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FC644D" w:rsidRDefault="00F62575" w:rsidP="00197752">
      <w:pPr>
        <w:pStyle w:val="11"/>
        <w:tabs>
          <w:tab w:val="left" w:pos="7938"/>
          <w:tab w:val="left" w:pos="8222"/>
        </w:tabs>
        <w:jc w:val="center"/>
        <w:rPr>
          <w:rFonts w:ascii="Times New Roman" w:hAnsi="Times New Roman" w:cs="Times New Roman"/>
          <w:b/>
          <w:bCs/>
          <w:sz w:val="28"/>
          <w:szCs w:val="28"/>
          <w:u w:val="single"/>
        </w:rPr>
      </w:pPr>
      <w:r w:rsidRPr="00FC644D">
        <w:rPr>
          <w:rFonts w:ascii="Times New Roman" w:hAnsi="Times New Roman" w:cs="Times New Roman"/>
          <w:b/>
          <w:bCs/>
          <w:sz w:val="28"/>
          <w:szCs w:val="28"/>
          <w:u w:val="single"/>
        </w:rPr>
        <w:t>ДЕПАРТАМЕНТ КУЛЬТУРЫ МЭРИИ г.о. ТОЛЬЯТТИ</w:t>
      </w:r>
    </w:p>
    <w:p w:rsidR="00F62575" w:rsidRPr="00FC644D" w:rsidRDefault="00F62575" w:rsidP="00197752">
      <w:pPr>
        <w:jc w:val="center"/>
        <w:rPr>
          <w:sz w:val="22"/>
          <w:szCs w:val="22"/>
        </w:rPr>
      </w:pPr>
      <w:r w:rsidRPr="00FC644D">
        <w:rPr>
          <w:sz w:val="22"/>
          <w:szCs w:val="22"/>
        </w:rPr>
        <w:t>445020 Тольятти, ул. Белорусская, 33, т. (8482) 543-373,</w:t>
      </w:r>
      <w:r w:rsidR="00C63B3E" w:rsidRPr="00FC644D">
        <w:rPr>
          <w:sz w:val="22"/>
          <w:szCs w:val="22"/>
        </w:rPr>
        <w:t xml:space="preserve"> </w:t>
      </w:r>
      <w:r w:rsidRPr="00FC644D">
        <w:rPr>
          <w:sz w:val="22"/>
          <w:szCs w:val="22"/>
          <w:lang w:val="en-US"/>
        </w:rPr>
        <w:t>e</w:t>
      </w:r>
      <w:r w:rsidRPr="00FC644D">
        <w:rPr>
          <w:sz w:val="22"/>
          <w:szCs w:val="22"/>
        </w:rPr>
        <w:t>-</w:t>
      </w:r>
      <w:r w:rsidRPr="00FC644D">
        <w:rPr>
          <w:sz w:val="22"/>
          <w:szCs w:val="22"/>
          <w:lang w:val="en-US"/>
        </w:rPr>
        <w:t>mail</w:t>
      </w:r>
      <w:r w:rsidRPr="00FC644D">
        <w:rPr>
          <w:sz w:val="22"/>
          <w:szCs w:val="22"/>
        </w:rPr>
        <w:t>:</w:t>
      </w:r>
      <w:r w:rsidR="00C63B3E" w:rsidRPr="00FC644D">
        <w:rPr>
          <w:sz w:val="22"/>
          <w:szCs w:val="22"/>
        </w:rPr>
        <w:t xml:space="preserve"> </w:t>
      </w:r>
      <w:r w:rsidR="00751782" w:rsidRPr="00FC644D">
        <w:rPr>
          <w:sz w:val="22"/>
          <w:szCs w:val="22"/>
        </w:rPr>
        <w:t>evtushevskaya.on@tgl.ru</w:t>
      </w:r>
    </w:p>
    <w:p w:rsidR="00F62575" w:rsidRPr="00FC644D" w:rsidRDefault="009D5B42" w:rsidP="00197752">
      <w:pPr>
        <w:pStyle w:val="11"/>
        <w:tabs>
          <w:tab w:val="left" w:pos="3600"/>
          <w:tab w:val="left" w:pos="8222"/>
        </w:tabs>
        <w:jc w:val="center"/>
        <w:rPr>
          <w:rFonts w:ascii="Times New Roman" w:hAnsi="Times New Roman" w:cs="Times New Roman"/>
          <w:bCs/>
          <w:sz w:val="22"/>
          <w:szCs w:val="22"/>
        </w:rPr>
      </w:pPr>
      <w:r w:rsidRPr="00FC644D">
        <w:rPr>
          <w:rFonts w:ascii="Times New Roman" w:hAnsi="Times New Roman" w:cs="Times New Roman"/>
          <w:noProof/>
        </w:rPr>
        <w:drawing>
          <wp:inline distT="0" distB="0" distL="0" distR="0">
            <wp:extent cx="2247900" cy="2238148"/>
            <wp:effectExtent l="19050" t="0" r="0"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8" cstate="print"/>
                    <a:srcRect/>
                    <a:stretch>
                      <a:fillRect/>
                    </a:stretch>
                  </pic:blipFill>
                  <pic:spPr bwMode="auto">
                    <a:xfrm>
                      <a:off x="0" y="0"/>
                      <a:ext cx="2248836" cy="2239080"/>
                    </a:xfrm>
                    <a:prstGeom prst="rect">
                      <a:avLst/>
                    </a:prstGeom>
                    <a:noFill/>
                    <a:ln w="9525">
                      <a:noFill/>
                      <a:miter lim="800000"/>
                      <a:headEnd/>
                      <a:tailEnd/>
                    </a:ln>
                  </pic:spPr>
                </pic:pic>
              </a:graphicData>
            </a:graphic>
          </wp:inline>
        </w:drawing>
      </w:r>
    </w:p>
    <w:p w:rsidR="00F62575" w:rsidRPr="00FC644D" w:rsidRDefault="00F62575" w:rsidP="00197752">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FC644D">
        <w:rPr>
          <w:iCs/>
          <w:sz w:val="28"/>
          <w:szCs w:val="28"/>
        </w:rPr>
        <w:t>Пресс-релиз</w:t>
      </w:r>
    </w:p>
    <w:p w:rsidR="00F62575" w:rsidRPr="00FC644D" w:rsidRDefault="00F62575" w:rsidP="00197752">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FC644D">
        <w:rPr>
          <w:b/>
          <w:bCs/>
          <w:sz w:val="28"/>
          <w:szCs w:val="28"/>
        </w:rPr>
        <w:t>Новости культуры</w:t>
      </w:r>
    </w:p>
    <w:p w:rsidR="00F62575" w:rsidRPr="00FC644D" w:rsidRDefault="00F62575" w:rsidP="00197752">
      <w:pPr>
        <w:tabs>
          <w:tab w:val="left" w:pos="2700"/>
          <w:tab w:val="left" w:pos="9360"/>
          <w:tab w:val="left" w:pos="9900"/>
          <w:tab w:val="left" w:pos="10080"/>
        </w:tabs>
        <w:jc w:val="center"/>
        <w:rPr>
          <w:b/>
          <w:bCs/>
          <w:sz w:val="16"/>
          <w:szCs w:val="16"/>
        </w:rPr>
      </w:pPr>
    </w:p>
    <w:p w:rsidR="00F62575" w:rsidRPr="00FC644D" w:rsidRDefault="0083260D" w:rsidP="00197752">
      <w:pPr>
        <w:tabs>
          <w:tab w:val="left" w:pos="2700"/>
          <w:tab w:val="left" w:pos="9360"/>
          <w:tab w:val="left" w:pos="9900"/>
          <w:tab w:val="left" w:pos="10080"/>
        </w:tabs>
        <w:jc w:val="center"/>
        <w:rPr>
          <w:b/>
          <w:bCs/>
          <w:sz w:val="28"/>
          <w:szCs w:val="28"/>
        </w:rPr>
      </w:pPr>
      <w:r w:rsidRPr="00FC644D">
        <w:rPr>
          <w:b/>
          <w:bCs/>
          <w:sz w:val="28"/>
          <w:szCs w:val="28"/>
        </w:rPr>
        <w:t>6 - 12</w:t>
      </w:r>
      <w:r w:rsidR="00A73E20" w:rsidRPr="00FC644D">
        <w:rPr>
          <w:b/>
          <w:bCs/>
          <w:sz w:val="28"/>
          <w:szCs w:val="28"/>
        </w:rPr>
        <w:t xml:space="preserve"> апреля </w:t>
      </w:r>
      <w:r w:rsidR="00866F76" w:rsidRPr="00FC644D">
        <w:rPr>
          <w:b/>
          <w:bCs/>
          <w:sz w:val="28"/>
          <w:szCs w:val="28"/>
        </w:rPr>
        <w:t>2015 г</w:t>
      </w:r>
    </w:p>
    <w:p w:rsidR="0060319C" w:rsidRDefault="007C06DE" w:rsidP="00197752">
      <w:pPr>
        <w:autoSpaceDE w:val="0"/>
        <w:autoSpaceDN w:val="0"/>
        <w:jc w:val="both"/>
        <w:rPr>
          <w:b/>
          <w:u w:val="single"/>
        </w:rPr>
      </w:pPr>
      <w:r>
        <w:rPr>
          <w:b/>
          <w:noProof/>
          <w:u w:val="single"/>
        </w:rPr>
        <w:drawing>
          <wp:anchor distT="0" distB="0" distL="114300" distR="114300" simplePos="0" relativeHeight="251765760" behindDoc="1" locked="0" layoutInCell="1" allowOverlap="1">
            <wp:simplePos x="0" y="0"/>
            <wp:positionH relativeFrom="column">
              <wp:posOffset>95250</wp:posOffset>
            </wp:positionH>
            <wp:positionV relativeFrom="paragraph">
              <wp:posOffset>179705</wp:posOffset>
            </wp:positionV>
            <wp:extent cx="2038350" cy="2085975"/>
            <wp:effectExtent l="19050" t="0" r="0" b="0"/>
            <wp:wrapTight wrapText="bothSides">
              <wp:wrapPolygon edited="0">
                <wp:start x="-202" y="0"/>
                <wp:lineTo x="-202" y="21501"/>
                <wp:lineTo x="21600" y="21501"/>
                <wp:lineTo x="21600" y="0"/>
                <wp:lineTo x="-202" y="0"/>
              </wp:wrapPolygon>
            </wp:wrapTight>
            <wp:docPr id="32" name="Рисунок 4" descr="C:\Documents and Settings\Евтушевская\Local Settings\Temporary Internet Files\Content.Word\IM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Евтушевская\Local Settings\Temporary Internet Files\Content.Word\IMG_1156.jpg"/>
                    <pic:cNvPicPr>
                      <a:picLocks noChangeAspect="1" noChangeArrowheads="1"/>
                    </pic:cNvPicPr>
                  </pic:nvPicPr>
                  <pic:blipFill>
                    <a:blip r:embed="rId9" cstate="print"/>
                    <a:srcRect/>
                    <a:stretch>
                      <a:fillRect/>
                    </a:stretch>
                  </pic:blipFill>
                  <pic:spPr bwMode="auto">
                    <a:xfrm>
                      <a:off x="0" y="0"/>
                      <a:ext cx="2038350" cy="2085975"/>
                    </a:xfrm>
                    <a:prstGeom prst="rect">
                      <a:avLst/>
                    </a:prstGeom>
                    <a:noFill/>
                    <a:ln w="9525">
                      <a:noFill/>
                      <a:miter lim="800000"/>
                      <a:headEnd/>
                      <a:tailEnd/>
                    </a:ln>
                  </pic:spPr>
                </pic:pic>
              </a:graphicData>
            </a:graphic>
          </wp:anchor>
        </w:drawing>
      </w:r>
    </w:p>
    <w:p w:rsidR="008055F1" w:rsidRDefault="0060319C" w:rsidP="00C95F8D">
      <w:pPr>
        <w:pStyle w:val="a4"/>
        <w:jc w:val="right"/>
        <w:rPr>
          <w:lang w:eastAsia="ru-RU"/>
        </w:rPr>
      </w:pPr>
      <w:r>
        <w:rPr>
          <w:lang w:eastAsia="ru-RU"/>
        </w:rPr>
        <w:t>Н</w:t>
      </w:r>
      <w:r w:rsidRPr="007A0F54">
        <w:rPr>
          <w:lang w:eastAsia="ru-RU"/>
        </w:rPr>
        <w:t xml:space="preserve">а юбилейном  </w:t>
      </w:r>
      <w:r w:rsidRPr="008055F1">
        <w:rPr>
          <w:b/>
          <w:lang w:val="en-US" w:eastAsia="ru-RU"/>
        </w:rPr>
        <w:t>XX</w:t>
      </w:r>
      <w:r w:rsidRPr="008055F1">
        <w:rPr>
          <w:b/>
          <w:lang w:eastAsia="ru-RU"/>
        </w:rPr>
        <w:t xml:space="preserve">  Губернском профессиональном театральном конкурсе «Самарская театральная муза -2014»</w:t>
      </w:r>
      <w:r w:rsidRPr="007A0F54">
        <w:rPr>
          <w:lang w:eastAsia="ru-RU"/>
        </w:rPr>
        <w:t xml:space="preserve">  два артиста </w:t>
      </w:r>
      <w:r w:rsidR="00427979">
        <w:rPr>
          <w:lang w:eastAsia="ru-RU"/>
        </w:rPr>
        <w:t xml:space="preserve">Драматического </w:t>
      </w:r>
      <w:r w:rsidRPr="007A0F54">
        <w:rPr>
          <w:lang w:eastAsia="ru-RU"/>
        </w:rPr>
        <w:t>театра</w:t>
      </w:r>
      <w:r w:rsidR="00427979">
        <w:rPr>
          <w:lang w:eastAsia="ru-RU"/>
        </w:rPr>
        <w:t xml:space="preserve"> «Колесо»</w:t>
      </w:r>
      <w:r w:rsidRPr="007A0F54">
        <w:rPr>
          <w:lang w:eastAsia="ru-RU"/>
        </w:rPr>
        <w:t xml:space="preserve"> стали Лауреатами</w:t>
      </w:r>
      <w:r w:rsidR="008055F1">
        <w:rPr>
          <w:lang w:eastAsia="ru-RU"/>
        </w:rPr>
        <w:t>:</w:t>
      </w:r>
    </w:p>
    <w:p w:rsidR="0060319C" w:rsidRDefault="0060319C" w:rsidP="00C95F8D">
      <w:pPr>
        <w:pStyle w:val="a4"/>
        <w:jc w:val="right"/>
        <w:rPr>
          <w:b/>
          <w:u w:val="single"/>
        </w:rPr>
      </w:pPr>
      <w:r w:rsidRPr="007A0F54">
        <w:rPr>
          <w:lang w:eastAsia="ru-RU"/>
        </w:rPr>
        <w:t xml:space="preserve"> </w:t>
      </w:r>
      <w:r w:rsidR="00427979">
        <w:t>З</w:t>
      </w:r>
      <w:r w:rsidR="00427979" w:rsidRPr="007A0F54">
        <w:rPr>
          <w:lang w:eastAsia="ru-RU"/>
        </w:rPr>
        <w:t xml:space="preserve">аслуженная артистка России </w:t>
      </w:r>
      <w:r w:rsidR="00427979" w:rsidRPr="00427979">
        <w:rPr>
          <w:b/>
          <w:lang w:eastAsia="ru-RU"/>
        </w:rPr>
        <w:t>Ольга Ивановна Самарцева</w:t>
      </w:r>
      <w:r w:rsidR="00427979" w:rsidRPr="007A0F54">
        <w:rPr>
          <w:lang w:eastAsia="ru-RU"/>
        </w:rPr>
        <w:t xml:space="preserve"> </w:t>
      </w:r>
      <w:r w:rsidRPr="007A0F54">
        <w:rPr>
          <w:lang w:eastAsia="ru-RU"/>
        </w:rPr>
        <w:t xml:space="preserve">удостоена премии </w:t>
      </w:r>
      <w:r w:rsidRPr="00427979">
        <w:rPr>
          <w:b/>
          <w:lang w:eastAsia="ru-RU"/>
        </w:rPr>
        <w:t>«Лучшая женская роль в драматическом театре»</w:t>
      </w:r>
      <w:r w:rsidRPr="007A0F54">
        <w:rPr>
          <w:lang w:eastAsia="ru-RU"/>
        </w:rPr>
        <w:t xml:space="preserve">  за роль </w:t>
      </w:r>
      <w:proofErr w:type="spellStart"/>
      <w:r w:rsidRPr="007A0F54">
        <w:rPr>
          <w:lang w:eastAsia="ru-RU"/>
        </w:rPr>
        <w:t>Эстер</w:t>
      </w:r>
      <w:proofErr w:type="spellEnd"/>
      <w:r w:rsidRPr="007A0F54">
        <w:rPr>
          <w:lang w:eastAsia="ru-RU"/>
        </w:rPr>
        <w:t xml:space="preserve">  в спектакле «Священные чудовища» по пьесе Ж. Кокто и за роль Клары </w:t>
      </w:r>
      <w:proofErr w:type="spellStart"/>
      <w:r w:rsidRPr="007A0F54">
        <w:rPr>
          <w:lang w:eastAsia="ru-RU"/>
        </w:rPr>
        <w:t>Цаханассьян</w:t>
      </w:r>
      <w:proofErr w:type="spellEnd"/>
      <w:r w:rsidRPr="007A0F54">
        <w:rPr>
          <w:lang w:eastAsia="ru-RU"/>
        </w:rPr>
        <w:t xml:space="preserve"> в спектакле «Визит дамы» по пьесе Ф. Дюрренматта</w:t>
      </w:r>
      <w:r w:rsidR="00427979">
        <w:t>.</w:t>
      </w:r>
    </w:p>
    <w:p w:rsidR="00E635AB" w:rsidRDefault="007263F8" w:rsidP="00C95F8D">
      <w:pPr>
        <w:autoSpaceDE w:val="0"/>
        <w:autoSpaceDN w:val="0"/>
        <w:ind w:right="-873" w:firstLine="708"/>
        <w:jc w:val="right"/>
      </w:pPr>
      <w:r>
        <w:rPr>
          <w:noProof/>
        </w:rPr>
        <w:drawing>
          <wp:anchor distT="0" distB="0" distL="114300" distR="114300" simplePos="0" relativeHeight="251766784" behindDoc="1" locked="0" layoutInCell="1" allowOverlap="1">
            <wp:simplePos x="0" y="0"/>
            <wp:positionH relativeFrom="column">
              <wp:posOffset>2181225</wp:posOffset>
            </wp:positionH>
            <wp:positionV relativeFrom="paragraph">
              <wp:posOffset>99695</wp:posOffset>
            </wp:positionV>
            <wp:extent cx="1457325" cy="2181225"/>
            <wp:effectExtent l="19050" t="0" r="9525" b="0"/>
            <wp:wrapTight wrapText="bothSides">
              <wp:wrapPolygon edited="0">
                <wp:start x="-282" y="0"/>
                <wp:lineTo x="-282" y="21506"/>
                <wp:lineTo x="21741" y="21506"/>
                <wp:lineTo x="21741" y="0"/>
                <wp:lineTo x="-282" y="0"/>
              </wp:wrapPolygon>
            </wp:wrapTight>
            <wp:docPr id="33" name="Рисунок 7" descr="http://www.teatr-koleso.ru/images/actors/1-narodnyiy-artist-Rossii-Viktor-Dmitr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eatr-koleso.ru/images/actors/1-narodnyiy-artist-Rossii-Viktor-Dmitriev.jpg"/>
                    <pic:cNvPicPr>
                      <a:picLocks noChangeAspect="1" noChangeArrowheads="1"/>
                    </pic:cNvPicPr>
                  </pic:nvPicPr>
                  <pic:blipFill>
                    <a:blip r:embed="rId10" cstate="print"/>
                    <a:srcRect/>
                    <a:stretch>
                      <a:fillRect/>
                    </a:stretch>
                  </pic:blipFill>
                  <pic:spPr bwMode="auto">
                    <a:xfrm>
                      <a:off x="0" y="0"/>
                      <a:ext cx="1457325" cy="2181225"/>
                    </a:xfrm>
                    <a:prstGeom prst="rect">
                      <a:avLst/>
                    </a:prstGeom>
                    <a:noFill/>
                    <a:ln w="9525">
                      <a:noFill/>
                      <a:miter lim="800000"/>
                      <a:headEnd/>
                      <a:tailEnd/>
                    </a:ln>
                  </pic:spPr>
                </pic:pic>
              </a:graphicData>
            </a:graphic>
          </wp:anchor>
        </w:drawing>
      </w:r>
    </w:p>
    <w:p w:rsidR="00E635AB" w:rsidRDefault="00E635AB" w:rsidP="00427979">
      <w:pPr>
        <w:autoSpaceDE w:val="0"/>
        <w:autoSpaceDN w:val="0"/>
        <w:ind w:firstLine="708"/>
        <w:jc w:val="both"/>
      </w:pPr>
    </w:p>
    <w:p w:rsidR="00E635AB" w:rsidRDefault="00E635AB" w:rsidP="00E635AB">
      <w:pPr>
        <w:autoSpaceDE w:val="0"/>
        <w:autoSpaceDN w:val="0"/>
        <w:ind w:firstLine="708"/>
        <w:jc w:val="both"/>
      </w:pPr>
    </w:p>
    <w:p w:rsidR="007263F8" w:rsidRDefault="007263F8" w:rsidP="00C95F8D">
      <w:pPr>
        <w:autoSpaceDE w:val="0"/>
        <w:autoSpaceDN w:val="0"/>
      </w:pPr>
    </w:p>
    <w:p w:rsidR="007C06DE" w:rsidRDefault="00E635AB" w:rsidP="00C95F8D">
      <w:pPr>
        <w:autoSpaceDE w:val="0"/>
        <w:autoSpaceDN w:val="0"/>
      </w:pPr>
      <w:r w:rsidRPr="00E635AB">
        <w:t>Народный артист России</w:t>
      </w:r>
      <w:r>
        <w:rPr>
          <w:b/>
        </w:rPr>
        <w:t xml:space="preserve"> </w:t>
      </w:r>
      <w:r w:rsidR="00427979" w:rsidRPr="00427979">
        <w:rPr>
          <w:b/>
        </w:rPr>
        <w:t>Виктор Дмитриев</w:t>
      </w:r>
      <w:r w:rsidR="00427979" w:rsidRPr="007A0F54">
        <w:t> </w:t>
      </w:r>
    </w:p>
    <w:p w:rsidR="007C06DE" w:rsidRDefault="00427979" w:rsidP="00C95F8D">
      <w:pPr>
        <w:autoSpaceDE w:val="0"/>
        <w:autoSpaceDN w:val="0"/>
      </w:pPr>
      <w:r w:rsidRPr="007A0F54">
        <w:t xml:space="preserve">стал победителем в  номинации </w:t>
      </w:r>
    </w:p>
    <w:p w:rsidR="007C06DE" w:rsidRDefault="00427979" w:rsidP="00C95F8D">
      <w:pPr>
        <w:autoSpaceDE w:val="0"/>
        <w:autoSpaceDN w:val="0"/>
        <w:rPr>
          <w:b/>
        </w:rPr>
      </w:pPr>
      <w:r w:rsidRPr="00427979">
        <w:rPr>
          <w:b/>
        </w:rPr>
        <w:t>«Лучшая мужская роль второго плана</w:t>
      </w:r>
    </w:p>
    <w:p w:rsidR="007C06DE" w:rsidRDefault="00427979" w:rsidP="00C95F8D">
      <w:pPr>
        <w:autoSpaceDE w:val="0"/>
        <w:autoSpaceDN w:val="0"/>
      </w:pPr>
      <w:r w:rsidRPr="00427979">
        <w:rPr>
          <w:b/>
        </w:rPr>
        <w:t xml:space="preserve"> в драматическом </w:t>
      </w:r>
      <w:proofErr w:type="gramStart"/>
      <w:r w:rsidRPr="00427979">
        <w:rPr>
          <w:b/>
        </w:rPr>
        <w:t>театре</w:t>
      </w:r>
      <w:proofErr w:type="gramEnd"/>
      <w:r w:rsidRPr="00427979">
        <w:rPr>
          <w:b/>
        </w:rPr>
        <w:t>»</w:t>
      </w:r>
      <w:r w:rsidRPr="007A0F54">
        <w:t xml:space="preserve"> </w:t>
      </w:r>
    </w:p>
    <w:p w:rsidR="0060319C" w:rsidRDefault="00427979" w:rsidP="00C95F8D">
      <w:pPr>
        <w:autoSpaceDE w:val="0"/>
        <w:autoSpaceDN w:val="0"/>
        <w:rPr>
          <w:b/>
          <w:u w:val="single"/>
        </w:rPr>
      </w:pPr>
      <w:r w:rsidRPr="007A0F54">
        <w:t xml:space="preserve"> за роль Учителя в </w:t>
      </w:r>
      <w:proofErr w:type="gramStart"/>
      <w:r w:rsidRPr="007A0F54">
        <w:t>спектакле</w:t>
      </w:r>
      <w:proofErr w:type="gramEnd"/>
      <w:r w:rsidRPr="007A0F54">
        <w:t xml:space="preserve"> «Визит дамы»</w:t>
      </w:r>
    </w:p>
    <w:p w:rsidR="0060319C" w:rsidRDefault="00B31AD8" w:rsidP="00197752">
      <w:pPr>
        <w:autoSpaceDE w:val="0"/>
        <w:autoSpaceDN w:val="0"/>
        <w:jc w:val="both"/>
        <w:rPr>
          <w:b/>
          <w:u w:val="single"/>
        </w:rPr>
      </w:pPr>
      <w:r>
        <w:rPr>
          <w:b/>
          <w:noProof/>
          <w:u w:val="single"/>
        </w:rPr>
        <w:drawing>
          <wp:anchor distT="0" distB="0" distL="114300" distR="114300" simplePos="0" relativeHeight="251767808" behindDoc="1" locked="0" layoutInCell="1" allowOverlap="1">
            <wp:simplePos x="0" y="0"/>
            <wp:positionH relativeFrom="column">
              <wp:posOffset>9525</wp:posOffset>
            </wp:positionH>
            <wp:positionV relativeFrom="paragraph">
              <wp:posOffset>170180</wp:posOffset>
            </wp:positionV>
            <wp:extent cx="1517650" cy="2324100"/>
            <wp:effectExtent l="19050" t="0" r="6350" b="0"/>
            <wp:wrapTight wrapText="bothSides">
              <wp:wrapPolygon edited="0">
                <wp:start x="-271" y="0"/>
                <wp:lineTo x="-271" y="21423"/>
                <wp:lineTo x="21690" y="21423"/>
                <wp:lineTo x="21690" y="0"/>
                <wp:lineTo x="-271" y="0"/>
              </wp:wrapPolygon>
            </wp:wrapTight>
            <wp:docPr id="45" name="Рисунок 6" descr="ЗУБАРЕВ мален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УБАРЕВ маленьк"/>
                    <pic:cNvPicPr>
                      <a:picLocks noChangeAspect="1" noChangeArrowheads="1"/>
                    </pic:cNvPicPr>
                  </pic:nvPicPr>
                  <pic:blipFill>
                    <a:blip r:embed="rId11" cstate="print"/>
                    <a:srcRect/>
                    <a:stretch>
                      <a:fillRect/>
                    </a:stretch>
                  </pic:blipFill>
                  <pic:spPr bwMode="auto">
                    <a:xfrm>
                      <a:off x="0" y="0"/>
                      <a:ext cx="1517650" cy="2324100"/>
                    </a:xfrm>
                    <a:prstGeom prst="rect">
                      <a:avLst/>
                    </a:prstGeom>
                    <a:noFill/>
                    <a:ln w="9525">
                      <a:noFill/>
                      <a:miter lim="800000"/>
                      <a:headEnd/>
                      <a:tailEnd/>
                    </a:ln>
                  </pic:spPr>
                </pic:pic>
              </a:graphicData>
            </a:graphic>
          </wp:anchor>
        </w:drawing>
      </w:r>
    </w:p>
    <w:p w:rsidR="0060319C" w:rsidRDefault="0060319C" w:rsidP="00197752">
      <w:pPr>
        <w:autoSpaceDE w:val="0"/>
        <w:autoSpaceDN w:val="0"/>
        <w:jc w:val="both"/>
        <w:rPr>
          <w:b/>
          <w:u w:val="single"/>
        </w:rPr>
      </w:pPr>
    </w:p>
    <w:p w:rsidR="00E635AB" w:rsidRDefault="00E635AB" w:rsidP="00197752">
      <w:pPr>
        <w:autoSpaceDE w:val="0"/>
        <w:autoSpaceDN w:val="0"/>
        <w:jc w:val="both"/>
        <w:rPr>
          <w:b/>
          <w:u w:val="single"/>
        </w:rPr>
      </w:pPr>
    </w:p>
    <w:p w:rsidR="00E635AB" w:rsidRDefault="00E635AB" w:rsidP="00197752">
      <w:pPr>
        <w:autoSpaceDE w:val="0"/>
        <w:autoSpaceDN w:val="0"/>
        <w:jc w:val="both"/>
        <w:rPr>
          <w:b/>
          <w:u w:val="single"/>
        </w:rPr>
      </w:pPr>
    </w:p>
    <w:p w:rsidR="00C95F8D" w:rsidRDefault="00C95F8D" w:rsidP="00941FE1">
      <w:pPr>
        <w:autoSpaceDE w:val="0"/>
        <w:autoSpaceDN w:val="0"/>
        <w:jc w:val="both"/>
        <w:rPr>
          <w:color w:val="000000"/>
          <w:shd w:val="clear" w:color="auto" w:fill="FFFFFF"/>
        </w:rPr>
      </w:pPr>
    </w:p>
    <w:p w:rsidR="00C95F8D" w:rsidRDefault="00941FE1" w:rsidP="00C95F8D">
      <w:pPr>
        <w:autoSpaceDE w:val="0"/>
        <w:autoSpaceDN w:val="0"/>
        <w:jc w:val="right"/>
        <w:rPr>
          <w:color w:val="000000"/>
          <w:shd w:val="clear" w:color="auto" w:fill="FFFFFF"/>
        </w:rPr>
      </w:pPr>
      <w:r>
        <w:rPr>
          <w:color w:val="000000"/>
          <w:shd w:val="clear" w:color="auto" w:fill="FFFFFF"/>
        </w:rPr>
        <w:t>Артист театра «Дилижанс»</w:t>
      </w:r>
      <w:r w:rsidRPr="001F016A">
        <w:rPr>
          <w:color w:val="000000"/>
          <w:shd w:val="clear" w:color="auto" w:fill="FFFFFF"/>
        </w:rPr>
        <w:t xml:space="preserve"> </w:t>
      </w:r>
      <w:r>
        <w:rPr>
          <w:color w:val="000000"/>
          <w:shd w:val="clear" w:color="auto" w:fill="FFFFFF"/>
        </w:rPr>
        <w:t xml:space="preserve"> </w:t>
      </w:r>
      <w:r w:rsidRPr="00C95F8D">
        <w:rPr>
          <w:b/>
          <w:color w:val="000000"/>
          <w:shd w:val="clear" w:color="auto" w:fill="FFFFFF"/>
        </w:rPr>
        <w:t>Пётр Зубарев</w:t>
      </w:r>
      <w:r>
        <w:rPr>
          <w:color w:val="000000"/>
          <w:shd w:val="clear" w:color="auto" w:fill="FFFFFF"/>
        </w:rPr>
        <w:t xml:space="preserve"> </w:t>
      </w:r>
    </w:p>
    <w:p w:rsidR="00C95F8D" w:rsidRDefault="00941FE1" w:rsidP="00C95F8D">
      <w:pPr>
        <w:autoSpaceDE w:val="0"/>
        <w:autoSpaceDN w:val="0"/>
        <w:jc w:val="right"/>
        <w:rPr>
          <w:lang w:bidi="en-US"/>
        </w:rPr>
      </w:pPr>
      <w:r>
        <w:rPr>
          <w:color w:val="000000"/>
          <w:shd w:val="clear" w:color="auto" w:fill="FFFFFF"/>
        </w:rPr>
        <w:t>з</w:t>
      </w:r>
      <w:r w:rsidRPr="001F016A">
        <w:rPr>
          <w:lang w:bidi="en-US"/>
        </w:rPr>
        <w:t xml:space="preserve">а роль </w:t>
      </w:r>
      <w:proofErr w:type="spellStart"/>
      <w:r w:rsidRPr="001F016A">
        <w:rPr>
          <w:lang w:bidi="en-US"/>
        </w:rPr>
        <w:t>Труффальдино</w:t>
      </w:r>
      <w:proofErr w:type="spellEnd"/>
      <w:r w:rsidRPr="001F016A">
        <w:rPr>
          <w:lang w:bidi="en-US"/>
        </w:rPr>
        <w:t xml:space="preserve"> в </w:t>
      </w:r>
      <w:proofErr w:type="gramStart"/>
      <w:r w:rsidRPr="001F016A">
        <w:rPr>
          <w:lang w:bidi="en-US"/>
        </w:rPr>
        <w:t>премьерном</w:t>
      </w:r>
      <w:proofErr w:type="gramEnd"/>
      <w:r w:rsidRPr="001F016A">
        <w:rPr>
          <w:lang w:bidi="en-US"/>
        </w:rPr>
        <w:t xml:space="preserve"> </w:t>
      </w:r>
    </w:p>
    <w:p w:rsidR="00C95F8D" w:rsidRDefault="00941FE1" w:rsidP="00C95F8D">
      <w:pPr>
        <w:autoSpaceDE w:val="0"/>
        <w:autoSpaceDN w:val="0"/>
        <w:jc w:val="right"/>
        <w:rPr>
          <w:lang w:bidi="en-US"/>
        </w:rPr>
      </w:pPr>
      <w:proofErr w:type="gramStart"/>
      <w:r w:rsidRPr="001F016A">
        <w:rPr>
          <w:lang w:bidi="en-US"/>
        </w:rPr>
        <w:t>спектакле</w:t>
      </w:r>
      <w:proofErr w:type="gramEnd"/>
      <w:r w:rsidRPr="001F016A">
        <w:rPr>
          <w:lang w:bidi="en-US"/>
        </w:rPr>
        <w:t xml:space="preserve"> 2014 года</w:t>
      </w:r>
      <w:r w:rsidRPr="001F016A">
        <w:rPr>
          <w:color w:val="000000"/>
          <w:shd w:val="clear" w:color="auto" w:fill="FFFFFF"/>
        </w:rPr>
        <w:t xml:space="preserve"> «</w:t>
      </w:r>
      <w:r w:rsidRPr="001F016A">
        <w:rPr>
          <w:lang w:bidi="en-US"/>
        </w:rPr>
        <w:t>Слуга двух господ,</w:t>
      </w:r>
    </w:p>
    <w:p w:rsidR="00C95F8D" w:rsidRDefault="00941FE1" w:rsidP="00C95F8D">
      <w:pPr>
        <w:autoSpaceDE w:val="0"/>
        <w:autoSpaceDN w:val="0"/>
        <w:jc w:val="right"/>
        <w:rPr>
          <w:color w:val="000000"/>
          <w:shd w:val="clear" w:color="auto" w:fill="FFFFFF"/>
        </w:rPr>
      </w:pPr>
      <w:r w:rsidRPr="001F016A">
        <w:rPr>
          <w:lang w:bidi="en-US"/>
        </w:rPr>
        <w:t xml:space="preserve"> или </w:t>
      </w:r>
      <w:proofErr w:type="spellStart"/>
      <w:r w:rsidRPr="001F016A">
        <w:rPr>
          <w:lang w:bidi="en-US"/>
        </w:rPr>
        <w:t>Труффальдино</w:t>
      </w:r>
      <w:proofErr w:type="spellEnd"/>
      <w:r w:rsidRPr="001F016A">
        <w:rPr>
          <w:lang w:bidi="en-US"/>
        </w:rPr>
        <w:t xml:space="preserve"> в Венеции» </w:t>
      </w:r>
      <w:r>
        <w:rPr>
          <w:color w:val="000000"/>
          <w:shd w:val="clear" w:color="auto" w:fill="FFFFFF"/>
        </w:rPr>
        <w:t>н</w:t>
      </w:r>
      <w:r w:rsidRPr="001F016A">
        <w:rPr>
          <w:color w:val="000000"/>
          <w:shd w:val="clear" w:color="auto" w:fill="FFFFFF"/>
        </w:rPr>
        <w:t>а</w:t>
      </w:r>
    </w:p>
    <w:p w:rsidR="00821D1D" w:rsidRDefault="00941FE1" w:rsidP="00821D1D">
      <w:pPr>
        <w:autoSpaceDE w:val="0"/>
        <w:autoSpaceDN w:val="0"/>
        <w:jc w:val="right"/>
        <w:rPr>
          <w:lang w:bidi="en-US"/>
        </w:rPr>
      </w:pPr>
      <w:r w:rsidRPr="001F016A">
        <w:rPr>
          <w:color w:val="000000"/>
          <w:shd w:val="clear" w:color="auto" w:fill="FFFFFF"/>
        </w:rPr>
        <w:t xml:space="preserve"> </w:t>
      </w:r>
      <w:r w:rsidRPr="001F016A">
        <w:rPr>
          <w:lang w:bidi="en-US"/>
        </w:rPr>
        <w:t>регионально</w:t>
      </w:r>
      <w:r>
        <w:rPr>
          <w:lang w:bidi="en-US"/>
        </w:rPr>
        <w:t>м</w:t>
      </w:r>
      <w:r w:rsidRPr="001F016A">
        <w:rPr>
          <w:lang w:bidi="en-US"/>
        </w:rPr>
        <w:t xml:space="preserve"> </w:t>
      </w:r>
      <w:proofErr w:type="gramStart"/>
      <w:r w:rsidRPr="001F016A">
        <w:rPr>
          <w:lang w:bidi="en-US"/>
        </w:rPr>
        <w:t>конкурс</w:t>
      </w:r>
      <w:r>
        <w:rPr>
          <w:lang w:bidi="en-US"/>
        </w:rPr>
        <w:t>е</w:t>
      </w:r>
      <w:proofErr w:type="gramEnd"/>
      <w:r w:rsidRPr="001F016A">
        <w:rPr>
          <w:lang w:bidi="en-US"/>
        </w:rPr>
        <w:t xml:space="preserve"> </w:t>
      </w:r>
      <w:r w:rsidR="00821D1D">
        <w:rPr>
          <w:lang w:bidi="en-US"/>
        </w:rPr>
        <w:t xml:space="preserve"> </w:t>
      </w:r>
    </w:p>
    <w:p w:rsidR="00821D1D" w:rsidRDefault="00941FE1" w:rsidP="00821D1D">
      <w:pPr>
        <w:autoSpaceDE w:val="0"/>
        <w:autoSpaceDN w:val="0"/>
        <w:jc w:val="right"/>
        <w:rPr>
          <w:color w:val="000000"/>
          <w:shd w:val="clear" w:color="auto" w:fill="FFFFFF"/>
        </w:rPr>
      </w:pPr>
      <w:r w:rsidRPr="00C95F8D">
        <w:rPr>
          <w:b/>
          <w:lang w:bidi="en-US"/>
        </w:rPr>
        <w:t>«Самарская театральная Муза»</w:t>
      </w:r>
      <w:r w:rsidRPr="00C95F8D">
        <w:rPr>
          <w:b/>
          <w:color w:val="000000"/>
          <w:shd w:val="clear" w:color="auto" w:fill="FFFFFF"/>
        </w:rPr>
        <w:t xml:space="preserve">,  </w:t>
      </w:r>
      <w:r w:rsidR="00821D1D">
        <w:rPr>
          <w:color w:val="000000"/>
          <w:shd w:val="clear" w:color="auto" w:fill="FFFFFF"/>
        </w:rPr>
        <w:t xml:space="preserve">получил </w:t>
      </w:r>
    </w:p>
    <w:p w:rsidR="00941FE1" w:rsidRPr="001F016A" w:rsidRDefault="00821D1D" w:rsidP="00821D1D">
      <w:pPr>
        <w:autoSpaceDE w:val="0"/>
        <w:autoSpaceDN w:val="0"/>
        <w:jc w:val="right"/>
        <w:rPr>
          <w:color w:val="000000"/>
          <w:shd w:val="clear" w:color="auto" w:fill="FFFFFF"/>
        </w:rPr>
      </w:pPr>
      <w:r>
        <w:rPr>
          <w:color w:val="000000"/>
          <w:shd w:val="clear" w:color="auto" w:fill="FFFFFF"/>
        </w:rPr>
        <w:t>Специальную премию  «Наша надежда»</w:t>
      </w:r>
      <w:r w:rsidR="00941FE1" w:rsidRPr="001F016A">
        <w:rPr>
          <w:color w:val="000000"/>
          <w:shd w:val="clear" w:color="auto" w:fill="FFFFFF"/>
        </w:rPr>
        <w:t>.</w:t>
      </w:r>
    </w:p>
    <w:p w:rsidR="00941FE1" w:rsidRDefault="00941FE1" w:rsidP="00C95F8D">
      <w:pPr>
        <w:autoSpaceDE w:val="0"/>
        <w:autoSpaceDN w:val="0"/>
        <w:jc w:val="right"/>
        <w:rPr>
          <w:b/>
          <w:u w:val="single"/>
        </w:rPr>
      </w:pPr>
    </w:p>
    <w:p w:rsidR="00C95F8D" w:rsidRDefault="00C95F8D" w:rsidP="00C95F8D">
      <w:pPr>
        <w:autoSpaceDE w:val="0"/>
        <w:autoSpaceDN w:val="0"/>
        <w:jc w:val="center"/>
        <w:rPr>
          <w:b/>
        </w:rPr>
      </w:pPr>
    </w:p>
    <w:p w:rsidR="00C95F8D" w:rsidRPr="00E635AB" w:rsidRDefault="00C95F8D" w:rsidP="00C95F8D">
      <w:pPr>
        <w:autoSpaceDE w:val="0"/>
        <w:autoSpaceDN w:val="0"/>
        <w:jc w:val="center"/>
        <w:rPr>
          <w:b/>
        </w:rPr>
      </w:pPr>
      <w:r>
        <w:rPr>
          <w:b/>
        </w:rPr>
        <w:t xml:space="preserve">ИСКРЕННЕ </w:t>
      </w:r>
      <w:r w:rsidRPr="00E635AB">
        <w:rPr>
          <w:b/>
        </w:rPr>
        <w:t>ПОЗДРАВЛЯЕМ ПОБЕДИТЕЛЕЙ!</w:t>
      </w:r>
    </w:p>
    <w:p w:rsidR="00C95F8D" w:rsidRDefault="00C95F8D" w:rsidP="00C95F8D">
      <w:pPr>
        <w:autoSpaceDE w:val="0"/>
        <w:autoSpaceDN w:val="0"/>
        <w:jc w:val="center"/>
        <w:rPr>
          <w:b/>
          <w:u w:val="single"/>
        </w:rPr>
      </w:pPr>
    </w:p>
    <w:p w:rsidR="00821D1D" w:rsidRDefault="00821D1D" w:rsidP="00197752">
      <w:pPr>
        <w:autoSpaceDE w:val="0"/>
        <w:autoSpaceDN w:val="0"/>
        <w:jc w:val="both"/>
        <w:rPr>
          <w:b/>
          <w:u w:val="single"/>
        </w:rPr>
      </w:pPr>
    </w:p>
    <w:p w:rsidR="0057646D" w:rsidRDefault="0057646D" w:rsidP="00197752">
      <w:pPr>
        <w:autoSpaceDE w:val="0"/>
        <w:autoSpaceDN w:val="0"/>
        <w:jc w:val="both"/>
        <w:rPr>
          <w:b/>
          <w:u w:val="single"/>
        </w:rPr>
      </w:pPr>
      <w:r w:rsidRPr="00FC644D">
        <w:rPr>
          <w:b/>
          <w:u w:val="single"/>
        </w:rPr>
        <w:lastRenderedPageBreak/>
        <w:t>Самое интересное:</w:t>
      </w:r>
    </w:p>
    <w:p w:rsidR="00EC0152" w:rsidRPr="007E50C0" w:rsidRDefault="00EC0152" w:rsidP="00197752">
      <w:pPr>
        <w:autoSpaceDE w:val="0"/>
        <w:autoSpaceDN w:val="0"/>
        <w:jc w:val="both"/>
        <w:rPr>
          <w:b/>
          <w:sz w:val="16"/>
          <w:szCs w:val="16"/>
          <w:u w:val="single"/>
        </w:rPr>
      </w:pPr>
    </w:p>
    <w:p w:rsidR="00EC0152" w:rsidRPr="00EC0152" w:rsidRDefault="0099322C" w:rsidP="00EC0152">
      <w:pPr>
        <w:jc w:val="both"/>
        <w:rPr>
          <w:b/>
        </w:rPr>
      </w:pPr>
      <w:proofErr w:type="gramStart"/>
      <w:r>
        <w:rPr>
          <w:b/>
          <w:color w:val="FF0000"/>
        </w:rPr>
        <w:t>С 12 мая по 9 июня будет проходить</w:t>
      </w:r>
      <w:r w:rsidR="00EC0152" w:rsidRPr="00EC0152">
        <w:rPr>
          <w:b/>
          <w:color w:val="FF0000"/>
        </w:rPr>
        <w:t xml:space="preserve"> прием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w:t>
      </w:r>
      <w:r w:rsidR="00EC0152">
        <w:rPr>
          <w:b/>
          <w:color w:val="FF0000"/>
        </w:rPr>
        <w:t xml:space="preserve"> </w:t>
      </w:r>
      <w:r w:rsidR="00EC0152">
        <w:rPr>
          <w:b/>
        </w:rPr>
        <w:t xml:space="preserve">(подробности в приложении, стр. </w:t>
      </w:r>
      <w:r>
        <w:rPr>
          <w:b/>
        </w:rPr>
        <w:t>53</w:t>
      </w:r>
      <w:r w:rsidR="00EC0152">
        <w:rPr>
          <w:b/>
        </w:rPr>
        <w:t>)</w:t>
      </w:r>
      <w:proofErr w:type="gramEnd"/>
    </w:p>
    <w:p w:rsidR="00EC0152" w:rsidRPr="007E50C0" w:rsidRDefault="00EC0152" w:rsidP="00197752">
      <w:pPr>
        <w:autoSpaceDE w:val="0"/>
        <w:autoSpaceDN w:val="0"/>
        <w:jc w:val="both"/>
        <w:rPr>
          <w:b/>
          <w:sz w:val="16"/>
          <w:szCs w:val="16"/>
          <w:u w:val="single"/>
        </w:rPr>
      </w:pPr>
    </w:p>
    <w:p w:rsidR="00E635AB" w:rsidRDefault="00E635AB" w:rsidP="001A1070">
      <w:pPr>
        <w:pStyle w:val="a4"/>
        <w:jc w:val="both"/>
        <w:rPr>
          <w:lang w:eastAsia="ru-RU"/>
        </w:rPr>
      </w:pPr>
      <w:r w:rsidRPr="007C06DE">
        <w:rPr>
          <w:b/>
          <w:lang w:eastAsia="ru-RU"/>
        </w:rPr>
        <w:t>02.04, 08.04 в 17-00</w:t>
      </w:r>
      <w:r>
        <w:rPr>
          <w:lang w:eastAsia="ru-RU"/>
        </w:rPr>
        <w:t xml:space="preserve"> ч в МАУ ДТ «Колесо» к 70-летию Победы </w:t>
      </w:r>
      <w:r>
        <w:t>в</w:t>
      </w:r>
      <w:r w:rsidRPr="007A0F54">
        <w:rPr>
          <w:lang w:eastAsia="ru-RU"/>
        </w:rPr>
        <w:t xml:space="preserve"> рамках проекта   </w:t>
      </w:r>
      <w:r w:rsidRPr="007A0F54">
        <w:rPr>
          <w:b/>
          <w:bCs/>
          <w:lang w:eastAsia="ru-RU"/>
        </w:rPr>
        <w:t>«Великая война и великая Победа»</w:t>
      </w:r>
      <w:r>
        <w:rPr>
          <w:b/>
          <w:bCs/>
          <w:lang w:eastAsia="ru-RU"/>
        </w:rPr>
        <w:t xml:space="preserve"> </w:t>
      </w:r>
      <w:r w:rsidRPr="007C06DE">
        <w:rPr>
          <w:bCs/>
          <w:lang w:eastAsia="ru-RU"/>
        </w:rPr>
        <w:t>состоится</w:t>
      </w:r>
      <w:r>
        <w:rPr>
          <w:b/>
          <w:bCs/>
          <w:lang w:eastAsia="ru-RU"/>
        </w:rPr>
        <w:t xml:space="preserve"> </w:t>
      </w:r>
      <w:r w:rsidRPr="007A0F54">
        <w:rPr>
          <w:lang w:eastAsia="ru-RU"/>
        </w:rPr>
        <w:t>читка пьес о войне</w:t>
      </w:r>
      <w:r>
        <w:rPr>
          <w:lang w:eastAsia="ru-RU"/>
        </w:rPr>
        <w:t xml:space="preserve">, </w:t>
      </w:r>
    </w:p>
    <w:p w:rsidR="001A1070" w:rsidRPr="007E50C0" w:rsidRDefault="001A1070" w:rsidP="001A1070">
      <w:pPr>
        <w:pStyle w:val="a4"/>
        <w:jc w:val="both"/>
        <w:rPr>
          <w:sz w:val="16"/>
          <w:szCs w:val="16"/>
          <w:lang w:eastAsia="ru-RU"/>
        </w:rPr>
      </w:pPr>
    </w:p>
    <w:p w:rsidR="007C06DE" w:rsidRDefault="007C06DE" w:rsidP="001A1070">
      <w:pPr>
        <w:jc w:val="both"/>
      </w:pPr>
      <w:r w:rsidRPr="007C06DE">
        <w:rPr>
          <w:b/>
        </w:rPr>
        <w:t>04-14.04</w:t>
      </w:r>
      <w:r>
        <w:t xml:space="preserve"> в МБУИ «Молодёжный драматический театр»</w:t>
      </w:r>
      <w:r w:rsidRPr="002446A7">
        <w:t xml:space="preserve"> проводится </w:t>
      </w:r>
      <w:r>
        <w:t>Г</w:t>
      </w:r>
      <w:r w:rsidRPr="002446A7">
        <w:t xml:space="preserve">ородской межведомственный социокультурный проект для школьников «Театр в </w:t>
      </w:r>
      <w:proofErr w:type="gramStart"/>
      <w:r w:rsidRPr="002446A7">
        <w:t>классе</w:t>
      </w:r>
      <w:proofErr w:type="gramEnd"/>
      <w:r w:rsidRPr="002446A7">
        <w:t xml:space="preserve"> Тольятти-2015», посвященный па</w:t>
      </w:r>
      <w:r>
        <w:t xml:space="preserve">мяти драматурга Вадима </w:t>
      </w:r>
      <w:proofErr w:type="spellStart"/>
      <w:r>
        <w:t>Леванова</w:t>
      </w:r>
      <w:proofErr w:type="spellEnd"/>
      <w:r>
        <w:t>,</w:t>
      </w:r>
    </w:p>
    <w:p w:rsidR="00B31AD8" w:rsidRPr="00625AEC" w:rsidRDefault="00B31AD8" w:rsidP="001A1070">
      <w:pPr>
        <w:jc w:val="both"/>
        <w:rPr>
          <w:sz w:val="16"/>
          <w:szCs w:val="16"/>
        </w:rPr>
      </w:pPr>
    </w:p>
    <w:p w:rsidR="00B31AD8" w:rsidRDefault="00B31AD8" w:rsidP="001A1070">
      <w:pPr>
        <w:jc w:val="both"/>
      </w:pPr>
      <w:r w:rsidRPr="00B31AD8">
        <w:rPr>
          <w:b/>
        </w:rPr>
        <w:t>10</w:t>
      </w:r>
      <w:r w:rsidR="00CB3210">
        <w:rPr>
          <w:b/>
        </w:rPr>
        <w:t>.04</w:t>
      </w:r>
      <w:r w:rsidRPr="00B31AD8">
        <w:rPr>
          <w:b/>
        </w:rPr>
        <w:t xml:space="preserve"> в  14:00</w:t>
      </w:r>
      <w:r w:rsidR="001A1070">
        <w:rPr>
          <w:b/>
        </w:rPr>
        <w:t xml:space="preserve"> </w:t>
      </w:r>
      <w:r w:rsidR="001A1070" w:rsidRPr="001A1070">
        <w:t>в</w:t>
      </w:r>
      <w:r w:rsidR="001A1070">
        <w:rPr>
          <w:b/>
        </w:rPr>
        <w:t xml:space="preserve"> </w:t>
      </w:r>
      <w:r w:rsidRPr="00CB1BF4">
        <w:t>К</w:t>
      </w:r>
      <w:r w:rsidR="001A1070">
        <w:t>ДЦ</w:t>
      </w:r>
      <w:r w:rsidRPr="00CB1BF4">
        <w:t xml:space="preserve"> «Буревестник» </w:t>
      </w:r>
      <w:r w:rsidR="001A1070">
        <w:t xml:space="preserve">состоится </w:t>
      </w:r>
      <w:r w:rsidRPr="00CB1BF4">
        <w:t xml:space="preserve"> мероприятие</w:t>
      </w:r>
      <w:r w:rsidR="001A1070">
        <w:t xml:space="preserve"> </w:t>
      </w:r>
      <w:r w:rsidR="001A1070" w:rsidRPr="00CB1BF4">
        <w:rPr>
          <w:b/>
          <w:color w:val="000000"/>
        </w:rPr>
        <w:t>«Живая очередь»</w:t>
      </w:r>
      <w:r w:rsidRPr="00CB1BF4">
        <w:t>, посвященное Международному дню освобождения узников фашистских концлагерей</w:t>
      </w:r>
      <w:r w:rsidR="001A1070">
        <w:t>,</w:t>
      </w:r>
    </w:p>
    <w:p w:rsidR="001A1070" w:rsidRPr="007E50C0" w:rsidRDefault="001A1070" w:rsidP="001A1070">
      <w:pPr>
        <w:jc w:val="both"/>
        <w:rPr>
          <w:sz w:val="16"/>
          <w:szCs w:val="16"/>
        </w:rPr>
      </w:pPr>
    </w:p>
    <w:p w:rsidR="00B31AD8" w:rsidRDefault="00B31AD8" w:rsidP="001A1070">
      <w:pPr>
        <w:jc w:val="both"/>
        <w:rPr>
          <w:b/>
        </w:rPr>
      </w:pPr>
      <w:r w:rsidRPr="007263F8">
        <w:rPr>
          <w:b/>
        </w:rPr>
        <w:t>11</w:t>
      </w:r>
      <w:r>
        <w:rPr>
          <w:b/>
        </w:rPr>
        <w:t>.04</w:t>
      </w:r>
      <w:r w:rsidRPr="007263F8">
        <w:rPr>
          <w:b/>
        </w:rPr>
        <w:t xml:space="preserve"> в 14.00 </w:t>
      </w:r>
      <w:r w:rsidRPr="00B31AD8">
        <w:t xml:space="preserve">в малом зале  </w:t>
      </w:r>
      <w:r>
        <w:t xml:space="preserve">МАУ </w:t>
      </w:r>
      <w:r w:rsidRPr="00B31AD8">
        <w:t>ДКИТ</w:t>
      </w:r>
      <w:r w:rsidRPr="007263F8">
        <w:rPr>
          <w:b/>
        </w:rPr>
        <w:t xml:space="preserve"> </w:t>
      </w:r>
      <w:r>
        <w:t xml:space="preserve">состоится </w:t>
      </w:r>
      <w:r w:rsidRPr="007263F8">
        <w:rPr>
          <w:b/>
        </w:rPr>
        <w:t>Конкурс патриотического творчества «Спасибо за Победу!»</w:t>
      </w:r>
      <w:r>
        <w:rPr>
          <w:b/>
        </w:rPr>
        <w:t xml:space="preserve">, </w:t>
      </w:r>
      <w:r w:rsidRPr="007263F8">
        <w:rPr>
          <w:b/>
        </w:rPr>
        <w:t xml:space="preserve"> </w:t>
      </w:r>
    </w:p>
    <w:p w:rsidR="00D377D3" w:rsidRPr="007E50C0" w:rsidRDefault="00D377D3" w:rsidP="001A1070">
      <w:pPr>
        <w:jc w:val="both"/>
        <w:rPr>
          <w:b/>
          <w:sz w:val="16"/>
          <w:szCs w:val="16"/>
        </w:rPr>
      </w:pPr>
    </w:p>
    <w:p w:rsidR="00D377D3" w:rsidRPr="003A4183" w:rsidRDefault="00D377D3" w:rsidP="00D377D3">
      <w:pPr>
        <w:jc w:val="both"/>
        <w:rPr>
          <w:color w:val="000000"/>
          <w:shd w:val="clear" w:color="auto" w:fill="FFFFFF"/>
        </w:rPr>
      </w:pPr>
      <w:r w:rsidRPr="00D377D3">
        <w:rPr>
          <w:b/>
          <w:color w:val="000000"/>
          <w:shd w:val="clear" w:color="auto" w:fill="FFFFFF"/>
        </w:rPr>
        <w:t>11.04 с 14-00 до 23-00</w:t>
      </w:r>
      <w:r>
        <w:rPr>
          <w:b/>
          <w:color w:val="000000"/>
          <w:shd w:val="clear" w:color="auto" w:fill="FFFFFF"/>
        </w:rPr>
        <w:t xml:space="preserve"> ч</w:t>
      </w:r>
      <w:r w:rsidRPr="003A4183">
        <w:rPr>
          <w:color w:val="000000"/>
          <w:shd w:val="clear" w:color="auto" w:fill="FFFFFF"/>
        </w:rPr>
        <w:t xml:space="preserve"> </w:t>
      </w:r>
      <w:r w:rsidR="00CB3210">
        <w:rPr>
          <w:color w:val="000000"/>
          <w:shd w:val="clear" w:color="auto" w:fill="FFFFFF"/>
        </w:rPr>
        <w:t xml:space="preserve">МАУК </w:t>
      </w:r>
      <w:r w:rsidRPr="00D377D3">
        <w:rPr>
          <w:color w:val="000000"/>
          <w:shd w:val="clear" w:color="auto" w:fill="FFFFFF"/>
        </w:rPr>
        <w:t>Парковый комплекс истории техники  им. К.Г. Сахарова</w:t>
      </w:r>
      <w:r w:rsidRPr="003A4183">
        <w:rPr>
          <w:b/>
          <w:color w:val="000000"/>
          <w:shd w:val="clear" w:color="auto" w:fill="FFFFFF"/>
        </w:rPr>
        <w:t xml:space="preserve"> </w:t>
      </w:r>
      <w:r w:rsidRPr="003A4183">
        <w:rPr>
          <w:color w:val="000000"/>
          <w:shd w:val="clear" w:color="auto" w:fill="FFFFFF"/>
        </w:rPr>
        <w:t xml:space="preserve"> приглашает </w:t>
      </w:r>
      <w:r>
        <w:rPr>
          <w:color w:val="000000"/>
          <w:shd w:val="clear" w:color="auto" w:fill="FFFFFF"/>
        </w:rPr>
        <w:t xml:space="preserve">отметить </w:t>
      </w:r>
      <w:r w:rsidRPr="00D377D3">
        <w:rPr>
          <w:b/>
          <w:color w:val="000000"/>
          <w:shd w:val="clear" w:color="auto" w:fill="FFFFFF"/>
        </w:rPr>
        <w:t>Всемирн</w:t>
      </w:r>
      <w:r>
        <w:rPr>
          <w:b/>
          <w:color w:val="000000"/>
          <w:shd w:val="clear" w:color="auto" w:fill="FFFFFF"/>
        </w:rPr>
        <w:t>ый</w:t>
      </w:r>
      <w:r w:rsidRPr="00D377D3">
        <w:rPr>
          <w:b/>
          <w:color w:val="000000"/>
          <w:shd w:val="clear" w:color="auto" w:fill="FFFFFF"/>
        </w:rPr>
        <w:t xml:space="preserve"> д</w:t>
      </w:r>
      <w:r>
        <w:rPr>
          <w:b/>
          <w:color w:val="000000"/>
          <w:shd w:val="clear" w:color="auto" w:fill="FFFFFF"/>
        </w:rPr>
        <w:t>е</w:t>
      </w:r>
      <w:r w:rsidRPr="00D377D3">
        <w:rPr>
          <w:b/>
          <w:color w:val="000000"/>
          <w:shd w:val="clear" w:color="auto" w:fill="FFFFFF"/>
        </w:rPr>
        <w:t>н</w:t>
      </w:r>
      <w:r>
        <w:rPr>
          <w:b/>
          <w:color w:val="000000"/>
          <w:shd w:val="clear" w:color="auto" w:fill="FFFFFF"/>
        </w:rPr>
        <w:t>ь</w:t>
      </w:r>
      <w:r w:rsidRPr="00D377D3">
        <w:rPr>
          <w:b/>
          <w:color w:val="000000"/>
          <w:shd w:val="clear" w:color="auto" w:fill="FFFFFF"/>
        </w:rPr>
        <w:t xml:space="preserve"> авиации и космонавтики</w:t>
      </w:r>
      <w:r w:rsidRPr="003A4183">
        <w:rPr>
          <w:color w:val="000000"/>
          <w:shd w:val="clear" w:color="auto" w:fill="FFFFFF"/>
        </w:rPr>
        <w:t xml:space="preserve"> </w:t>
      </w:r>
      <w:r>
        <w:rPr>
          <w:color w:val="000000"/>
          <w:shd w:val="clear" w:color="auto" w:fill="FFFFFF"/>
        </w:rPr>
        <w:t xml:space="preserve">и </w:t>
      </w:r>
      <w:r w:rsidRPr="003A4183">
        <w:rPr>
          <w:color w:val="000000"/>
          <w:shd w:val="clear" w:color="auto" w:fill="FFFFFF"/>
        </w:rPr>
        <w:t xml:space="preserve"> посетить   программы:  «Воздушный бой», «Звёздный десант», «Звездочёты»</w:t>
      </w:r>
      <w:r>
        <w:rPr>
          <w:color w:val="000000"/>
          <w:shd w:val="clear" w:color="auto" w:fill="FFFFFF"/>
        </w:rPr>
        <w:t xml:space="preserve">, </w:t>
      </w:r>
      <w:r w:rsidRPr="003A4183">
        <w:rPr>
          <w:color w:val="000000"/>
          <w:shd w:val="clear" w:color="auto" w:fill="FFFFFF"/>
        </w:rPr>
        <w:t xml:space="preserve">   </w:t>
      </w:r>
    </w:p>
    <w:p w:rsidR="00D377D3" w:rsidRPr="007E50C0" w:rsidRDefault="00D377D3" w:rsidP="001A1070">
      <w:pPr>
        <w:jc w:val="both"/>
        <w:rPr>
          <w:b/>
          <w:sz w:val="16"/>
          <w:szCs w:val="16"/>
        </w:rPr>
      </w:pPr>
    </w:p>
    <w:p w:rsidR="00C95F8D" w:rsidRDefault="00C95F8D" w:rsidP="001A1070">
      <w:pPr>
        <w:pStyle w:val="a6"/>
        <w:spacing w:after="0"/>
        <w:jc w:val="both"/>
        <w:rPr>
          <w:rFonts w:ascii="Times New Roman" w:hAnsi="Times New Roman" w:cs="Times New Roman"/>
          <w:b/>
          <w:bCs/>
        </w:rPr>
      </w:pPr>
      <w:r>
        <w:rPr>
          <w:rFonts w:ascii="Times New Roman" w:hAnsi="Times New Roman" w:cs="Times New Roman"/>
          <w:b/>
          <w:bCs/>
          <w:color w:val="000000"/>
        </w:rPr>
        <w:t>12.04</w:t>
      </w:r>
      <w:r w:rsidRPr="00C95F8D">
        <w:rPr>
          <w:rFonts w:ascii="Times New Roman" w:hAnsi="Times New Roman" w:cs="Times New Roman"/>
          <w:b/>
          <w:bCs/>
          <w:color w:val="000000"/>
        </w:rPr>
        <w:t xml:space="preserve"> в 14.00 </w:t>
      </w:r>
      <w:r w:rsidRPr="00FC644D">
        <w:rPr>
          <w:rFonts w:ascii="Times New Roman" w:hAnsi="Times New Roman" w:cs="Times New Roman"/>
          <w:b/>
          <w:bCs/>
        </w:rPr>
        <w:t xml:space="preserve"> </w:t>
      </w:r>
      <w:r>
        <w:rPr>
          <w:rFonts w:ascii="Times New Roman" w:hAnsi="Times New Roman" w:cs="Times New Roman"/>
          <w:bCs/>
        </w:rPr>
        <w:t xml:space="preserve">в МАУ ДКИТ состоится </w:t>
      </w:r>
      <w:r w:rsidRPr="00FC644D">
        <w:rPr>
          <w:rFonts w:ascii="Times New Roman" w:hAnsi="Times New Roman" w:cs="Times New Roman"/>
          <w:b/>
          <w:bCs/>
        </w:rPr>
        <w:t>Юбилейный концерт</w:t>
      </w:r>
      <w:r>
        <w:rPr>
          <w:rFonts w:ascii="Times New Roman" w:hAnsi="Times New Roman" w:cs="Times New Roman"/>
          <w:b/>
          <w:bCs/>
        </w:rPr>
        <w:t>, к</w:t>
      </w:r>
      <w:r w:rsidRPr="00FC644D">
        <w:rPr>
          <w:rFonts w:ascii="Times New Roman" w:hAnsi="Times New Roman" w:cs="Times New Roman"/>
          <w:b/>
          <w:bCs/>
        </w:rPr>
        <w:t xml:space="preserve"> 45</w:t>
      </w:r>
      <w:r>
        <w:rPr>
          <w:rFonts w:ascii="Times New Roman" w:hAnsi="Times New Roman" w:cs="Times New Roman"/>
          <w:b/>
          <w:bCs/>
        </w:rPr>
        <w:t>-</w:t>
      </w:r>
      <w:r w:rsidRPr="00FC644D">
        <w:rPr>
          <w:rFonts w:ascii="Times New Roman" w:hAnsi="Times New Roman" w:cs="Times New Roman"/>
          <w:b/>
          <w:bCs/>
        </w:rPr>
        <w:t>лет</w:t>
      </w:r>
      <w:r>
        <w:rPr>
          <w:rFonts w:ascii="Times New Roman" w:hAnsi="Times New Roman" w:cs="Times New Roman"/>
          <w:b/>
          <w:bCs/>
        </w:rPr>
        <w:t>ию Н</w:t>
      </w:r>
      <w:r w:rsidRPr="00FC644D">
        <w:rPr>
          <w:rFonts w:ascii="Times New Roman" w:hAnsi="Times New Roman" w:cs="Times New Roman"/>
          <w:b/>
          <w:bCs/>
        </w:rPr>
        <w:t>ародно</w:t>
      </w:r>
      <w:r>
        <w:rPr>
          <w:rFonts w:ascii="Times New Roman" w:hAnsi="Times New Roman" w:cs="Times New Roman"/>
          <w:b/>
          <w:bCs/>
        </w:rPr>
        <w:t>го</w:t>
      </w:r>
      <w:r w:rsidRPr="00FC644D">
        <w:rPr>
          <w:rFonts w:ascii="Times New Roman" w:hAnsi="Times New Roman" w:cs="Times New Roman"/>
          <w:b/>
          <w:bCs/>
        </w:rPr>
        <w:t xml:space="preserve"> ансамбля танца «Жигулевские зори»</w:t>
      </w:r>
      <w:r w:rsidR="007E50C0">
        <w:rPr>
          <w:rFonts w:ascii="Times New Roman" w:hAnsi="Times New Roman" w:cs="Times New Roman"/>
          <w:b/>
          <w:bCs/>
        </w:rPr>
        <w:t>.</w:t>
      </w:r>
    </w:p>
    <w:p w:rsidR="007E50C0" w:rsidRDefault="007E50C0" w:rsidP="001A1070">
      <w:pPr>
        <w:pStyle w:val="a6"/>
        <w:spacing w:after="0"/>
        <w:jc w:val="both"/>
        <w:rPr>
          <w:rFonts w:ascii="Times New Roman" w:hAnsi="Times New Roman" w:cs="Times New Roman"/>
          <w:b/>
          <w:bCs/>
        </w:rPr>
      </w:pPr>
    </w:p>
    <w:p w:rsidR="007E50C0" w:rsidRPr="007E50C0" w:rsidRDefault="007E50C0" w:rsidP="001A1070">
      <w:pPr>
        <w:pStyle w:val="a6"/>
        <w:spacing w:after="0"/>
        <w:jc w:val="both"/>
        <w:rPr>
          <w:rStyle w:val="a3"/>
          <w:rFonts w:ascii="Times New Roman" w:hAnsi="Times New Roman" w:cs="Times New Roman"/>
          <w:b w:val="0"/>
          <w:bCs w:val="0"/>
          <w:color w:val="000000"/>
        </w:rPr>
      </w:pPr>
    </w:p>
    <w:p w:rsidR="00376E19" w:rsidRPr="00FC644D" w:rsidRDefault="00376E19" w:rsidP="00376E19">
      <w:pPr>
        <w:shd w:val="clear" w:color="auto" w:fill="FFFFFF"/>
        <w:ind w:left="567"/>
        <w:jc w:val="center"/>
        <w:rPr>
          <w:color w:val="222222"/>
        </w:rPr>
      </w:pPr>
      <w:r w:rsidRPr="00FC644D">
        <w:rPr>
          <w:b/>
          <w:bCs/>
          <w:color w:val="222222"/>
          <w:sz w:val="28"/>
          <w:szCs w:val="28"/>
          <w:u w:val="single"/>
        </w:rPr>
        <w:t>МАУ г.о</w:t>
      </w:r>
      <w:proofErr w:type="gramStart"/>
      <w:r w:rsidRPr="00FC644D">
        <w:rPr>
          <w:b/>
          <w:bCs/>
          <w:color w:val="222222"/>
          <w:sz w:val="28"/>
          <w:szCs w:val="28"/>
          <w:u w:val="single"/>
        </w:rPr>
        <w:t>.Т</w:t>
      </w:r>
      <w:proofErr w:type="gramEnd"/>
      <w:r w:rsidRPr="00FC644D">
        <w:rPr>
          <w:b/>
          <w:bCs/>
          <w:color w:val="222222"/>
          <w:sz w:val="28"/>
          <w:szCs w:val="28"/>
          <w:u w:val="single"/>
        </w:rPr>
        <w:t>ОЛЬЯТТИ «ДРАМАТИЧЕСКИЙ ТЕАТР «КОЛЕСО» ИМЕНИ НАРОДНОГО АРТИСТА РОССИИ Г.Б. ДРОЗДОВА»</w:t>
      </w:r>
    </w:p>
    <w:p w:rsidR="00465581" w:rsidRDefault="00376E19" w:rsidP="00376E19">
      <w:pPr>
        <w:shd w:val="clear" w:color="auto" w:fill="FFFFFF"/>
        <w:ind w:left="567"/>
        <w:jc w:val="center"/>
        <w:rPr>
          <w:i/>
          <w:iCs/>
        </w:rPr>
      </w:pPr>
      <w:r w:rsidRPr="00FC644D">
        <w:rPr>
          <w:i/>
          <w:iCs/>
          <w:color w:val="222222"/>
        </w:rPr>
        <w:t>(ул</w:t>
      </w:r>
      <w:proofErr w:type="gramStart"/>
      <w:r w:rsidRPr="00FC644D">
        <w:rPr>
          <w:i/>
          <w:iCs/>
          <w:color w:val="222222"/>
        </w:rPr>
        <w:t>.Л</w:t>
      </w:r>
      <w:proofErr w:type="gramEnd"/>
      <w:r w:rsidRPr="00FC644D">
        <w:rPr>
          <w:i/>
          <w:iCs/>
          <w:color w:val="222222"/>
        </w:rPr>
        <w:t>енинградская, 31,  т. 55-12-55, 55-12-12,  </w:t>
      </w:r>
      <w:hyperlink r:id="rId12" w:history="1">
        <w:r w:rsidR="00465581" w:rsidRPr="00EB3CE5">
          <w:rPr>
            <w:rStyle w:val="aa"/>
            <w:i/>
            <w:iCs/>
          </w:rPr>
          <w:t>http://www.teatr-koleso.ru,</w:t>
        </w:r>
      </w:hyperlink>
    </w:p>
    <w:p w:rsidR="00376E19" w:rsidRPr="00FC644D" w:rsidRDefault="00465581" w:rsidP="00376E19">
      <w:pPr>
        <w:shd w:val="clear" w:color="auto" w:fill="FFFFFF"/>
        <w:ind w:left="567"/>
        <w:jc w:val="center"/>
        <w:rPr>
          <w:i/>
          <w:iCs/>
          <w:color w:val="222222"/>
        </w:rPr>
      </w:pPr>
      <w:r>
        <w:rPr>
          <w:i/>
          <w:iCs/>
          <w:color w:val="222222"/>
        </w:rPr>
        <w:t xml:space="preserve">Группа </w:t>
      </w:r>
      <w:proofErr w:type="spellStart"/>
      <w:r w:rsidR="00376E19" w:rsidRPr="00FC644D">
        <w:rPr>
          <w:i/>
          <w:iCs/>
          <w:color w:val="222222"/>
        </w:rPr>
        <w:t>В</w:t>
      </w:r>
      <w:r w:rsidR="0011359F" w:rsidRPr="00FC644D">
        <w:rPr>
          <w:i/>
          <w:iCs/>
          <w:color w:val="222222"/>
        </w:rPr>
        <w:t>к</w:t>
      </w:r>
      <w:r w:rsidR="00376E19" w:rsidRPr="00FC644D">
        <w:rPr>
          <w:i/>
          <w:iCs/>
          <w:color w:val="222222"/>
        </w:rPr>
        <w:t>онтакте</w:t>
      </w:r>
      <w:proofErr w:type="spellEnd"/>
      <w:r w:rsidR="00376E19" w:rsidRPr="00FC644D">
        <w:t xml:space="preserve"> </w:t>
      </w:r>
      <w:hyperlink r:id="rId13" w:history="1">
        <w:r w:rsidR="00376E19" w:rsidRPr="00FC644D">
          <w:rPr>
            <w:rStyle w:val="aa"/>
            <w:i/>
            <w:iCs/>
          </w:rPr>
          <w:t>http://vk.com/theatre_koleso</w:t>
        </w:r>
      </w:hyperlink>
      <w:r w:rsidR="00376E19" w:rsidRPr="00FC644D">
        <w:rPr>
          <w:i/>
          <w:iCs/>
          <w:color w:val="222222"/>
        </w:rPr>
        <w:t xml:space="preserve">,  страница </w:t>
      </w:r>
      <w:proofErr w:type="spellStart"/>
      <w:r w:rsidR="00376E19" w:rsidRPr="00FC644D">
        <w:rPr>
          <w:i/>
          <w:iCs/>
          <w:color w:val="222222"/>
        </w:rPr>
        <w:t>В</w:t>
      </w:r>
      <w:r w:rsidR="0011359F" w:rsidRPr="00FC644D">
        <w:rPr>
          <w:i/>
          <w:iCs/>
          <w:color w:val="222222"/>
        </w:rPr>
        <w:t>к</w:t>
      </w:r>
      <w:r w:rsidR="00376E19" w:rsidRPr="00FC644D">
        <w:rPr>
          <w:i/>
          <w:iCs/>
          <w:color w:val="222222"/>
        </w:rPr>
        <w:t>онтакте</w:t>
      </w:r>
      <w:proofErr w:type="spellEnd"/>
      <w:r w:rsidR="00376E19" w:rsidRPr="00FC644D">
        <w:rPr>
          <w:i/>
          <w:iCs/>
          <w:color w:val="222222"/>
        </w:rPr>
        <w:t xml:space="preserve"> </w:t>
      </w:r>
      <w:hyperlink r:id="rId14" w:history="1">
        <w:r w:rsidR="00376E19" w:rsidRPr="00FC644D">
          <w:rPr>
            <w:rStyle w:val="aa"/>
            <w:i/>
            <w:iCs/>
          </w:rPr>
          <w:t>http://vk.com/teatrkoleso</w:t>
        </w:r>
      </w:hyperlink>
      <w:r w:rsidR="00376E19" w:rsidRPr="00FC644D">
        <w:rPr>
          <w:i/>
          <w:iCs/>
          <w:color w:val="222222"/>
        </w:rPr>
        <w:t xml:space="preserve">,  </w:t>
      </w:r>
      <w:proofErr w:type="spellStart"/>
      <w:r w:rsidR="00376E19" w:rsidRPr="00FC644D">
        <w:rPr>
          <w:i/>
          <w:iCs/>
          <w:color w:val="222222"/>
          <w:lang w:val="en-US"/>
        </w:rPr>
        <w:t>Facebook</w:t>
      </w:r>
      <w:proofErr w:type="spellEnd"/>
      <w:r w:rsidR="00376E19" w:rsidRPr="00FC644D">
        <w:rPr>
          <w:i/>
          <w:iCs/>
          <w:color w:val="222222"/>
        </w:rPr>
        <w:t xml:space="preserve"> </w:t>
      </w:r>
      <w:hyperlink r:id="rId15" w:history="1">
        <w:r w:rsidR="00376E19" w:rsidRPr="00FC644D">
          <w:rPr>
            <w:rStyle w:val="aa"/>
            <w:i/>
            <w:iCs/>
          </w:rPr>
          <w:t>https://www.facebook.com/groups/teatrkoleso/</w:t>
        </w:r>
      </w:hyperlink>
      <w:r w:rsidR="00376E19" w:rsidRPr="00FC644D">
        <w:rPr>
          <w:i/>
          <w:iCs/>
          <w:color w:val="222222"/>
        </w:rPr>
        <w:t xml:space="preserve">, </w:t>
      </w:r>
    </w:p>
    <w:p w:rsidR="00376E19" w:rsidRPr="00FC644D" w:rsidRDefault="00376E19" w:rsidP="00376E19">
      <w:pPr>
        <w:shd w:val="clear" w:color="auto" w:fill="FFFFFF"/>
        <w:tabs>
          <w:tab w:val="left" w:pos="9639"/>
        </w:tabs>
        <w:rPr>
          <w:color w:val="222222"/>
        </w:rPr>
      </w:pPr>
      <w:r w:rsidRPr="00FC644D">
        <w:rPr>
          <w:i/>
          <w:iCs/>
          <w:color w:val="222222"/>
        </w:rPr>
        <w:t>зав. лит</w:t>
      </w:r>
      <w:proofErr w:type="gramStart"/>
      <w:r w:rsidR="00465581">
        <w:rPr>
          <w:i/>
          <w:iCs/>
          <w:color w:val="222222"/>
        </w:rPr>
        <w:t>.</w:t>
      </w:r>
      <w:proofErr w:type="gramEnd"/>
      <w:r w:rsidRPr="00FC644D">
        <w:rPr>
          <w:i/>
          <w:iCs/>
          <w:color w:val="222222"/>
        </w:rPr>
        <w:t xml:space="preserve"> </w:t>
      </w:r>
      <w:proofErr w:type="gramStart"/>
      <w:r w:rsidRPr="00FC644D">
        <w:rPr>
          <w:i/>
          <w:iCs/>
          <w:color w:val="222222"/>
        </w:rPr>
        <w:t>ч</w:t>
      </w:r>
      <w:proofErr w:type="gramEnd"/>
      <w:r w:rsidRPr="00FC644D">
        <w:rPr>
          <w:i/>
          <w:iCs/>
          <w:color w:val="222222"/>
        </w:rPr>
        <w:t xml:space="preserve">астью </w:t>
      </w:r>
      <w:r w:rsidR="0011359F" w:rsidRPr="00FC644D">
        <w:rPr>
          <w:i/>
          <w:iCs/>
          <w:color w:val="222222"/>
        </w:rPr>
        <w:t>–</w:t>
      </w:r>
      <w:r w:rsidRPr="00FC644D">
        <w:rPr>
          <w:i/>
          <w:iCs/>
          <w:color w:val="222222"/>
        </w:rPr>
        <w:t xml:space="preserve"> Ольга Владимировна Зорина 55-82-60,  </w:t>
      </w:r>
      <w:hyperlink r:id="rId16" w:tgtFrame="_blank" w:history="1">
        <w:r w:rsidRPr="00FC644D">
          <w:rPr>
            <w:rStyle w:val="aa"/>
            <w:i/>
            <w:iCs/>
            <w:color w:val="1155CC"/>
          </w:rPr>
          <w:t>koleso.lit@gmail.com</w:t>
        </w:r>
      </w:hyperlink>
      <w:r w:rsidRPr="00FC644D">
        <w:rPr>
          <w:i/>
          <w:iCs/>
          <w:color w:val="222222"/>
        </w:rPr>
        <w:t>,</w:t>
      </w:r>
    </w:p>
    <w:p w:rsidR="00376E19" w:rsidRPr="00FC644D" w:rsidRDefault="00376E19" w:rsidP="00376E19">
      <w:pPr>
        <w:shd w:val="clear" w:color="auto" w:fill="FFFFFF"/>
        <w:jc w:val="center"/>
        <w:rPr>
          <w:i/>
          <w:iCs/>
          <w:color w:val="0000FF"/>
          <w:u w:val="single"/>
        </w:rPr>
      </w:pPr>
      <w:proofErr w:type="gramStart"/>
      <w:r w:rsidRPr="00FC644D">
        <w:rPr>
          <w:i/>
          <w:iCs/>
          <w:color w:val="222222"/>
        </w:rPr>
        <w:t>пресс-служба  -  Татьяна Владимировна Синельникова +7-987-430-90-97</w:t>
      </w:r>
      <w:r w:rsidR="00465581">
        <w:rPr>
          <w:i/>
          <w:iCs/>
          <w:color w:val="222222"/>
        </w:rPr>
        <w:t xml:space="preserve">, </w:t>
      </w:r>
      <w:hyperlink r:id="rId17" w:tgtFrame="_blank" w:history="1">
        <w:r w:rsidRPr="00FC644D">
          <w:rPr>
            <w:rStyle w:val="aa"/>
            <w:i/>
            <w:iCs/>
            <w:color w:val="1155CC"/>
          </w:rPr>
          <w:t>sinelta@yandex.ru</w:t>
        </w:r>
      </w:hyperlink>
      <w:r w:rsidRPr="00FC644D">
        <w:rPr>
          <w:i/>
          <w:iCs/>
          <w:color w:val="0000FF"/>
          <w:u w:val="single"/>
        </w:rPr>
        <w:t>)</w:t>
      </w:r>
      <w:proofErr w:type="gramEnd"/>
    </w:p>
    <w:p w:rsidR="00376E19" w:rsidRDefault="00376E19" w:rsidP="00376E19">
      <w:pPr>
        <w:pStyle w:val="a4"/>
        <w:jc w:val="center"/>
        <w:rPr>
          <w:b/>
          <w:i/>
          <w:bdr w:val="none" w:sz="0" w:space="0" w:color="auto" w:frame="1"/>
        </w:rPr>
      </w:pPr>
    </w:p>
    <w:p w:rsidR="007E50C0" w:rsidRPr="007A0F54" w:rsidRDefault="007E50C0" w:rsidP="007E50C0">
      <w:pPr>
        <w:pStyle w:val="a4"/>
        <w:jc w:val="center"/>
        <w:rPr>
          <w:lang w:eastAsia="ru-RU"/>
        </w:rPr>
      </w:pPr>
      <w:r>
        <w:rPr>
          <w:b/>
          <w:i/>
          <w:noProof/>
          <w:lang w:eastAsia="ru-RU"/>
        </w:rPr>
        <w:drawing>
          <wp:anchor distT="0" distB="0" distL="114300" distR="114300" simplePos="0" relativeHeight="251769856" behindDoc="1" locked="0" layoutInCell="1" allowOverlap="1">
            <wp:simplePos x="0" y="0"/>
            <wp:positionH relativeFrom="column">
              <wp:posOffset>56515</wp:posOffset>
            </wp:positionH>
            <wp:positionV relativeFrom="paragraph">
              <wp:posOffset>47625</wp:posOffset>
            </wp:positionV>
            <wp:extent cx="2981325" cy="2235835"/>
            <wp:effectExtent l="19050" t="0" r="9525" b="0"/>
            <wp:wrapTight wrapText="bothSides">
              <wp:wrapPolygon edited="0">
                <wp:start x="-138" y="0"/>
                <wp:lineTo x="-138" y="21348"/>
                <wp:lineTo x="21669" y="21348"/>
                <wp:lineTo x="21669" y="0"/>
                <wp:lineTo x="-138" y="0"/>
              </wp:wrapPolygon>
            </wp:wrapTight>
            <wp:docPr id="13" name="Рисунок 10" descr="C:\Users\Admin\Desktop\m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muza.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2235835"/>
                    </a:xfrm>
                    <a:prstGeom prst="rect">
                      <a:avLst/>
                    </a:prstGeom>
                    <a:noFill/>
                    <a:ln>
                      <a:noFill/>
                    </a:ln>
                  </pic:spPr>
                </pic:pic>
              </a:graphicData>
            </a:graphic>
          </wp:anchor>
        </w:drawing>
      </w:r>
      <w:r w:rsidRPr="007A0F54">
        <w:rPr>
          <w:lang w:eastAsia="ru-RU"/>
        </w:rPr>
        <w:t xml:space="preserve">Коллектив театра «Колесо» им. Г.Б.Дроздова рад сообщить о том, что на юбилейном  </w:t>
      </w:r>
      <w:r w:rsidRPr="007E50C0">
        <w:rPr>
          <w:b/>
          <w:lang w:val="en-US" w:eastAsia="ru-RU"/>
        </w:rPr>
        <w:t>XX</w:t>
      </w:r>
      <w:r w:rsidRPr="007E50C0">
        <w:rPr>
          <w:b/>
          <w:lang w:eastAsia="ru-RU"/>
        </w:rPr>
        <w:t xml:space="preserve">  Губернском профессиональном театральном конкурсе «Самарская театральная муза -2014»</w:t>
      </w:r>
      <w:r w:rsidRPr="007A0F54">
        <w:rPr>
          <w:lang w:eastAsia="ru-RU"/>
        </w:rPr>
        <w:t xml:space="preserve">  два артиста нашего театра стали Лауреатами: это </w:t>
      </w:r>
      <w:r w:rsidRPr="007E50C0">
        <w:rPr>
          <w:b/>
          <w:lang w:eastAsia="ru-RU"/>
        </w:rPr>
        <w:t xml:space="preserve">заслуженная артистка России Ольга Ивановна Самарцева </w:t>
      </w:r>
      <w:r w:rsidRPr="007A0F54">
        <w:rPr>
          <w:lang w:eastAsia="ru-RU"/>
        </w:rPr>
        <w:t xml:space="preserve">и </w:t>
      </w:r>
      <w:r w:rsidRPr="007E50C0">
        <w:rPr>
          <w:b/>
          <w:lang w:eastAsia="ru-RU"/>
        </w:rPr>
        <w:t>народный артиста России Виктор Васильевич Дмитриев</w:t>
      </w:r>
      <w:r w:rsidRPr="007A0F54">
        <w:rPr>
          <w:lang w:eastAsia="ru-RU"/>
        </w:rPr>
        <w:t>.</w:t>
      </w:r>
    </w:p>
    <w:p w:rsidR="00465581" w:rsidRDefault="00376E19" w:rsidP="00465581">
      <w:pPr>
        <w:pStyle w:val="a4"/>
        <w:rPr>
          <w:lang w:eastAsia="ru-RU"/>
        </w:rPr>
      </w:pPr>
      <w:r w:rsidRPr="00FC644D">
        <w:rPr>
          <w:rStyle w:val="a3"/>
          <w:color w:val="663333"/>
          <w:spacing w:val="-15"/>
          <w:sz w:val="26"/>
          <w:szCs w:val="26"/>
          <w:bdr w:val="none" w:sz="0" w:space="0" w:color="auto" w:frame="1"/>
        </w:rPr>
        <w:t>    </w:t>
      </w:r>
      <w:r w:rsidR="00465581">
        <w:rPr>
          <w:rFonts w:ascii="Georgia" w:hAnsi="Georgia"/>
          <w:color w:val="000000"/>
          <w:sz w:val="21"/>
          <w:szCs w:val="21"/>
        </w:rPr>
        <w:t> </w:t>
      </w:r>
      <w:r w:rsidR="00465581">
        <w:rPr>
          <w:rStyle w:val="a3"/>
          <w:rFonts w:ascii="Candara" w:hAnsi="Candara"/>
          <w:color w:val="663333"/>
          <w:spacing w:val="-15"/>
          <w:sz w:val="26"/>
          <w:szCs w:val="26"/>
          <w:bdr w:val="none" w:sz="0" w:space="0" w:color="auto" w:frame="1"/>
        </w:rPr>
        <w:t>     </w:t>
      </w:r>
    </w:p>
    <w:p w:rsidR="00465581" w:rsidRPr="007A0F54" w:rsidRDefault="00465581" w:rsidP="00465581">
      <w:pPr>
        <w:pStyle w:val="a4"/>
        <w:ind w:firstLine="708"/>
        <w:jc w:val="both"/>
        <w:rPr>
          <w:lang w:eastAsia="ru-RU"/>
        </w:rPr>
      </w:pPr>
      <w:r w:rsidRPr="007E50C0">
        <w:rPr>
          <w:b/>
          <w:lang w:eastAsia="ru-RU"/>
        </w:rPr>
        <w:t>Ольга  Самарцева</w:t>
      </w:r>
      <w:r w:rsidRPr="007A0F54">
        <w:rPr>
          <w:lang w:eastAsia="ru-RU"/>
        </w:rPr>
        <w:t xml:space="preserve"> удостоена премии </w:t>
      </w:r>
      <w:r w:rsidRPr="007E50C0">
        <w:rPr>
          <w:b/>
          <w:lang w:eastAsia="ru-RU"/>
        </w:rPr>
        <w:t>«Лучшая женская роль в драматическом театре»</w:t>
      </w:r>
      <w:r w:rsidRPr="007A0F54">
        <w:rPr>
          <w:lang w:eastAsia="ru-RU"/>
        </w:rPr>
        <w:t xml:space="preserve">  за роль </w:t>
      </w:r>
      <w:proofErr w:type="spellStart"/>
      <w:r w:rsidRPr="007A0F54">
        <w:rPr>
          <w:lang w:eastAsia="ru-RU"/>
        </w:rPr>
        <w:t>Эстер</w:t>
      </w:r>
      <w:proofErr w:type="spellEnd"/>
      <w:r w:rsidRPr="007A0F54">
        <w:rPr>
          <w:lang w:eastAsia="ru-RU"/>
        </w:rPr>
        <w:t xml:space="preserve">  в спектакле «Священные чудовища» по пьесе Ж. Кокто и за роль Клары </w:t>
      </w:r>
      <w:proofErr w:type="spellStart"/>
      <w:r w:rsidRPr="007A0F54">
        <w:rPr>
          <w:lang w:eastAsia="ru-RU"/>
        </w:rPr>
        <w:t>Цаханассьян</w:t>
      </w:r>
      <w:proofErr w:type="spellEnd"/>
      <w:r w:rsidRPr="007A0F54">
        <w:rPr>
          <w:lang w:eastAsia="ru-RU"/>
        </w:rPr>
        <w:t xml:space="preserve"> в спектакле «Визит дамы» по пьесе Ф. Дюрренматта (режиссёр-постановщик В.Г. Хрущёв – главный режиссёр театра «Колесо»). </w:t>
      </w:r>
      <w:proofErr w:type="gramStart"/>
      <w:r w:rsidRPr="007A0F54">
        <w:rPr>
          <w:lang w:eastAsia="ru-RU"/>
        </w:rPr>
        <w:lastRenderedPageBreak/>
        <w:t>Напомним,  это уже вторая такая премия Ольги Ивановны – впервые премия за «Лучшую  женскую  роль» на Губернском профессиональном театральном конкурсе «Самарская театральная муза-2000» была ей вручена  за роль королевы Елизаветы в спектакле «Мария Стюарт»  Ф. Шиллера (режиссёр-постановщик народный артист  РСФСР Г.Б. Дроздов)</w:t>
      </w:r>
      <w:proofErr w:type="gramEnd"/>
    </w:p>
    <w:p w:rsidR="00465581" w:rsidRPr="007A0F54" w:rsidRDefault="00465581" w:rsidP="00465581">
      <w:pPr>
        <w:pStyle w:val="a4"/>
        <w:jc w:val="both"/>
        <w:rPr>
          <w:lang w:eastAsia="ru-RU"/>
        </w:rPr>
      </w:pPr>
      <w:r w:rsidRPr="007A0F54">
        <w:rPr>
          <w:lang w:eastAsia="ru-RU"/>
        </w:rPr>
        <w:t> </w:t>
      </w:r>
      <w:r w:rsidRPr="007A0F54">
        <w:rPr>
          <w:lang w:eastAsia="ru-RU"/>
        </w:rPr>
        <w:tab/>
      </w:r>
      <w:r w:rsidRPr="007E50C0">
        <w:rPr>
          <w:b/>
          <w:lang w:eastAsia="ru-RU"/>
        </w:rPr>
        <w:t>Виктор Дмитриев</w:t>
      </w:r>
      <w:r w:rsidRPr="007A0F54">
        <w:rPr>
          <w:lang w:eastAsia="ru-RU"/>
        </w:rPr>
        <w:t xml:space="preserve"> стал победителем в  номинации </w:t>
      </w:r>
      <w:r w:rsidRPr="007E50C0">
        <w:rPr>
          <w:b/>
          <w:lang w:eastAsia="ru-RU"/>
        </w:rPr>
        <w:t>«Лучшая мужская роль второго плана в драматическом театре»</w:t>
      </w:r>
      <w:r w:rsidRPr="007A0F54">
        <w:rPr>
          <w:lang w:eastAsia="ru-RU"/>
        </w:rPr>
        <w:t xml:space="preserve">  за роль Учителя в спектакле «Визит дамы» (режиссёр-постановщик Владимир Хрущёв – главный режиссёр театра «Колесо»). Для Виктора Васильевича это также не первая «Муза»: в 2010г. он стал Лауреатом  губернского конкурса «Самарская театральная муза-2009»  в этой же номинации за роль Кушака в спектакле «Утиная охота» (режиссёр-постановщик Михаил Чумаченко,  ныне  – художественный руководитель театра «Колесо»).  </w:t>
      </w:r>
    </w:p>
    <w:tbl>
      <w:tblPr>
        <w:tblpPr w:leftFromText="180" w:rightFromText="180" w:bottomFromText="200" w:vertAnchor="text" w:horzAnchor="margin" w:tblpX="12" w:tblpY="1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78"/>
        <w:gridCol w:w="4928"/>
      </w:tblGrid>
      <w:tr w:rsidR="00465581" w:rsidRPr="007A0F54" w:rsidTr="003F5337">
        <w:trPr>
          <w:trHeight w:val="4250"/>
        </w:trPr>
        <w:tc>
          <w:tcPr>
            <w:tcW w:w="467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b/>
                <w:i/>
                <w:lang w:eastAsia="zh-CN"/>
              </w:rPr>
            </w:pPr>
            <w:r w:rsidRPr="007A0F54">
              <w:rPr>
                <w:b/>
                <w:lang w:eastAsia="zh-CN"/>
              </w:rPr>
              <w:t>8 апреля, среда  17-00</w:t>
            </w:r>
            <w:r w:rsidRPr="007A0F54">
              <w:rPr>
                <w:b/>
                <w:i/>
                <w:lang w:eastAsia="zh-CN"/>
              </w:rPr>
              <w:t xml:space="preserve"> </w:t>
            </w:r>
          </w:p>
          <w:p w:rsidR="00465581" w:rsidRPr="007A0F54" w:rsidRDefault="00465581" w:rsidP="003F5337">
            <w:pPr>
              <w:pStyle w:val="a4"/>
              <w:spacing w:line="276" w:lineRule="auto"/>
              <w:rPr>
                <w:b/>
                <w:lang w:eastAsia="zh-CN"/>
              </w:rPr>
            </w:pPr>
            <w:r w:rsidRPr="007A0F54">
              <w:rPr>
                <w:b/>
                <w:noProof/>
                <w:lang w:eastAsia="ru-RU"/>
              </w:rPr>
              <w:drawing>
                <wp:inline distT="0" distB="0" distL="0" distR="0">
                  <wp:extent cx="1653688" cy="2438400"/>
                  <wp:effectExtent l="0" t="0" r="3810" b="0"/>
                  <wp:docPr id="27" name="Рисунок 7" descr="C:\Users\Admin\Desktop\Pobeda70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obeda70_logo.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628" cy="2444210"/>
                          </a:xfrm>
                          <a:prstGeom prst="rect">
                            <a:avLst/>
                          </a:prstGeom>
                          <a:noFill/>
                          <a:ln>
                            <a:noFill/>
                          </a:ln>
                        </pic:spPr>
                      </pic:pic>
                    </a:graphicData>
                  </a:graphic>
                </wp:inline>
              </w:drawing>
            </w:r>
          </w:p>
        </w:tc>
        <w:tc>
          <w:tcPr>
            <w:tcW w:w="492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b/>
                <w:i/>
                <w:lang w:eastAsia="zh-CN"/>
              </w:rPr>
            </w:pPr>
            <w:r w:rsidRPr="007A0F54">
              <w:rPr>
                <w:b/>
              </w:rPr>
              <w:t>В</w:t>
            </w:r>
            <w:r w:rsidRPr="007A0F54">
              <w:rPr>
                <w:lang w:eastAsia="ru-RU"/>
              </w:rPr>
              <w:t xml:space="preserve"> рамках проекта   </w:t>
            </w:r>
            <w:r w:rsidRPr="007A0F54">
              <w:rPr>
                <w:b/>
                <w:bCs/>
                <w:lang w:eastAsia="ru-RU"/>
              </w:rPr>
              <w:t>«Великая война и великая Победа»</w:t>
            </w:r>
            <w:r w:rsidRPr="007A0F54">
              <w:rPr>
                <w:lang w:eastAsia="ru-RU"/>
              </w:rPr>
              <w:t xml:space="preserve">:  читка пьес о войне.   </w:t>
            </w:r>
            <w:r w:rsidRPr="007A0F54">
              <w:rPr>
                <w:b/>
                <w:i/>
                <w:lang w:eastAsia="zh-CN"/>
              </w:rPr>
              <w:t>12+</w:t>
            </w:r>
          </w:p>
          <w:p w:rsidR="00465581" w:rsidRPr="007A0F54" w:rsidRDefault="00465581" w:rsidP="003F5337">
            <w:pPr>
              <w:pStyle w:val="a4"/>
              <w:rPr>
                <w:lang w:eastAsia="ru-RU"/>
              </w:rPr>
            </w:pPr>
            <w:r w:rsidRPr="007A0F54">
              <w:rPr>
                <w:lang w:eastAsia="ru-RU"/>
              </w:rPr>
              <w:t xml:space="preserve">2-го апреля - «Так и будет»  К.Симонов </w:t>
            </w:r>
          </w:p>
          <w:p w:rsidR="00465581" w:rsidRPr="007A0F54" w:rsidRDefault="00465581" w:rsidP="003F5337">
            <w:pPr>
              <w:pStyle w:val="a4"/>
              <w:rPr>
                <w:lang w:eastAsia="ru-RU"/>
              </w:rPr>
            </w:pPr>
            <w:r w:rsidRPr="007A0F54">
              <w:rPr>
                <w:lang w:eastAsia="ru-RU"/>
              </w:rPr>
              <w:t xml:space="preserve">8-го апреля  - «Предатель» В.Жеребцов </w:t>
            </w:r>
          </w:p>
          <w:p w:rsidR="00465581" w:rsidRPr="007A0F54" w:rsidRDefault="00465581" w:rsidP="003F5337">
            <w:pPr>
              <w:pStyle w:val="a4"/>
              <w:rPr>
                <w:lang w:eastAsia="ru-RU"/>
              </w:rPr>
            </w:pPr>
            <w:r w:rsidRPr="007A0F54">
              <w:rPr>
                <w:lang w:eastAsia="ru-RU"/>
              </w:rPr>
              <w:t xml:space="preserve">14-го апреля - «Саня, Ваня с ними </w:t>
            </w:r>
            <w:proofErr w:type="spellStart"/>
            <w:r w:rsidRPr="007A0F54">
              <w:rPr>
                <w:lang w:eastAsia="ru-RU"/>
              </w:rPr>
              <w:t>Римас</w:t>
            </w:r>
            <w:proofErr w:type="spellEnd"/>
            <w:r w:rsidRPr="007A0F54">
              <w:rPr>
                <w:lang w:eastAsia="ru-RU"/>
              </w:rPr>
              <w:t xml:space="preserve">» </w:t>
            </w:r>
            <w:proofErr w:type="spellStart"/>
            <w:r w:rsidRPr="007A0F54">
              <w:rPr>
                <w:lang w:eastAsia="ru-RU"/>
              </w:rPr>
              <w:t>В.Гуркин</w:t>
            </w:r>
            <w:proofErr w:type="spellEnd"/>
            <w:r w:rsidRPr="007A0F54">
              <w:rPr>
                <w:lang w:eastAsia="ru-RU"/>
              </w:rPr>
              <w:t xml:space="preserve"> </w:t>
            </w:r>
          </w:p>
          <w:p w:rsidR="00465581" w:rsidRPr="007A0F54" w:rsidRDefault="00465581" w:rsidP="003F5337">
            <w:pPr>
              <w:pStyle w:val="a4"/>
              <w:rPr>
                <w:lang w:eastAsia="ru-RU"/>
              </w:rPr>
            </w:pPr>
            <w:r w:rsidRPr="007A0F54">
              <w:rPr>
                <w:lang w:eastAsia="ru-RU"/>
              </w:rPr>
              <w:t xml:space="preserve">28-го «Мой бедный Марат» А.Арбузов.  </w:t>
            </w:r>
          </w:p>
          <w:p w:rsidR="00465581" w:rsidRPr="007A0F54" w:rsidRDefault="00465581" w:rsidP="003F5337">
            <w:pPr>
              <w:pStyle w:val="a4"/>
              <w:rPr>
                <w:b/>
                <w:i/>
                <w:lang w:eastAsia="ru-RU"/>
              </w:rPr>
            </w:pPr>
            <w:r w:rsidRPr="007A0F54">
              <w:rPr>
                <w:b/>
                <w:i/>
                <w:lang w:eastAsia="ru-RU"/>
              </w:rPr>
              <w:t xml:space="preserve">Режиссёр проекта – </w:t>
            </w:r>
            <w:proofErr w:type="spellStart"/>
            <w:r w:rsidRPr="007A0F54">
              <w:rPr>
                <w:b/>
                <w:i/>
                <w:lang w:eastAsia="ru-RU"/>
              </w:rPr>
              <w:t>В.Логутенко</w:t>
            </w:r>
            <w:proofErr w:type="spellEnd"/>
            <w:r w:rsidRPr="007A0F54">
              <w:rPr>
                <w:b/>
                <w:i/>
                <w:lang w:eastAsia="ru-RU"/>
              </w:rPr>
              <w:t>. </w:t>
            </w:r>
          </w:p>
          <w:p w:rsidR="00465581" w:rsidRPr="007A0F54" w:rsidRDefault="00465581" w:rsidP="003F5337">
            <w:pPr>
              <w:pStyle w:val="a4"/>
              <w:rPr>
                <w:i/>
                <w:lang w:eastAsia="ru-RU"/>
              </w:rPr>
            </w:pPr>
            <w:r w:rsidRPr="007A0F54">
              <w:rPr>
                <w:i/>
                <w:lang w:eastAsia="ru-RU"/>
              </w:rPr>
              <w:t>После каждой читки проводится  зрительское голосование. По общим итогам  голосования будет выбрана пьеса  для постановки на  сцене театра.</w:t>
            </w:r>
          </w:p>
          <w:p w:rsidR="00465581" w:rsidRPr="007A0F54" w:rsidRDefault="00465581" w:rsidP="003F5337">
            <w:pPr>
              <w:pStyle w:val="a4"/>
              <w:rPr>
                <w:lang w:eastAsia="ru-RU"/>
              </w:rPr>
            </w:pPr>
            <w:r w:rsidRPr="007A0F54">
              <w:rPr>
                <w:b/>
                <w:bCs/>
                <w:i/>
                <w:iCs/>
                <w:lang w:eastAsia="ru-RU"/>
              </w:rPr>
              <w:t xml:space="preserve">О сроках премьеры спектакля по пьесе-победителю апрельских читок </w:t>
            </w:r>
            <w:proofErr w:type="gramStart"/>
            <w:r w:rsidRPr="007A0F54">
              <w:rPr>
                <w:b/>
                <w:bCs/>
                <w:i/>
                <w:iCs/>
                <w:lang w:eastAsia="ru-RU"/>
              </w:rPr>
              <w:t>уточняющая</w:t>
            </w:r>
            <w:proofErr w:type="gramEnd"/>
            <w:r w:rsidRPr="007A0F54">
              <w:rPr>
                <w:b/>
                <w:bCs/>
                <w:i/>
                <w:iCs/>
                <w:lang w:eastAsia="ru-RU"/>
              </w:rPr>
              <w:t xml:space="preserve"> информация появится в начале мая.</w:t>
            </w:r>
          </w:p>
          <w:p w:rsidR="00465581" w:rsidRPr="007A0F54" w:rsidRDefault="00465581" w:rsidP="003F5337">
            <w:pPr>
              <w:pStyle w:val="a4"/>
              <w:rPr>
                <w:b/>
              </w:rPr>
            </w:pPr>
            <w:r w:rsidRPr="007A0F54">
              <w:rPr>
                <w:b/>
              </w:rPr>
              <w:t>Читки проходят в фойе Камерного зала. Вход свободный.  Количество мест ограничено.</w:t>
            </w:r>
          </w:p>
        </w:tc>
      </w:tr>
      <w:tr w:rsidR="00465581" w:rsidRPr="007A0F54" w:rsidTr="003F5337">
        <w:trPr>
          <w:trHeight w:val="70"/>
        </w:trPr>
        <w:tc>
          <w:tcPr>
            <w:tcW w:w="467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spacing w:line="276" w:lineRule="auto"/>
              <w:rPr>
                <w:b/>
                <w:lang w:eastAsia="zh-CN"/>
              </w:rPr>
            </w:pPr>
            <w:r w:rsidRPr="007A0F54">
              <w:rPr>
                <w:b/>
                <w:lang w:eastAsia="zh-CN"/>
              </w:rPr>
              <w:t>8 апреля, среда  19-00</w:t>
            </w:r>
          </w:p>
          <w:p w:rsidR="00465581" w:rsidRPr="007A0F54" w:rsidRDefault="00465581" w:rsidP="003F5337">
            <w:pPr>
              <w:pStyle w:val="a4"/>
              <w:spacing w:line="276" w:lineRule="auto"/>
              <w:rPr>
                <w:b/>
                <w:lang w:eastAsia="zh-CN"/>
              </w:rPr>
            </w:pPr>
            <w:r w:rsidRPr="007A0F54">
              <w:rPr>
                <w:b/>
                <w:noProof/>
                <w:lang w:eastAsia="ru-RU"/>
              </w:rPr>
              <w:drawing>
                <wp:inline distT="0" distB="0" distL="0" distR="0">
                  <wp:extent cx="2724150" cy="1809750"/>
                  <wp:effectExtent l="0" t="0" r="0" b="0"/>
                  <wp:docPr id="28" name="Рисунок 11" descr="C:\Users\Admin\Desktop\chudovis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udovisha-2.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1809750"/>
                          </a:xfrm>
                          <a:prstGeom prst="rect">
                            <a:avLst/>
                          </a:prstGeom>
                          <a:noFill/>
                          <a:ln>
                            <a:noFill/>
                          </a:ln>
                        </pic:spPr>
                      </pic:pic>
                    </a:graphicData>
                  </a:graphic>
                </wp:inline>
              </w:drawing>
            </w:r>
          </w:p>
        </w:tc>
        <w:tc>
          <w:tcPr>
            <w:tcW w:w="492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b/>
                <w:lang w:eastAsia="zh-CN"/>
              </w:rPr>
            </w:pPr>
          </w:p>
          <w:p w:rsidR="00465581" w:rsidRPr="007A0F54" w:rsidRDefault="00465581" w:rsidP="003F5337">
            <w:pPr>
              <w:pStyle w:val="a4"/>
              <w:rPr>
                <w:b/>
                <w:lang w:eastAsia="zh-CN"/>
              </w:rPr>
            </w:pPr>
          </w:p>
          <w:p w:rsidR="00465581" w:rsidRPr="007A0F54" w:rsidRDefault="00465581" w:rsidP="003F5337">
            <w:pPr>
              <w:pStyle w:val="a4"/>
              <w:rPr>
                <w:b/>
                <w:lang w:eastAsia="zh-CN"/>
              </w:rPr>
            </w:pPr>
            <w:r w:rsidRPr="007A0F54">
              <w:rPr>
                <w:b/>
                <w:lang w:eastAsia="zh-CN"/>
              </w:rPr>
              <w:t xml:space="preserve">Ж.Кокто  «СВЯЩЕННЫЕ ЧУДОВИЩА»     </w:t>
            </w:r>
          </w:p>
          <w:p w:rsidR="00465581" w:rsidRPr="007A0F54" w:rsidRDefault="00465581" w:rsidP="003F5337">
            <w:pPr>
              <w:pStyle w:val="a4"/>
              <w:rPr>
                <w:i/>
                <w:lang w:eastAsia="zh-CN"/>
              </w:rPr>
            </w:pPr>
            <w:r w:rsidRPr="007A0F54">
              <w:rPr>
                <w:i/>
                <w:lang w:eastAsia="zh-CN"/>
              </w:rPr>
              <w:t xml:space="preserve">Импровизация на тему любви в 2-х действиях.  </w:t>
            </w:r>
            <w:r w:rsidRPr="007A0F54">
              <w:rPr>
                <w:b/>
                <w:i/>
                <w:lang w:eastAsia="zh-CN"/>
              </w:rPr>
              <w:t>16+</w:t>
            </w:r>
          </w:p>
          <w:p w:rsidR="00465581" w:rsidRPr="007A0F54" w:rsidRDefault="00465581" w:rsidP="003F5337">
            <w:pPr>
              <w:pStyle w:val="a4"/>
              <w:rPr>
                <w:b/>
                <w:i/>
                <w:lang w:eastAsia="zh-CN"/>
              </w:rPr>
            </w:pPr>
            <w:r w:rsidRPr="007A0F54">
              <w:rPr>
                <w:b/>
                <w:i/>
                <w:lang w:eastAsia="zh-CN"/>
              </w:rPr>
              <w:t>Режиссёр-постановщик – Анатолий МОРОЗОВ</w:t>
            </w:r>
          </w:p>
          <w:p w:rsidR="00465581" w:rsidRPr="007A0F54" w:rsidRDefault="00465581" w:rsidP="003F5337">
            <w:pPr>
              <w:pStyle w:val="a4"/>
              <w:rPr>
                <w:i/>
                <w:lang w:eastAsia="zh-CN"/>
              </w:rPr>
            </w:pPr>
            <w:proofErr w:type="gramStart"/>
            <w:r w:rsidRPr="007A0F54">
              <w:rPr>
                <w:i/>
                <w:lang w:eastAsia="zh-CN"/>
              </w:rPr>
              <w:t>Трогательная</w:t>
            </w:r>
            <w:proofErr w:type="gramEnd"/>
            <w:r w:rsidRPr="007A0F54">
              <w:rPr>
                <w:i/>
                <w:lang w:eastAsia="zh-CN"/>
              </w:rPr>
              <w:t xml:space="preserve"> история о жизни в театре и театре в жизни, о  женском счастье и верности  профессии,  об интригах и безоговорочном доверии любимым людям, об обретении  гармонии и смысла в жизни.</w:t>
            </w:r>
          </w:p>
          <w:p w:rsidR="00465581" w:rsidRPr="007A0F54" w:rsidRDefault="00465581" w:rsidP="003F5337">
            <w:pPr>
              <w:pStyle w:val="a4"/>
              <w:rPr>
                <w:b/>
                <w:i/>
                <w:lang w:eastAsia="zh-CN"/>
              </w:rPr>
            </w:pPr>
            <w:r w:rsidRPr="007A0F54">
              <w:rPr>
                <w:b/>
                <w:i/>
                <w:lang w:eastAsia="zh-CN"/>
              </w:rPr>
              <w:t xml:space="preserve">Продолжительность 2 часа 30 мин. </w:t>
            </w:r>
          </w:p>
          <w:p w:rsidR="00465581" w:rsidRPr="007A0F54" w:rsidRDefault="00465581" w:rsidP="00ED3384">
            <w:pPr>
              <w:pStyle w:val="a4"/>
              <w:rPr>
                <w:b/>
                <w:lang w:eastAsia="zh-CN"/>
              </w:rPr>
            </w:pPr>
            <w:r w:rsidRPr="007A0F54">
              <w:rPr>
                <w:b/>
                <w:i/>
                <w:lang w:eastAsia="zh-CN"/>
              </w:rPr>
              <w:t>Спектакль идёт с одним антрактом.</w:t>
            </w:r>
          </w:p>
        </w:tc>
      </w:tr>
      <w:tr w:rsidR="00465581" w:rsidRPr="007A0F54" w:rsidTr="003F5337">
        <w:trPr>
          <w:trHeight w:val="699"/>
        </w:trPr>
        <w:tc>
          <w:tcPr>
            <w:tcW w:w="467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spacing w:line="276" w:lineRule="auto"/>
              <w:rPr>
                <w:b/>
                <w:lang w:eastAsia="zh-CN"/>
              </w:rPr>
            </w:pPr>
            <w:r w:rsidRPr="007A0F54">
              <w:rPr>
                <w:b/>
                <w:lang w:eastAsia="zh-CN"/>
              </w:rPr>
              <w:t>10 апреля, пятница 19-00</w:t>
            </w:r>
          </w:p>
          <w:p w:rsidR="00465581" w:rsidRPr="007A0F54" w:rsidRDefault="00465581" w:rsidP="003F5337">
            <w:pPr>
              <w:pStyle w:val="a4"/>
              <w:spacing w:line="276" w:lineRule="auto"/>
              <w:rPr>
                <w:b/>
                <w:lang w:eastAsia="zh-CN"/>
              </w:rPr>
            </w:pPr>
            <w:r w:rsidRPr="007A0F54">
              <w:rPr>
                <w:b/>
                <w:noProof/>
                <w:lang w:eastAsia="ru-RU"/>
              </w:rPr>
              <w:lastRenderedPageBreak/>
              <w:drawing>
                <wp:inline distT="0" distB="0" distL="0" distR="0">
                  <wp:extent cx="2686050" cy="1790700"/>
                  <wp:effectExtent l="0" t="0" r="0" b="0"/>
                  <wp:docPr id="29" name="Рисунок 8" descr="C:\Users\Admin\Desktop\vizit_d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vizit_dami.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inline>
              </w:drawing>
            </w:r>
          </w:p>
          <w:p w:rsidR="00465581" w:rsidRPr="007A0F54" w:rsidRDefault="00465581" w:rsidP="003F5337">
            <w:pPr>
              <w:pStyle w:val="a4"/>
              <w:spacing w:line="276" w:lineRule="auto"/>
              <w:rPr>
                <w:b/>
                <w:noProof/>
                <w:lang w:eastAsia="ru-RU"/>
              </w:rPr>
            </w:pPr>
          </w:p>
        </w:tc>
        <w:tc>
          <w:tcPr>
            <w:tcW w:w="492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b/>
                <w:lang w:eastAsia="zh-CN"/>
              </w:rPr>
            </w:pPr>
          </w:p>
          <w:p w:rsidR="00465581" w:rsidRPr="007A0F54" w:rsidRDefault="00465581" w:rsidP="003F5337">
            <w:pPr>
              <w:pStyle w:val="a4"/>
              <w:rPr>
                <w:b/>
                <w:lang w:eastAsia="zh-CN"/>
              </w:rPr>
            </w:pPr>
            <w:r w:rsidRPr="007A0F54">
              <w:rPr>
                <w:b/>
                <w:lang w:eastAsia="zh-CN"/>
              </w:rPr>
              <w:t xml:space="preserve">Ф.Дюрренматт. ВИЗИТ ДАМЫ.                                 </w:t>
            </w:r>
          </w:p>
          <w:p w:rsidR="00465581" w:rsidRPr="007A0F54" w:rsidRDefault="00465581" w:rsidP="003F5337">
            <w:pPr>
              <w:pStyle w:val="a4"/>
              <w:rPr>
                <w:i/>
                <w:lang w:eastAsia="zh-CN"/>
              </w:rPr>
            </w:pPr>
            <w:r w:rsidRPr="007A0F54">
              <w:rPr>
                <w:i/>
                <w:lang w:eastAsia="zh-CN"/>
              </w:rPr>
              <w:t xml:space="preserve">Трагикомедия  в 2-х </w:t>
            </w:r>
            <w:proofErr w:type="gramStart"/>
            <w:r w:rsidRPr="007A0F54">
              <w:rPr>
                <w:i/>
                <w:lang w:eastAsia="zh-CN"/>
              </w:rPr>
              <w:t>действиях</w:t>
            </w:r>
            <w:proofErr w:type="gramEnd"/>
            <w:r w:rsidRPr="007A0F54">
              <w:rPr>
                <w:i/>
                <w:lang w:eastAsia="zh-CN"/>
              </w:rPr>
              <w:t xml:space="preserve">                                </w:t>
            </w:r>
            <w:r w:rsidRPr="007A0F54">
              <w:rPr>
                <w:b/>
                <w:lang w:eastAsia="zh-CN"/>
              </w:rPr>
              <w:t xml:space="preserve">16+                                               </w:t>
            </w:r>
          </w:p>
          <w:p w:rsidR="00465581" w:rsidRPr="007A0F54" w:rsidRDefault="00465581" w:rsidP="003F5337">
            <w:pPr>
              <w:pStyle w:val="a4"/>
              <w:rPr>
                <w:b/>
                <w:i/>
                <w:lang w:eastAsia="zh-CN"/>
              </w:rPr>
            </w:pPr>
            <w:r w:rsidRPr="007A0F54">
              <w:rPr>
                <w:b/>
                <w:i/>
                <w:lang w:eastAsia="zh-CN"/>
              </w:rPr>
              <w:t>Режиссер-постановщик – Владимир ХРУЩЁВ</w:t>
            </w:r>
          </w:p>
          <w:p w:rsidR="00465581" w:rsidRPr="007A0F54" w:rsidRDefault="007F5F87" w:rsidP="003F5337">
            <w:pPr>
              <w:pStyle w:val="a4"/>
            </w:pPr>
            <w:hyperlink r:id="rId22" w:tooltip="Сочинения на свободную тему" w:history="1">
              <w:r w:rsidR="00465581" w:rsidRPr="007A0F54">
                <w:t>Сюжет</w:t>
              </w:r>
            </w:hyperlink>
            <w:r w:rsidR="00465581" w:rsidRPr="007A0F54">
              <w:t xml:space="preserve"> пьесы вращается  вокруг события, весьма похожего на социальный эксперимент: в небольшой захолустный </w:t>
            </w:r>
            <w:r w:rsidR="00465581" w:rsidRPr="007A0F54">
              <w:lastRenderedPageBreak/>
              <w:t>городок  </w:t>
            </w:r>
            <w:proofErr w:type="spellStart"/>
            <w:r w:rsidR="00465581" w:rsidRPr="007A0F54">
              <w:t>Гюллен</w:t>
            </w:r>
            <w:proofErr w:type="spellEnd"/>
            <w:r w:rsidR="00465581" w:rsidRPr="007A0F54">
              <w:t xml:space="preserve">  приезжает старая и очень  богатая  дама, которая предлагает подарить  городу  миллиард за убийство бывшего любовника… </w:t>
            </w:r>
          </w:p>
          <w:p w:rsidR="00465581" w:rsidRPr="007A0F54" w:rsidRDefault="00465581" w:rsidP="003F5337">
            <w:pPr>
              <w:pStyle w:val="a4"/>
              <w:tabs>
                <w:tab w:val="left" w:pos="4320"/>
              </w:tabs>
              <w:rPr>
                <w:b/>
                <w:i/>
                <w:lang w:eastAsia="zh-CN"/>
              </w:rPr>
            </w:pPr>
            <w:r w:rsidRPr="007A0F54">
              <w:rPr>
                <w:b/>
                <w:i/>
                <w:lang w:eastAsia="zh-CN"/>
              </w:rPr>
              <w:t xml:space="preserve">Продолжительность 2 часа 30 мин. </w:t>
            </w:r>
            <w:r w:rsidRPr="007A0F54">
              <w:rPr>
                <w:b/>
                <w:i/>
                <w:lang w:eastAsia="zh-CN"/>
              </w:rPr>
              <w:tab/>
            </w:r>
          </w:p>
          <w:p w:rsidR="00465581" w:rsidRPr="007A0F54" w:rsidRDefault="00465581" w:rsidP="003F5337">
            <w:pPr>
              <w:pStyle w:val="a4"/>
              <w:rPr>
                <w:b/>
                <w:lang w:eastAsia="zh-CN"/>
              </w:rPr>
            </w:pPr>
            <w:r w:rsidRPr="007A0F54">
              <w:rPr>
                <w:b/>
                <w:i/>
                <w:lang w:eastAsia="zh-CN"/>
              </w:rPr>
              <w:t>Спектакль идёт с одним антрактом.</w:t>
            </w:r>
          </w:p>
        </w:tc>
      </w:tr>
      <w:tr w:rsidR="00465581" w:rsidRPr="007A0F54" w:rsidTr="003F5337">
        <w:trPr>
          <w:trHeight w:val="699"/>
        </w:trPr>
        <w:tc>
          <w:tcPr>
            <w:tcW w:w="467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spacing w:line="276" w:lineRule="auto"/>
              <w:rPr>
                <w:b/>
                <w:lang w:eastAsia="zh-CN"/>
              </w:rPr>
            </w:pPr>
            <w:r w:rsidRPr="007A0F54">
              <w:rPr>
                <w:b/>
                <w:lang w:eastAsia="zh-CN"/>
              </w:rPr>
              <w:lastRenderedPageBreak/>
              <w:t xml:space="preserve">11 апреля, суббота  18-00 </w:t>
            </w:r>
          </w:p>
          <w:p w:rsidR="00465581" w:rsidRPr="007A0F54" w:rsidRDefault="00465581" w:rsidP="003F5337">
            <w:pPr>
              <w:pStyle w:val="a4"/>
              <w:spacing w:line="276" w:lineRule="auto"/>
              <w:rPr>
                <w:b/>
                <w:lang w:eastAsia="zh-CN"/>
              </w:rPr>
            </w:pPr>
            <w:r w:rsidRPr="007A0F54">
              <w:rPr>
                <w:b/>
                <w:noProof/>
                <w:lang w:eastAsia="ru-RU"/>
              </w:rPr>
              <w:drawing>
                <wp:inline distT="0" distB="0" distL="0" distR="0">
                  <wp:extent cx="2960080" cy="2095500"/>
                  <wp:effectExtent l="0" t="0" r="0" b="0"/>
                  <wp:docPr id="30" name="Рисунок 5" descr="C:\+ТЕАТР\+ ВСЕ ФОТО\+ СПЕКТАКЛИ - фото\+ 3 АРХИВ ФОТО спектаклей надо\ПЯТЬ ВЕЧЕРОВ - Шохин\IMG_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ТЕАТР\+ ВСЕ ФОТО\+ СПЕКТАКЛИ - фото\+ 3 АРХИВ ФОТО спектаклей надо\ПЯТЬ ВЕЧЕРОВ - Шохин\IMG_2316.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548" cy="2094416"/>
                          </a:xfrm>
                          <a:prstGeom prst="rect">
                            <a:avLst/>
                          </a:prstGeom>
                          <a:noFill/>
                          <a:ln>
                            <a:noFill/>
                          </a:ln>
                        </pic:spPr>
                      </pic:pic>
                    </a:graphicData>
                  </a:graphic>
                </wp:inline>
              </w:drawing>
            </w:r>
          </w:p>
        </w:tc>
        <w:tc>
          <w:tcPr>
            <w:tcW w:w="492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i/>
              </w:rPr>
            </w:pPr>
            <w:r w:rsidRPr="007A0F54">
              <w:rPr>
                <w:b/>
              </w:rPr>
              <w:t xml:space="preserve">А.Володин. ПЯТЬ ВЕЧЕРОВ.  </w:t>
            </w:r>
            <w:r w:rsidRPr="007A0F54">
              <w:rPr>
                <w:i/>
              </w:rPr>
              <w:t>Мелодрама. 16+</w:t>
            </w:r>
          </w:p>
          <w:p w:rsidR="00465581" w:rsidRPr="007A0F54" w:rsidRDefault="00465581" w:rsidP="003F5337">
            <w:pPr>
              <w:pStyle w:val="a4"/>
              <w:rPr>
                <w:b/>
                <w:i/>
              </w:rPr>
            </w:pPr>
            <w:r w:rsidRPr="007A0F54">
              <w:rPr>
                <w:b/>
                <w:i/>
              </w:rPr>
              <w:t>Режиссёр-постановщик – заслуженный артист России Василий МИЩЕНКО.</w:t>
            </w:r>
          </w:p>
          <w:p w:rsidR="00465581" w:rsidRPr="007A0F54" w:rsidRDefault="00465581" w:rsidP="003F5337">
            <w:pPr>
              <w:pStyle w:val="a4"/>
              <w:rPr>
                <w:i/>
              </w:rPr>
            </w:pPr>
            <w:r w:rsidRPr="007A0F54">
              <w:rPr>
                <w:i/>
              </w:rPr>
              <w:t xml:space="preserve">Юной девушкой главная героиня  проводила жениха, который кажется, навсегда исчез в круговерти лихолетья. И вот, годы спустя он стучится в её дверь, даже не надеясь на то, что его всё ещё </w:t>
            </w:r>
            <w:proofErr w:type="gramStart"/>
            <w:r w:rsidRPr="007A0F54">
              <w:rPr>
                <w:i/>
              </w:rPr>
              <w:t>ждут и любят</w:t>
            </w:r>
            <w:proofErr w:type="gramEnd"/>
            <w:r w:rsidRPr="007A0F54">
              <w:rPr>
                <w:i/>
              </w:rPr>
              <w:t>. Светлая, немного смешная и очень трогательная история настоящей большой любви двух взрослых  одиноких людей, которые после долгой разлуки находят, наконец, и друг друга и своё счастье.</w:t>
            </w:r>
          </w:p>
          <w:p w:rsidR="00465581" w:rsidRPr="007A0F54" w:rsidRDefault="00465581" w:rsidP="003F5337">
            <w:pPr>
              <w:pStyle w:val="a4"/>
              <w:rPr>
                <w:b/>
                <w:i/>
              </w:rPr>
            </w:pPr>
            <w:r w:rsidRPr="007A0F54">
              <w:rPr>
                <w:b/>
                <w:i/>
              </w:rPr>
              <w:t>Продолжительность 2 часа 10 мин.</w:t>
            </w:r>
          </w:p>
          <w:p w:rsidR="00465581" w:rsidRPr="007A0F54" w:rsidRDefault="00465581" w:rsidP="003F5337">
            <w:pPr>
              <w:pStyle w:val="a4"/>
              <w:rPr>
                <w:b/>
                <w:i/>
              </w:rPr>
            </w:pPr>
            <w:r w:rsidRPr="007A0F54">
              <w:rPr>
                <w:b/>
                <w:i/>
              </w:rPr>
              <w:t>Спектакль идёт с одним антрактом.</w:t>
            </w:r>
          </w:p>
        </w:tc>
      </w:tr>
      <w:tr w:rsidR="00465581" w:rsidRPr="007A0F54" w:rsidTr="003F5337">
        <w:trPr>
          <w:trHeight w:val="699"/>
        </w:trPr>
        <w:tc>
          <w:tcPr>
            <w:tcW w:w="467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spacing w:line="276" w:lineRule="auto"/>
              <w:rPr>
                <w:b/>
                <w:lang w:eastAsia="zh-CN"/>
              </w:rPr>
            </w:pPr>
            <w:r w:rsidRPr="007A0F54">
              <w:rPr>
                <w:b/>
                <w:lang w:eastAsia="zh-CN"/>
              </w:rPr>
              <w:t>12 апреля, воскресенье 18-00</w:t>
            </w:r>
          </w:p>
          <w:p w:rsidR="00465581" w:rsidRPr="007A0F54" w:rsidRDefault="00465581" w:rsidP="003F5337">
            <w:pPr>
              <w:pStyle w:val="a4"/>
              <w:spacing w:line="276" w:lineRule="auto"/>
              <w:rPr>
                <w:b/>
                <w:lang w:eastAsia="zh-CN"/>
              </w:rPr>
            </w:pPr>
            <w:r w:rsidRPr="007A0F54">
              <w:rPr>
                <w:b/>
                <w:noProof/>
                <w:lang w:eastAsia="ru-RU"/>
              </w:rPr>
              <w:drawing>
                <wp:inline distT="0" distB="0" distL="0" distR="0">
                  <wp:extent cx="2743200" cy="1828800"/>
                  <wp:effectExtent l="0" t="0" r="0" b="0"/>
                  <wp:docPr id="31" name="Рисунок 1" descr="C:\Users\Admin\Desktop\20140326-s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0140326-son-001.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465581" w:rsidRPr="007A0F54" w:rsidRDefault="00465581" w:rsidP="003F5337">
            <w:pPr>
              <w:pStyle w:val="a4"/>
              <w:spacing w:line="276" w:lineRule="auto"/>
              <w:rPr>
                <w:b/>
                <w:lang w:eastAsia="zh-CN"/>
              </w:rPr>
            </w:pPr>
          </w:p>
        </w:tc>
        <w:tc>
          <w:tcPr>
            <w:tcW w:w="4928" w:type="dxa"/>
            <w:tcBorders>
              <w:top w:val="single" w:sz="4" w:space="0" w:color="auto"/>
              <w:left w:val="single" w:sz="4" w:space="0" w:color="auto"/>
              <w:bottom w:val="single" w:sz="4" w:space="0" w:color="auto"/>
              <w:right w:val="single" w:sz="4" w:space="0" w:color="auto"/>
            </w:tcBorders>
          </w:tcPr>
          <w:p w:rsidR="00465581" w:rsidRPr="007A0F54" w:rsidRDefault="00465581" w:rsidP="003F5337">
            <w:pPr>
              <w:pStyle w:val="a4"/>
              <w:rPr>
                <w:b/>
                <w:lang w:eastAsia="zh-CN"/>
              </w:rPr>
            </w:pPr>
            <w:r w:rsidRPr="007A0F54">
              <w:rPr>
                <w:b/>
                <w:lang w:eastAsia="zh-CN"/>
              </w:rPr>
              <w:t xml:space="preserve">У.Шекспир  «СОН В ЛЕТНЮЮ НОЧЬ»       </w:t>
            </w:r>
          </w:p>
          <w:p w:rsidR="00465581" w:rsidRPr="007A0F54" w:rsidRDefault="00465581" w:rsidP="003F5337">
            <w:pPr>
              <w:pStyle w:val="a4"/>
              <w:rPr>
                <w:i/>
                <w:lang w:eastAsia="zh-CN"/>
              </w:rPr>
            </w:pPr>
            <w:r w:rsidRPr="007A0F54">
              <w:rPr>
                <w:i/>
                <w:lang w:eastAsia="zh-CN"/>
              </w:rPr>
              <w:t>Комедия                                                                            16+</w:t>
            </w:r>
          </w:p>
          <w:p w:rsidR="00465581" w:rsidRPr="007A0F54" w:rsidRDefault="00465581" w:rsidP="003F5337">
            <w:pPr>
              <w:pStyle w:val="a4"/>
              <w:rPr>
                <w:b/>
                <w:i/>
                <w:lang w:eastAsia="zh-CN"/>
              </w:rPr>
            </w:pPr>
            <w:r w:rsidRPr="007A0F54">
              <w:rPr>
                <w:b/>
                <w:i/>
                <w:lang w:eastAsia="zh-CN"/>
              </w:rPr>
              <w:t>Режиссер-постановщик - Карен НЕРСИСЯН</w:t>
            </w:r>
          </w:p>
          <w:p w:rsidR="00465581" w:rsidRPr="007A0F54" w:rsidRDefault="00465581" w:rsidP="003F5337">
            <w:pPr>
              <w:pStyle w:val="a4"/>
              <w:rPr>
                <w:i/>
                <w:lang w:eastAsia="zh-CN"/>
              </w:rPr>
            </w:pPr>
            <w:r w:rsidRPr="007A0F54">
              <w:rPr>
                <w:i/>
                <w:lang w:eastAsia="zh-CN"/>
              </w:rPr>
              <w:t>Настало время поговорить о любви. Впрочем, такой разговор всегда к месту - наши герои красивы, молоды, влюблены, и сам великий Шекспир вложил в их уста дерзкие речи, а препятствия в любви, если существуют, то лишь для того, чтобы их преодолевать. И вот настает теплая летняя ночь, когда становится возможным все, даже самое невероятное...</w:t>
            </w:r>
          </w:p>
          <w:p w:rsidR="00465581" w:rsidRPr="007A0F54" w:rsidRDefault="00465581" w:rsidP="003F5337">
            <w:pPr>
              <w:pStyle w:val="a4"/>
              <w:rPr>
                <w:b/>
                <w:i/>
                <w:lang w:eastAsia="zh-CN"/>
              </w:rPr>
            </w:pPr>
            <w:r w:rsidRPr="007A0F54">
              <w:rPr>
                <w:b/>
                <w:i/>
                <w:lang w:eastAsia="zh-CN"/>
              </w:rPr>
              <w:t xml:space="preserve">Продолжительность - 2 часа 30 мин. </w:t>
            </w:r>
          </w:p>
          <w:p w:rsidR="00465581" w:rsidRPr="007A0F54" w:rsidRDefault="00465581" w:rsidP="003F5337">
            <w:pPr>
              <w:pStyle w:val="a4"/>
              <w:rPr>
                <w:b/>
              </w:rPr>
            </w:pPr>
            <w:r w:rsidRPr="007A0F54">
              <w:rPr>
                <w:b/>
                <w:i/>
                <w:lang w:eastAsia="zh-CN"/>
              </w:rPr>
              <w:t>Спектакль идёт с одним антрактом.</w:t>
            </w:r>
          </w:p>
        </w:tc>
      </w:tr>
    </w:tbl>
    <w:p w:rsidR="00465581" w:rsidRPr="007A0F54" w:rsidRDefault="00465581" w:rsidP="00465581"/>
    <w:p w:rsidR="0097535F" w:rsidRDefault="0097535F" w:rsidP="00197752">
      <w:pPr>
        <w:pStyle w:val="a4"/>
        <w:jc w:val="center"/>
        <w:rPr>
          <w:b/>
          <w:sz w:val="28"/>
          <w:szCs w:val="28"/>
          <w:u w:val="single"/>
        </w:rPr>
      </w:pPr>
    </w:p>
    <w:p w:rsidR="0097535F" w:rsidRDefault="0097535F" w:rsidP="00197752">
      <w:pPr>
        <w:pStyle w:val="a4"/>
        <w:jc w:val="center"/>
        <w:rPr>
          <w:b/>
          <w:sz w:val="28"/>
          <w:szCs w:val="28"/>
          <w:u w:val="single"/>
        </w:rPr>
      </w:pPr>
    </w:p>
    <w:p w:rsidR="00F62575" w:rsidRPr="00FC644D" w:rsidRDefault="00F62575" w:rsidP="00197752">
      <w:pPr>
        <w:pStyle w:val="a4"/>
        <w:jc w:val="center"/>
        <w:rPr>
          <w:b/>
          <w:sz w:val="28"/>
          <w:szCs w:val="28"/>
          <w:u w:val="single"/>
        </w:rPr>
      </w:pPr>
      <w:r w:rsidRPr="00FC644D">
        <w:rPr>
          <w:b/>
          <w:sz w:val="28"/>
          <w:szCs w:val="28"/>
          <w:u w:val="single"/>
        </w:rPr>
        <w:t xml:space="preserve">МБУИ </w:t>
      </w:r>
      <w:r w:rsidR="0053584C" w:rsidRPr="00FC644D">
        <w:rPr>
          <w:b/>
          <w:sz w:val="28"/>
          <w:szCs w:val="28"/>
          <w:u w:val="single"/>
        </w:rPr>
        <w:t>«</w:t>
      </w:r>
      <w:r w:rsidRPr="00FC644D">
        <w:rPr>
          <w:b/>
          <w:sz w:val="28"/>
          <w:szCs w:val="28"/>
          <w:u w:val="single"/>
        </w:rPr>
        <w:t>МОЛОДЁЖНЫЙ ДРАМАТИЧЕСКИЙ ТЕАТР</w:t>
      </w:r>
      <w:r w:rsidR="0053584C" w:rsidRPr="00FC644D">
        <w:rPr>
          <w:b/>
          <w:sz w:val="28"/>
          <w:szCs w:val="28"/>
          <w:u w:val="single"/>
        </w:rPr>
        <w:t>»</w:t>
      </w:r>
    </w:p>
    <w:p w:rsidR="00F62575" w:rsidRPr="00FC644D" w:rsidRDefault="00F62575" w:rsidP="00197752">
      <w:pPr>
        <w:jc w:val="center"/>
        <w:rPr>
          <w:i/>
        </w:rPr>
      </w:pPr>
      <w:proofErr w:type="gramStart"/>
      <w:r w:rsidRPr="00FC644D">
        <w:rPr>
          <w:i/>
        </w:rPr>
        <w:t xml:space="preserve">(ул. Чайкиной, 65, 24-51-47 приемная, главный администратор </w:t>
      </w:r>
      <w:r w:rsidR="0011359F" w:rsidRPr="00FC644D">
        <w:rPr>
          <w:i/>
        </w:rPr>
        <w:t>–</w:t>
      </w:r>
      <w:r w:rsidRPr="00FC644D">
        <w:rPr>
          <w:i/>
        </w:rPr>
        <w:t xml:space="preserve"> </w:t>
      </w:r>
      <w:proofErr w:type="spellStart"/>
      <w:r w:rsidRPr="00FC644D">
        <w:rPr>
          <w:i/>
        </w:rPr>
        <w:t>Крысанова</w:t>
      </w:r>
      <w:proofErr w:type="spellEnd"/>
      <w:r w:rsidRPr="00FC644D">
        <w:rPr>
          <w:i/>
        </w:rPr>
        <w:t xml:space="preserve"> Светлана Анатольевна, 49-03-48,пресс-секретарь </w:t>
      </w:r>
      <w:r w:rsidR="0011359F" w:rsidRPr="00FC644D">
        <w:rPr>
          <w:i/>
        </w:rPr>
        <w:t>–</w:t>
      </w:r>
      <w:r w:rsidRPr="00FC644D">
        <w:rPr>
          <w:i/>
        </w:rPr>
        <w:t xml:space="preserve"> Смирнов Вячеслав Анатольевич, 89277817661,</w:t>
      </w:r>
      <w:proofErr w:type="gramEnd"/>
    </w:p>
    <w:p w:rsidR="00F62575" w:rsidRPr="00FC644D" w:rsidRDefault="007F5F87" w:rsidP="00197752">
      <w:pPr>
        <w:snapToGrid w:val="0"/>
        <w:jc w:val="center"/>
        <w:rPr>
          <w:i/>
        </w:rPr>
      </w:pPr>
      <w:hyperlink r:id="rId25" w:history="1">
        <w:proofErr w:type="gramStart"/>
        <w:r w:rsidR="00F62575" w:rsidRPr="00FC644D">
          <w:rPr>
            <w:rStyle w:val="aa"/>
            <w:i/>
            <w:color w:val="auto"/>
          </w:rPr>
          <w:t>mdt-tlt2006@mail.ru</w:t>
        </w:r>
      </w:hyperlink>
      <w:r w:rsidR="00F62575" w:rsidRPr="00FC644D">
        <w:rPr>
          <w:i/>
        </w:rPr>
        <w:t xml:space="preserve"> , </w:t>
      </w:r>
      <w:hyperlink r:id="rId26" w:history="1">
        <w:r w:rsidR="004011F7" w:rsidRPr="00FC644D">
          <w:rPr>
            <w:rStyle w:val="aa"/>
            <w:i/>
          </w:rPr>
          <w:t>http://мдт-тлт.рф</w:t>
        </w:r>
      </w:hyperlink>
      <w:r w:rsidR="00F62575" w:rsidRPr="00FC644D">
        <w:rPr>
          <w:i/>
        </w:rPr>
        <w:t>)</w:t>
      </w:r>
      <w:proofErr w:type="gramEnd"/>
    </w:p>
    <w:p w:rsidR="00EA6CF3" w:rsidRPr="00FC644D" w:rsidRDefault="00EA6CF3" w:rsidP="00197752">
      <w:pPr>
        <w:jc w:val="center"/>
        <w:rPr>
          <w:b/>
          <w:bCs/>
          <w:sz w:val="28"/>
          <w:szCs w:val="28"/>
          <w:u w:val="single"/>
        </w:rPr>
      </w:pPr>
    </w:p>
    <w:tbl>
      <w:tblPr>
        <w:tblStyle w:val="aff2"/>
        <w:tblW w:w="9322" w:type="dxa"/>
        <w:tblLayout w:type="fixed"/>
        <w:tblLook w:val="04A0"/>
      </w:tblPr>
      <w:tblGrid>
        <w:gridCol w:w="1702"/>
        <w:gridCol w:w="1134"/>
        <w:gridCol w:w="6486"/>
      </w:tblGrid>
      <w:tr w:rsidR="00583FCD" w:rsidRPr="00FC644D" w:rsidTr="009136FF">
        <w:trPr>
          <w:trHeight w:val="180"/>
        </w:trPr>
        <w:tc>
          <w:tcPr>
            <w:tcW w:w="1702" w:type="dxa"/>
          </w:tcPr>
          <w:p w:rsidR="00583FCD" w:rsidRPr="00FC644D" w:rsidRDefault="00583FCD" w:rsidP="009136FF">
            <w:pPr>
              <w:jc w:val="center"/>
            </w:pPr>
            <w:r w:rsidRPr="00FC644D">
              <w:lastRenderedPageBreak/>
              <w:t>10 пятница</w:t>
            </w:r>
          </w:p>
        </w:tc>
        <w:tc>
          <w:tcPr>
            <w:tcW w:w="1134" w:type="dxa"/>
          </w:tcPr>
          <w:p w:rsidR="00583FCD" w:rsidRPr="00FC644D" w:rsidRDefault="00583FCD" w:rsidP="009136FF">
            <w:pPr>
              <w:jc w:val="center"/>
            </w:pPr>
            <w:r w:rsidRPr="00FC644D">
              <w:t>19-00</w:t>
            </w:r>
          </w:p>
        </w:tc>
        <w:tc>
          <w:tcPr>
            <w:tcW w:w="6486" w:type="dxa"/>
          </w:tcPr>
          <w:p w:rsidR="00583FCD" w:rsidRPr="00FC644D" w:rsidRDefault="00583FCD" w:rsidP="009136FF">
            <w:pPr>
              <w:rPr>
                <w:b/>
                <w:u w:val="single"/>
                <w:lang w:val="ru-RU"/>
              </w:rPr>
            </w:pPr>
            <w:r w:rsidRPr="00FC644D">
              <w:rPr>
                <w:lang w:val="ru-RU"/>
              </w:rPr>
              <w:t xml:space="preserve">«Лейтенант с острова </w:t>
            </w:r>
            <w:proofErr w:type="spellStart"/>
            <w:r w:rsidRPr="00FC644D">
              <w:rPr>
                <w:lang w:val="ru-RU"/>
              </w:rPr>
              <w:t>Инишмор</w:t>
            </w:r>
            <w:proofErr w:type="spellEnd"/>
            <w:r w:rsidRPr="00FC644D">
              <w:rPr>
                <w:lang w:val="ru-RU"/>
              </w:rPr>
              <w:t xml:space="preserve">» Мартин </w:t>
            </w:r>
            <w:proofErr w:type="spellStart"/>
            <w:r w:rsidRPr="00FC644D">
              <w:rPr>
                <w:lang w:val="ru-RU"/>
              </w:rPr>
              <w:t>МакДонах</w:t>
            </w:r>
            <w:proofErr w:type="spellEnd"/>
            <w:r w:rsidRPr="00FC644D">
              <w:rPr>
                <w:lang w:val="ru-RU"/>
              </w:rPr>
              <w:t xml:space="preserve">   </w:t>
            </w:r>
            <w:r w:rsidRPr="00FC644D">
              <w:rPr>
                <w:b/>
                <w:u w:val="single"/>
                <w:lang w:val="ru-RU"/>
              </w:rPr>
              <w:t>18+</w:t>
            </w:r>
            <w:r w:rsidRPr="00FC644D">
              <w:rPr>
                <w:b/>
                <w:lang w:val="ru-RU"/>
              </w:rPr>
              <w:t xml:space="preserve">     </w:t>
            </w:r>
            <w:r w:rsidRPr="00FC644D">
              <w:rPr>
                <w:b/>
                <w:u w:val="single"/>
                <w:lang w:val="ru-RU"/>
              </w:rPr>
              <w:t>Премьера!!!</w:t>
            </w:r>
          </w:p>
          <w:p w:rsidR="00583FCD" w:rsidRPr="00FC644D" w:rsidRDefault="00583FCD" w:rsidP="009136FF">
            <w:pPr>
              <w:rPr>
                <w:lang w:val="ru-RU"/>
              </w:rPr>
            </w:pPr>
            <w:r w:rsidRPr="00FC644D">
              <w:rPr>
                <w:lang w:val="ru-RU"/>
              </w:rPr>
              <w:t xml:space="preserve">черная комедия  на </w:t>
            </w:r>
            <w:proofErr w:type="gramStart"/>
            <w:r w:rsidRPr="00FC644D">
              <w:rPr>
                <w:lang w:val="ru-RU"/>
              </w:rPr>
              <w:t>фоне</w:t>
            </w:r>
            <w:proofErr w:type="gramEnd"/>
            <w:r w:rsidRPr="00FC644D">
              <w:rPr>
                <w:lang w:val="ru-RU"/>
              </w:rPr>
              <w:t xml:space="preserve"> заката в 2-х действиях</w:t>
            </w:r>
          </w:p>
        </w:tc>
      </w:tr>
      <w:tr w:rsidR="00583FCD" w:rsidRPr="00FC644D" w:rsidTr="009136FF">
        <w:trPr>
          <w:trHeight w:val="113"/>
        </w:trPr>
        <w:tc>
          <w:tcPr>
            <w:tcW w:w="1702" w:type="dxa"/>
            <w:vMerge w:val="restart"/>
            <w:hideMark/>
          </w:tcPr>
          <w:p w:rsidR="00583FCD" w:rsidRPr="00FC644D" w:rsidRDefault="00583FCD" w:rsidP="009136FF">
            <w:pPr>
              <w:jc w:val="center"/>
            </w:pPr>
            <w:r w:rsidRPr="00FC644D">
              <w:t>11 суббота</w:t>
            </w:r>
          </w:p>
        </w:tc>
        <w:tc>
          <w:tcPr>
            <w:tcW w:w="1134" w:type="dxa"/>
            <w:hideMark/>
          </w:tcPr>
          <w:p w:rsidR="00583FCD" w:rsidRPr="00FC644D" w:rsidRDefault="00583FCD" w:rsidP="009136FF">
            <w:pPr>
              <w:jc w:val="center"/>
            </w:pPr>
            <w:r w:rsidRPr="00FC644D">
              <w:t>12-00</w:t>
            </w:r>
          </w:p>
        </w:tc>
        <w:tc>
          <w:tcPr>
            <w:tcW w:w="6486" w:type="dxa"/>
            <w:hideMark/>
          </w:tcPr>
          <w:p w:rsidR="00583FCD" w:rsidRPr="00FC644D" w:rsidRDefault="00583FCD" w:rsidP="009136FF">
            <w:pPr>
              <w:jc w:val="both"/>
              <w:rPr>
                <w:b/>
                <w:lang w:val="ru-RU"/>
              </w:rPr>
            </w:pPr>
            <w:r w:rsidRPr="00FC644D">
              <w:rPr>
                <w:lang w:val="ru-RU"/>
              </w:rPr>
              <w:t xml:space="preserve">«Проделки Карлсона» Г. </w:t>
            </w:r>
            <w:proofErr w:type="spellStart"/>
            <w:r w:rsidRPr="00FC644D">
              <w:rPr>
                <w:lang w:val="ru-RU"/>
              </w:rPr>
              <w:t>Матюшкова</w:t>
            </w:r>
            <w:proofErr w:type="spellEnd"/>
            <w:r w:rsidRPr="00FC644D">
              <w:rPr>
                <w:lang w:val="ru-RU"/>
              </w:rPr>
              <w:t xml:space="preserve">               </w:t>
            </w:r>
            <w:r w:rsidRPr="00FC644D">
              <w:rPr>
                <w:b/>
                <w:u w:val="single"/>
                <w:lang w:val="ru-RU"/>
              </w:rPr>
              <w:t>0+</w:t>
            </w:r>
          </w:p>
          <w:p w:rsidR="00583FCD" w:rsidRPr="00FC644D" w:rsidRDefault="00583FCD" w:rsidP="009136FF">
            <w:pPr>
              <w:rPr>
                <w:b/>
                <w:lang w:val="ru-RU"/>
              </w:rPr>
            </w:pPr>
            <w:r w:rsidRPr="00FC644D">
              <w:rPr>
                <w:lang w:val="ru-RU"/>
              </w:rPr>
              <w:t>игровое шоу (фойе)</w:t>
            </w:r>
          </w:p>
        </w:tc>
      </w:tr>
      <w:tr w:rsidR="00583FCD" w:rsidRPr="00FC644D" w:rsidTr="009136FF">
        <w:trPr>
          <w:trHeight w:val="112"/>
        </w:trPr>
        <w:tc>
          <w:tcPr>
            <w:tcW w:w="1702" w:type="dxa"/>
            <w:vMerge/>
            <w:hideMark/>
          </w:tcPr>
          <w:p w:rsidR="00583FCD" w:rsidRPr="00FC644D" w:rsidRDefault="00583FCD" w:rsidP="009136FF">
            <w:pPr>
              <w:rPr>
                <w:lang w:val="ru-RU"/>
              </w:rPr>
            </w:pPr>
          </w:p>
        </w:tc>
        <w:tc>
          <w:tcPr>
            <w:tcW w:w="1134" w:type="dxa"/>
            <w:hideMark/>
          </w:tcPr>
          <w:p w:rsidR="00583FCD" w:rsidRPr="00FC644D" w:rsidRDefault="00583FCD" w:rsidP="009136FF">
            <w:pPr>
              <w:jc w:val="center"/>
            </w:pPr>
            <w:r w:rsidRPr="00FC644D">
              <w:t>18-00</w:t>
            </w:r>
          </w:p>
        </w:tc>
        <w:tc>
          <w:tcPr>
            <w:tcW w:w="6486" w:type="dxa"/>
            <w:hideMark/>
          </w:tcPr>
          <w:p w:rsidR="00583FCD" w:rsidRPr="00FC644D" w:rsidRDefault="00583FCD" w:rsidP="009136FF">
            <w:pPr>
              <w:rPr>
                <w:lang w:val="ru-RU"/>
              </w:rPr>
            </w:pPr>
            <w:r w:rsidRPr="00FC644D">
              <w:rPr>
                <w:lang w:val="ru-RU"/>
              </w:rPr>
              <w:t>«</w:t>
            </w:r>
            <w:proofErr w:type="gramStart"/>
            <w:r w:rsidRPr="00FC644D">
              <w:rPr>
                <w:lang w:val="ru-RU"/>
              </w:rPr>
              <w:t>Хапун</w:t>
            </w:r>
            <w:proofErr w:type="gramEnd"/>
            <w:r w:rsidRPr="00FC644D">
              <w:rPr>
                <w:lang w:val="ru-RU"/>
              </w:rPr>
              <w:t xml:space="preserve">» В. Ольшанский (по рассказу В. Короленко «Судный день»)  </w:t>
            </w:r>
            <w:r w:rsidRPr="00FC644D">
              <w:rPr>
                <w:b/>
                <w:u w:val="single"/>
                <w:lang w:val="ru-RU"/>
              </w:rPr>
              <w:t>12+</w:t>
            </w:r>
          </w:p>
          <w:p w:rsidR="00583FCD" w:rsidRPr="00FC644D" w:rsidRDefault="00583FCD" w:rsidP="009136FF">
            <w:pPr>
              <w:rPr>
                <w:lang w:val="ru-RU"/>
              </w:rPr>
            </w:pPr>
            <w:r w:rsidRPr="00FC644D">
              <w:rPr>
                <w:lang w:val="ru-RU"/>
              </w:rPr>
              <w:t xml:space="preserve">может быль, а может небывальщина в 2-х </w:t>
            </w:r>
            <w:proofErr w:type="gramStart"/>
            <w:r w:rsidRPr="00FC644D">
              <w:rPr>
                <w:lang w:val="ru-RU"/>
              </w:rPr>
              <w:t>действиях</w:t>
            </w:r>
            <w:proofErr w:type="gramEnd"/>
          </w:p>
        </w:tc>
      </w:tr>
      <w:tr w:rsidR="00583FCD" w:rsidRPr="00FC644D" w:rsidTr="009136FF">
        <w:trPr>
          <w:trHeight w:val="189"/>
        </w:trPr>
        <w:tc>
          <w:tcPr>
            <w:tcW w:w="1702" w:type="dxa"/>
            <w:vMerge w:val="restart"/>
            <w:hideMark/>
          </w:tcPr>
          <w:p w:rsidR="00583FCD" w:rsidRPr="00FC644D" w:rsidRDefault="00583FCD" w:rsidP="009136FF">
            <w:pPr>
              <w:jc w:val="center"/>
            </w:pPr>
            <w:r w:rsidRPr="00FC644D">
              <w:t>12 воскресенье</w:t>
            </w:r>
          </w:p>
        </w:tc>
        <w:tc>
          <w:tcPr>
            <w:tcW w:w="1134" w:type="dxa"/>
            <w:hideMark/>
          </w:tcPr>
          <w:p w:rsidR="00583FCD" w:rsidRPr="00FC644D" w:rsidRDefault="00583FCD" w:rsidP="009136FF"/>
        </w:tc>
        <w:tc>
          <w:tcPr>
            <w:tcW w:w="6486" w:type="dxa"/>
            <w:hideMark/>
          </w:tcPr>
          <w:p w:rsidR="00583FCD" w:rsidRPr="00FC644D" w:rsidRDefault="00583FCD" w:rsidP="009136FF">
            <w:pPr>
              <w:jc w:val="center"/>
              <w:rPr>
                <w:b/>
              </w:rPr>
            </w:pPr>
            <w:proofErr w:type="spellStart"/>
            <w:r w:rsidRPr="00FC644D">
              <w:rPr>
                <w:b/>
              </w:rPr>
              <w:t>Детский</w:t>
            </w:r>
            <w:proofErr w:type="spellEnd"/>
            <w:r w:rsidRPr="00FC644D">
              <w:rPr>
                <w:b/>
              </w:rPr>
              <w:t xml:space="preserve"> </w:t>
            </w:r>
            <w:proofErr w:type="spellStart"/>
            <w:r w:rsidRPr="00FC644D">
              <w:rPr>
                <w:b/>
              </w:rPr>
              <w:t>день</w:t>
            </w:r>
            <w:proofErr w:type="spellEnd"/>
            <w:r w:rsidRPr="00FC644D">
              <w:rPr>
                <w:b/>
              </w:rPr>
              <w:t>!</w:t>
            </w:r>
          </w:p>
        </w:tc>
      </w:tr>
      <w:tr w:rsidR="00583FCD" w:rsidRPr="00FC644D" w:rsidTr="009136FF">
        <w:trPr>
          <w:trHeight w:val="232"/>
        </w:trPr>
        <w:tc>
          <w:tcPr>
            <w:tcW w:w="1702" w:type="dxa"/>
            <w:vMerge/>
            <w:hideMark/>
          </w:tcPr>
          <w:p w:rsidR="00583FCD" w:rsidRPr="00FC644D" w:rsidRDefault="00583FCD" w:rsidP="009136FF"/>
        </w:tc>
        <w:tc>
          <w:tcPr>
            <w:tcW w:w="1134" w:type="dxa"/>
            <w:hideMark/>
          </w:tcPr>
          <w:p w:rsidR="00583FCD" w:rsidRPr="00FC644D" w:rsidRDefault="00583FCD" w:rsidP="009136FF">
            <w:pPr>
              <w:jc w:val="center"/>
            </w:pPr>
            <w:r w:rsidRPr="00FC644D">
              <w:t>12-00</w:t>
            </w:r>
          </w:p>
        </w:tc>
        <w:tc>
          <w:tcPr>
            <w:tcW w:w="6486" w:type="dxa"/>
            <w:hideMark/>
          </w:tcPr>
          <w:p w:rsidR="00583FCD" w:rsidRPr="00FC644D" w:rsidRDefault="00583FCD" w:rsidP="009136FF">
            <w:pPr>
              <w:rPr>
                <w:b/>
                <w:u w:val="single"/>
                <w:lang w:val="ru-RU"/>
              </w:rPr>
            </w:pPr>
            <w:r w:rsidRPr="00FC644D">
              <w:rPr>
                <w:lang w:val="ru-RU"/>
              </w:rPr>
              <w:t xml:space="preserve">«Незабудка» Е. Соловьева     </w:t>
            </w:r>
            <w:r w:rsidRPr="00FC644D">
              <w:rPr>
                <w:b/>
                <w:u w:val="single"/>
                <w:lang w:val="ru-RU"/>
              </w:rPr>
              <w:t>0+</w:t>
            </w:r>
            <w:r w:rsidRPr="00FC644D">
              <w:rPr>
                <w:lang w:val="ru-RU"/>
              </w:rPr>
              <w:t xml:space="preserve">                                 </w:t>
            </w:r>
            <w:r w:rsidRPr="00FC644D">
              <w:rPr>
                <w:b/>
                <w:u w:val="single"/>
                <w:lang w:val="ru-RU"/>
              </w:rPr>
              <w:t>Премьера!!!</w:t>
            </w:r>
          </w:p>
          <w:p w:rsidR="00583FCD" w:rsidRPr="00FC644D" w:rsidRDefault="00583FCD" w:rsidP="009136FF">
            <w:pPr>
              <w:rPr>
                <w:lang w:val="ru-RU"/>
              </w:rPr>
            </w:pPr>
            <w:r w:rsidRPr="00FC644D">
              <w:rPr>
                <w:lang w:val="ru-RU"/>
              </w:rPr>
              <w:t>детская сказка</w:t>
            </w:r>
          </w:p>
        </w:tc>
      </w:tr>
    </w:tbl>
    <w:p w:rsidR="00583FCD" w:rsidRPr="00FC644D" w:rsidRDefault="00583FCD" w:rsidP="00583FCD"/>
    <w:p w:rsidR="00583FCD" w:rsidRPr="00FC644D" w:rsidRDefault="00583FCD" w:rsidP="00583FCD">
      <w:pPr>
        <w:rPr>
          <w:b/>
        </w:rPr>
      </w:pPr>
      <w:r w:rsidRPr="00FC644D">
        <w:t xml:space="preserve">М. </w:t>
      </w:r>
      <w:proofErr w:type="spellStart"/>
      <w:r w:rsidRPr="00FC644D">
        <w:t>МакДонах</w:t>
      </w:r>
      <w:proofErr w:type="spellEnd"/>
      <w:r w:rsidR="003F72A2">
        <w:t xml:space="preserve"> </w:t>
      </w:r>
      <w:r w:rsidRPr="00FC644D">
        <w:rPr>
          <w:b/>
        </w:rPr>
        <w:t xml:space="preserve">Лейтенант с острова </w:t>
      </w:r>
      <w:proofErr w:type="spellStart"/>
      <w:r w:rsidRPr="00FC644D">
        <w:rPr>
          <w:b/>
        </w:rPr>
        <w:t>Инишмор</w:t>
      </w:r>
      <w:proofErr w:type="spellEnd"/>
    </w:p>
    <w:p w:rsidR="00583FCD" w:rsidRPr="00FC644D" w:rsidRDefault="00583FCD" w:rsidP="00583FCD">
      <w:pPr>
        <w:rPr>
          <w:b/>
        </w:rPr>
      </w:pPr>
    </w:p>
    <w:p w:rsidR="00583FCD" w:rsidRPr="00FC644D" w:rsidRDefault="00583FCD" w:rsidP="00583FCD">
      <w:r w:rsidRPr="00FC644D">
        <w:rPr>
          <w:i/>
        </w:rPr>
        <w:t xml:space="preserve">черная комедия на </w:t>
      </w:r>
      <w:proofErr w:type="gramStart"/>
      <w:r w:rsidRPr="00FC644D">
        <w:rPr>
          <w:i/>
        </w:rPr>
        <w:t>фоне</w:t>
      </w:r>
      <w:proofErr w:type="gramEnd"/>
      <w:r w:rsidRPr="00FC644D">
        <w:rPr>
          <w:i/>
        </w:rPr>
        <w:t xml:space="preserve"> заката </w:t>
      </w:r>
      <w:r w:rsidRPr="00FC644D">
        <w:rPr>
          <w:i/>
          <w:noProof/>
        </w:rPr>
        <w:drawing>
          <wp:anchor distT="0" distB="0" distL="76200" distR="76200" simplePos="0" relativeHeight="251723776" behindDoc="0" locked="0" layoutInCell="1" allowOverlap="0">
            <wp:simplePos x="0" y="0"/>
            <wp:positionH relativeFrom="column">
              <wp:align>left</wp:align>
            </wp:positionH>
            <wp:positionV relativeFrom="line">
              <wp:posOffset>0</wp:posOffset>
            </wp:positionV>
            <wp:extent cx="1133475" cy="1428750"/>
            <wp:effectExtent l="19050" t="0" r="9525" b="0"/>
            <wp:wrapSquare wrapText="bothSides"/>
            <wp:docPr id="51"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
                    <pic:cNvPicPr>
                      <a:picLocks noChangeAspect="1" noChangeArrowheads="1"/>
                    </pic:cNvPicPr>
                  </pic:nvPicPr>
                  <pic:blipFill>
                    <a:blip r:embed="rId27" cstate="print"/>
                    <a:srcRect/>
                    <a:stretch>
                      <a:fillRect/>
                    </a:stretch>
                  </pic:blipFill>
                  <pic:spPr bwMode="auto">
                    <a:xfrm>
                      <a:off x="0" y="0"/>
                      <a:ext cx="1133475" cy="1428750"/>
                    </a:xfrm>
                    <a:prstGeom prst="rect">
                      <a:avLst/>
                    </a:prstGeom>
                    <a:noFill/>
                    <a:ln w="9525">
                      <a:noFill/>
                      <a:miter lim="800000"/>
                      <a:headEnd/>
                      <a:tailEnd/>
                    </a:ln>
                  </pic:spPr>
                </pic:pic>
              </a:graphicData>
            </a:graphic>
          </wp:anchor>
        </w:drawing>
      </w:r>
      <w:r w:rsidRPr="00FC644D">
        <w:rPr>
          <w:i/>
        </w:rPr>
        <w:t xml:space="preserve">                                                           </w:t>
      </w:r>
      <w:r w:rsidRPr="00FC644D">
        <w:t>18+</w:t>
      </w:r>
    </w:p>
    <w:p w:rsidR="00583FCD" w:rsidRPr="00FC644D" w:rsidRDefault="00583FCD" w:rsidP="00583FCD"/>
    <w:p w:rsidR="00583FCD" w:rsidRPr="00FC644D" w:rsidRDefault="00583FCD" w:rsidP="00583FCD">
      <w:pPr>
        <w:jc w:val="both"/>
      </w:pPr>
      <w:r w:rsidRPr="00FC644D">
        <w:t xml:space="preserve">Черная комедия в </w:t>
      </w:r>
      <w:proofErr w:type="gramStart"/>
      <w:r w:rsidRPr="00FC644D">
        <w:t>духе</w:t>
      </w:r>
      <w:proofErr w:type="gramEnd"/>
      <w:r w:rsidRPr="00FC644D">
        <w:t xml:space="preserve"> </w:t>
      </w:r>
      <w:proofErr w:type="spellStart"/>
      <w:r w:rsidRPr="00FC644D">
        <w:t>Тарантино</w:t>
      </w:r>
      <w:proofErr w:type="spellEnd"/>
      <w:r w:rsidRPr="00FC644D">
        <w:t xml:space="preserve"> переносит нас в Ирландию времен войны за Ольстер. Но для автора это не столько возможность рассказать о драматических событиях истории, сколько попытка на их примере понять как логику всякой войны, так и причины, которые подчиняют этой логике человека. Чтобы получить удовольствие от нашего спектакля, Вам понадобятся всего лишь чувство юмора, крепкие нервы и... отсутствие ханжества.</w:t>
      </w:r>
    </w:p>
    <w:p w:rsidR="00583FCD" w:rsidRPr="00FC644D" w:rsidRDefault="00583FCD" w:rsidP="00583FCD">
      <w:pPr>
        <w:jc w:val="both"/>
      </w:pPr>
      <w:r w:rsidRPr="00FC644D">
        <w:t xml:space="preserve">Режиссер-постановщик – Олег </w:t>
      </w:r>
      <w:proofErr w:type="spellStart"/>
      <w:r w:rsidRPr="00FC644D">
        <w:t>Толоченко</w:t>
      </w:r>
      <w:proofErr w:type="spellEnd"/>
    </w:p>
    <w:p w:rsidR="00583FCD" w:rsidRPr="00FC644D" w:rsidRDefault="00583FCD" w:rsidP="00583FCD">
      <w:pPr>
        <w:jc w:val="both"/>
      </w:pPr>
    </w:p>
    <w:p w:rsidR="00583FCD" w:rsidRPr="00FC644D" w:rsidRDefault="00583FCD" w:rsidP="00583FCD">
      <w:pPr>
        <w:rPr>
          <w:b/>
        </w:rPr>
      </w:pPr>
      <w:r w:rsidRPr="00FC644D">
        <w:rPr>
          <w:noProof/>
        </w:rPr>
        <w:drawing>
          <wp:anchor distT="0" distB="0" distL="76200" distR="76200" simplePos="0" relativeHeight="251724800" behindDoc="0" locked="0" layoutInCell="1" allowOverlap="0">
            <wp:simplePos x="0" y="0"/>
            <wp:positionH relativeFrom="column">
              <wp:posOffset>4676775</wp:posOffset>
            </wp:positionH>
            <wp:positionV relativeFrom="line">
              <wp:posOffset>20955</wp:posOffset>
            </wp:positionV>
            <wp:extent cx="1181100" cy="1428750"/>
            <wp:effectExtent l="19050" t="0" r="0" b="0"/>
            <wp:wrapSquare wrapText="bothSides"/>
            <wp:docPr id="50" name="Рисунок 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
                    <pic:cNvPicPr>
                      <a:picLocks noChangeAspect="1" noChangeArrowheads="1"/>
                    </pic:cNvPicPr>
                  </pic:nvPicPr>
                  <pic:blipFill>
                    <a:blip r:embed="rId28" cstate="print"/>
                    <a:srcRect/>
                    <a:stretch>
                      <a:fillRect/>
                    </a:stretch>
                  </pic:blipFill>
                  <pic:spPr bwMode="auto">
                    <a:xfrm>
                      <a:off x="0" y="0"/>
                      <a:ext cx="1181100" cy="1428750"/>
                    </a:xfrm>
                    <a:prstGeom prst="rect">
                      <a:avLst/>
                    </a:prstGeom>
                    <a:noFill/>
                    <a:ln w="9525">
                      <a:noFill/>
                      <a:miter lim="800000"/>
                      <a:headEnd/>
                      <a:tailEnd/>
                    </a:ln>
                  </pic:spPr>
                </pic:pic>
              </a:graphicData>
            </a:graphic>
          </wp:anchor>
        </w:drawing>
      </w:r>
      <w:r w:rsidRPr="00FC644D">
        <w:t xml:space="preserve">Г. </w:t>
      </w:r>
      <w:proofErr w:type="spellStart"/>
      <w:r w:rsidRPr="00FC644D">
        <w:t>Матюшкова</w:t>
      </w:r>
      <w:proofErr w:type="spellEnd"/>
      <w:r w:rsidR="003F72A2">
        <w:t xml:space="preserve"> </w:t>
      </w:r>
      <w:r w:rsidRPr="00FC644D">
        <w:rPr>
          <w:b/>
        </w:rPr>
        <w:t xml:space="preserve">Проделки Карлсона </w:t>
      </w:r>
    </w:p>
    <w:p w:rsidR="00583FCD" w:rsidRPr="00FC644D" w:rsidRDefault="00583FCD" w:rsidP="00583FCD">
      <w:r w:rsidRPr="00FC644D">
        <w:rPr>
          <w:i/>
        </w:rPr>
        <w:t xml:space="preserve">игровое шоу                                                                                          </w:t>
      </w:r>
      <w:r w:rsidRPr="00FC644D">
        <w:t>0+</w:t>
      </w:r>
    </w:p>
    <w:p w:rsidR="00583FCD" w:rsidRPr="00FC644D" w:rsidRDefault="00583FCD" w:rsidP="00583FCD">
      <w:pPr>
        <w:jc w:val="both"/>
      </w:pPr>
      <w:r w:rsidRPr="00FC644D">
        <w:t xml:space="preserve">Малыш, </w:t>
      </w:r>
      <w:proofErr w:type="spellStart"/>
      <w:r w:rsidRPr="00FC644D">
        <w:t>Карлсон</w:t>
      </w:r>
      <w:proofErr w:type="spellEnd"/>
      <w:r w:rsidRPr="00FC644D">
        <w:t xml:space="preserve"> и Фрекен Бок приглашают детвору пошалить, поиграть, поозорничать в самом увлекательном игровом шоу.</w:t>
      </w:r>
    </w:p>
    <w:p w:rsidR="00583FCD" w:rsidRPr="00FC644D" w:rsidRDefault="00583FCD" w:rsidP="00583FCD">
      <w:pPr>
        <w:jc w:val="both"/>
      </w:pPr>
      <w:r w:rsidRPr="00FC644D">
        <w:t xml:space="preserve">Режиссер-постановщик – Галина </w:t>
      </w:r>
      <w:proofErr w:type="spellStart"/>
      <w:r w:rsidRPr="00FC644D">
        <w:t>Матюшкова</w:t>
      </w:r>
      <w:proofErr w:type="spellEnd"/>
    </w:p>
    <w:p w:rsidR="00583FCD" w:rsidRPr="00FC644D" w:rsidRDefault="00583FCD" w:rsidP="00583FCD"/>
    <w:p w:rsidR="00583FCD" w:rsidRPr="00FC644D" w:rsidRDefault="00583FCD" w:rsidP="00583FCD"/>
    <w:p w:rsidR="00583FCD" w:rsidRPr="00FC644D" w:rsidRDefault="00583FCD" w:rsidP="00583FCD"/>
    <w:p w:rsidR="00583FCD" w:rsidRDefault="00583FCD" w:rsidP="00583FCD">
      <w:pPr>
        <w:rPr>
          <w:b/>
        </w:rPr>
      </w:pPr>
      <w:r w:rsidRPr="00FC644D">
        <w:t>В. Ольшанский</w:t>
      </w:r>
      <w:r w:rsidR="003F72A2">
        <w:t xml:space="preserve"> </w:t>
      </w:r>
      <w:proofErr w:type="gramStart"/>
      <w:r w:rsidRPr="00FC644D">
        <w:rPr>
          <w:b/>
        </w:rPr>
        <w:t>Хапун</w:t>
      </w:r>
      <w:proofErr w:type="gramEnd"/>
    </w:p>
    <w:p w:rsidR="003F72A2" w:rsidRDefault="00583FCD" w:rsidP="00583FCD">
      <w:pPr>
        <w:rPr>
          <w:i/>
        </w:rPr>
      </w:pPr>
      <w:r w:rsidRPr="00FC644D">
        <w:rPr>
          <w:i/>
        </w:rPr>
        <w:t xml:space="preserve">может быль, а может небывальщина в 2-х </w:t>
      </w:r>
      <w:proofErr w:type="gramStart"/>
      <w:r w:rsidRPr="00FC644D">
        <w:rPr>
          <w:i/>
        </w:rPr>
        <w:t>действиях</w:t>
      </w:r>
      <w:proofErr w:type="gramEnd"/>
      <w:r w:rsidRPr="00FC644D">
        <w:rPr>
          <w:i/>
        </w:rPr>
        <w:t xml:space="preserve"> </w:t>
      </w:r>
    </w:p>
    <w:p w:rsidR="00583FCD" w:rsidRPr="00FC644D" w:rsidRDefault="00583FCD" w:rsidP="00583FCD">
      <w:r w:rsidRPr="00FC644D">
        <w:rPr>
          <w:i/>
        </w:rPr>
        <w:t xml:space="preserve">                    </w:t>
      </w:r>
      <w:r w:rsidRPr="00FC644D">
        <w:t>12+</w:t>
      </w:r>
    </w:p>
    <w:p w:rsidR="00583FCD" w:rsidRPr="00FC644D" w:rsidRDefault="003F72A2" w:rsidP="00583FCD">
      <w:pPr>
        <w:jc w:val="both"/>
      </w:pPr>
      <w:r>
        <w:rPr>
          <w:noProof/>
        </w:rPr>
        <w:drawing>
          <wp:anchor distT="0" distB="0" distL="76200" distR="76200" simplePos="0" relativeHeight="251725824" behindDoc="0" locked="0" layoutInCell="1" allowOverlap="0">
            <wp:simplePos x="0" y="0"/>
            <wp:positionH relativeFrom="column">
              <wp:align>left</wp:align>
            </wp:positionH>
            <wp:positionV relativeFrom="line">
              <wp:posOffset>36195</wp:posOffset>
            </wp:positionV>
            <wp:extent cx="1095375" cy="1428750"/>
            <wp:effectExtent l="19050" t="0" r="9525" b="0"/>
            <wp:wrapSquare wrapText="bothSides"/>
            <wp:docPr id="49" name="Рисунок 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1"/>
                    <pic:cNvPicPr>
                      <a:picLocks noChangeAspect="1" noChangeArrowheads="1"/>
                    </pic:cNvPicPr>
                  </pic:nvPicPr>
                  <pic:blipFill>
                    <a:blip r:embed="rId29" cstate="print"/>
                    <a:srcRect/>
                    <a:stretch>
                      <a:fillRect/>
                    </a:stretch>
                  </pic:blipFill>
                  <pic:spPr bwMode="auto">
                    <a:xfrm>
                      <a:off x="0" y="0"/>
                      <a:ext cx="1095375" cy="1428750"/>
                    </a:xfrm>
                    <a:prstGeom prst="rect">
                      <a:avLst/>
                    </a:prstGeom>
                    <a:noFill/>
                    <a:ln w="9525">
                      <a:noFill/>
                      <a:miter lim="800000"/>
                      <a:headEnd/>
                      <a:tailEnd/>
                    </a:ln>
                  </pic:spPr>
                </pic:pic>
              </a:graphicData>
            </a:graphic>
          </wp:anchor>
        </w:drawing>
      </w:r>
      <w:r w:rsidR="00583FCD" w:rsidRPr="00FC644D">
        <w:t xml:space="preserve">Тиха украинская ночь… Ночь, пронизанная предчувствиями и страхами. Ночь, когда </w:t>
      </w:r>
      <w:proofErr w:type="gramStart"/>
      <w:r w:rsidR="00583FCD" w:rsidRPr="00FC644D">
        <w:t>Хапун</w:t>
      </w:r>
      <w:proofErr w:type="gramEnd"/>
      <w:r w:rsidR="00583FCD" w:rsidRPr="00FC644D">
        <w:t xml:space="preserve"> – еврейский черт – высматривает свою жертву: самого жадного, самого хитрого, самого жестокого. Вдруг наверху, в темноте, мелькнет быстрая тень, замигают на ветру свечи, и на мгновение станет тихо, совсем тихо. Только скрипка где-то далеко </w:t>
      </w:r>
      <w:proofErr w:type="gramStart"/>
      <w:r w:rsidR="00583FCD" w:rsidRPr="00FC644D">
        <w:t>тоскует и жалуется</w:t>
      </w:r>
      <w:proofErr w:type="gramEnd"/>
      <w:r w:rsidR="00583FCD" w:rsidRPr="00FC644D">
        <w:t>, плачет и смеется. Все ярче лунный свет</w:t>
      </w:r>
      <w:proofErr w:type="gramStart"/>
      <w:r w:rsidR="00583FCD" w:rsidRPr="00FC644D">
        <w:t>… В</w:t>
      </w:r>
      <w:proofErr w:type="gramEnd"/>
      <w:r w:rsidR="00583FCD" w:rsidRPr="00FC644D">
        <w:t xml:space="preserve">се острее выбор между любимой девушкой и полной мошной. Что произойдет в Новой Каменке? Кого выберет </w:t>
      </w:r>
      <w:proofErr w:type="gramStart"/>
      <w:r w:rsidR="00583FCD" w:rsidRPr="00FC644D">
        <w:t>Хапун</w:t>
      </w:r>
      <w:proofErr w:type="gramEnd"/>
      <w:r w:rsidR="00583FCD" w:rsidRPr="00FC644D">
        <w:t xml:space="preserve"> на этот раз? Способна ли любовь простить предательство и измену? Ответьте на эти вопросы вместе с героями спектакля. Народный юмор, задорные шутки, музыка, песни, танцы – пьесу можно назвать настоящим праздником театра!</w:t>
      </w:r>
    </w:p>
    <w:p w:rsidR="00583FCD" w:rsidRPr="00FC644D" w:rsidRDefault="00ED3384" w:rsidP="00583FCD">
      <w:pPr>
        <w:jc w:val="both"/>
      </w:pPr>
      <w:r>
        <w:rPr>
          <w:noProof/>
        </w:rPr>
        <w:drawing>
          <wp:anchor distT="0" distB="0" distL="76200" distR="76200" simplePos="0" relativeHeight="251726848" behindDoc="0" locked="0" layoutInCell="1" allowOverlap="0">
            <wp:simplePos x="0" y="0"/>
            <wp:positionH relativeFrom="column">
              <wp:posOffset>4695825</wp:posOffset>
            </wp:positionH>
            <wp:positionV relativeFrom="line">
              <wp:posOffset>85090</wp:posOffset>
            </wp:positionV>
            <wp:extent cx="1162050" cy="1428750"/>
            <wp:effectExtent l="19050" t="0" r="0" b="0"/>
            <wp:wrapSquare wrapText="bothSides"/>
            <wp:docPr id="43" name="Рисунок 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9"/>
                    <pic:cNvPicPr>
                      <a:picLocks noChangeAspect="1" noChangeArrowheads="1"/>
                    </pic:cNvPicPr>
                  </pic:nvPicPr>
                  <pic:blipFill>
                    <a:blip r:embed="rId30" cstate="print"/>
                    <a:srcRect/>
                    <a:stretch>
                      <a:fillRect/>
                    </a:stretch>
                  </pic:blipFill>
                  <pic:spPr bwMode="auto">
                    <a:xfrm>
                      <a:off x="0" y="0"/>
                      <a:ext cx="1162050" cy="1428750"/>
                    </a:xfrm>
                    <a:prstGeom prst="rect">
                      <a:avLst/>
                    </a:prstGeom>
                    <a:noFill/>
                    <a:ln w="9525">
                      <a:noFill/>
                      <a:miter lim="800000"/>
                      <a:headEnd/>
                      <a:tailEnd/>
                    </a:ln>
                  </pic:spPr>
                </pic:pic>
              </a:graphicData>
            </a:graphic>
          </wp:anchor>
        </w:drawing>
      </w:r>
      <w:r w:rsidR="00583FCD" w:rsidRPr="00FC644D">
        <w:t>Режиссер-постановщик – Владимир Хрущев</w:t>
      </w:r>
    </w:p>
    <w:p w:rsidR="00DC02F8" w:rsidRPr="00FC644D" w:rsidRDefault="00DC02F8" w:rsidP="00583FCD"/>
    <w:p w:rsidR="00583FCD" w:rsidRPr="00FC644D" w:rsidRDefault="00583FCD" w:rsidP="00583FCD">
      <w:pPr>
        <w:rPr>
          <w:b/>
        </w:rPr>
      </w:pPr>
      <w:r w:rsidRPr="00FC644D">
        <w:t>Е. Соловьева</w:t>
      </w:r>
      <w:r w:rsidR="003F72A2">
        <w:t xml:space="preserve"> </w:t>
      </w:r>
      <w:r w:rsidRPr="00FC644D">
        <w:rPr>
          <w:b/>
        </w:rPr>
        <w:t>Незабудка</w:t>
      </w:r>
    </w:p>
    <w:p w:rsidR="00583FCD" w:rsidRPr="00FC644D" w:rsidRDefault="00583FCD" w:rsidP="00583FCD">
      <w:r w:rsidRPr="00FC644D">
        <w:rPr>
          <w:i/>
        </w:rPr>
        <w:t xml:space="preserve">музыкальная сказка                                                                                    </w:t>
      </w:r>
      <w:r w:rsidRPr="00FC644D">
        <w:t>0+</w:t>
      </w:r>
    </w:p>
    <w:p w:rsidR="00ED3384" w:rsidRDefault="00583FCD" w:rsidP="00583FCD">
      <w:pPr>
        <w:jc w:val="both"/>
      </w:pPr>
      <w:proofErr w:type="gramStart"/>
      <w:r w:rsidRPr="00FC644D">
        <w:t>Трогательная</w:t>
      </w:r>
      <w:proofErr w:type="gramEnd"/>
      <w:r w:rsidRPr="00FC644D">
        <w:t xml:space="preserve"> история о жизни цветов, </w:t>
      </w:r>
    </w:p>
    <w:p w:rsidR="00583FCD" w:rsidRPr="00FC644D" w:rsidRDefault="00583FCD" w:rsidP="00583FCD">
      <w:pPr>
        <w:jc w:val="both"/>
      </w:pPr>
      <w:r w:rsidRPr="00FC644D">
        <w:t>о дружбе и предательстве, любви и верности.</w:t>
      </w:r>
    </w:p>
    <w:p w:rsidR="00583FCD" w:rsidRPr="00FC644D" w:rsidRDefault="00583FCD" w:rsidP="00583FCD">
      <w:pPr>
        <w:jc w:val="both"/>
      </w:pPr>
      <w:r w:rsidRPr="00FC644D">
        <w:lastRenderedPageBreak/>
        <w:t xml:space="preserve">Режиссер-постановщик – Алина </w:t>
      </w:r>
      <w:proofErr w:type="spellStart"/>
      <w:r w:rsidRPr="00FC644D">
        <w:t>Гударёва</w:t>
      </w:r>
      <w:proofErr w:type="spellEnd"/>
    </w:p>
    <w:p w:rsidR="006C753B" w:rsidRPr="00FC644D" w:rsidRDefault="006C753B" w:rsidP="00197752">
      <w:pPr>
        <w:jc w:val="center"/>
        <w:rPr>
          <w:b/>
          <w:bCs/>
          <w:sz w:val="28"/>
          <w:szCs w:val="28"/>
          <w:u w:val="single"/>
        </w:rPr>
      </w:pPr>
    </w:p>
    <w:p w:rsidR="00C5452A" w:rsidRPr="00FC644D" w:rsidRDefault="00C5452A" w:rsidP="00C5452A">
      <w:pPr>
        <w:jc w:val="center"/>
        <w:rPr>
          <w:b/>
        </w:rPr>
      </w:pPr>
      <w:r w:rsidRPr="00FC644D">
        <w:rPr>
          <w:b/>
        </w:rPr>
        <w:t>Тольяттинская актриса – единственный участник от Самарской области в международном проекте</w:t>
      </w:r>
    </w:p>
    <w:p w:rsidR="00DC02F8" w:rsidRPr="00FC644D" w:rsidRDefault="00DC02F8" w:rsidP="00C5452A">
      <w:pPr>
        <w:jc w:val="center"/>
        <w:rPr>
          <w:b/>
        </w:rPr>
      </w:pPr>
    </w:p>
    <w:p w:rsidR="00C5452A" w:rsidRPr="00FC644D" w:rsidRDefault="00C5452A" w:rsidP="00C5452A">
      <w:pPr>
        <w:ind w:firstLine="708"/>
        <w:jc w:val="both"/>
      </w:pPr>
      <w:r w:rsidRPr="00FC644D">
        <w:t xml:space="preserve">Объявлен список участников </w:t>
      </w:r>
      <w:r w:rsidRPr="00FC644D">
        <w:rPr>
          <w:b/>
        </w:rPr>
        <w:t>IX Международной летней театральной школы Союза театральных деятелей Российской Федерации</w:t>
      </w:r>
      <w:r w:rsidRPr="00FC644D">
        <w:t xml:space="preserve">, которая пройдет в нынешнем году с 1 по 28 июня в подмосковном Доме Творчества СТД РФ «Звенигород». Участие в летней школе от Тольятти примет </w:t>
      </w:r>
      <w:r w:rsidRPr="00FC644D">
        <w:rPr>
          <w:b/>
        </w:rPr>
        <w:t>актриса Молодежного драматического театра</w:t>
      </w:r>
      <w:r w:rsidRPr="00FC644D">
        <w:t xml:space="preserve"> </w:t>
      </w:r>
      <w:r w:rsidRPr="00FC644D">
        <w:rPr>
          <w:b/>
        </w:rPr>
        <w:t xml:space="preserve">Людмила </w:t>
      </w:r>
      <w:proofErr w:type="spellStart"/>
      <w:r w:rsidRPr="00FC644D">
        <w:rPr>
          <w:b/>
        </w:rPr>
        <w:t>Мунирова</w:t>
      </w:r>
      <w:proofErr w:type="spellEnd"/>
      <w:r w:rsidRPr="00FC644D">
        <w:t xml:space="preserve"> – </w:t>
      </w:r>
      <w:r w:rsidRPr="00FC644D">
        <w:rPr>
          <w:b/>
        </w:rPr>
        <w:t>единственный представитель от Самарской области</w:t>
      </w:r>
      <w:r w:rsidRPr="00FC644D">
        <w:t>.</w:t>
      </w:r>
    </w:p>
    <w:p w:rsidR="00C5452A" w:rsidRPr="00FC644D" w:rsidRDefault="00C5452A" w:rsidP="00C5452A">
      <w:pPr>
        <w:ind w:firstLine="708"/>
        <w:jc w:val="both"/>
      </w:pPr>
    </w:p>
    <w:p w:rsidR="00C5452A" w:rsidRPr="00FC644D" w:rsidRDefault="00C5452A" w:rsidP="00DC02F8">
      <w:pPr>
        <w:jc w:val="center"/>
      </w:pPr>
      <w:r w:rsidRPr="00FC644D">
        <w:rPr>
          <w:noProof/>
        </w:rPr>
        <w:drawing>
          <wp:inline distT="0" distB="0" distL="0" distR="0">
            <wp:extent cx="4872789" cy="3257550"/>
            <wp:effectExtent l="19050" t="0" r="4011" b="0"/>
            <wp:docPr id="1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4872789" cy="3257550"/>
                    </a:xfrm>
                    <a:prstGeom prst="rect">
                      <a:avLst/>
                    </a:prstGeom>
                    <a:noFill/>
                    <a:ln w="9525">
                      <a:noFill/>
                      <a:miter lim="800000"/>
                      <a:headEnd/>
                      <a:tailEnd/>
                    </a:ln>
                  </pic:spPr>
                </pic:pic>
              </a:graphicData>
            </a:graphic>
          </wp:inline>
        </w:drawing>
      </w:r>
    </w:p>
    <w:p w:rsidR="00DC02F8" w:rsidRPr="00FC644D" w:rsidRDefault="00DC02F8" w:rsidP="00C5452A">
      <w:pPr>
        <w:ind w:firstLine="708"/>
        <w:jc w:val="center"/>
      </w:pPr>
    </w:p>
    <w:p w:rsidR="00C5452A" w:rsidRPr="00FC644D" w:rsidRDefault="00C5452A" w:rsidP="00C5452A">
      <w:pPr>
        <w:ind w:firstLine="708"/>
        <w:jc w:val="both"/>
      </w:pPr>
      <w:r w:rsidRPr="00FC644D">
        <w:t>Образовательный проект Международная летняя театральная школа СТД РФ проводится в рамках Программы государственной и общественной поддержки русских театров стран СНГ и Балтии под патронатом Президента Российской Федерации.</w:t>
      </w:r>
    </w:p>
    <w:p w:rsidR="00C5452A" w:rsidRPr="00FC644D" w:rsidRDefault="00C5452A" w:rsidP="00C5452A">
      <w:pPr>
        <w:ind w:firstLine="708"/>
        <w:jc w:val="both"/>
      </w:pPr>
      <w:r w:rsidRPr="00FC644D">
        <w:t>Художественный руководитель Международной летней театральной школы СТД РФ, Председатель Союза театральных деятелей Российской Федерации, Художественный руководитель Московского театра «</w:t>
      </w:r>
      <w:proofErr w:type="spellStart"/>
      <w:r w:rsidRPr="00FC644D">
        <w:t>Et</w:t>
      </w:r>
      <w:proofErr w:type="spellEnd"/>
      <w:r w:rsidRPr="00FC644D">
        <w:t xml:space="preserve"> </w:t>
      </w:r>
      <w:proofErr w:type="spellStart"/>
      <w:proofErr w:type="gramStart"/>
      <w:r w:rsidRPr="00FC644D">
        <w:t>С</w:t>
      </w:r>
      <w:proofErr w:type="gramEnd"/>
      <w:r w:rsidRPr="00FC644D">
        <w:t>etera</w:t>
      </w:r>
      <w:proofErr w:type="spellEnd"/>
      <w:r w:rsidRPr="00FC644D">
        <w:t xml:space="preserve">», народный артист России, лауреат Государственных премий СССР </w:t>
      </w:r>
      <w:r w:rsidRPr="00FC644D">
        <w:rPr>
          <w:b/>
        </w:rPr>
        <w:t>Александр Калягин</w:t>
      </w:r>
      <w:r w:rsidRPr="00FC644D">
        <w:t xml:space="preserve"> так высказывается об этой передовой российской программе: «СТД гордится этим проектом. Мы видим отдачу. Педагоги, режиссеры, мастера в Школе – изумительные. Мы стараемся насыщать проект новыми талантливыми людьми, слава богу, </w:t>
      </w:r>
      <w:proofErr w:type="gramStart"/>
      <w:r w:rsidRPr="00FC644D">
        <w:t>они есть и не отказывают</w:t>
      </w:r>
      <w:proofErr w:type="gramEnd"/>
      <w:r w:rsidRPr="00FC644D">
        <w:t xml:space="preserve">. Но самое главное на </w:t>
      </w:r>
      <w:proofErr w:type="gramStart"/>
      <w:r w:rsidRPr="00FC644D">
        <w:t>этом</w:t>
      </w:r>
      <w:proofErr w:type="gramEnd"/>
      <w:r w:rsidRPr="00FC644D">
        <w:t xml:space="preserve"> проекте – это атмосфера интернационального единства, когда за одним столом сидят азербайджанцы и армяне, чехи и словаки, грузины, американцы, украинцы. Политика остается в стороне. Здесь царит дух творчества, любви и взаимопонимания».</w:t>
      </w:r>
    </w:p>
    <w:p w:rsidR="00DC02F8" w:rsidRPr="00FC644D" w:rsidRDefault="00DC02F8" w:rsidP="00C5452A">
      <w:pPr>
        <w:ind w:firstLine="708"/>
        <w:jc w:val="both"/>
      </w:pPr>
    </w:p>
    <w:p w:rsidR="00C5452A" w:rsidRPr="00FC644D" w:rsidRDefault="00C5452A" w:rsidP="00C5452A">
      <w:pPr>
        <w:ind w:firstLine="708"/>
        <w:jc w:val="both"/>
      </w:pPr>
      <w:r w:rsidRPr="00FC644D">
        <w:t xml:space="preserve">В нынешней летней школе примут участие представители примерно 20-и стран: США, Словении, Болгарии, Великобритании, Австралии, Германии, Польши. Уже названы имена 85 участников летней школы, включая представителей почти всех республик бывшего СССР. </w:t>
      </w:r>
      <w:proofErr w:type="gramStart"/>
      <w:r w:rsidRPr="00FC644D">
        <w:t xml:space="preserve">Помимо проведения различных мастер-классов по сценической речи, актерскому мастерству, сценическому движению и бою, фехтованию и акробатике, истории русского и зарубежного театра и другими специальным дисциплинам с лучшими педагогами отечественных театральных вузов, за этот период шесть российских режиссеров поставят с участниками школы пять </w:t>
      </w:r>
      <w:proofErr w:type="spellStart"/>
      <w:r w:rsidRPr="00FC644D">
        <w:t>разножанровых</w:t>
      </w:r>
      <w:proofErr w:type="spellEnd"/>
      <w:r w:rsidRPr="00FC644D">
        <w:t xml:space="preserve"> спектаклей: кукольный, пластический, драматический и два уличных </w:t>
      </w:r>
      <w:proofErr w:type="spellStart"/>
      <w:r w:rsidRPr="00FC644D">
        <w:t>перфоманса</w:t>
      </w:r>
      <w:proofErr w:type="spellEnd"/>
      <w:r w:rsidRPr="00FC644D">
        <w:t>.</w:t>
      </w:r>
      <w:proofErr w:type="gramEnd"/>
    </w:p>
    <w:p w:rsidR="00C5452A" w:rsidRPr="00FC644D" w:rsidRDefault="00C5452A" w:rsidP="00DC02F8">
      <w:pPr>
        <w:jc w:val="center"/>
      </w:pPr>
      <w:r w:rsidRPr="00FC644D">
        <w:rPr>
          <w:noProof/>
        </w:rPr>
        <w:lastRenderedPageBreak/>
        <w:drawing>
          <wp:inline distT="0" distB="0" distL="0" distR="0">
            <wp:extent cx="5143500" cy="3438525"/>
            <wp:effectExtent l="19050" t="0" r="0" b="0"/>
            <wp:docPr id="1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143500" cy="3438525"/>
                    </a:xfrm>
                    <a:prstGeom prst="rect">
                      <a:avLst/>
                    </a:prstGeom>
                    <a:noFill/>
                    <a:ln w="9525">
                      <a:noFill/>
                      <a:miter lim="800000"/>
                      <a:headEnd/>
                      <a:tailEnd/>
                    </a:ln>
                  </pic:spPr>
                </pic:pic>
              </a:graphicData>
            </a:graphic>
          </wp:inline>
        </w:drawing>
      </w:r>
    </w:p>
    <w:p w:rsidR="00230BFF" w:rsidRPr="00FC644D" w:rsidRDefault="00230BFF" w:rsidP="00DC02F8">
      <w:pPr>
        <w:jc w:val="center"/>
      </w:pPr>
    </w:p>
    <w:p w:rsidR="007C06DE" w:rsidRDefault="00C5452A" w:rsidP="00C5452A">
      <w:pPr>
        <w:ind w:firstLine="708"/>
        <w:jc w:val="both"/>
      </w:pPr>
      <w:r w:rsidRPr="00FC644D">
        <w:t xml:space="preserve">Тольяттинская актриса Людмила </w:t>
      </w:r>
      <w:proofErr w:type="spellStart"/>
      <w:r w:rsidRPr="00FC644D">
        <w:t>Мунирова</w:t>
      </w:r>
      <w:proofErr w:type="spellEnd"/>
      <w:r w:rsidRPr="00FC644D">
        <w:t xml:space="preserve">, которой предстоит принять участие в Международной летней театральной школе, в 2013 году окончила </w:t>
      </w:r>
      <w:proofErr w:type="gramStart"/>
      <w:r w:rsidRPr="00FC644D">
        <w:t>Екатеринбургский</w:t>
      </w:r>
      <w:proofErr w:type="gramEnd"/>
      <w:r w:rsidRPr="00FC644D">
        <w:t xml:space="preserve"> государственный театральный институт, успела поработать в </w:t>
      </w:r>
      <w:proofErr w:type="spellStart"/>
      <w:r w:rsidRPr="00FC644D">
        <w:t>Димитровградском</w:t>
      </w:r>
      <w:proofErr w:type="spellEnd"/>
      <w:r w:rsidRPr="00FC644D">
        <w:t xml:space="preserve"> драматическом театре, в нынешнем сезоне трудится в тольяттинском МДТ.</w:t>
      </w:r>
    </w:p>
    <w:p w:rsidR="00DC02F8" w:rsidRPr="00FC644D" w:rsidRDefault="00C5452A" w:rsidP="00C5452A">
      <w:pPr>
        <w:ind w:firstLine="708"/>
        <w:jc w:val="both"/>
      </w:pPr>
      <w:r w:rsidRPr="00FC644D">
        <w:t xml:space="preserve"> Еще до того, как с головой окунуться в рабочий процесс тольяттинского театра, Людмила приняла участие в Театральной лаборатории, которую в августе-сентябре 2014 года на базе Молодежного драматического театра проводил Государственный Театр наций под руководством </w:t>
      </w:r>
      <w:r w:rsidRPr="00FC644D">
        <w:rPr>
          <w:b/>
        </w:rPr>
        <w:t>Евгения Миронова</w:t>
      </w:r>
      <w:r w:rsidRPr="00FC644D">
        <w:t xml:space="preserve">. </w:t>
      </w:r>
    </w:p>
    <w:p w:rsidR="00230BFF" w:rsidRPr="00FC644D" w:rsidRDefault="00230BFF" w:rsidP="00C5452A">
      <w:pPr>
        <w:ind w:firstLine="708"/>
        <w:jc w:val="both"/>
      </w:pPr>
    </w:p>
    <w:p w:rsidR="00DC02F8" w:rsidRPr="00FC644D" w:rsidRDefault="00DC02F8" w:rsidP="00C5452A">
      <w:pPr>
        <w:ind w:firstLine="708"/>
        <w:jc w:val="both"/>
      </w:pPr>
      <w:r w:rsidRPr="00FC644D">
        <w:rPr>
          <w:noProof/>
        </w:rPr>
        <w:drawing>
          <wp:inline distT="0" distB="0" distL="0" distR="0">
            <wp:extent cx="4648200" cy="3107407"/>
            <wp:effectExtent l="19050" t="0" r="0" b="0"/>
            <wp:docPr id="1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4656049" cy="3112654"/>
                    </a:xfrm>
                    <a:prstGeom prst="rect">
                      <a:avLst/>
                    </a:prstGeom>
                    <a:noFill/>
                    <a:ln w="9525">
                      <a:noFill/>
                      <a:miter lim="800000"/>
                      <a:headEnd/>
                      <a:tailEnd/>
                    </a:ln>
                  </pic:spPr>
                </pic:pic>
              </a:graphicData>
            </a:graphic>
          </wp:inline>
        </w:drawing>
      </w:r>
    </w:p>
    <w:p w:rsidR="00DC02F8" w:rsidRPr="00FC644D" w:rsidRDefault="00DC02F8" w:rsidP="00C5452A">
      <w:pPr>
        <w:ind w:firstLine="708"/>
        <w:jc w:val="both"/>
      </w:pPr>
    </w:p>
    <w:p w:rsidR="00C5452A" w:rsidRPr="00FC644D" w:rsidRDefault="00C5452A" w:rsidP="00C5452A">
      <w:pPr>
        <w:ind w:firstLine="708"/>
        <w:jc w:val="both"/>
      </w:pPr>
      <w:r w:rsidRPr="00FC644D">
        <w:t xml:space="preserve">В рамках лаборатории актриса исполнила главную женскую роль в эскизе спектакля «Как я стал…» по пьесе популярного современного драматурга </w:t>
      </w:r>
      <w:r w:rsidRPr="00FC644D">
        <w:rPr>
          <w:b/>
        </w:rPr>
        <w:t xml:space="preserve">Ярославы </w:t>
      </w:r>
      <w:proofErr w:type="spellStart"/>
      <w:r w:rsidRPr="00FC644D">
        <w:rPr>
          <w:b/>
        </w:rPr>
        <w:t>Пулинович</w:t>
      </w:r>
      <w:proofErr w:type="spellEnd"/>
      <w:r w:rsidRPr="00FC644D">
        <w:t xml:space="preserve"> в постановке режиссера </w:t>
      </w:r>
      <w:r w:rsidRPr="00FC644D">
        <w:rPr>
          <w:b/>
        </w:rPr>
        <w:t xml:space="preserve">Кирилла </w:t>
      </w:r>
      <w:proofErr w:type="spellStart"/>
      <w:r w:rsidRPr="00FC644D">
        <w:rPr>
          <w:b/>
        </w:rPr>
        <w:t>Сбитнева</w:t>
      </w:r>
      <w:proofErr w:type="spellEnd"/>
      <w:r w:rsidRPr="00FC644D">
        <w:t xml:space="preserve">. Сейчас в </w:t>
      </w:r>
      <w:proofErr w:type="gramStart"/>
      <w:r w:rsidRPr="00FC644D">
        <w:t>активе</w:t>
      </w:r>
      <w:proofErr w:type="gramEnd"/>
      <w:r w:rsidRPr="00FC644D">
        <w:t xml:space="preserve"> актрисы Людмилы </w:t>
      </w:r>
      <w:proofErr w:type="spellStart"/>
      <w:r w:rsidRPr="00FC644D">
        <w:t>Мунировой</w:t>
      </w:r>
      <w:proofErr w:type="spellEnd"/>
      <w:r w:rsidRPr="00FC644D">
        <w:t xml:space="preserve"> – главные женские роли в премьерах текущего года «Лейтенант с острова </w:t>
      </w:r>
      <w:proofErr w:type="spellStart"/>
      <w:r w:rsidRPr="00FC644D">
        <w:t>Инишмор</w:t>
      </w:r>
      <w:proofErr w:type="spellEnd"/>
      <w:r w:rsidRPr="00FC644D">
        <w:t xml:space="preserve">» и «Незабудка». В декабре прошлого года актриса приняла участие в </w:t>
      </w:r>
      <w:r w:rsidRPr="00FC644D">
        <w:lastRenderedPageBreak/>
        <w:t xml:space="preserve">Международном фестивале лучших театров Европы «В гостях у сказки», </w:t>
      </w:r>
      <w:proofErr w:type="gramStart"/>
      <w:r w:rsidRPr="00FC644D">
        <w:t>который</w:t>
      </w:r>
      <w:proofErr w:type="gramEnd"/>
      <w:r w:rsidRPr="00FC644D">
        <w:t xml:space="preserve"> проходил в Израиле: Молодежный драматический театр представлял на </w:t>
      </w:r>
      <w:proofErr w:type="gramStart"/>
      <w:r w:rsidRPr="00FC644D">
        <w:t>фестивале</w:t>
      </w:r>
      <w:proofErr w:type="gramEnd"/>
      <w:r w:rsidRPr="00FC644D">
        <w:t xml:space="preserve"> детскую сказку «Елка для наследника Тутти».</w:t>
      </w:r>
    </w:p>
    <w:p w:rsidR="00C5452A" w:rsidRPr="00FC644D" w:rsidRDefault="00C5452A" w:rsidP="00C5452A">
      <w:pPr>
        <w:ind w:firstLine="708"/>
        <w:jc w:val="both"/>
      </w:pPr>
      <w:r w:rsidRPr="00FC644D">
        <w:t xml:space="preserve">В принципе, у начинающей актрисы не такой уж и большой театральный багаж, но стартовые возможности уже очень хорошие. Как минимум, по </w:t>
      </w:r>
      <w:proofErr w:type="gramStart"/>
      <w:r w:rsidRPr="00FC644D">
        <w:t>окончании</w:t>
      </w:r>
      <w:proofErr w:type="gramEnd"/>
      <w:r w:rsidRPr="00FC644D">
        <w:t xml:space="preserve"> Международной летней театральной школы СТД РФ она получит неоценимый опыт, дополнительные знания и – сертификат и диплом государственного образца о повышении квалификации. Словом – интересная жизнь и увлекательная работа продолжаются. Надеюсь, нынешним летом мы уже расскажем нашим читателям о результатах участия Людмилы </w:t>
      </w:r>
      <w:proofErr w:type="spellStart"/>
      <w:r w:rsidRPr="00FC644D">
        <w:t>Мунировой</w:t>
      </w:r>
      <w:proofErr w:type="spellEnd"/>
      <w:r w:rsidRPr="00FC644D">
        <w:t xml:space="preserve"> в Международной театральной школе.</w:t>
      </w:r>
    </w:p>
    <w:p w:rsidR="00C5452A" w:rsidRPr="00FC644D" w:rsidRDefault="00C5452A" w:rsidP="00C5452A">
      <w:pPr>
        <w:jc w:val="right"/>
      </w:pPr>
      <w:r w:rsidRPr="00FC644D">
        <w:rPr>
          <w:b/>
        </w:rPr>
        <w:t>Вячеслав Смирнов, фото автора</w:t>
      </w:r>
    </w:p>
    <w:p w:rsidR="00C5452A" w:rsidRDefault="00C5452A" w:rsidP="00C5452A">
      <w:pPr>
        <w:jc w:val="both"/>
      </w:pPr>
    </w:p>
    <w:p w:rsidR="00B50C98" w:rsidRPr="00AD476B" w:rsidRDefault="00B50C98" w:rsidP="00B50C98">
      <w:pPr>
        <w:jc w:val="center"/>
        <w:rPr>
          <w:b/>
        </w:rPr>
      </w:pPr>
      <w:r w:rsidRPr="00AD476B">
        <w:rPr>
          <w:b/>
        </w:rPr>
        <w:t>Городской межведомственный социокультурный проект</w:t>
      </w:r>
    </w:p>
    <w:p w:rsidR="00B50C98" w:rsidRPr="00AD476B" w:rsidRDefault="00B50C98" w:rsidP="00B50C98">
      <w:pPr>
        <w:jc w:val="center"/>
        <w:rPr>
          <w:b/>
        </w:rPr>
      </w:pPr>
      <w:r w:rsidRPr="00AD476B">
        <w:rPr>
          <w:b/>
        </w:rPr>
        <w:t>«Т</w:t>
      </w:r>
      <w:r w:rsidR="00941FE1">
        <w:rPr>
          <w:b/>
        </w:rPr>
        <w:t>ЕАТР В КЛАССЕ</w:t>
      </w:r>
      <w:r w:rsidRPr="00AD476B">
        <w:rPr>
          <w:b/>
        </w:rPr>
        <w:t xml:space="preserve"> Тольятти – 2015»,</w:t>
      </w:r>
    </w:p>
    <w:p w:rsidR="00B50C98" w:rsidRPr="00AD476B" w:rsidRDefault="00B50C98" w:rsidP="00B50C98">
      <w:pPr>
        <w:jc w:val="center"/>
        <w:rPr>
          <w:b/>
        </w:rPr>
      </w:pPr>
      <w:proofErr w:type="gramStart"/>
      <w:r w:rsidRPr="00AD476B">
        <w:rPr>
          <w:b/>
        </w:rPr>
        <w:t>посвященный</w:t>
      </w:r>
      <w:proofErr w:type="gramEnd"/>
      <w:r w:rsidRPr="00AD476B">
        <w:rPr>
          <w:b/>
        </w:rPr>
        <w:t xml:space="preserve"> памяти тольяттинского драматурга Вадима </w:t>
      </w:r>
      <w:proofErr w:type="spellStart"/>
      <w:r w:rsidRPr="00AD476B">
        <w:rPr>
          <w:b/>
        </w:rPr>
        <w:t>Леванова</w:t>
      </w:r>
      <w:proofErr w:type="spellEnd"/>
    </w:p>
    <w:p w:rsidR="007C06DE" w:rsidRPr="007C06DE" w:rsidRDefault="007C06DE" w:rsidP="007C06DE">
      <w:pPr>
        <w:jc w:val="center"/>
        <w:rPr>
          <w:i/>
        </w:rPr>
      </w:pPr>
      <w:r w:rsidRPr="007C06DE">
        <w:rPr>
          <w:i/>
        </w:rPr>
        <w:t>Проект проводится совместно Департаментом образования и Департаментом культуры мэрии городского округа Тольятти.</w:t>
      </w:r>
    </w:p>
    <w:p w:rsidR="00B50C98" w:rsidRPr="002446A7" w:rsidRDefault="00B50C98" w:rsidP="00B50C98"/>
    <w:p w:rsidR="00B50C98" w:rsidRDefault="007C06DE" w:rsidP="00B50C98">
      <w:pPr>
        <w:jc w:val="both"/>
        <w:rPr>
          <w:b/>
          <w:i/>
        </w:rPr>
      </w:pPr>
      <w:r w:rsidRPr="007C06DE">
        <w:rPr>
          <w:b/>
          <w:i/>
        </w:rPr>
        <w:t>Время проведения: 4-14 апреля</w:t>
      </w:r>
    </w:p>
    <w:p w:rsidR="007C06DE" w:rsidRPr="007C06DE" w:rsidRDefault="007C06DE" w:rsidP="00B50C98">
      <w:pPr>
        <w:jc w:val="both"/>
        <w:rPr>
          <w:b/>
          <w:i/>
        </w:rPr>
      </w:pPr>
    </w:p>
    <w:p w:rsidR="00B50C98" w:rsidRPr="002446A7" w:rsidRDefault="00B50C98" w:rsidP="00B50C98">
      <w:pPr>
        <w:jc w:val="both"/>
      </w:pPr>
      <w:r w:rsidRPr="002446A7">
        <w:t>Организаторами проекта являются МБОУДОД «ГЦИР» и МБУИ «Молодежный драматический театр» г.о. Тольятти.</w:t>
      </w:r>
    </w:p>
    <w:p w:rsidR="00B50C98" w:rsidRPr="002446A7" w:rsidRDefault="00B50C98" w:rsidP="00B50C98">
      <w:pPr>
        <w:jc w:val="both"/>
      </w:pPr>
      <w:r w:rsidRPr="002446A7">
        <w:t xml:space="preserve">Участие в </w:t>
      </w:r>
      <w:proofErr w:type="gramStart"/>
      <w:r w:rsidRPr="002446A7">
        <w:t>проекте</w:t>
      </w:r>
      <w:proofErr w:type="gramEnd"/>
      <w:r w:rsidRPr="002446A7">
        <w:t xml:space="preserve"> принимают учащихся 8-11 классов г.о. Тольятти.</w:t>
      </w:r>
    </w:p>
    <w:p w:rsidR="00B50C98" w:rsidRPr="002446A7" w:rsidRDefault="00B50C98" w:rsidP="00B50C98">
      <w:pPr>
        <w:jc w:val="both"/>
      </w:pPr>
      <w:r w:rsidRPr="002446A7">
        <w:t>Прием заявок для участия окончен 23 марта 2015 г.</w:t>
      </w:r>
    </w:p>
    <w:p w:rsidR="00B50C98" w:rsidRPr="002446A7" w:rsidRDefault="00B50C98" w:rsidP="00B50C98">
      <w:pPr>
        <w:jc w:val="both"/>
      </w:pPr>
      <w:r w:rsidRPr="002446A7">
        <w:t>Проект начинает свою работу 4 апреля в 14.00 по адресу: МБОУДОД «ГЦИР» (ул. Коммунистическая, 87А).</w:t>
      </w:r>
    </w:p>
    <w:p w:rsidR="00B50C98" w:rsidRPr="002446A7" w:rsidRDefault="00B50C98" w:rsidP="00B50C98">
      <w:pPr>
        <w:jc w:val="both"/>
      </w:pPr>
      <w:r w:rsidRPr="002446A7">
        <w:t>Справки по телефону 76-90-56 - Савина Ольга Александровна, педагог МБОУДОД «ГЦИР».</w:t>
      </w:r>
    </w:p>
    <w:p w:rsidR="00941FE1" w:rsidRDefault="00941FE1" w:rsidP="00B50C98">
      <w:pPr>
        <w:jc w:val="center"/>
        <w:rPr>
          <w:b/>
        </w:rPr>
      </w:pPr>
    </w:p>
    <w:p w:rsidR="00941FE1" w:rsidRDefault="00B50C98" w:rsidP="00B50C98">
      <w:pPr>
        <w:jc w:val="center"/>
        <w:rPr>
          <w:b/>
        </w:rPr>
      </w:pPr>
      <w:r w:rsidRPr="002446A7">
        <w:rPr>
          <w:b/>
        </w:rPr>
        <w:t xml:space="preserve">Положение </w:t>
      </w:r>
    </w:p>
    <w:p w:rsidR="00941FE1" w:rsidRDefault="00B50C98" w:rsidP="00B50C98">
      <w:pPr>
        <w:jc w:val="center"/>
        <w:rPr>
          <w:b/>
        </w:rPr>
      </w:pPr>
      <w:r w:rsidRPr="002446A7">
        <w:rPr>
          <w:b/>
        </w:rPr>
        <w:t>о проведении городского межведомственного проекта</w:t>
      </w:r>
      <w:r w:rsidR="00941FE1">
        <w:rPr>
          <w:b/>
        </w:rPr>
        <w:t xml:space="preserve"> </w:t>
      </w:r>
      <w:r w:rsidRPr="002446A7">
        <w:rPr>
          <w:b/>
        </w:rPr>
        <w:t xml:space="preserve">«Театр в классе </w:t>
      </w:r>
    </w:p>
    <w:p w:rsidR="00B50C98" w:rsidRPr="002446A7" w:rsidRDefault="00B50C98" w:rsidP="00B50C98">
      <w:pPr>
        <w:jc w:val="center"/>
        <w:rPr>
          <w:b/>
        </w:rPr>
      </w:pPr>
      <w:r w:rsidRPr="002446A7">
        <w:rPr>
          <w:b/>
        </w:rPr>
        <w:t>Тольятти – 2015»,</w:t>
      </w:r>
      <w:r w:rsidR="00941FE1">
        <w:rPr>
          <w:b/>
        </w:rPr>
        <w:t xml:space="preserve"> </w:t>
      </w:r>
      <w:r w:rsidRPr="002446A7">
        <w:rPr>
          <w:b/>
        </w:rPr>
        <w:t xml:space="preserve">посвященного памяти драматурга Вадима </w:t>
      </w:r>
      <w:proofErr w:type="spellStart"/>
      <w:r w:rsidRPr="002446A7">
        <w:rPr>
          <w:b/>
        </w:rPr>
        <w:t>Леванова</w:t>
      </w:r>
      <w:proofErr w:type="spellEnd"/>
    </w:p>
    <w:p w:rsidR="00B50C98" w:rsidRPr="002446A7" w:rsidRDefault="00B50C98" w:rsidP="00B50C98">
      <w:pPr>
        <w:jc w:val="both"/>
      </w:pPr>
    </w:p>
    <w:p w:rsidR="00B50C98" w:rsidRPr="002446A7" w:rsidRDefault="00B50C98" w:rsidP="00B50C98">
      <w:pPr>
        <w:jc w:val="center"/>
        <w:rPr>
          <w:b/>
        </w:rPr>
      </w:pPr>
      <w:r w:rsidRPr="002446A7">
        <w:rPr>
          <w:b/>
        </w:rPr>
        <w:t>I. Общие положения</w:t>
      </w:r>
    </w:p>
    <w:p w:rsidR="00B50C98" w:rsidRPr="002446A7" w:rsidRDefault="00B50C98" w:rsidP="00B50C98">
      <w:pPr>
        <w:jc w:val="both"/>
      </w:pPr>
      <w:r w:rsidRPr="002446A7">
        <w:t xml:space="preserve">1. Городской социокультурный проект для школьников «Театр в </w:t>
      </w:r>
      <w:proofErr w:type="gramStart"/>
      <w:r w:rsidRPr="002446A7">
        <w:t>классе</w:t>
      </w:r>
      <w:proofErr w:type="gramEnd"/>
      <w:r w:rsidRPr="002446A7">
        <w:t xml:space="preserve"> Тольятти-2015», посвященный памяти тольяттинского драматурга Вадима </w:t>
      </w:r>
      <w:proofErr w:type="spellStart"/>
      <w:r w:rsidRPr="002446A7">
        <w:t>Леванова</w:t>
      </w:r>
      <w:proofErr w:type="spellEnd"/>
      <w:r w:rsidRPr="002446A7">
        <w:t>, проводится совместно Департаментом образования и Департаментом культуры мэрии городского округа Тольятти.</w:t>
      </w:r>
    </w:p>
    <w:p w:rsidR="00B50C98" w:rsidRPr="002446A7" w:rsidRDefault="00B50C98" w:rsidP="00B50C98">
      <w:pPr>
        <w:jc w:val="both"/>
      </w:pPr>
      <w:r w:rsidRPr="002446A7">
        <w:t xml:space="preserve">2. </w:t>
      </w:r>
      <w:proofErr w:type="gramStart"/>
      <w:r w:rsidRPr="002446A7">
        <w:t>Организаторами проекта являются МБОУДОД «Гуманитарный центр интеллектуального развития» и МБУИ «Молодежный драматический театр» г.о. Тольятти.</w:t>
      </w:r>
      <w:proofErr w:type="gramEnd"/>
    </w:p>
    <w:p w:rsidR="00B50C98" w:rsidRPr="002446A7" w:rsidRDefault="00B50C98" w:rsidP="00B50C98">
      <w:pPr>
        <w:jc w:val="both"/>
      </w:pPr>
      <w:r w:rsidRPr="002446A7">
        <w:t>3. Идея проекта: под руководством профессиональных драматургов школьники 14-18 лет создают пьесы, а затем профессиональные актеры и режиссеры представляют их публике в формате показа-читки.</w:t>
      </w:r>
    </w:p>
    <w:p w:rsidR="00B50C98" w:rsidRPr="002446A7" w:rsidRDefault="00B50C98" w:rsidP="00B50C98">
      <w:pPr>
        <w:jc w:val="center"/>
        <w:rPr>
          <w:b/>
        </w:rPr>
      </w:pPr>
      <w:r w:rsidRPr="002446A7">
        <w:rPr>
          <w:b/>
        </w:rPr>
        <w:t>II. Цели и задачи проекта</w:t>
      </w:r>
    </w:p>
    <w:p w:rsidR="00B50C98" w:rsidRPr="002446A7" w:rsidRDefault="00B50C98" w:rsidP="00B50C98">
      <w:pPr>
        <w:jc w:val="both"/>
      </w:pPr>
      <w:r w:rsidRPr="002446A7">
        <w:rPr>
          <w:b/>
        </w:rPr>
        <w:t>Цель</w:t>
      </w:r>
      <w:r w:rsidRPr="002446A7">
        <w:t xml:space="preserve"> – создание в г. Тольятти единого </w:t>
      </w:r>
      <w:proofErr w:type="spellStart"/>
      <w:r w:rsidRPr="002446A7">
        <w:t>социокультурного</w:t>
      </w:r>
      <w:proofErr w:type="spellEnd"/>
      <w:r w:rsidRPr="002446A7">
        <w:t xml:space="preserve"> образовательного пространства и воспитывающей среды в </w:t>
      </w:r>
      <w:proofErr w:type="gramStart"/>
      <w:r w:rsidRPr="002446A7">
        <w:t>нем</w:t>
      </w:r>
      <w:proofErr w:type="gramEnd"/>
      <w:r w:rsidRPr="002446A7">
        <w:t>, обеспечивающей развитие и самореализацию школьников.</w:t>
      </w:r>
    </w:p>
    <w:p w:rsidR="00B50C98" w:rsidRPr="002446A7" w:rsidRDefault="00B50C98" w:rsidP="00B50C98">
      <w:pPr>
        <w:jc w:val="both"/>
      </w:pPr>
      <w:r w:rsidRPr="002446A7">
        <w:rPr>
          <w:b/>
        </w:rPr>
        <w:t>Задачи</w:t>
      </w:r>
      <w:r w:rsidRPr="002446A7">
        <w:t>:</w:t>
      </w:r>
    </w:p>
    <w:p w:rsidR="00B50C98" w:rsidRPr="002446A7" w:rsidRDefault="00B50C98" w:rsidP="00B50C98">
      <w:pPr>
        <w:jc w:val="both"/>
      </w:pPr>
      <w:r w:rsidRPr="002446A7">
        <w:t>Формирование эстетической культуры, потребности в творческой деятельности подростков и учащейся молодежи, развитие активного познавательного интереса к родному городу</w:t>
      </w:r>
    </w:p>
    <w:p w:rsidR="00B50C98" w:rsidRPr="002446A7" w:rsidRDefault="00B50C98" w:rsidP="00B50C98">
      <w:pPr>
        <w:jc w:val="both"/>
      </w:pPr>
      <w:r w:rsidRPr="002446A7">
        <w:t>Привлечение в театр нового поколения зрителей.</w:t>
      </w:r>
    </w:p>
    <w:p w:rsidR="00B50C98" w:rsidRPr="002446A7" w:rsidRDefault="00B50C98" w:rsidP="00B50C98">
      <w:pPr>
        <w:jc w:val="both"/>
      </w:pPr>
      <w:r w:rsidRPr="002446A7">
        <w:lastRenderedPageBreak/>
        <w:t>Внедрение новых образовательных технологий, обеспечивающих творческое развитие и формирование ключевых компетентностей учащихся.</w:t>
      </w:r>
    </w:p>
    <w:p w:rsidR="00B50C98" w:rsidRPr="002446A7" w:rsidRDefault="00B50C98" w:rsidP="00B50C98">
      <w:pPr>
        <w:jc w:val="both"/>
      </w:pPr>
    </w:p>
    <w:p w:rsidR="00B50C98" w:rsidRPr="002446A7" w:rsidRDefault="00B50C98" w:rsidP="00B50C98">
      <w:pPr>
        <w:jc w:val="center"/>
        <w:rPr>
          <w:b/>
        </w:rPr>
      </w:pPr>
      <w:r w:rsidRPr="002446A7">
        <w:rPr>
          <w:b/>
        </w:rPr>
        <w:t>III. Участники</w:t>
      </w:r>
    </w:p>
    <w:p w:rsidR="00B50C98" w:rsidRPr="002446A7" w:rsidRDefault="00B50C98" w:rsidP="00B50C98">
      <w:pPr>
        <w:jc w:val="both"/>
      </w:pPr>
      <w:r w:rsidRPr="002446A7">
        <w:t xml:space="preserve">Участниками проекта могут стать </w:t>
      </w:r>
      <w:r w:rsidRPr="002446A7">
        <w:rPr>
          <w:u w:val="single"/>
        </w:rPr>
        <w:t>учащиеся</w:t>
      </w:r>
      <w:r w:rsidRPr="002446A7">
        <w:t xml:space="preserve"> общеобразовательных учреждений, учреждений дополнительного образования, студенты профессиональных колледжей и лицеев </w:t>
      </w:r>
      <w:r w:rsidRPr="002446A7">
        <w:rPr>
          <w:u w:val="single"/>
        </w:rPr>
        <w:t xml:space="preserve">в </w:t>
      </w:r>
      <w:proofErr w:type="gramStart"/>
      <w:r w:rsidRPr="002446A7">
        <w:rPr>
          <w:u w:val="single"/>
        </w:rPr>
        <w:t>возрасте</w:t>
      </w:r>
      <w:proofErr w:type="gramEnd"/>
      <w:r w:rsidRPr="002446A7">
        <w:rPr>
          <w:u w:val="single"/>
        </w:rPr>
        <w:t xml:space="preserve"> 14-18 лет</w:t>
      </w:r>
      <w:r w:rsidRPr="002446A7">
        <w:t xml:space="preserve">, </w:t>
      </w:r>
      <w:r w:rsidRPr="002446A7">
        <w:rPr>
          <w:u w:val="single"/>
        </w:rPr>
        <w:t>не участвовавшие ранее</w:t>
      </w:r>
      <w:r w:rsidRPr="002446A7">
        <w:t xml:space="preserve"> в проекте «Театр в классе».</w:t>
      </w:r>
    </w:p>
    <w:p w:rsidR="00B50C98" w:rsidRPr="002446A7" w:rsidRDefault="00B50C98" w:rsidP="00B50C98">
      <w:pPr>
        <w:jc w:val="both"/>
      </w:pPr>
    </w:p>
    <w:p w:rsidR="00B50C98" w:rsidRPr="002446A7" w:rsidRDefault="00B50C98" w:rsidP="00B50C98">
      <w:pPr>
        <w:jc w:val="center"/>
        <w:rPr>
          <w:b/>
        </w:rPr>
      </w:pPr>
      <w:r w:rsidRPr="002446A7">
        <w:rPr>
          <w:b/>
        </w:rPr>
        <w:t>IV. Порядок проведения</w:t>
      </w:r>
    </w:p>
    <w:p w:rsidR="00B50C98" w:rsidRPr="002446A7" w:rsidRDefault="00B50C98" w:rsidP="00B50C98">
      <w:pPr>
        <w:jc w:val="both"/>
      </w:pPr>
      <w:r w:rsidRPr="002446A7">
        <w:t xml:space="preserve">Время проведения проекта: </w:t>
      </w:r>
      <w:r w:rsidRPr="002446A7">
        <w:rPr>
          <w:b/>
        </w:rPr>
        <w:t xml:space="preserve">с 4 по 14 апреля </w:t>
      </w:r>
      <w:smartTag w:uri="urn:schemas-microsoft-com:office:smarttags" w:element="metricconverter">
        <w:smartTagPr>
          <w:attr w:name="ProductID" w:val="2015 г"/>
        </w:smartTagPr>
        <w:r w:rsidRPr="002446A7">
          <w:rPr>
            <w:b/>
          </w:rPr>
          <w:t>2015 г</w:t>
        </w:r>
      </w:smartTag>
      <w:r w:rsidRPr="002446A7">
        <w:rPr>
          <w:b/>
        </w:rPr>
        <w:t>.</w:t>
      </w:r>
    </w:p>
    <w:p w:rsidR="00B50C98" w:rsidRPr="002446A7" w:rsidRDefault="00B50C98" w:rsidP="00B50C98">
      <w:pPr>
        <w:jc w:val="both"/>
      </w:pPr>
      <w:r w:rsidRPr="002446A7">
        <w:t>Место проведения проекта: МБОУДОД «ГЦИР», Тольяттинский молодежный драматический театр.</w:t>
      </w:r>
    </w:p>
    <w:p w:rsidR="00B50C98" w:rsidRPr="002446A7" w:rsidRDefault="00B50C98" w:rsidP="00B50C98">
      <w:pPr>
        <w:jc w:val="both"/>
      </w:pPr>
      <w:r w:rsidRPr="002446A7">
        <w:t xml:space="preserve">Деятельность школьников в </w:t>
      </w:r>
      <w:proofErr w:type="gramStart"/>
      <w:r w:rsidRPr="002446A7">
        <w:t>рамках</w:t>
      </w:r>
      <w:proofErr w:type="gramEnd"/>
      <w:r w:rsidRPr="002446A7">
        <w:t xml:space="preserve"> проекта включает в себя следующее:</w:t>
      </w:r>
    </w:p>
    <w:p w:rsidR="00B50C98" w:rsidRPr="002446A7" w:rsidRDefault="00B50C98" w:rsidP="00B50C98">
      <w:pPr>
        <w:jc w:val="both"/>
      </w:pPr>
      <w:r w:rsidRPr="002446A7">
        <w:t xml:space="preserve">- работа пяти творческих мастерских, в рамках которых участники проекта под руководством профессиональных драматургов создают короткую пьесу, которая будет поставлена на сцене театра МДТ профессиональными режиссерами и актерами; </w:t>
      </w:r>
    </w:p>
    <w:p w:rsidR="00B50C98" w:rsidRPr="002446A7" w:rsidRDefault="00B50C98" w:rsidP="00B50C98">
      <w:pPr>
        <w:jc w:val="both"/>
      </w:pPr>
      <w:r w:rsidRPr="002446A7">
        <w:t xml:space="preserve">- экскурсия по театру, мастер-класс режиссера МДТ </w:t>
      </w:r>
      <w:proofErr w:type="spellStart"/>
      <w:r w:rsidRPr="002446A7">
        <w:t>Квашко</w:t>
      </w:r>
      <w:proofErr w:type="spellEnd"/>
      <w:r w:rsidRPr="002446A7">
        <w:t xml:space="preserve"> Д.В. и заведующего литературной частью МДТ Смирнова В.А.</w:t>
      </w:r>
    </w:p>
    <w:p w:rsidR="00B50C98" w:rsidRPr="002446A7" w:rsidRDefault="00B50C98" w:rsidP="00B50C98">
      <w:pPr>
        <w:jc w:val="both"/>
      </w:pPr>
      <w:r w:rsidRPr="002446A7">
        <w:t xml:space="preserve">- участие школьников в </w:t>
      </w:r>
      <w:proofErr w:type="gramStart"/>
      <w:r w:rsidRPr="002446A7">
        <w:t>репетициях</w:t>
      </w:r>
      <w:proofErr w:type="gramEnd"/>
      <w:r w:rsidRPr="002446A7">
        <w:t xml:space="preserve"> профессиональных режиссеров и актеров;</w:t>
      </w:r>
    </w:p>
    <w:p w:rsidR="00B50C98" w:rsidRPr="002446A7" w:rsidRDefault="00B50C98" w:rsidP="00B50C98">
      <w:pPr>
        <w:jc w:val="both"/>
      </w:pPr>
      <w:r w:rsidRPr="002446A7">
        <w:t>- финальный спектакль «Пьесы тольяттинских школьников на сцене МДТ».</w:t>
      </w:r>
    </w:p>
    <w:p w:rsidR="00B50C98" w:rsidRPr="002446A7" w:rsidRDefault="00B50C98" w:rsidP="00B50C98">
      <w:pPr>
        <w:jc w:val="both"/>
      </w:pPr>
      <w:r w:rsidRPr="002446A7">
        <w:t xml:space="preserve">ВНИМАНИЕ! Количество участников проекта </w:t>
      </w:r>
      <w:r w:rsidRPr="002446A7">
        <w:rPr>
          <w:u w:val="single"/>
        </w:rPr>
        <w:t>строго ограничено</w:t>
      </w:r>
      <w:r w:rsidRPr="002446A7">
        <w:t xml:space="preserve">! Для участия в </w:t>
      </w:r>
      <w:proofErr w:type="gramStart"/>
      <w:r w:rsidRPr="002446A7">
        <w:t>проекте</w:t>
      </w:r>
      <w:proofErr w:type="gramEnd"/>
      <w:r w:rsidRPr="002446A7">
        <w:t xml:space="preserve"> набирается </w:t>
      </w:r>
      <w:r w:rsidRPr="002446A7">
        <w:rPr>
          <w:u w:val="single"/>
        </w:rPr>
        <w:t>35 участников</w:t>
      </w:r>
      <w:r w:rsidRPr="002446A7">
        <w:t xml:space="preserve">, учащихся образовательных учреждений города из числа первых заявившихся. Список учащихся, приглашенных для участия в проекте, выслан в образовательные учреждения электронным письмом после 23 марта </w:t>
      </w:r>
      <w:smartTag w:uri="urn:schemas-microsoft-com:office:smarttags" w:element="metricconverter">
        <w:smartTagPr>
          <w:attr w:name="ProductID" w:val="2015 г"/>
        </w:smartTagPr>
        <w:r w:rsidRPr="002446A7">
          <w:t>2015 г</w:t>
        </w:r>
      </w:smartTag>
      <w:r w:rsidRPr="002446A7">
        <w:t xml:space="preserve">. </w:t>
      </w:r>
    </w:p>
    <w:p w:rsidR="00B50C98" w:rsidRPr="002446A7" w:rsidRDefault="00B50C98" w:rsidP="00B50C98">
      <w:pPr>
        <w:jc w:val="both"/>
      </w:pPr>
      <w:r w:rsidRPr="002446A7">
        <w:t xml:space="preserve">Проект «Театр в </w:t>
      </w:r>
      <w:proofErr w:type="gramStart"/>
      <w:r w:rsidRPr="002446A7">
        <w:t>классе</w:t>
      </w:r>
      <w:proofErr w:type="gramEnd"/>
      <w:r w:rsidRPr="002446A7">
        <w:t xml:space="preserve">» носит интенсивный и интерактивный характер и предполагает участие детей </w:t>
      </w:r>
      <w:r w:rsidRPr="002446A7">
        <w:rPr>
          <w:u w:val="single"/>
        </w:rPr>
        <w:t>во всех</w:t>
      </w:r>
      <w:r w:rsidRPr="002446A7">
        <w:t xml:space="preserve"> творческих мастерских и мероприятиях, поэтому </w:t>
      </w:r>
      <w:r w:rsidRPr="002446A7">
        <w:rPr>
          <w:b/>
        </w:rPr>
        <w:t>для участия приглашаются учащиеся, располагающие временем для работы на проекте, пропуски мероприятий недопустимы!</w:t>
      </w:r>
    </w:p>
    <w:p w:rsidR="00B50C98" w:rsidRPr="002446A7" w:rsidRDefault="00B50C98" w:rsidP="00B50C98"/>
    <w:p w:rsidR="00B50C98" w:rsidRPr="002446A7" w:rsidRDefault="00B50C98" w:rsidP="00B50C98">
      <w:pPr>
        <w:jc w:val="center"/>
        <w:rPr>
          <w:b/>
        </w:rPr>
      </w:pPr>
      <w:r w:rsidRPr="002446A7">
        <w:rPr>
          <w:b/>
        </w:rPr>
        <w:t xml:space="preserve">V. Примерный график проведения «Театр в </w:t>
      </w:r>
      <w:proofErr w:type="gramStart"/>
      <w:r w:rsidRPr="002446A7">
        <w:rPr>
          <w:b/>
        </w:rPr>
        <w:t>классе</w:t>
      </w:r>
      <w:proofErr w:type="gramEnd"/>
      <w:r w:rsidRPr="002446A7">
        <w:rPr>
          <w:b/>
        </w:rPr>
        <w:t xml:space="preserve"> -2015»:</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6"/>
        <w:gridCol w:w="1598"/>
        <w:gridCol w:w="4594"/>
        <w:gridCol w:w="2340"/>
      </w:tblGrid>
      <w:tr w:rsidR="00B50C98" w:rsidRPr="002446A7" w:rsidTr="009A78DD">
        <w:tc>
          <w:tcPr>
            <w:tcW w:w="1476" w:type="dxa"/>
          </w:tcPr>
          <w:p w:rsidR="00B50C98" w:rsidRPr="002446A7" w:rsidRDefault="00B50C98" w:rsidP="009A78DD">
            <w:pPr>
              <w:jc w:val="center"/>
              <w:rPr>
                <w:b/>
              </w:rPr>
            </w:pPr>
            <w:r w:rsidRPr="002446A7">
              <w:rPr>
                <w:b/>
              </w:rPr>
              <w:t>Дата</w:t>
            </w:r>
          </w:p>
        </w:tc>
        <w:tc>
          <w:tcPr>
            <w:tcW w:w="1598" w:type="dxa"/>
          </w:tcPr>
          <w:p w:rsidR="00B50C98" w:rsidRPr="002446A7" w:rsidRDefault="00B50C98" w:rsidP="009A78DD">
            <w:pPr>
              <w:jc w:val="center"/>
              <w:rPr>
                <w:b/>
              </w:rPr>
            </w:pPr>
            <w:r w:rsidRPr="002446A7">
              <w:rPr>
                <w:b/>
              </w:rPr>
              <w:t>Время</w:t>
            </w:r>
          </w:p>
        </w:tc>
        <w:tc>
          <w:tcPr>
            <w:tcW w:w="4594" w:type="dxa"/>
          </w:tcPr>
          <w:p w:rsidR="00B50C98" w:rsidRPr="002446A7" w:rsidRDefault="00B50C98" w:rsidP="009A78DD">
            <w:pPr>
              <w:jc w:val="center"/>
              <w:rPr>
                <w:b/>
              </w:rPr>
            </w:pPr>
            <w:r w:rsidRPr="002446A7">
              <w:rPr>
                <w:b/>
              </w:rPr>
              <w:t>Содержание мероприятия</w:t>
            </w:r>
          </w:p>
        </w:tc>
        <w:tc>
          <w:tcPr>
            <w:tcW w:w="2340" w:type="dxa"/>
          </w:tcPr>
          <w:p w:rsidR="00B50C98" w:rsidRPr="002446A7" w:rsidRDefault="00B50C98" w:rsidP="009A78DD">
            <w:pPr>
              <w:jc w:val="center"/>
              <w:rPr>
                <w:b/>
              </w:rPr>
            </w:pPr>
            <w:r w:rsidRPr="002446A7">
              <w:rPr>
                <w:b/>
              </w:rPr>
              <w:t>Место проведения</w:t>
            </w:r>
          </w:p>
        </w:tc>
      </w:tr>
      <w:tr w:rsidR="00B50C98" w:rsidRPr="002446A7" w:rsidTr="009A78DD">
        <w:tc>
          <w:tcPr>
            <w:tcW w:w="1476" w:type="dxa"/>
            <w:vMerge w:val="restart"/>
          </w:tcPr>
          <w:p w:rsidR="00B50C98" w:rsidRPr="002446A7" w:rsidRDefault="00B50C98" w:rsidP="009A78DD">
            <w:pPr>
              <w:jc w:val="center"/>
              <w:rPr>
                <w:b/>
              </w:rPr>
            </w:pPr>
            <w:r w:rsidRPr="002446A7">
              <w:rPr>
                <w:b/>
              </w:rPr>
              <w:t>4.04.2015</w:t>
            </w:r>
          </w:p>
        </w:tc>
        <w:tc>
          <w:tcPr>
            <w:tcW w:w="1598" w:type="dxa"/>
          </w:tcPr>
          <w:p w:rsidR="00B50C98" w:rsidRPr="002446A7" w:rsidRDefault="00B50C98" w:rsidP="009A78DD">
            <w:pPr>
              <w:jc w:val="center"/>
            </w:pPr>
            <w:r w:rsidRPr="002446A7">
              <w:t>13.30-14.00</w:t>
            </w:r>
          </w:p>
        </w:tc>
        <w:tc>
          <w:tcPr>
            <w:tcW w:w="4594" w:type="dxa"/>
          </w:tcPr>
          <w:p w:rsidR="00B50C98" w:rsidRPr="002446A7" w:rsidRDefault="00B50C98" w:rsidP="009A78DD">
            <w:pPr>
              <w:jc w:val="center"/>
            </w:pPr>
            <w:r w:rsidRPr="002446A7">
              <w:t>Встреча участников</w:t>
            </w:r>
          </w:p>
        </w:tc>
        <w:tc>
          <w:tcPr>
            <w:tcW w:w="2340" w:type="dxa"/>
            <w:vMerge w:val="restart"/>
          </w:tcPr>
          <w:p w:rsidR="00B50C98" w:rsidRPr="002446A7" w:rsidRDefault="00B50C98" w:rsidP="009A78DD">
            <w:pPr>
              <w:jc w:val="center"/>
            </w:pPr>
            <w:r w:rsidRPr="002446A7">
              <w:t>ГЦИР</w:t>
            </w:r>
          </w:p>
        </w:tc>
      </w:tr>
      <w:tr w:rsidR="00B50C98" w:rsidRPr="002446A7" w:rsidTr="009A78DD">
        <w:tc>
          <w:tcPr>
            <w:tcW w:w="1476" w:type="dxa"/>
            <w:vMerge/>
          </w:tcPr>
          <w:p w:rsidR="00B50C98" w:rsidRPr="002446A7" w:rsidRDefault="00B50C98" w:rsidP="009A78DD">
            <w:pPr>
              <w:jc w:val="center"/>
              <w:rPr>
                <w:b/>
              </w:rPr>
            </w:pPr>
          </w:p>
        </w:tc>
        <w:tc>
          <w:tcPr>
            <w:tcW w:w="1598" w:type="dxa"/>
          </w:tcPr>
          <w:p w:rsidR="00B50C98" w:rsidRPr="002446A7" w:rsidRDefault="00B50C98" w:rsidP="009A78DD">
            <w:pPr>
              <w:jc w:val="center"/>
            </w:pPr>
            <w:r w:rsidRPr="002446A7">
              <w:t>14.00-14.30</w:t>
            </w:r>
          </w:p>
        </w:tc>
        <w:tc>
          <w:tcPr>
            <w:tcW w:w="4594" w:type="dxa"/>
          </w:tcPr>
          <w:p w:rsidR="00B50C98" w:rsidRPr="002446A7" w:rsidRDefault="00B50C98" w:rsidP="009A78DD">
            <w:pPr>
              <w:jc w:val="center"/>
            </w:pPr>
            <w:r w:rsidRPr="002446A7">
              <w:t>Презентация проекта</w:t>
            </w:r>
          </w:p>
        </w:tc>
        <w:tc>
          <w:tcPr>
            <w:tcW w:w="2340" w:type="dxa"/>
            <w:vMerge/>
          </w:tcPr>
          <w:p w:rsidR="00B50C98" w:rsidRPr="002446A7" w:rsidRDefault="00B50C98" w:rsidP="009A78DD">
            <w:pPr>
              <w:jc w:val="center"/>
            </w:pPr>
          </w:p>
        </w:tc>
      </w:tr>
      <w:tr w:rsidR="00B50C98" w:rsidRPr="002446A7" w:rsidTr="009A78DD">
        <w:trPr>
          <w:trHeight w:val="537"/>
        </w:trPr>
        <w:tc>
          <w:tcPr>
            <w:tcW w:w="1476" w:type="dxa"/>
            <w:vMerge/>
          </w:tcPr>
          <w:p w:rsidR="00B50C98" w:rsidRPr="002446A7" w:rsidRDefault="00B50C98" w:rsidP="009A78DD">
            <w:pPr>
              <w:jc w:val="center"/>
              <w:rPr>
                <w:b/>
              </w:rPr>
            </w:pPr>
          </w:p>
        </w:tc>
        <w:tc>
          <w:tcPr>
            <w:tcW w:w="1598" w:type="dxa"/>
            <w:vMerge w:val="restart"/>
          </w:tcPr>
          <w:p w:rsidR="00B50C98" w:rsidRPr="002446A7" w:rsidRDefault="00B50C98" w:rsidP="009A78DD">
            <w:pPr>
              <w:jc w:val="center"/>
            </w:pPr>
            <w:r w:rsidRPr="002446A7">
              <w:t>14.30-16.00</w:t>
            </w:r>
          </w:p>
        </w:tc>
        <w:tc>
          <w:tcPr>
            <w:tcW w:w="4594" w:type="dxa"/>
            <w:vMerge w:val="restart"/>
          </w:tcPr>
          <w:p w:rsidR="00B50C98" w:rsidRPr="002446A7" w:rsidRDefault="00B50C98" w:rsidP="009A78DD">
            <w:pPr>
              <w:jc w:val="center"/>
            </w:pPr>
            <w:r w:rsidRPr="002446A7">
              <w:t>Работа первой творческой мастерской</w:t>
            </w:r>
          </w:p>
        </w:tc>
        <w:tc>
          <w:tcPr>
            <w:tcW w:w="2340" w:type="dxa"/>
            <w:vMerge/>
          </w:tcPr>
          <w:p w:rsidR="00B50C98" w:rsidRPr="002446A7" w:rsidRDefault="00B50C98" w:rsidP="009A78DD">
            <w:pPr>
              <w:jc w:val="center"/>
            </w:pPr>
          </w:p>
        </w:tc>
      </w:tr>
      <w:tr w:rsidR="00B50C98" w:rsidRPr="002446A7" w:rsidTr="009A78DD">
        <w:trPr>
          <w:trHeight w:val="537"/>
        </w:trPr>
        <w:tc>
          <w:tcPr>
            <w:tcW w:w="1476" w:type="dxa"/>
            <w:vMerge/>
          </w:tcPr>
          <w:p w:rsidR="00B50C98" w:rsidRPr="002446A7" w:rsidRDefault="00B50C98" w:rsidP="009A78DD">
            <w:pPr>
              <w:jc w:val="center"/>
              <w:rPr>
                <w:b/>
              </w:rPr>
            </w:pPr>
          </w:p>
        </w:tc>
        <w:tc>
          <w:tcPr>
            <w:tcW w:w="1598" w:type="dxa"/>
            <w:vMerge/>
          </w:tcPr>
          <w:p w:rsidR="00B50C98" w:rsidRPr="002446A7" w:rsidRDefault="00B50C98" w:rsidP="009A78DD">
            <w:pPr>
              <w:jc w:val="center"/>
            </w:pPr>
          </w:p>
        </w:tc>
        <w:tc>
          <w:tcPr>
            <w:tcW w:w="4594" w:type="dxa"/>
            <w:vMerge/>
          </w:tcPr>
          <w:p w:rsidR="00B50C98" w:rsidRPr="002446A7" w:rsidRDefault="00B50C98" w:rsidP="009A78DD">
            <w:pPr>
              <w:jc w:val="center"/>
            </w:pPr>
          </w:p>
        </w:tc>
        <w:tc>
          <w:tcPr>
            <w:tcW w:w="2340" w:type="dxa"/>
            <w:vMerge/>
          </w:tcPr>
          <w:p w:rsidR="00B50C98" w:rsidRPr="002446A7" w:rsidRDefault="00B50C98" w:rsidP="009A78DD">
            <w:pPr>
              <w:jc w:val="center"/>
            </w:pPr>
          </w:p>
        </w:tc>
      </w:tr>
      <w:tr w:rsidR="00B50C98" w:rsidRPr="002446A7" w:rsidTr="009A78DD">
        <w:trPr>
          <w:trHeight w:val="425"/>
        </w:trPr>
        <w:tc>
          <w:tcPr>
            <w:tcW w:w="1476" w:type="dxa"/>
          </w:tcPr>
          <w:p w:rsidR="00B50C98" w:rsidRPr="002446A7" w:rsidRDefault="00B50C98" w:rsidP="009A78DD">
            <w:pPr>
              <w:jc w:val="center"/>
              <w:rPr>
                <w:b/>
              </w:rPr>
            </w:pPr>
            <w:r w:rsidRPr="002446A7">
              <w:rPr>
                <w:b/>
              </w:rPr>
              <w:t>6.04.2015</w:t>
            </w:r>
          </w:p>
        </w:tc>
        <w:tc>
          <w:tcPr>
            <w:tcW w:w="1598" w:type="dxa"/>
          </w:tcPr>
          <w:p w:rsidR="00B50C98" w:rsidRPr="002446A7" w:rsidRDefault="00B50C98" w:rsidP="009A78DD">
            <w:pPr>
              <w:jc w:val="center"/>
            </w:pPr>
            <w:r w:rsidRPr="002446A7">
              <w:t>15.00-17.30</w:t>
            </w:r>
          </w:p>
        </w:tc>
        <w:tc>
          <w:tcPr>
            <w:tcW w:w="4594" w:type="dxa"/>
          </w:tcPr>
          <w:p w:rsidR="00B50C98" w:rsidRPr="002446A7" w:rsidRDefault="00B50C98" w:rsidP="009A78DD">
            <w:pPr>
              <w:jc w:val="center"/>
            </w:pPr>
            <w:r w:rsidRPr="002446A7">
              <w:t>Работа второй творческой мастерской</w:t>
            </w:r>
          </w:p>
        </w:tc>
        <w:tc>
          <w:tcPr>
            <w:tcW w:w="2340" w:type="dxa"/>
          </w:tcPr>
          <w:p w:rsidR="00B50C98" w:rsidRPr="002446A7" w:rsidRDefault="00B50C98" w:rsidP="009A78DD">
            <w:pPr>
              <w:jc w:val="center"/>
            </w:pPr>
            <w:r w:rsidRPr="002446A7">
              <w:t>ГЦИР</w:t>
            </w:r>
          </w:p>
        </w:tc>
      </w:tr>
      <w:tr w:rsidR="00B50C98" w:rsidRPr="002446A7" w:rsidTr="009A78DD">
        <w:trPr>
          <w:trHeight w:val="425"/>
        </w:trPr>
        <w:tc>
          <w:tcPr>
            <w:tcW w:w="1476" w:type="dxa"/>
          </w:tcPr>
          <w:p w:rsidR="00B50C98" w:rsidRPr="002446A7" w:rsidRDefault="00B50C98" w:rsidP="009A78DD">
            <w:pPr>
              <w:jc w:val="center"/>
              <w:rPr>
                <w:b/>
              </w:rPr>
            </w:pPr>
            <w:r w:rsidRPr="002446A7">
              <w:rPr>
                <w:b/>
              </w:rPr>
              <w:t>7.04.2015</w:t>
            </w:r>
          </w:p>
        </w:tc>
        <w:tc>
          <w:tcPr>
            <w:tcW w:w="1598" w:type="dxa"/>
          </w:tcPr>
          <w:p w:rsidR="00B50C98" w:rsidRPr="002446A7" w:rsidRDefault="00B50C98" w:rsidP="009A78DD">
            <w:pPr>
              <w:jc w:val="center"/>
            </w:pPr>
            <w:r w:rsidRPr="002446A7">
              <w:t>15.00-17.30</w:t>
            </w:r>
          </w:p>
        </w:tc>
        <w:tc>
          <w:tcPr>
            <w:tcW w:w="4594" w:type="dxa"/>
          </w:tcPr>
          <w:p w:rsidR="00B50C98" w:rsidRPr="002446A7" w:rsidRDefault="00B50C98" w:rsidP="009A78DD">
            <w:pPr>
              <w:jc w:val="center"/>
            </w:pPr>
            <w:r w:rsidRPr="002446A7">
              <w:t xml:space="preserve">Посещение Молодежного драматического театра, мастер-класс режиссера Д.В. </w:t>
            </w:r>
            <w:proofErr w:type="spellStart"/>
            <w:r w:rsidRPr="002446A7">
              <w:t>Квашко</w:t>
            </w:r>
            <w:proofErr w:type="spellEnd"/>
            <w:r w:rsidRPr="002446A7">
              <w:t>, заведующего литературной частью В.А. Смирнова.</w:t>
            </w:r>
          </w:p>
        </w:tc>
        <w:tc>
          <w:tcPr>
            <w:tcW w:w="2340" w:type="dxa"/>
          </w:tcPr>
          <w:p w:rsidR="00B50C98" w:rsidRPr="002446A7" w:rsidRDefault="00B50C98" w:rsidP="009A78DD">
            <w:pPr>
              <w:jc w:val="center"/>
            </w:pPr>
            <w:r w:rsidRPr="002446A7">
              <w:t>Молодежный драматический театр</w:t>
            </w:r>
          </w:p>
        </w:tc>
      </w:tr>
      <w:tr w:rsidR="00B50C98" w:rsidRPr="002446A7" w:rsidTr="009A78DD">
        <w:tc>
          <w:tcPr>
            <w:tcW w:w="1476" w:type="dxa"/>
          </w:tcPr>
          <w:p w:rsidR="00B50C98" w:rsidRPr="002446A7" w:rsidRDefault="00B50C98" w:rsidP="009A78DD">
            <w:pPr>
              <w:jc w:val="center"/>
              <w:rPr>
                <w:b/>
              </w:rPr>
            </w:pPr>
            <w:r w:rsidRPr="002446A7">
              <w:rPr>
                <w:b/>
              </w:rPr>
              <w:t>8.04.2015</w:t>
            </w:r>
          </w:p>
        </w:tc>
        <w:tc>
          <w:tcPr>
            <w:tcW w:w="1598" w:type="dxa"/>
          </w:tcPr>
          <w:p w:rsidR="00B50C98" w:rsidRPr="002446A7" w:rsidRDefault="00B50C98" w:rsidP="009A78DD">
            <w:pPr>
              <w:jc w:val="center"/>
            </w:pPr>
            <w:r w:rsidRPr="002446A7">
              <w:t>15.00-17.30</w:t>
            </w:r>
          </w:p>
        </w:tc>
        <w:tc>
          <w:tcPr>
            <w:tcW w:w="4594" w:type="dxa"/>
          </w:tcPr>
          <w:p w:rsidR="00B50C98" w:rsidRPr="002446A7" w:rsidRDefault="00B50C98" w:rsidP="009A78DD">
            <w:pPr>
              <w:jc w:val="center"/>
            </w:pPr>
            <w:r w:rsidRPr="002446A7">
              <w:t>Работа третьей творческой мастерской</w:t>
            </w:r>
          </w:p>
        </w:tc>
        <w:tc>
          <w:tcPr>
            <w:tcW w:w="2340" w:type="dxa"/>
          </w:tcPr>
          <w:p w:rsidR="00B50C98" w:rsidRPr="002446A7" w:rsidRDefault="00B50C98" w:rsidP="009A78DD">
            <w:pPr>
              <w:jc w:val="center"/>
            </w:pPr>
            <w:r w:rsidRPr="002446A7">
              <w:t>ГЦИР</w:t>
            </w:r>
          </w:p>
        </w:tc>
      </w:tr>
      <w:tr w:rsidR="00B50C98" w:rsidRPr="002446A7" w:rsidTr="009A78DD">
        <w:tc>
          <w:tcPr>
            <w:tcW w:w="1476" w:type="dxa"/>
          </w:tcPr>
          <w:p w:rsidR="00B50C98" w:rsidRPr="002446A7" w:rsidRDefault="00B50C98" w:rsidP="009A78DD">
            <w:pPr>
              <w:jc w:val="center"/>
              <w:rPr>
                <w:b/>
              </w:rPr>
            </w:pPr>
            <w:r w:rsidRPr="002446A7">
              <w:rPr>
                <w:b/>
              </w:rPr>
              <w:t>9.04.2015</w:t>
            </w:r>
          </w:p>
        </w:tc>
        <w:tc>
          <w:tcPr>
            <w:tcW w:w="1598" w:type="dxa"/>
          </w:tcPr>
          <w:p w:rsidR="00B50C98" w:rsidRPr="002446A7" w:rsidRDefault="00B50C98" w:rsidP="009A78DD">
            <w:pPr>
              <w:jc w:val="center"/>
            </w:pPr>
            <w:r w:rsidRPr="002446A7">
              <w:t>15.00-17.30</w:t>
            </w:r>
          </w:p>
        </w:tc>
        <w:tc>
          <w:tcPr>
            <w:tcW w:w="4594" w:type="dxa"/>
          </w:tcPr>
          <w:p w:rsidR="00B50C98" w:rsidRPr="002446A7" w:rsidRDefault="00B50C98" w:rsidP="009A78DD">
            <w:pPr>
              <w:jc w:val="center"/>
            </w:pPr>
            <w:r w:rsidRPr="002446A7">
              <w:t>Работа четвертой творческой мастерской</w:t>
            </w:r>
          </w:p>
        </w:tc>
        <w:tc>
          <w:tcPr>
            <w:tcW w:w="2340" w:type="dxa"/>
          </w:tcPr>
          <w:p w:rsidR="00B50C98" w:rsidRPr="002446A7" w:rsidRDefault="00B50C98" w:rsidP="009A78DD">
            <w:pPr>
              <w:jc w:val="center"/>
            </w:pPr>
            <w:r w:rsidRPr="002446A7">
              <w:t>ГЦИР</w:t>
            </w:r>
          </w:p>
        </w:tc>
      </w:tr>
      <w:tr w:rsidR="00B50C98" w:rsidRPr="002446A7" w:rsidTr="009A78DD">
        <w:tc>
          <w:tcPr>
            <w:tcW w:w="1476" w:type="dxa"/>
          </w:tcPr>
          <w:p w:rsidR="00B50C98" w:rsidRPr="002446A7" w:rsidRDefault="00B50C98" w:rsidP="009A78DD">
            <w:pPr>
              <w:jc w:val="center"/>
              <w:rPr>
                <w:b/>
              </w:rPr>
            </w:pPr>
            <w:r w:rsidRPr="002446A7">
              <w:rPr>
                <w:b/>
              </w:rPr>
              <w:t>10.04.2015</w:t>
            </w:r>
          </w:p>
        </w:tc>
        <w:tc>
          <w:tcPr>
            <w:tcW w:w="1598" w:type="dxa"/>
          </w:tcPr>
          <w:p w:rsidR="00B50C98" w:rsidRPr="002446A7" w:rsidRDefault="00B50C98" w:rsidP="009A78DD">
            <w:pPr>
              <w:jc w:val="center"/>
            </w:pPr>
            <w:r w:rsidRPr="002446A7">
              <w:t>15.00-17.30</w:t>
            </w:r>
          </w:p>
        </w:tc>
        <w:tc>
          <w:tcPr>
            <w:tcW w:w="4594" w:type="dxa"/>
          </w:tcPr>
          <w:p w:rsidR="00B50C98" w:rsidRPr="002446A7" w:rsidRDefault="00B50C98" w:rsidP="009A78DD">
            <w:pPr>
              <w:jc w:val="center"/>
            </w:pPr>
            <w:r w:rsidRPr="002446A7">
              <w:t>Работа пятой творческой мастерской</w:t>
            </w:r>
          </w:p>
        </w:tc>
        <w:tc>
          <w:tcPr>
            <w:tcW w:w="2340" w:type="dxa"/>
          </w:tcPr>
          <w:p w:rsidR="00B50C98" w:rsidRPr="002446A7" w:rsidRDefault="00B50C98" w:rsidP="009A78DD">
            <w:pPr>
              <w:jc w:val="center"/>
            </w:pPr>
            <w:r w:rsidRPr="002446A7">
              <w:t>ГЦИР</w:t>
            </w:r>
          </w:p>
        </w:tc>
      </w:tr>
      <w:tr w:rsidR="00B50C98" w:rsidRPr="002446A7" w:rsidTr="009A78DD">
        <w:trPr>
          <w:trHeight w:val="327"/>
        </w:trPr>
        <w:tc>
          <w:tcPr>
            <w:tcW w:w="1476" w:type="dxa"/>
          </w:tcPr>
          <w:p w:rsidR="00B50C98" w:rsidRPr="002446A7" w:rsidRDefault="00B50C98" w:rsidP="009A78DD">
            <w:pPr>
              <w:jc w:val="center"/>
              <w:rPr>
                <w:b/>
              </w:rPr>
            </w:pPr>
            <w:r w:rsidRPr="002446A7">
              <w:rPr>
                <w:b/>
              </w:rPr>
              <w:t>11.04.2015</w:t>
            </w:r>
          </w:p>
        </w:tc>
        <w:tc>
          <w:tcPr>
            <w:tcW w:w="1598" w:type="dxa"/>
          </w:tcPr>
          <w:p w:rsidR="00B50C98" w:rsidRPr="002446A7" w:rsidRDefault="00B50C98" w:rsidP="009A78DD">
            <w:pPr>
              <w:jc w:val="center"/>
            </w:pPr>
            <w:r w:rsidRPr="002446A7">
              <w:t>14.00-16.30</w:t>
            </w:r>
          </w:p>
        </w:tc>
        <w:tc>
          <w:tcPr>
            <w:tcW w:w="4594" w:type="dxa"/>
          </w:tcPr>
          <w:p w:rsidR="00B50C98" w:rsidRPr="002446A7" w:rsidRDefault="00B50C98" w:rsidP="009A78DD">
            <w:pPr>
              <w:jc w:val="center"/>
            </w:pPr>
            <w:r w:rsidRPr="002446A7">
              <w:t xml:space="preserve">Читка пьес авторами в </w:t>
            </w:r>
            <w:proofErr w:type="gramStart"/>
            <w:r w:rsidRPr="002446A7">
              <w:t>присутствии</w:t>
            </w:r>
            <w:proofErr w:type="gramEnd"/>
            <w:r w:rsidRPr="002446A7">
              <w:t xml:space="preserve"> режиссеров театра МДТ</w:t>
            </w:r>
          </w:p>
          <w:p w:rsidR="00B50C98" w:rsidRPr="002446A7" w:rsidRDefault="00B50C98" w:rsidP="009A78DD">
            <w:pPr>
              <w:jc w:val="center"/>
            </w:pPr>
            <w:r w:rsidRPr="002446A7">
              <w:t>Подготовка печатных экземпляров пьес для передачи их актерам и режиссерам</w:t>
            </w:r>
          </w:p>
        </w:tc>
        <w:tc>
          <w:tcPr>
            <w:tcW w:w="2340" w:type="dxa"/>
          </w:tcPr>
          <w:p w:rsidR="00B50C98" w:rsidRPr="002446A7" w:rsidRDefault="00B50C98" w:rsidP="009A78DD">
            <w:pPr>
              <w:jc w:val="center"/>
            </w:pPr>
            <w:r w:rsidRPr="002446A7">
              <w:t>ГЦИР</w:t>
            </w:r>
          </w:p>
        </w:tc>
      </w:tr>
      <w:tr w:rsidR="00B50C98" w:rsidRPr="002446A7" w:rsidTr="009A78DD">
        <w:trPr>
          <w:trHeight w:val="775"/>
        </w:trPr>
        <w:tc>
          <w:tcPr>
            <w:tcW w:w="1476" w:type="dxa"/>
          </w:tcPr>
          <w:p w:rsidR="00B50C98" w:rsidRPr="002446A7" w:rsidRDefault="00B50C98" w:rsidP="009A78DD">
            <w:pPr>
              <w:jc w:val="center"/>
              <w:rPr>
                <w:b/>
              </w:rPr>
            </w:pPr>
            <w:r w:rsidRPr="002446A7">
              <w:rPr>
                <w:b/>
              </w:rPr>
              <w:t>13.04.2015</w:t>
            </w:r>
          </w:p>
        </w:tc>
        <w:tc>
          <w:tcPr>
            <w:tcW w:w="1598" w:type="dxa"/>
          </w:tcPr>
          <w:p w:rsidR="00B50C98" w:rsidRPr="002446A7" w:rsidRDefault="00B50C98" w:rsidP="009A78DD">
            <w:pPr>
              <w:jc w:val="center"/>
            </w:pPr>
            <w:r w:rsidRPr="002446A7">
              <w:t>15.00-19.00</w:t>
            </w:r>
          </w:p>
          <w:p w:rsidR="00B50C98" w:rsidRPr="002446A7" w:rsidRDefault="00B50C98" w:rsidP="009A78DD">
            <w:pPr>
              <w:jc w:val="center"/>
            </w:pPr>
            <w:r w:rsidRPr="002446A7">
              <w:t>по графику</w:t>
            </w:r>
          </w:p>
        </w:tc>
        <w:tc>
          <w:tcPr>
            <w:tcW w:w="4594" w:type="dxa"/>
          </w:tcPr>
          <w:p w:rsidR="00B50C98" w:rsidRPr="002446A7" w:rsidRDefault="00B50C98" w:rsidP="009A78DD">
            <w:pPr>
              <w:jc w:val="center"/>
            </w:pPr>
            <w:r w:rsidRPr="002446A7">
              <w:t>Репетиции пьес режиссерами и актерами театра с участием авторов-школьников</w:t>
            </w:r>
          </w:p>
        </w:tc>
        <w:tc>
          <w:tcPr>
            <w:tcW w:w="2340" w:type="dxa"/>
          </w:tcPr>
          <w:p w:rsidR="00B50C98" w:rsidRPr="002446A7" w:rsidRDefault="00B50C98" w:rsidP="009A78DD">
            <w:pPr>
              <w:jc w:val="center"/>
            </w:pPr>
            <w:r w:rsidRPr="002446A7">
              <w:t>Молодежный драматический театр</w:t>
            </w:r>
          </w:p>
        </w:tc>
      </w:tr>
      <w:tr w:rsidR="00B50C98" w:rsidRPr="002446A7" w:rsidTr="009A78DD">
        <w:tc>
          <w:tcPr>
            <w:tcW w:w="1476" w:type="dxa"/>
          </w:tcPr>
          <w:p w:rsidR="00B50C98" w:rsidRPr="002446A7" w:rsidRDefault="00B50C98" w:rsidP="009A78DD">
            <w:pPr>
              <w:jc w:val="center"/>
              <w:rPr>
                <w:b/>
              </w:rPr>
            </w:pPr>
            <w:r w:rsidRPr="002446A7">
              <w:rPr>
                <w:b/>
              </w:rPr>
              <w:t>14.04.2015</w:t>
            </w:r>
          </w:p>
        </w:tc>
        <w:tc>
          <w:tcPr>
            <w:tcW w:w="1598" w:type="dxa"/>
          </w:tcPr>
          <w:p w:rsidR="00B50C98" w:rsidRPr="002446A7" w:rsidRDefault="00B50C98" w:rsidP="009A78DD">
            <w:pPr>
              <w:jc w:val="center"/>
            </w:pPr>
            <w:r w:rsidRPr="002446A7">
              <w:t>18.00 - 20.00</w:t>
            </w:r>
          </w:p>
        </w:tc>
        <w:tc>
          <w:tcPr>
            <w:tcW w:w="4594" w:type="dxa"/>
          </w:tcPr>
          <w:p w:rsidR="00B50C98" w:rsidRPr="002446A7" w:rsidRDefault="00B50C98" w:rsidP="009A78DD">
            <w:pPr>
              <w:jc w:val="center"/>
            </w:pPr>
            <w:r w:rsidRPr="002446A7">
              <w:t xml:space="preserve">Спектакль «Пьесы тольяттинских </w:t>
            </w:r>
            <w:r w:rsidRPr="002446A7">
              <w:lastRenderedPageBreak/>
              <w:t>школьников на сцене Молодежного драматического театра».</w:t>
            </w:r>
          </w:p>
          <w:p w:rsidR="00B50C98" w:rsidRPr="002446A7" w:rsidRDefault="00B50C98" w:rsidP="009A78DD">
            <w:pPr>
              <w:jc w:val="center"/>
            </w:pPr>
            <w:r w:rsidRPr="002446A7">
              <w:t>Церемония награждения участников проекта</w:t>
            </w:r>
          </w:p>
        </w:tc>
        <w:tc>
          <w:tcPr>
            <w:tcW w:w="2340" w:type="dxa"/>
          </w:tcPr>
          <w:p w:rsidR="00B50C98" w:rsidRPr="002446A7" w:rsidRDefault="00B50C98" w:rsidP="009A78DD">
            <w:pPr>
              <w:jc w:val="center"/>
            </w:pPr>
            <w:r w:rsidRPr="002446A7">
              <w:lastRenderedPageBreak/>
              <w:t xml:space="preserve">Молодежный </w:t>
            </w:r>
            <w:r w:rsidRPr="002446A7">
              <w:lastRenderedPageBreak/>
              <w:t>драматический театр</w:t>
            </w:r>
          </w:p>
        </w:tc>
      </w:tr>
    </w:tbl>
    <w:p w:rsidR="00B50C98" w:rsidRPr="002446A7" w:rsidRDefault="00B50C98" w:rsidP="00B50C98"/>
    <w:p w:rsidR="00B50C98" w:rsidRPr="002446A7" w:rsidRDefault="00B50C98" w:rsidP="00B50C98">
      <w:pPr>
        <w:jc w:val="center"/>
        <w:rPr>
          <w:b/>
        </w:rPr>
      </w:pPr>
      <w:r w:rsidRPr="002446A7">
        <w:rPr>
          <w:b/>
        </w:rPr>
        <w:t>VI. Подведение итогов проекта</w:t>
      </w:r>
    </w:p>
    <w:p w:rsidR="00B50C98" w:rsidRPr="002446A7" w:rsidRDefault="00B50C98" w:rsidP="00B50C98">
      <w:pPr>
        <w:jc w:val="both"/>
      </w:pPr>
      <w:r w:rsidRPr="002446A7">
        <w:t>Все пьесы, созданные участниками в ходе проекта, выставляются на заключительный спектакль. Участники финального спектакля получают диплом участника. По итогам проекта издается сборник детских пьес. Информация о ходе и результатах проекта размещается на сайте МБОУДОД «ГЦИР» и сайте МБУИ «МДТ».</w:t>
      </w:r>
    </w:p>
    <w:p w:rsidR="00B50C98" w:rsidRPr="002446A7" w:rsidRDefault="00B50C98" w:rsidP="00B50C98"/>
    <w:p w:rsidR="00B50C98" w:rsidRPr="002446A7" w:rsidRDefault="00B50C98" w:rsidP="00B50C98">
      <w:pPr>
        <w:jc w:val="both"/>
      </w:pPr>
      <w:r w:rsidRPr="002446A7">
        <w:t xml:space="preserve">Для контактов: </w:t>
      </w:r>
    </w:p>
    <w:p w:rsidR="00B50C98" w:rsidRPr="002446A7" w:rsidRDefault="00B50C98" w:rsidP="00B50C98">
      <w:pPr>
        <w:jc w:val="both"/>
      </w:pPr>
      <w:r w:rsidRPr="002446A7">
        <w:t>Савина Ольга Александровны – педагог МБОУДОД «ГЦИР», тел. 76-99-79</w:t>
      </w:r>
    </w:p>
    <w:p w:rsidR="00B50C98" w:rsidRPr="002446A7" w:rsidRDefault="00B50C98" w:rsidP="00B50C98">
      <w:pPr>
        <w:jc w:val="both"/>
      </w:pPr>
      <w:r w:rsidRPr="002446A7">
        <w:t>Савина Наталия Александровна – методист МБОУДОД «ГЦИР», тел. 76-90-56, с.т. 89276103744</w:t>
      </w:r>
    </w:p>
    <w:p w:rsidR="00B50C98" w:rsidRPr="00FC644D" w:rsidRDefault="00B50C98" w:rsidP="00C5452A">
      <w:pPr>
        <w:jc w:val="both"/>
      </w:pPr>
    </w:p>
    <w:p w:rsidR="00583FCD" w:rsidRPr="00FC644D" w:rsidRDefault="00583FCD" w:rsidP="003C271D">
      <w:pPr>
        <w:ind w:right="563"/>
        <w:jc w:val="center"/>
        <w:rPr>
          <w:b/>
          <w:bCs/>
          <w:sz w:val="28"/>
          <w:szCs w:val="28"/>
          <w:u w:val="single"/>
        </w:rPr>
      </w:pPr>
    </w:p>
    <w:p w:rsidR="003C271D" w:rsidRPr="00FC644D" w:rsidRDefault="003C271D" w:rsidP="003C271D">
      <w:pPr>
        <w:ind w:right="563"/>
        <w:jc w:val="center"/>
        <w:rPr>
          <w:b/>
          <w:bCs/>
          <w:sz w:val="28"/>
          <w:szCs w:val="28"/>
          <w:u w:val="single"/>
        </w:rPr>
      </w:pPr>
      <w:r w:rsidRPr="00FC644D">
        <w:rPr>
          <w:b/>
          <w:bCs/>
          <w:sz w:val="28"/>
          <w:szCs w:val="28"/>
          <w:u w:val="single"/>
        </w:rPr>
        <w:t>МАУИ «ТЕАТР ЮНОГО ЗРИТЕЛЯ «ДИЛИЖАНС»</w:t>
      </w:r>
    </w:p>
    <w:p w:rsidR="003C271D" w:rsidRPr="00FC644D" w:rsidRDefault="003C271D" w:rsidP="003C271D">
      <w:pPr>
        <w:ind w:right="-22"/>
        <w:jc w:val="center"/>
        <w:rPr>
          <w:i/>
        </w:rPr>
      </w:pPr>
      <w:r w:rsidRPr="00FC644D">
        <w:rPr>
          <w:bCs/>
          <w:i/>
        </w:rPr>
        <w:t>Пр</w:t>
      </w:r>
      <w:proofErr w:type="gramStart"/>
      <w:r w:rsidRPr="00FC644D">
        <w:rPr>
          <w:bCs/>
          <w:i/>
        </w:rPr>
        <w:t>.С</w:t>
      </w:r>
      <w:proofErr w:type="gramEnd"/>
      <w:r w:rsidRPr="00FC644D">
        <w:rPr>
          <w:bCs/>
          <w:i/>
        </w:rPr>
        <w:t>тепана Разина, 93, телефоны:34-53-72 (касса),34-09-80 (</w:t>
      </w:r>
      <w:proofErr w:type="spellStart"/>
      <w:r w:rsidRPr="00FC644D">
        <w:rPr>
          <w:bCs/>
          <w:i/>
        </w:rPr>
        <w:t>адм</w:t>
      </w:r>
      <w:proofErr w:type="spellEnd"/>
      <w:r w:rsidRPr="00FC644D">
        <w:rPr>
          <w:bCs/>
          <w:i/>
        </w:rPr>
        <w:t>.)</w:t>
      </w:r>
      <w:r w:rsidRPr="00FC644D">
        <w:rPr>
          <w:i/>
        </w:rPr>
        <w:t xml:space="preserve">,34-20-50 (приемная), </w:t>
      </w:r>
    </w:p>
    <w:p w:rsidR="003C271D" w:rsidRPr="00FC644D" w:rsidRDefault="003C271D" w:rsidP="003C271D">
      <w:pPr>
        <w:ind w:right="-22"/>
        <w:jc w:val="center"/>
        <w:rPr>
          <w:i/>
        </w:rPr>
      </w:pPr>
      <w:r w:rsidRPr="00FC644D">
        <w:rPr>
          <w:i/>
        </w:rPr>
        <w:t xml:space="preserve">34-09-80 Мацкевич Н.Л., </w:t>
      </w:r>
      <w:hyperlink r:id="rId34" w:history="1">
        <w:r w:rsidRPr="00FC644D">
          <w:rPr>
            <w:rStyle w:val="aa"/>
            <w:i/>
            <w:lang w:val="en-US"/>
          </w:rPr>
          <w:t>st</w:t>
        </w:r>
        <w:r w:rsidRPr="00FC644D">
          <w:rPr>
            <w:rStyle w:val="aa"/>
            <w:i/>
          </w:rPr>
          <w:t>.</w:t>
        </w:r>
        <w:r w:rsidRPr="00FC644D">
          <w:rPr>
            <w:rStyle w:val="aa"/>
            <w:i/>
            <w:lang w:val="en-US"/>
          </w:rPr>
          <w:t>razina</w:t>
        </w:r>
        <w:r w:rsidRPr="00FC644D">
          <w:rPr>
            <w:rStyle w:val="aa"/>
            <w:i/>
          </w:rPr>
          <w:t>-93@</w:t>
        </w:r>
        <w:r w:rsidRPr="00FC644D">
          <w:rPr>
            <w:rStyle w:val="aa"/>
            <w:i/>
            <w:lang w:val="en-US"/>
          </w:rPr>
          <w:t>bk</w:t>
        </w:r>
        <w:r w:rsidRPr="00FC644D">
          <w:rPr>
            <w:rStyle w:val="aa"/>
            <w:i/>
          </w:rPr>
          <w:t>.</w:t>
        </w:r>
        <w:r w:rsidRPr="00FC644D">
          <w:rPr>
            <w:rStyle w:val="aa"/>
            <w:i/>
            <w:lang w:val="en-US"/>
          </w:rPr>
          <w:t>ru</w:t>
        </w:r>
      </w:hyperlink>
      <w:r w:rsidRPr="00FC644D">
        <w:rPr>
          <w:i/>
        </w:rPr>
        <w:t xml:space="preserve"> , </w:t>
      </w:r>
      <w:hyperlink r:id="rId35" w:history="1">
        <w:r w:rsidRPr="00FC644D">
          <w:rPr>
            <w:rStyle w:val="aa"/>
            <w:i/>
            <w:lang w:val="en-US"/>
          </w:rPr>
          <w:t>tlt</w:t>
        </w:r>
        <w:r w:rsidRPr="00FC644D">
          <w:rPr>
            <w:rStyle w:val="aa"/>
            <w:i/>
          </w:rPr>
          <w:t>-</w:t>
        </w:r>
        <w:r w:rsidRPr="00FC644D">
          <w:rPr>
            <w:rStyle w:val="aa"/>
            <w:i/>
            <w:lang w:val="en-US"/>
          </w:rPr>
          <w:t>t</w:t>
        </w:r>
        <w:r w:rsidRPr="00FC644D">
          <w:rPr>
            <w:rStyle w:val="aa"/>
            <w:i/>
          </w:rPr>
          <w:t>-</w:t>
        </w:r>
        <w:r w:rsidRPr="00FC644D">
          <w:rPr>
            <w:rStyle w:val="aa"/>
            <w:i/>
            <w:lang w:val="en-US"/>
          </w:rPr>
          <w:t>diligence</w:t>
        </w:r>
        <w:r w:rsidRPr="00FC644D">
          <w:rPr>
            <w:rStyle w:val="aa"/>
            <w:i/>
          </w:rPr>
          <w:t>@</w:t>
        </w:r>
        <w:r w:rsidRPr="00FC644D">
          <w:rPr>
            <w:rStyle w:val="aa"/>
            <w:i/>
            <w:lang w:val="en-US"/>
          </w:rPr>
          <w:t>list</w:t>
        </w:r>
        <w:r w:rsidRPr="00FC644D">
          <w:rPr>
            <w:rStyle w:val="aa"/>
            <w:i/>
          </w:rPr>
          <w:t>.</w:t>
        </w:r>
        <w:r w:rsidRPr="00FC644D">
          <w:rPr>
            <w:rStyle w:val="aa"/>
            <w:i/>
            <w:lang w:val="en-US"/>
          </w:rPr>
          <w:t>ru</w:t>
        </w:r>
      </w:hyperlink>
      <w:r w:rsidRPr="00FC644D">
        <w:rPr>
          <w:i/>
        </w:rPr>
        <w:t>,</w:t>
      </w:r>
    </w:p>
    <w:p w:rsidR="003C271D" w:rsidRPr="00FC644D" w:rsidRDefault="003C271D" w:rsidP="003C271D">
      <w:pPr>
        <w:pStyle w:val="a4"/>
        <w:tabs>
          <w:tab w:val="left" w:pos="1418"/>
          <w:tab w:val="left" w:pos="2268"/>
          <w:tab w:val="left" w:pos="4820"/>
          <w:tab w:val="left" w:pos="7088"/>
          <w:tab w:val="left" w:pos="9214"/>
        </w:tabs>
        <w:rPr>
          <w:i/>
          <w:color w:val="000000"/>
          <w:lang w:val="en-US"/>
        </w:rPr>
      </w:pPr>
      <w:r w:rsidRPr="00FC644D">
        <w:rPr>
          <w:i/>
          <w:color w:val="000000"/>
        </w:rPr>
        <w:t xml:space="preserve"> </w:t>
      </w:r>
      <w:r w:rsidRPr="00FC644D">
        <w:rPr>
          <w:i/>
          <w:color w:val="000000"/>
          <w:u w:val="single"/>
        </w:rPr>
        <w:t>Сайт</w:t>
      </w:r>
      <w:r w:rsidRPr="00FC644D">
        <w:rPr>
          <w:i/>
          <w:color w:val="000000"/>
          <w:lang w:val="en-US"/>
        </w:rPr>
        <w:t xml:space="preserve">: </w:t>
      </w:r>
      <w:r w:rsidR="007F5F87">
        <w:fldChar w:fldCharType="begin"/>
      </w:r>
      <w:r w:rsidR="007F5F87" w:rsidRPr="00094B45">
        <w:rPr>
          <w:lang w:val="en-US"/>
        </w:rPr>
        <w:instrText>HYPERLINK "http://www.teatrdiligence.ru"</w:instrText>
      </w:r>
      <w:r w:rsidR="007F5F87">
        <w:fldChar w:fldCharType="separate"/>
      </w:r>
      <w:r w:rsidRPr="00FC644D">
        <w:rPr>
          <w:rStyle w:val="aa"/>
          <w:i/>
          <w:color w:val="000000"/>
          <w:lang w:val="en-US"/>
        </w:rPr>
        <w:t xml:space="preserve"> teatrdiligence.ru</w:t>
      </w:r>
      <w:r w:rsidR="007F5F87">
        <w:fldChar w:fldCharType="end"/>
      </w:r>
      <w:r w:rsidRPr="00FC644D">
        <w:rPr>
          <w:i/>
          <w:color w:val="000000"/>
          <w:lang w:val="en-US"/>
        </w:rPr>
        <w:t xml:space="preserve">                                                </w:t>
      </w:r>
      <w:r w:rsidRPr="00FC644D">
        <w:rPr>
          <w:i/>
          <w:color w:val="000000"/>
          <w:u w:val="single"/>
          <w:lang w:val="en-US"/>
        </w:rPr>
        <w:t>«</w:t>
      </w:r>
      <w:proofErr w:type="spellStart"/>
      <w:r w:rsidRPr="00FC644D">
        <w:rPr>
          <w:i/>
          <w:color w:val="000000"/>
          <w:u w:val="single"/>
        </w:rPr>
        <w:t>В</w:t>
      </w:r>
      <w:r w:rsidR="0011359F" w:rsidRPr="00FC644D">
        <w:rPr>
          <w:i/>
          <w:color w:val="000000"/>
          <w:u w:val="single"/>
        </w:rPr>
        <w:t>к</w:t>
      </w:r>
      <w:r w:rsidRPr="00FC644D">
        <w:rPr>
          <w:i/>
          <w:color w:val="000000"/>
          <w:u w:val="single"/>
        </w:rPr>
        <w:t>онтакте</w:t>
      </w:r>
      <w:proofErr w:type="spellEnd"/>
      <w:r w:rsidRPr="00FC644D">
        <w:rPr>
          <w:i/>
          <w:color w:val="000000"/>
          <w:u w:val="single"/>
          <w:lang w:val="en-US"/>
        </w:rPr>
        <w:t>»:</w:t>
      </w:r>
      <w:r w:rsidRPr="00FC644D">
        <w:rPr>
          <w:i/>
          <w:color w:val="000000"/>
          <w:lang w:val="en-US"/>
        </w:rPr>
        <w:t xml:space="preserve"> vk.com/</w:t>
      </w:r>
      <w:proofErr w:type="spellStart"/>
      <w:r w:rsidRPr="00FC644D">
        <w:rPr>
          <w:i/>
          <w:color w:val="000000"/>
          <w:lang w:val="en-US"/>
        </w:rPr>
        <w:t>theater_diligence</w:t>
      </w:r>
      <w:proofErr w:type="spellEnd"/>
    </w:p>
    <w:p w:rsidR="003C271D" w:rsidRPr="00FC644D" w:rsidRDefault="003C271D" w:rsidP="003C271D">
      <w:pPr>
        <w:pStyle w:val="a4"/>
        <w:rPr>
          <w:i/>
          <w:color w:val="000000"/>
          <w:lang w:val="en-US"/>
        </w:rPr>
      </w:pPr>
      <w:r w:rsidRPr="00FC644D">
        <w:rPr>
          <w:i/>
          <w:color w:val="000000"/>
          <w:u w:val="single"/>
        </w:rPr>
        <w:t>В</w:t>
      </w:r>
      <w:r w:rsidRPr="00FC644D">
        <w:rPr>
          <w:i/>
          <w:color w:val="000000"/>
          <w:u w:val="single"/>
          <w:lang w:val="en-US"/>
        </w:rPr>
        <w:t xml:space="preserve"> «</w:t>
      </w:r>
      <w:r w:rsidRPr="00FC644D">
        <w:rPr>
          <w:i/>
          <w:color w:val="000000"/>
          <w:u w:val="single"/>
        </w:rPr>
        <w:t>Одноклассниках</w:t>
      </w:r>
      <w:r w:rsidRPr="00FC644D">
        <w:rPr>
          <w:i/>
          <w:color w:val="000000"/>
          <w:u w:val="single"/>
          <w:lang w:val="en-US"/>
        </w:rPr>
        <w:t>»:</w:t>
      </w:r>
      <w:r w:rsidRPr="00FC644D">
        <w:rPr>
          <w:i/>
          <w:color w:val="000000"/>
          <w:lang w:val="en-US"/>
        </w:rPr>
        <w:t xml:space="preserve"> </w:t>
      </w:r>
      <w:r w:rsidR="007F5F87">
        <w:fldChar w:fldCharType="begin"/>
      </w:r>
      <w:r w:rsidR="007F5F87" w:rsidRPr="00094B45">
        <w:rPr>
          <w:lang w:val="en-US"/>
        </w:rPr>
        <w:instrText>HYPERLINK "http://www.odnoklassniki.ru/diligence"</w:instrText>
      </w:r>
      <w:r w:rsidR="007F5F87">
        <w:fldChar w:fldCharType="separate"/>
      </w:r>
      <w:r w:rsidRPr="00FC644D">
        <w:rPr>
          <w:rStyle w:val="aa"/>
          <w:i/>
          <w:color w:val="000000"/>
          <w:lang w:val="en-US"/>
        </w:rPr>
        <w:t>odnoklassniki.ru/diligence</w:t>
      </w:r>
      <w:r w:rsidR="007F5F87">
        <w:fldChar w:fldCharType="end"/>
      </w:r>
      <w:r w:rsidRPr="00FC644D">
        <w:rPr>
          <w:i/>
          <w:color w:val="000000"/>
          <w:lang w:val="en-US"/>
        </w:rPr>
        <w:t xml:space="preserve">      </w:t>
      </w:r>
      <w:r w:rsidRPr="00FC644D">
        <w:rPr>
          <w:i/>
          <w:color w:val="000000"/>
        </w:rPr>
        <w:t>Бронирование</w:t>
      </w:r>
      <w:r w:rsidRPr="00FC644D">
        <w:rPr>
          <w:i/>
          <w:color w:val="000000"/>
          <w:lang w:val="en-US"/>
        </w:rPr>
        <w:t xml:space="preserve">: </w:t>
      </w:r>
      <w:r w:rsidR="007F5F87">
        <w:fldChar w:fldCharType="begin"/>
      </w:r>
      <w:r w:rsidR="007F5F87" w:rsidRPr="00094B45">
        <w:rPr>
          <w:lang w:val="en-US"/>
        </w:rPr>
        <w:instrText>HYPERLINK "mailto:st.razina_93@bk.ru"</w:instrText>
      </w:r>
      <w:r w:rsidR="007F5F87">
        <w:fldChar w:fldCharType="separate"/>
      </w:r>
      <w:r w:rsidRPr="00FC644D">
        <w:rPr>
          <w:rStyle w:val="aa"/>
          <w:i/>
          <w:lang w:val="en-US"/>
        </w:rPr>
        <w:t>st.razina_93@bk.ru</w:t>
      </w:r>
      <w:r w:rsidR="007F5F87">
        <w:fldChar w:fldCharType="end"/>
      </w:r>
    </w:p>
    <w:p w:rsidR="003C271D" w:rsidRPr="00FC644D" w:rsidRDefault="003C271D" w:rsidP="003C271D">
      <w:pPr>
        <w:ind w:right="563"/>
        <w:jc w:val="center"/>
        <w:rPr>
          <w:lang w:val="en-US"/>
        </w:rPr>
      </w:pPr>
    </w:p>
    <w:tbl>
      <w:tblPr>
        <w:tblW w:w="9639" w:type="dxa"/>
        <w:tblInd w:w="108" w:type="dxa"/>
        <w:tblLayout w:type="fixed"/>
        <w:tblLook w:val="0000"/>
      </w:tblPr>
      <w:tblGrid>
        <w:gridCol w:w="2977"/>
        <w:gridCol w:w="4536"/>
        <w:gridCol w:w="992"/>
        <w:gridCol w:w="1134"/>
      </w:tblGrid>
      <w:tr w:rsidR="00A00FDD" w:rsidRPr="001F016A" w:rsidTr="009A78DD">
        <w:trPr>
          <w:trHeight w:val="742"/>
        </w:trPr>
        <w:tc>
          <w:tcPr>
            <w:tcW w:w="2977" w:type="dxa"/>
            <w:tcBorders>
              <w:top w:val="single" w:sz="4" w:space="0" w:color="auto"/>
              <w:left w:val="single" w:sz="4" w:space="0" w:color="000000"/>
              <w:bottom w:val="single" w:sz="4" w:space="0" w:color="auto"/>
            </w:tcBorders>
            <w:shd w:val="clear" w:color="auto" w:fill="auto"/>
          </w:tcPr>
          <w:p w:rsidR="00A00FDD" w:rsidRPr="001F016A" w:rsidRDefault="00A00FDD" w:rsidP="009A78DD">
            <w:pPr>
              <w:snapToGrid w:val="0"/>
              <w:spacing w:line="100" w:lineRule="atLeast"/>
              <w:jc w:val="both"/>
            </w:pPr>
            <w:r w:rsidRPr="001F016A">
              <w:t>Д А Т А (день недели) время</w:t>
            </w:r>
          </w:p>
        </w:tc>
        <w:tc>
          <w:tcPr>
            <w:tcW w:w="4536" w:type="dxa"/>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jc w:val="both"/>
            </w:pPr>
            <w:r w:rsidRPr="001F016A">
              <w:t xml:space="preserve">Н А </w:t>
            </w:r>
            <w:proofErr w:type="gramStart"/>
            <w:r w:rsidRPr="001F016A">
              <w:t>З</w:t>
            </w:r>
            <w:proofErr w:type="gramEnd"/>
            <w:r w:rsidRPr="001F016A">
              <w:t xml:space="preserve"> В А Н И Е </w:t>
            </w:r>
            <w:r w:rsidRPr="001F016A">
              <w:br/>
              <w:t>и аннотация</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00FDD" w:rsidRPr="001F016A" w:rsidRDefault="00A00FDD" w:rsidP="009A78DD">
            <w:pPr>
              <w:jc w:val="both"/>
            </w:pPr>
            <w:r w:rsidRPr="001F016A">
              <w:t>Возраст</w:t>
            </w:r>
          </w:p>
        </w:tc>
        <w:tc>
          <w:tcPr>
            <w:tcW w:w="1134" w:type="dxa"/>
            <w:tcBorders>
              <w:top w:val="single" w:sz="4" w:space="0" w:color="auto"/>
              <w:left w:val="single" w:sz="4" w:space="0" w:color="auto"/>
              <w:bottom w:val="single" w:sz="4" w:space="0" w:color="auto"/>
              <w:right w:val="single" w:sz="4" w:space="0" w:color="000000"/>
            </w:tcBorders>
            <w:shd w:val="clear" w:color="auto" w:fill="auto"/>
          </w:tcPr>
          <w:p w:rsidR="00A00FDD" w:rsidRPr="001F016A" w:rsidRDefault="00A00FDD" w:rsidP="009A78DD">
            <w:pPr>
              <w:ind w:right="-108"/>
              <w:jc w:val="both"/>
            </w:pPr>
            <w:r w:rsidRPr="001F016A">
              <w:t>Цена билета</w:t>
            </w:r>
          </w:p>
        </w:tc>
      </w:tr>
      <w:tr w:rsidR="00A00FDD" w:rsidRPr="001F016A" w:rsidTr="009A78DD">
        <w:trPr>
          <w:trHeight w:val="375"/>
        </w:trPr>
        <w:tc>
          <w:tcPr>
            <w:tcW w:w="7513" w:type="dxa"/>
            <w:gridSpan w:val="2"/>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425"/>
              <w:jc w:val="both"/>
              <w:rPr>
                <w:color w:val="0D0D0D"/>
              </w:rPr>
            </w:pPr>
            <w:r w:rsidRPr="001F016A">
              <w:rPr>
                <w:color w:val="0D0D0D"/>
              </w:rPr>
              <w:t>10 апреля (пт.) 19.00</w:t>
            </w:r>
          </w:p>
          <w:p w:rsidR="00A00FDD" w:rsidRPr="001F016A" w:rsidRDefault="00A00FDD" w:rsidP="009A78DD">
            <w:pPr>
              <w:pStyle w:val="a4"/>
              <w:ind w:right="425"/>
              <w:jc w:val="both"/>
            </w:pPr>
            <w:r w:rsidRPr="001F016A">
              <w:rPr>
                <w:color w:val="0D0D0D"/>
              </w:rPr>
              <w:t>«ГЕРОЙ  НАШЕГО  ВРЕМЕНИ» (М. Лермонтов)</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00FDD" w:rsidRPr="001F016A" w:rsidRDefault="00A00FDD" w:rsidP="009A78DD">
            <w:pPr>
              <w:pStyle w:val="a4"/>
              <w:tabs>
                <w:tab w:val="left" w:pos="2268"/>
                <w:tab w:val="left" w:pos="7088"/>
              </w:tabs>
              <w:ind w:right="34"/>
              <w:jc w:val="both"/>
            </w:pPr>
            <w:r w:rsidRPr="001F016A">
              <w:t>12+</w:t>
            </w:r>
          </w:p>
        </w:tc>
        <w:tc>
          <w:tcPr>
            <w:tcW w:w="1134" w:type="dxa"/>
            <w:tcBorders>
              <w:top w:val="single" w:sz="4" w:space="0" w:color="auto"/>
              <w:left w:val="single" w:sz="4" w:space="0" w:color="auto"/>
              <w:bottom w:val="single" w:sz="4" w:space="0" w:color="auto"/>
              <w:right w:val="single" w:sz="4" w:space="0" w:color="000000"/>
            </w:tcBorders>
            <w:shd w:val="clear" w:color="auto" w:fill="auto"/>
          </w:tcPr>
          <w:p w:rsidR="00A00FDD" w:rsidRPr="001F016A" w:rsidRDefault="00A00FDD" w:rsidP="009A78DD">
            <w:pPr>
              <w:pStyle w:val="a4"/>
              <w:ind w:right="176"/>
              <w:jc w:val="both"/>
            </w:pPr>
            <w:r w:rsidRPr="001F016A">
              <w:t>150, 200 р.</w:t>
            </w:r>
          </w:p>
        </w:tc>
      </w:tr>
      <w:tr w:rsidR="00A00FDD" w:rsidRPr="001F016A" w:rsidTr="009A78DD">
        <w:trPr>
          <w:trHeight w:val="742"/>
        </w:trPr>
        <w:tc>
          <w:tcPr>
            <w:tcW w:w="2977" w:type="dxa"/>
            <w:tcBorders>
              <w:top w:val="single" w:sz="4" w:space="0" w:color="auto"/>
              <w:left w:val="single" w:sz="4" w:space="0" w:color="000000"/>
              <w:bottom w:val="single" w:sz="4" w:space="0" w:color="auto"/>
            </w:tcBorders>
            <w:shd w:val="clear" w:color="auto" w:fill="auto"/>
          </w:tcPr>
          <w:p w:rsidR="00A00FDD" w:rsidRPr="001F016A" w:rsidRDefault="00A00FDD" w:rsidP="009A78DD">
            <w:pPr>
              <w:jc w:val="both"/>
            </w:pPr>
            <w:r w:rsidRPr="001F016A">
              <w:rPr>
                <w:noProof/>
              </w:rPr>
              <w:drawing>
                <wp:inline distT="0" distB="0" distL="0" distR="0">
                  <wp:extent cx="2124075" cy="2047875"/>
                  <wp:effectExtent l="19050" t="0" r="9525" b="0"/>
                  <wp:docPr id="48" name="Рисунок 1" descr="IMG_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1902"/>
                          <pic:cNvPicPr>
                            <a:picLocks noChangeAspect="1" noChangeArrowheads="1"/>
                          </pic:cNvPicPr>
                        </pic:nvPicPr>
                        <pic:blipFill>
                          <a:blip r:embed="rId36" cstate="print"/>
                          <a:srcRect/>
                          <a:stretch>
                            <a:fillRect/>
                          </a:stretch>
                        </pic:blipFill>
                        <pic:spPr bwMode="auto">
                          <a:xfrm>
                            <a:off x="0" y="0"/>
                            <a:ext cx="2124075" cy="2047875"/>
                          </a:xfrm>
                          <a:prstGeom prst="rect">
                            <a:avLst/>
                          </a:prstGeom>
                          <a:noFill/>
                          <a:ln w="9525">
                            <a:noFill/>
                            <a:miter lim="800000"/>
                            <a:headEnd/>
                            <a:tailEnd/>
                          </a:ln>
                        </pic:spPr>
                      </pic:pic>
                    </a:graphicData>
                  </a:graphic>
                </wp:inline>
              </w:drawing>
            </w:r>
          </w:p>
        </w:tc>
        <w:tc>
          <w:tcPr>
            <w:tcW w:w="6662" w:type="dxa"/>
            <w:gridSpan w:val="3"/>
            <w:tcBorders>
              <w:top w:val="single" w:sz="4" w:space="0" w:color="auto"/>
              <w:left w:val="single" w:sz="4" w:space="0" w:color="000000"/>
              <w:bottom w:val="single" w:sz="4" w:space="0" w:color="auto"/>
              <w:right w:val="single" w:sz="4" w:space="0" w:color="000000"/>
            </w:tcBorders>
            <w:shd w:val="clear" w:color="auto" w:fill="auto"/>
          </w:tcPr>
          <w:p w:rsidR="00A00FDD" w:rsidRPr="001F016A" w:rsidRDefault="00A00FDD" w:rsidP="009A78DD">
            <w:pPr>
              <w:pStyle w:val="a4"/>
              <w:jc w:val="both"/>
              <w:rPr>
                <w:color w:val="000000"/>
              </w:rPr>
            </w:pPr>
            <w:r w:rsidRPr="001F016A">
              <w:rPr>
                <w:color w:val="000000"/>
              </w:rPr>
              <w:t xml:space="preserve">Это не классическая постановка, в </w:t>
            </w:r>
            <w:proofErr w:type="gramStart"/>
            <w:r w:rsidRPr="001F016A">
              <w:rPr>
                <w:color w:val="000000"/>
              </w:rPr>
              <w:t>рамках</w:t>
            </w:r>
            <w:proofErr w:type="gramEnd"/>
            <w:r w:rsidRPr="001F016A">
              <w:rPr>
                <w:color w:val="000000"/>
              </w:rPr>
              <w:t xml:space="preserve"> школьной программы. Но и, как само произведение Лермонтова, он вынуждает нас задуматься на такие актуальные темы, как взаимоотношения мужчины и женщины, верность и дружба, поиск себя в этом мире.</w:t>
            </w:r>
            <w:r w:rsidRPr="001F016A">
              <w:rPr>
                <w:color w:val="000000"/>
              </w:rPr>
              <w:br/>
              <w:t>Страсть и нежность, дружба и предательство, противостояние сильной и слабой личности  - все это в гениальном сюжете Лермонтова.</w:t>
            </w:r>
          </w:p>
          <w:p w:rsidR="00A00FDD" w:rsidRPr="001F016A" w:rsidRDefault="00A00FDD" w:rsidP="009A78DD">
            <w:pPr>
              <w:pStyle w:val="a4"/>
              <w:tabs>
                <w:tab w:val="left" w:pos="6663"/>
              </w:tabs>
              <w:jc w:val="both"/>
              <w:rPr>
                <w:b/>
                <w:i/>
              </w:rPr>
            </w:pPr>
            <w:r w:rsidRPr="001F016A">
              <w:rPr>
                <w:b/>
                <w:i/>
              </w:rPr>
              <w:t>Продолжительность: 2 ч. без антракта</w:t>
            </w:r>
          </w:p>
        </w:tc>
      </w:tr>
      <w:tr w:rsidR="00A00FDD" w:rsidRPr="001F016A" w:rsidTr="009A78DD">
        <w:tc>
          <w:tcPr>
            <w:tcW w:w="7513" w:type="dxa"/>
            <w:gridSpan w:val="2"/>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jc w:val="both"/>
            </w:pPr>
            <w:r w:rsidRPr="001F016A">
              <w:t xml:space="preserve">11 апреля (сб.) 11.00 </w:t>
            </w:r>
          </w:p>
          <w:p w:rsidR="00A00FDD" w:rsidRPr="001F016A" w:rsidRDefault="00A00FDD" w:rsidP="009A78DD">
            <w:pPr>
              <w:pStyle w:val="a4"/>
              <w:jc w:val="both"/>
            </w:pPr>
            <w:r w:rsidRPr="001F016A">
              <w:t>«ВОЗВРАЩЕНИЕ  ПИТЕРА  ПЕНА» (В. Мартынов)</w:t>
            </w:r>
          </w:p>
        </w:tc>
        <w:tc>
          <w:tcPr>
            <w:tcW w:w="992" w:type="dxa"/>
            <w:tcBorders>
              <w:left w:val="single" w:sz="4" w:space="0" w:color="auto"/>
              <w:bottom w:val="single" w:sz="4" w:space="0" w:color="000000"/>
              <w:right w:val="single" w:sz="4" w:space="0" w:color="auto"/>
            </w:tcBorders>
            <w:shd w:val="clear" w:color="auto" w:fill="auto"/>
          </w:tcPr>
          <w:p w:rsidR="00A00FDD" w:rsidRPr="001F016A" w:rsidRDefault="00A00FDD" w:rsidP="009A78DD">
            <w:pPr>
              <w:pStyle w:val="a4"/>
              <w:tabs>
                <w:tab w:val="left" w:pos="1276"/>
                <w:tab w:val="left" w:pos="2127"/>
                <w:tab w:val="left" w:pos="2268"/>
                <w:tab w:val="left" w:pos="7088"/>
              </w:tabs>
              <w:ind w:right="34"/>
              <w:jc w:val="both"/>
            </w:pPr>
            <w:r w:rsidRPr="001F016A">
              <w:t>0+</w:t>
            </w:r>
          </w:p>
        </w:tc>
        <w:tc>
          <w:tcPr>
            <w:tcW w:w="1134" w:type="dxa"/>
            <w:tcBorders>
              <w:left w:val="single" w:sz="4" w:space="0" w:color="auto"/>
              <w:bottom w:val="single" w:sz="4" w:space="0" w:color="000000"/>
              <w:right w:val="single" w:sz="4" w:space="0" w:color="000000"/>
            </w:tcBorders>
            <w:shd w:val="clear" w:color="auto" w:fill="auto"/>
          </w:tcPr>
          <w:p w:rsidR="00A00FDD" w:rsidRPr="001F016A" w:rsidRDefault="00A00FDD" w:rsidP="009A78DD">
            <w:pPr>
              <w:pStyle w:val="a4"/>
              <w:ind w:right="176"/>
              <w:jc w:val="both"/>
            </w:pPr>
            <w:r w:rsidRPr="001F016A">
              <w:t>120 р.</w:t>
            </w:r>
          </w:p>
        </w:tc>
      </w:tr>
      <w:tr w:rsidR="00A00FDD" w:rsidRPr="001F016A" w:rsidTr="009A78DD">
        <w:trPr>
          <w:trHeight w:val="1593"/>
        </w:trPr>
        <w:tc>
          <w:tcPr>
            <w:tcW w:w="2977" w:type="dxa"/>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34"/>
              <w:jc w:val="both"/>
            </w:pPr>
            <w:r w:rsidRPr="001F016A">
              <w:rPr>
                <w:noProof/>
                <w:lang w:eastAsia="ru-RU"/>
              </w:rPr>
              <w:drawing>
                <wp:inline distT="0" distB="0" distL="0" distR="0">
                  <wp:extent cx="2828925" cy="1905000"/>
                  <wp:effectExtent l="19050" t="0" r="9525" b="0"/>
                  <wp:docPr id="15" name="Рисунок 2" descr="питер пе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итер пен1"/>
                          <pic:cNvPicPr>
                            <a:picLocks noChangeAspect="1" noChangeArrowheads="1"/>
                          </pic:cNvPicPr>
                        </pic:nvPicPr>
                        <pic:blipFill>
                          <a:blip r:embed="rId37" cstate="print"/>
                          <a:srcRect/>
                          <a:stretch>
                            <a:fillRect/>
                          </a:stretch>
                        </pic:blipFill>
                        <pic:spPr bwMode="auto">
                          <a:xfrm>
                            <a:off x="0" y="0"/>
                            <a:ext cx="2828925" cy="1905000"/>
                          </a:xfrm>
                          <a:prstGeom prst="rect">
                            <a:avLst/>
                          </a:prstGeom>
                          <a:noFill/>
                          <a:ln w="9525">
                            <a:noFill/>
                            <a:miter lim="800000"/>
                            <a:headEnd/>
                            <a:tailEnd/>
                          </a:ln>
                        </pic:spPr>
                      </pic:pic>
                    </a:graphicData>
                  </a:graphic>
                </wp:inline>
              </w:drawing>
            </w:r>
          </w:p>
        </w:tc>
        <w:tc>
          <w:tcPr>
            <w:tcW w:w="6662" w:type="dxa"/>
            <w:gridSpan w:val="3"/>
            <w:tcBorders>
              <w:top w:val="single" w:sz="4" w:space="0" w:color="auto"/>
              <w:left w:val="single" w:sz="4" w:space="0" w:color="auto"/>
              <w:bottom w:val="single" w:sz="4" w:space="0" w:color="auto"/>
              <w:right w:val="single" w:sz="4" w:space="0" w:color="000000"/>
            </w:tcBorders>
            <w:shd w:val="clear" w:color="auto" w:fill="auto"/>
          </w:tcPr>
          <w:p w:rsidR="00A00FDD" w:rsidRPr="001F016A" w:rsidRDefault="00A00FDD" w:rsidP="009A78DD">
            <w:pPr>
              <w:jc w:val="both"/>
            </w:pPr>
            <w:r w:rsidRPr="001F016A">
              <w:t xml:space="preserve">Жанр: </w:t>
            </w:r>
            <w:r w:rsidRPr="001F016A">
              <w:rPr>
                <w:color w:val="000000"/>
                <w:u w:val="single"/>
              </w:rPr>
              <w:t>сказка</w:t>
            </w:r>
          </w:p>
          <w:p w:rsidR="00A00FDD" w:rsidRPr="001F016A" w:rsidRDefault="00A00FDD" w:rsidP="009A78DD">
            <w:pPr>
              <w:jc w:val="both"/>
            </w:pPr>
            <w:r w:rsidRPr="001F016A">
              <w:t>Сказочный мальчик Питер Пен прожил сотни лет, но так и не смог постареть ни на миг. Он стирает границу между миром взрослых и миром детства, увлекая нас на свой волшебный остров, где каждый находит то, о чем  мечтал.</w:t>
            </w:r>
          </w:p>
          <w:p w:rsidR="00A00FDD" w:rsidRPr="001F016A" w:rsidRDefault="00A00FDD" w:rsidP="009A78DD">
            <w:pPr>
              <w:jc w:val="both"/>
            </w:pPr>
            <w:r w:rsidRPr="001F016A">
              <w:t xml:space="preserve">Вас ждут удивительные приключения-полеты с феями и бои с пиратами в стране </w:t>
            </w:r>
            <w:proofErr w:type="spellStart"/>
            <w:r w:rsidRPr="001F016A">
              <w:t>Неверлэнд</w:t>
            </w:r>
            <w:proofErr w:type="spellEnd"/>
            <w:r w:rsidRPr="001F016A">
              <w:t>.</w:t>
            </w:r>
          </w:p>
          <w:p w:rsidR="00A00FDD" w:rsidRPr="001F016A" w:rsidRDefault="00A00FDD" w:rsidP="009A78DD">
            <w:pPr>
              <w:jc w:val="both"/>
              <w:rPr>
                <w:b/>
              </w:rPr>
            </w:pPr>
            <w:r w:rsidRPr="001F016A">
              <w:rPr>
                <w:b/>
              </w:rPr>
              <w:t>Продолжительность: 1 час.10 мин.</w:t>
            </w:r>
          </w:p>
        </w:tc>
      </w:tr>
      <w:tr w:rsidR="00A00FDD" w:rsidRPr="001F016A" w:rsidTr="009A78DD">
        <w:tc>
          <w:tcPr>
            <w:tcW w:w="7513" w:type="dxa"/>
            <w:gridSpan w:val="2"/>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425"/>
              <w:jc w:val="both"/>
              <w:rPr>
                <w:color w:val="0D0D0D"/>
              </w:rPr>
            </w:pPr>
            <w:r w:rsidRPr="001F016A">
              <w:rPr>
                <w:color w:val="0D0D0D"/>
              </w:rPr>
              <w:t xml:space="preserve">11 апреля (сб.) 18.00 </w:t>
            </w:r>
          </w:p>
          <w:p w:rsidR="00A00FDD" w:rsidRPr="001F016A" w:rsidRDefault="00A00FDD" w:rsidP="009A78DD">
            <w:pPr>
              <w:pStyle w:val="a4"/>
              <w:ind w:right="425"/>
              <w:jc w:val="both"/>
              <w:rPr>
                <w:color w:val="0D0D0D"/>
              </w:rPr>
            </w:pPr>
            <w:r w:rsidRPr="001F016A">
              <w:rPr>
                <w:color w:val="0D0D0D"/>
              </w:rPr>
              <w:lastRenderedPageBreak/>
              <w:t>«СЛУГА  ДВУХ  ГОСПОД, или ТРУФФАЛЬДИНО В ВЕНЕЦИИ»      (К. Гольдони)</w:t>
            </w:r>
          </w:p>
        </w:tc>
        <w:tc>
          <w:tcPr>
            <w:tcW w:w="992" w:type="dxa"/>
            <w:tcBorders>
              <w:top w:val="single" w:sz="4" w:space="0" w:color="auto"/>
              <w:left w:val="single" w:sz="4" w:space="0" w:color="auto"/>
              <w:bottom w:val="single" w:sz="4" w:space="0" w:color="000000"/>
              <w:right w:val="single" w:sz="4" w:space="0" w:color="auto"/>
            </w:tcBorders>
            <w:shd w:val="clear" w:color="auto" w:fill="auto"/>
          </w:tcPr>
          <w:p w:rsidR="00A00FDD" w:rsidRPr="001F016A" w:rsidRDefault="00A00FDD" w:rsidP="009A78DD">
            <w:pPr>
              <w:pStyle w:val="a4"/>
              <w:tabs>
                <w:tab w:val="left" w:pos="1276"/>
                <w:tab w:val="left" w:pos="2127"/>
                <w:tab w:val="left" w:pos="2268"/>
                <w:tab w:val="left" w:pos="7088"/>
              </w:tabs>
              <w:jc w:val="both"/>
            </w:pPr>
            <w:r w:rsidRPr="001F016A">
              <w:lastRenderedPageBreak/>
              <w:t>12+</w:t>
            </w:r>
          </w:p>
        </w:tc>
        <w:tc>
          <w:tcPr>
            <w:tcW w:w="1134" w:type="dxa"/>
            <w:tcBorders>
              <w:top w:val="single" w:sz="4" w:space="0" w:color="auto"/>
              <w:left w:val="single" w:sz="4" w:space="0" w:color="auto"/>
              <w:bottom w:val="single" w:sz="4" w:space="0" w:color="000000"/>
              <w:right w:val="single" w:sz="4" w:space="0" w:color="000000"/>
            </w:tcBorders>
            <w:shd w:val="clear" w:color="auto" w:fill="auto"/>
          </w:tcPr>
          <w:p w:rsidR="00A00FDD" w:rsidRPr="001F016A" w:rsidRDefault="00A00FDD" w:rsidP="009A78DD">
            <w:pPr>
              <w:pStyle w:val="a4"/>
              <w:ind w:right="34"/>
              <w:jc w:val="both"/>
            </w:pPr>
            <w:r w:rsidRPr="001F016A">
              <w:rPr>
                <w:b/>
              </w:rPr>
              <w:t xml:space="preserve">150, </w:t>
            </w:r>
            <w:r w:rsidRPr="001F016A">
              <w:rPr>
                <w:b/>
              </w:rPr>
              <w:lastRenderedPageBreak/>
              <w:t>200, 300 р.</w:t>
            </w:r>
          </w:p>
        </w:tc>
      </w:tr>
      <w:tr w:rsidR="00A00FDD" w:rsidRPr="001F016A" w:rsidTr="009A78DD">
        <w:trPr>
          <w:trHeight w:val="699"/>
        </w:trPr>
        <w:tc>
          <w:tcPr>
            <w:tcW w:w="2977" w:type="dxa"/>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34"/>
              <w:jc w:val="both"/>
              <w:rPr>
                <w:noProof/>
                <w:lang w:eastAsia="ru-RU"/>
              </w:rPr>
            </w:pPr>
            <w:r w:rsidRPr="001F016A">
              <w:rPr>
                <w:noProof/>
                <w:lang w:eastAsia="ru-RU"/>
              </w:rPr>
              <w:lastRenderedPageBreak/>
              <w:drawing>
                <wp:inline distT="0" distB="0" distL="0" distR="0">
                  <wp:extent cx="2352675" cy="1619250"/>
                  <wp:effectExtent l="19050" t="0" r="9525" b="0"/>
                  <wp:docPr id="16" name="Рисунок 5" descr="IMG_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6955"/>
                          <pic:cNvPicPr>
                            <a:picLocks noChangeAspect="1" noChangeArrowheads="1"/>
                          </pic:cNvPicPr>
                        </pic:nvPicPr>
                        <pic:blipFill>
                          <a:blip r:embed="rId38" cstate="print"/>
                          <a:srcRect/>
                          <a:stretch>
                            <a:fillRect/>
                          </a:stretch>
                        </pic:blipFill>
                        <pic:spPr bwMode="auto">
                          <a:xfrm>
                            <a:off x="0" y="0"/>
                            <a:ext cx="2352675" cy="1619250"/>
                          </a:xfrm>
                          <a:prstGeom prst="rect">
                            <a:avLst/>
                          </a:prstGeom>
                          <a:noFill/>
                          <a:ln w="9525">
                            <a:noFill/>
                            <a:miter lim="800000"/>
                            <a:headEnd/>
                            <a:tailEnd/>
                          </a:ln>
                        </pic:spPr>
                      </pic:pic>
                    </a:graphicData>
                  </a:graphic>
                </wp:inline>
              </w:drawing>
            </w:r>
          </w:p>
          <w:p w:rsidR="00A00FDD" w:rsidRPr="001F016A" w:rsidRDefault="00A00FDD" w:rsidP="009A78DD">
            <w:pPr>
              <w:pStyle w:val="a4"/>
              <w:ind w:right="34"/>
              <w:jc w:val="both"/>
              <w:rPr>
                <w:noProof/>
                <w:lang w:eastAsia="ru-RU"/>
              </w:rPr>
            </w:pPr>
            <w:r w:rsidRPr="001F016A">
              <w:rPr>
                <w:noProof/>
                <w:lang w:eastAsia="ru-RU"/>
              </w:rPr>
              <w:t xml:space="preserve">               </w:t>
            </w:r>
          </w:p>
          <w:p w:rsidR="00A00FDD" w:rsidRPr="001F016A" w:rsidRDefault="00A00FDD" w:rsidP="009A78DD">
            <w:pPr>
              <w:pStyle w:val="a4"/>
              <w:ind w:right="34"/>
              <w:jc w:val="both"/>
              <w:rPr>
                <w:noProof/>
                <w:lang w:eastAsia="ru-RU"/>
              </w:rPr>
            </w:pPr>
          </w:p>
          <w:p w:rsidR="00A00FDD" w:rsidRPr="001F016A" w:rsidRDefault="00A00FDD" w:rsidP="009A78DD">
            <w:pPr>
              <w:pStyle w:val="a4"/>
              <w:ind w:right="34"/>
              <w:jc w:val="both"/>
            </w:pPr>
          </w:p>
        </w:tc>
        <w:tc>
          <w:tcPr>
            <w:tcW w:w="6662" w:type="dxa"/>
            <w:gridSpan w:val="3"/>
            <w:tcBorders>
              <w:left w:val="single" w:sz="4" w:space="0" w:color="auto"/>
              <w:right w:val="single" w:sz="4" w:space="0" w:color="000000"/>
            </w:tcBorders>
            <w:shd w:val="clear" w:color="auto" w:fill="auto"/>
          </w:tcPr>
          <w:p w:rsidR="00A00FDD" w:rsidRPr="001F016A" w:rsidRDefault="00A00FDD" w:rsidP="009A78DD">
            <w:pPr>
              <w:jc w:val="both"/>
            </w:pPr>
            <w:r w:rsidRPr="001F016A">
              <w:t xml:space="preserve">Жанр: </w:t>
            </w:r>
            <w:r w:rsidRPr="001F016A">
              <w:rPr>
                <w:u w:val="single"/>
              </w:rPr>
              <w:t>комедия</w:t>
            </w:r>
          </w:p>
          <w:p w:rsidR="00A00FDD" w:rsidRPr="001F016A" w:rsidRDefault="00A00FDD" w:rsidP="009A78DD">
            <w:pPr>
              <w:pStyle w:val="a4"/>
              <w:tabs>
                <w:tab w:val="left" w:pos="426"/>
                <w:tab w:val="left" w:pos="7938"/>
              </w:tabs>
              <w:ind w:right="-142"/>
              <w:jc w:val="both"/>
              <w:rPr>
                <w:color w:val="000000"/>
                <w:shd w:val="clear" w:color="auto" w:fill="FFFFFF"/>
              </w:rPr>
            </w:pPr>
            <w:r w:rsidRPr="001F016A">
              <w:rPr>
                <w:color w:val="000000"/>
                <w:shd w:val="clear" w:color="auto" w:fill="FFFFFF"/>
              </w:rPr>
              <w:t>Эксцентричная, веселая комедия, премьера которой состоялась год назад в День Театра, известна уже за пределами города и области.</w:t>
            </w:r>
            <w:r w:rsidRPr="001F016A">
              <w:rPr>
                <w:color w:val="000000"/>
              </w:rPr>
              <w:br/>
            </w:r>
            <w:r w:rsidRPr="001F016A">
              <w:rPr>
                <w:color w:val="000000"/>
                <w:shd w:val="clear" w:color="auto" w:fill="FFFFFF"/>
              </w:rPr>
              <w:t xml:space="preserve">Тонкий юмор, зажигательная игра актёров, переплетение сюжетных ходов и импровизации, веселые розыгрыши дали возможность, не теряя чистоты звучания литературы, в этом спектакле вернуться к истинно народной энергии театра, свойственной «комедии </w:t>
            </w:r>
            <w:proofErr w:type="spellStart"/>
            <w:r w:rsidRPr="001F016A">
              <w:rPr>
                <w:color w:val="000000"/>
                <w:shd w:val="clear" w:color="auto" w:fill="FFFFFF"/>
              </w:rPr>
              <w:t>дель</w:t>
            </w:r>
            <w:proofErr w:type="spellEnd"/>
            <w:r w:rsidRPr="001F016A">
              <w:rPr>
                <w:color w:val="000000"/>
                <w:shd w:val="clear" w:color="auto" w:fill="FFFFFF"/>
              </w:rPr>
              <w:t xml:space="preserve"> арте».</w:t>
            </w:r>
            <w:r w:rsidRPr="001F016A">
              <w:rPr>
                <w:rStyle w:val="apple-converted-space"/>
                <w:color w:val="000000"/>
                <w:shd w:val="clear" w:color="auto" w:fill="FFFFFF"/>
              </w:rPr>
              <w:t> </w:t>
            </w:r>
            <w:r w:rsidRPr="001F016A">
              <w:rPr>
                <w:color w:val="000000"/>
                <w:shd w:val="clear" w:color="auto" w:fill="FFFFFF"/>
              </w:rPr>
              <w:br/>
            </w:r>
            <w:r w:rsidRPr="001F016A">
              <w:rPr>
                <w:b/>
                <w:color w:val="000000"/>
                <w:shd w:val="clear" w:color="auto" w:fill="FFFFFF"/>
              </w:rPr>
              <w:t>Продолжительность: 1 ч. 30 мин.+антр+1 час</w:t>
            </w:r>
            <w:r w:rsidRPr="001F016A">
              <w:rPr>
                <w:color w:val="000000"/>
                <w:shd w:val="clear" w:color="auto" w:fill="FFFFFF"/>
              </w:rPr>
              <w:t>.</w:t>
            </w:r>
          </w:p>
        </w:tc>
      </w:tr>
      <w:tr w:rsidR="00A00FDD" w:rsidRPr="001F016A" w:rsidTr="009A78DD">
        <w:tc>
          <w:tcPr>
            <w:tcW w:w="7513" w:type="dxa"/>
            <w:gridSpan w:val="2"/>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425"/>
              <w:jc w:val="both"/>
            </w:pPr>
            <w:r w:rsidRPr="001F016A">
              <w:t>12 апреля (вс.) 11.00 «ЩЕЛКУНЧИК» (Э. Гофман)</w:t>
            </w:r>
          </w:p>
        </w:tc>
        <w:tc>
          <w:tcPr>
            <w:tcW w:w="992" w:type="dxa"/>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tabs>
                <w:tab w:val="left" w:pos="1276"/>
                <w:tab w:val="left" w:pos="2127"/>
                <w:tab w:val="left" w:pos="2268"/>
                <w:tab w:val="left" w:pos="7088"/>
              </w:tabs>
              <w:jc w:val="both"/>
            </w:pPr>
            <w:r w:rsidRPr="001F016A">
              <w:t>0+</w:t>
            </w:r>
          </w:p>
        </w:tc>
        <w:tc>
          <w:tcPr>
            <w:tcW w:w="1134" w:type="dxa"/>
            <w:tcBorders>
              <w:top w:val="single" w:sz="4" w:space="0" w:color="auto"/>
              <w:left w:val="single" w:sz="4" w:space="0" w:color="auto"/>
              <w:bottom w:val="single" w:sz="4" w:space="0" w:color="000000"/>
              <w:right w:val="single" w:sz="4" w:space="0" w:color="000000"/>
            </w:tcBorders>
            <w:shd w:val="clear" w:color="auto" w:fill="auto"/>
          </w:tcPr>
          <w:p w:rsidR="00A00FDD" w:rsidRPr="001F016A" w:rsidRDefault="00A00FDD" w:rsidP="009A78DD">
            <w:pPr>
              <w:pStyle w:val="a4"/>
              <w:ind w:right="34"/>
              <w:jc w:val="both"/>
            </w:pPr>
            <w:r w:rsidRPr="001F016A">
              <w:t>120 р.</w:t>
            </w:r>
          </w:p>
        </w:tc>
      </w:tr>
      <w:tr w:rsidR="00A00FDD" w:rsidRPr="001F016A" w:rsidTr="009A78DD">
        <w:trPr>
          <w:trHeight w:val="525"/>
        </w:trPr>
        <w:tc>
          <w:tcPr>
            <w:tcW w:w="2977" w:type="dxa"/>
            <w:tcBorders>
              <w:top w:val="single" w:sz="4" w:space="0" w:color="auto"/>
              <w:left w:val="single" w:sz="4" w:space="0" w:color="000000"/>
              <w:bottom w:val="single" w:sz="4" w:space="0" w:color="auto"/>
              <w:right w:val="single" w:sz="4" w:space="0" w:color="auto"/>
            </w:tcBorders>
            <w:shd w:val="clear" w:color="auto" w:fill="auto"/>
          </w:tcPr>
          <w:p w:rsidR="00A00FDD" w:rsidRPr="001F016A" w:rsidRDefault="00A00FDD" w:rsidP="009A78DD">
            <w:pPr>
              <w:pStyle w:val="a4"/>
              <w:ind w:right="-133"/>
              <w:jc w:val="both"/>
            </w:pPr>
            <w:r w:rsidRPr="001F016A">
              <w:rPr>
                <w:noProof/>
                <w:lang w:eastAsia="ru-RU"/>
              </w:rPr>
              <w:drawing>
                <wp:inline distT="0" distB="0" distL="0" distR="0">
                  <wp:extent cx="2457450" cy="1638300"/>
                  <wp:effectExtent l="19050" t="0" r="0" b="0"/>
                  <wp:docPr id="17" name="Рисунок 6" descr="Щелкунчи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Щелкунчик (2)"/>
                          <pic:cNvPicPr>
                            <a:picLocks noChangeAspect="1" noChangeArrowheads="1"/>
                          </pic:cNvPicPr>
                        </pic:nvPicPr>
                        <pic:blipFill>
                          <a:blip r:embed="rId39" cstate="print"/>
                          <a:srcRect/>
                          <a:stretch>
                            <a:fillRect/>
                          </a:stretch>
                        </pic:blipFill>
                        <pic:spPr bwMode="auto">
                          <a:xfrm>
                            <a:off x="0" y="0"/>
                            <a:ext cx="2457450" cy="1638300"/>
                          </a:xfrm>
                          <a:prstGeom prst="rect">
                            <a:avLst/>
                          </a:prstGeom>
                          <a:noFill/>
                          <a:ln w="9525">
                            <a:noFill/>
                            <a:miter lim="800000"/>
                            <a:headEnd/>
                            <a:tailEnd/>
                          </a:ln>
                        </pic:spPr>
                      </pic:pic>
                    </a:graphicData>
                  </a:graphic>
                </wp:inline>
              </w:drawing>
            </w:r>
          </w:p>
        </w:tc>
        <w:tc>
          <w:tcPr>
            <w:tcW w:w="6662" w:type="dxa"/>
            <w:gridSpan w:val="3"/>
            <w:tcBorders>
              <w:top w:val="single" w:sz="4" w:space="0" w:color="auto"/>
              <w:left w:val="single" w:sz="4" w:space="0" w:color="auto"/>
              <w:bottom w:val="single" w:sz="4" w:space="0" w:color="000000"/>
              <w:right w:val="single" w:sz="4" w:space="0" w:color="000000"/>
            </w:tcBorders>
            <w:shd w:val="clear" w:color="auto" w:fill="auto"/>
          </w:tcPr>
          <w:p w:rsidR="00A00FDD" w:rsidRPr="001F016A" w:rsidRDefault="00A00FDD" w:rsidP="009A78DD">
            <w:pPr>
              <w:jc w:val="both"/>
            </w:pPr>
            <w:r w:rsidRPr="001F016A">
              <w:t xml:space="preserve">Жанр: </w:t>
            </w:r>
            <w:r w:rsidRPr="001F016A">
              <w:rPr>
                <w:color w:val="000000"/>
                <w:u w:val="single"/>
              </w:rPr>
              <w:t>сказка</w:t>
            </w:r>
          </w:p>
          <w:p w:rsidR="00A00FDD" w:rsidRPr="001F016A" w:rsidRDefault="00A00FDD" w:rsidP="009A78DD">
            <w:pPr>
              <w:jc w:val="both"/>
            </w:pPr>
            <w:r w:rsidRPr="001F016A">
              <w:t xml:space="preserve">Сказка может возникнуть в любой момент нашей жизни. Особенно в новогоднюю пору, когда приходят самые невероятные чудеса. И порой то, что тяготит в жизни, легко решается в сказочном </w:t>
            </w:r>
            <w:proofErr w:type="gramStart"/>
            <w:r w:rsidRPr="001F016A">
              <w:t>сне</w:t>
            </w:r>
            <w:proofErr w:type="gramEnd"/>
            <w:r w:rsidRPr="001F016A">
              <w:t>. Любовь и волшебство, сны и реальность в театральной фантазии «Щелкунчик» по знаменитой рождественской сказке в театре «Дилижанс»</w:t>
            </w:r>
          </w:p>
          <w:p w:rsidR="00A00FDD" w:rsidRPr="001F016A" w:rsidRDefault="00A00FDD" w:rsidP="009A78DD">
            <w:pPr>
              <w:jc w:val="both"/>
              <w:rPr>
                <w:b/>
              </w:rPr>
            </w:pPr>
            <w:r w:rsidRPr="001F016A">
              <w:rPr>
                <w:b/>
              </w:rPr>
              <w:t>Продолжительность: 1 ч.20мин.</w:t>
            </w:r>
          </w:p>
        </w:tc>
      </w:tr>
    </w:tbl>
    <w:p w:rsidR="00A00FDD" w:rsidRPr="001F016A" w:rsidRDefault="00A00FDD" w:rsidP="00A00FDD">
      <w:pPr>
        <w:jc w:val="both"/>
        <w:rPr>
          <w:b/>
          <w:color w:val="FF0000"/>
        </w:rPr>
      </w:pPr>
      <w:r w:rsidRPr="001F016A">
        <w:rPr>
          <w:b/>
          <w:color w:val="FF0000"/>
        </w:rPr>
        <w:t>*** Драматические спектакли для детей рекомендуются к просмотру с 3 лет</w:t>
      </w:r>
    </w:p>
    <w:p w:rsidR="00A00FDD" w:rsidRPr="001F016A" w:rsidRDefault="00A00FDD" w:rsidP="00A00FDD">
      <w:pPr>
        <w:pStyle w:val="a4"/>
        <w:ind w:right="199"/>
        <w:jc w:val="both"/>
        <w:rPr>
          <w:b/>
        </w:rPr>
      </w:pPr>
    </w:p>
    <w:p w:rsidR="00A00FDD" w:rsidRPr="001F016A" w:rsidRDefault="00A00FDD" w:rsidP="00A00FDD">
      <w:pPr>
        <w:pStyle w:val="a4"/>
        <w:ind w:right="199"/>
        <w:jc w:val="both"/>
        <w:rPr>
          <w:b/>
        </w:rPr>
      </w:pPr>
      <w:r w:rsidRPr="001F016A">
        <w:rPr>
          <w:b/>
        </w:rPr>
        <w:t>ТЕАТРАЛЬНЫЕ НОВОСТИ</w:t>
      </w:r>
    </w:p>
    <w:p w:rsidR="00A00FDD" w:rsidRPr="001F016A" w:rsidRDefault="00A00FDD" w:rsidP="00A00FDD">
      <w:pPr>
        <w:pStyle w:val="a4"/>
        <w:ind w:right="-142"/>
        <w:jc w:val="both"/>
        <w:rPr>
          <w:rFonts w:eastAsia="Times New Roman"/>
          <w:lang w:eastAsia="ru-RU"/>
        </w:rPr>
      </w:pPr>
      <w:r w:rsidRPr="001F016A">
        <w:rPr>
          <w:rFonts w:eastAsia="Times New Roman"/>
          <w:lang w:eastAsia="ru-RU"/>
        </w:rPr>
        <w:t>*</w:t>
      </w:r>
      <w:r w:rsidRPr="001F016A">
        <w:rPr>
          <w:rFonts w:eastAsia="Times New Roman"/>
          <w:lang w:eastAsia="ru-RU"/>
        </w:rPr>
        <w:br/>
        <w:t>ВНИМАНИЕ!</w:t>
      </w:r>
    </w:p>
    <w:p w:rsidR="00A00FDD" w:rsidRPr="001F016A" w:rsidRDefault="00A00FDD" w:rsidP="00A00FDD">
      <w:pPr>
        <w:pStyle w:val="a4"/>
        <w:ind w:right="-142"/>
        <w:jc w:val="both"/>
        <w:rPr>
          <w:rFonts w:eastAsia="Times New Roman"/>
          <w:b/>
          <w:lang w:eastAsia="ru-RU"/>
        </w:rPr>
      </w:pPr>
      <w:r w:rsidRPr="001F016A">
        <w:rPr>
          <w:rFonts w:eastAsia="Times New Roman"/>
          <w:b/>
          <w:lang w:eastAsia="ru-RU"/>
        </w:rPr>
        <w:t>По объективным причинам, была сделана корректировка детского репертуара театра на апрель. Просим всех сверять данные для публикации афиши по еженедельному релизу департамента культуры мэрии.</w:t>
      </w:r>
    </w:p>
    <w:p w:rsidR="00A00FDD" w:rsidRPr="001F016A" w:rsidRDefault="00A00FDD" w:rsidP="00A00FDD">
      <w:pPr>
        <w:pStyle w:val="a4"/>
        <w:tabs>
          <w:tab w:val="left" w:pos="6663"/>
        </w:tabs>
        <w:jc w:val="both"/>
        <w:rPr>
          <w:b/>
        </w:rPr>
      </w:pPr>
      <w:r w:rsidRPr="001F016A">
        <w:rPr>
          <w:b/>
        </w:rPr>
        <w:t>Следите за афишей Театра «ДИЛИЖАНС»! Приглашаем!</w:t>
      </w:r>
    </w:p>
    <w:p w:rsidR="00A00FDD" w:rsidRPr="001F016A" w:rsidRDefault="00A00FDD" w:rsidP="00A00FDD">
      <w:pPr>
        <w:pStyle w:val="a4"/>
        <w:tabs>
          <w:tab w:val="left" w:pos="6663"/>
        </w:tabs>
        <w:jc w:val="both"/>
      </w:pPr>
      <w:r w:rsidRPr="001F016A">
        <w:t>*</w:t>
      </w:r>
    </w:p>
    <w:p w:rsidR="00A00FDD" w:rsidRPr="001F016A" w:rsidRDefault="00A00FDD" w:rsidP="00A00FDD">
      <w:pPr>
        <w:pStyle w:val="a4"/>
        <w:tabs>
          <w:tab w:val="left" w:pos="6663"/>
        </w:tabs>
        <w:jc w:val="both"/>
      </w:pPr>
      <w:r w:rsidRPr="001F016A">
        <w:t>БОЛЬШОЙ  КРУГ  СОРАТНИКОВ</w:t>
      </w:r>
    </w:p>
    <w:p w:rsidR="00A00FDD" w:rsidRPr="001F016A" w:rsidRDefault="00A00FDD" w:rsidP="00A00FDD">
      <w:pPr>
        <w:tabs>
          <w:tab w:val="left" w:pos="3535"/>
        </w:tabs>
        <w:jc w:val="both"/>
        <w:rPr>
          <w:color w:val="000000"/>
          <w:shd w:val="clear" w:color="auto" w:fill="FFFFFF"/>
        </w:rPr>
      </w:pPr>
      <w:r w:rsidRPr="001F016A">
        <w:rPr>
          <w:color w:val="000000"/>
          <w:shd w:val="clear" w:color="auto" w:fill="FFFFFF"/>
        </w:rPr>
        <w:t xml:space="preserve">В международный День театра на сцене ТЮЗ «ДИЛИЖАНС» состоялся творческий вечер актеров. Слова поздравления прозвучали от заместителя руководителя Департамента культуры Тольятти Натальи </w:t>
      </w:r>
      <w:proofErr w:type="spellStart"/>
      <w:r w:rsidRPr="001F016A">
        <w:rPr>
          <w:color w:val="000000"/>
          <w:shd w:val="clear" w:color="auto" w:fill="FFFFFF"/>
        </w:rPr>
        <w:t>Тонковидовой</w:t>
      </w:r>
      <w:proofErr w:type="spellEnd"/>
      <w:r w:rsidRPr="001F016A">
        <w:rPr>
          <w:color w:val="000000"/>
          <w:shd w:val="clear" w:color="auto" w:fill="FFFFFF"/>
        </w:rPr>
        <w:t>, партнера по проекту «</w:t>
      </w:r>
      <w:proofErr w:type="spellStart"/>
      <w:r w:rsidRPr="001F016A">
        <w:rPr>
          <w:color w:val="000000"/>
          <w:shd w:val="clear" w:color="auto" w:fill="FFFFFF"/>
        </w:rPr>
        <w:t>Театр+Школа+Семья</w:t>
      </w:r>
      <w:proofErr w:type="spellEnd"/>
      <w:r w:rsidRPr="001F016A">
        <w:rPr>
          <w:color w:val="000000"/>
          <w:shd w:val="clear" w:color="auto" w:fill="FFFFFF"/>
        </w:rPr>
        <w:t>» Владимира Колосова и председателя Наблюдательного совета Игоря Богданова.</w:t>
      </w:r>
      <w:r w:rsidRPr="001F016A">
        <w:rPr>
          <w:rStyle w:val="apple-converted-space"/>
          <w:color w:val="000000"/>
          <w:shd w:val="clear" w:color="auto" w:fill="FFFFFF"/>
        </w:rPr>
        <w:t> </w:t>
      </w:r>
      <w:r w:rsidRPr="001F016A">
        <w:rPr>
          <w:color w:val="000000"/>
          <w:shd w:val="clear" w:color="auto" w:fill="FFFFFF"/>
        </w:rPr>
        <w:br/>
        <w:t>За вклад в развитие культуры города была награждена художник по костюмам Елена Золотарева.</w:t>
      </w:r>
      <w:r w:rsidRPr="001F016A">
        <w:rPr>
          <w:color w:val="000000"/>
          <w:shd w:val="clear" w:color="auto" w:fill="FFFFFF"/>
        </w:rPr>
        <w:br/>
        <w:t>Позже состоялось значительное событие – встреча представителей СМИ, общественности, членов наблюдательного совета театра и актеров - большой круг соратников.</w:t>
      </w:r>
      <w:r w:rsidRPr="001F016A">
        <w:rPr>
          <w:color w:val="000000"/>
          <w:shd w:val="clear" w:color="auto" w:fill="FFFFFF"/>
        </w:rPr>
        <w:br/>
        <w:t>Активный обмен мнениями шел об эстетических и идейных запросах молодежи, гранях свободы художника, роли развития театра в индустриальном городе.</w:t>
      </w:r>
      <w:r w:rsidRPr="001F016A">
        <w:rPr>
          <w:color w:val="000000"/>
          <w:shd w:val="clear" w:color="auto" w:fill="FFFFFF"/>
        </w:rPr>
        <w:br/>
        <w:t>От общественности прозвучали слова благодарности актерам за труд и надежда, что тонкий, гибкий, высокопрофессиональный театр способен изменить жизнь и противостоять системе бессмысленных развлечений. И тем самым влиять на уровень культуры молодежи в городе.</w:t>
      </w:r>
    </w:p>
    <w:p w:rsidR="00A00FDD" w:rsidRDefault="00A00FDD" w:rsidP="00A00FDD">
      <w:pPr>
        <w:jc w:val="both"/>
        <w:rPr>
          <w:lang w:bidi="en-US"/>
        </w:rPr>
      </w:pPr>
      <w:r w:rsidRPr="001F016A">
        <w:rPr>
          <w:lang w:bidi="en-US"/>
        </w:rPr>
        <w:t>*</w:t>
      </w:r>
      <w:r w:rsidRPr="001F016A">
        <w:rPr>
          <w:lang w:bidi="en-US"/>
        </w:rPr>
        <w:br/>
        <w:t>ПОБЕДА НА КОНКУРСЕ</w:t>
      </w:r>
      <w:r>
        <w:rPr>
          <w:lang w:bidi="en-US"/>
        </w:rPr>
        <w:t xml:space="preserve"> </w:t>
      </w:r>
    </w:p>
    <w:p w:rsidR="00A00FDD" w:rsidRPr="001F016A" w:rsidRDefault="00A00FDD" w:rsidP="00A00FDD">
      <w:pPr>
        <w:jc w:val="both"/>
        <w:rPr>
          <w:lang w:bidi="en-US"/>
        </w:rPr>
      </w:pPr>
      <w:r w:rsidRPr="001F016A">
        <w:rPr>
          <w:lang w:bidi="en-US"/>
        </w:rPr>
        <w:lastRenderedPageBreak/>
        <w:t xml:space="preserve">Исполнение роли </w:t>
      </w:r>
      <w:proofErr w:type="spellStart"/>
      <w:r w:rsidRPr="001F016A">
        <w:rPr>
          <w:lang w:bidi="en-US"/>
        </w:rPr>
        <w:t>Труффальдино</w:t>
      </w:r>
      <w:proofErr w:type="spellEnd"/>
      <w:r w:rsidRPr="001F016A">
        <w:rPr>
          <w:lang w:bidi="en-US"/>
        </w:rPr>
        <w:t xml:space="preserve"> принесло актеру театра «ДИЛИЖАНС» </w:t>
      </w:r>
      <w:r w:rsidRPr="001F016A">
        <w:rPr>
          <w:b/>
          <w:lang w:bidi="en-US"/>
        </w:rPr>
        <w:t>Петру ЗУБАРЕВ</w:t>
      </w:r>
      <w:r w:rsidRPr="001F016A">
        <w:rPr>
          <w:lang w:bidi="en-US"/>
        </w:rPr>
        <w:t>У заслуженный успех.</w:t>
      </w:r>
    </w:p>
    <w:p w:rsidR="00A00FDD" w:rsidRPr="001F016A" w:rsidRDefault="00A00FDD" w:rsidP="00A00FDD">
      <w:pPr>
        <w:jc w:val="both"/>
        <w:rPr>
          <w:color w:val="000000"/>
          <w:shd w:val="clear" w:color="auto" w:fill="FFFFFF"/>
        </w:rPr>
      </w:pPr>
      <w:r w:rsidRPr="001F016A">
        <w:rPr>
          <w:color w:val="000000"/>
          <w:shd w:val="clear" w:color="auto" w:fill="FFFFFF"/>
        </w:rPr>
        <w:t>На IX Фестивале театров малых городов России (ноябрь 2014 г.) он был признан «Лучшим актером фестиваля», а сам спектакль «</w:t>
      </w:r>
      <w:r w:rsidRPr="001F016A">
        <w:rPr>
          <w:lang w:bidi="en-US"/>
        </w:rPr>
        <w:t xml:space="preserve">Слуга двух господ, или </w:t>
      </w:r>
      <w:proofErr w:type="spellStart"/>
      <w:r w:rsidRPr="001F016A">
        <w:rPr>
          <w:lang w:bidi="en-US"/>
        </w:rPr>
        <w:t>Труффальдино</w:t>
      </w:r>
      <w:proofErr w:type="spellEnd"/>
      <w:r w:rsidRPr="001F016A">
        <w:rPr>
          <w:lang w:bidi="en-US"/>
        </w:rPr>
        <w:t xml:space="preserve"> в Венеции» </w:t>
      </w:r>
      <w:r w:rsidRPr="001F016A">
        <w:rPr>
          <w:color w:val="000000"/>
          <w:shd w:val="clear" w:color="auto" w:fill="FFFFFF"/>
        </w:rPr>
        <w:t>завоевал Гран-при.</w:t>
      </w:r>
    </w:p>
    <w:p w:rsidR="00A00FDD" w:rsidRPr="001F016A" w:rsidRDefault="00A00FDD" w:rsidP="00A00FDD">
      <w:pPr>
        <w:jc w:val="both"/>
        <w:rPr>
          <w:lang w:bidi="en-US"/>
        </w:rPr>
      </w:pPr>
      <w:r w:rsidRPr="001F016A">
        <w:rPr>
          <w:lang w:bidi="en-US"/>
        </w:rPr>
        <w:t xml:space="preserve">Яркое исполнение главной роли в этом спектакле на родной сцене в Тольятти подарило признание членов жюри высшего регионального конкурса «Самарская театральная Муза». </w:t>
      </w:r>
    </w:p>
    <w:p w:rsidR="00A00FDD" w:rsidRPr="001F016A" w:rsidRDefault="00A00FDD" w:rsidP="00A00FDD">
      <w:pPr>
        <w:jc w:val="both"/>
        <w:rPr>
          <w:lang w:bidi="en-US"/>
        </w:rPr>
      </w:pPr>
      <w:r w:rsidRPr="001F016A">
        <w:rPr>
          <w:lang w:bidi="en-US"/>
        </w:rPr>
        <w:t xml:space="preserve">К профессиональной награде Петра Зубарева за главную роль в </w:t>
      </w:r>
      <w:proofErr w:type="gramStart"/>
      <w:r w:rsidRPr="001F016A">
        <w:rPr>
          <w:lang w:bidi="en-US"/>
        </w:rPr>
        <w:t>спектакле</w:t>
      </w:r>
      <w:proofErr w:type="gramEnd"/>
      <w:r w:rsidRPr="001F016A">
        <w:rPr>
          <w:lang w:bidi="en-US"/>
        </w:rPr>
        <w:t xml:space="preserve"> «Превращение», к статуэтке богини Ники, полученной в прошлом году, прибавилась еще одна – за роль </w:t>
      </w:r>
      <w:proofErr w:type="spellStart"/>
      <w:r w:rsidRPr="001F016A">
        <w:rPr>
          <w:lang w:bidi="en-US"/>
        </w:rPr>
        <w:t>Труффальдино</w:t>
      </w:r>
      <w:proofErr w:type="spellEnd"/>
      <w:r w:rsidRPr="001F016A">
        <w:rPr>
          <w:lang w:bidi="en-US"/>
        </w:rPr>
        <w:t xml:space="preserve"> в премьерном спектакле 2014 года.</w:t>
      </w:r>
    </w:p>
    <w:p w:rsidR="00A00FDD" w:rsidRPr="001F016A" w:rsidRDefault="00A00FDD" w:rsidP="00A00FDD">
      <w:pPr>
        <w:jc w:val="both"/>
        <w:rPr>
          <w:color w:val="000000"/>
          <w:shd w:val="clear" w:color="auto" w:fill="FFFFFF"/>
        </w:rPr>
      </w:pPr>
      <w:r w:rsidRPr="001F016A">
        <w:rPr>
          <w:lang w:bidi="en-US"/>
        </w:rPr>
        <w:t xml:space="preserve">Искренне поздравляем Петра Зубарева с успехом и признанием его мастерства на губернском </w:t>
      </w:r>
      <w:proofErr w:type="gramStart"/>
      <w:r w:rsidRPr="001F016A">
        <w:rPr>
          <w:lang w:bidi="en-US"/>
        </w:rPr>
        <w:t>уровне</w:t>
      </w:r>
      <w:proofErr w:type="gramEnd"/>
      <w:r w:rsidRPr="001F016A">
        <w:rPr>
          <w:lang w:bidi="en-US"/>
        </w:rPr>
        <w:t>.</w:t>
      </w:r>
      <w:r w:rsidRPr="001F016A">
        <w:rPr>
          <w:color w:val="000000"/>
          <w:shd w:val="clear" w:color="auto" w:fill="FFFFFF"/>
        </w:rPr>
        <w:t xml:space="preserve"> </w:t>
      </w:r>
    </w:p>
    <w:p w:rsidR="00A00FDD" w:rsidRPr="001F016A" w:rsidRDefault="00A00FDD" w:rsidP="00A00FDD">
      <w:pPr>
        <w:jc w:val="both"/>
        <w:rPr>
          <w:color w:val="000000"/>
          <w:shd w:val="clear" w:color="auto" w:fill="FFFFFF"/>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36"/>
        <w:gridCol w:w="2944"/>
      </w:tblGrid>
      <w:tr w:rsidR="00A00FDD" w:rsidRPr="001F016A" w:rsidTr="009A78DD">
        <w:tc>
          <w:tcPr>
            <w:tcW w:w="5986" w:type="dxa"/>
          </w:tcPr>
          <w:p w:rsidR="00A00FDD" w:rsidRPr="001F016A" w:rsidRDefault="00A00FDD" w:rsidP="009A78DD">
            <w:pPr>
              <w:jc w:val="both"/>
            </w:pPr>
            <w:r w:rsidRPr="001F016A">
              <w:rPr>
                <w:noProof/>
              </w:rPr>
              <w:drawing>
                <wp:inline distT="0" distB="0" distL="0" distR="0">
                  <wp:extent cx="3667125" cy="2552700"/>
                  <wp:effectExtent l="19050" t="0" r="9525" b="0"/>
                  <wp:docPr id="53" name="Рисунок 5"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13"/>
                          <pic:cNvPicPr>
                            <a:picLocks noChangeAspect="1" noChangeArrowheads="1"/>
                          </pic:cNvPicPr>
                        </pic:nvPicPr>
                        <pic:blipFill>
                          <a:blip r:embed="rId40" cstate="print"/>
                          <a:srcRect/>
                          <a:stretch>
                            <a:fillRect/>
                          </a:stretch>
                        </pic:blipFill>
                        <pic:spPr bwMode="auto">
                          <a:xfrm>
                            <a:off x="0" y="0"/>
                            <a:ext cx="3667125" cy="2552700"/>
                          </a:xfrm>
                          <a:prstGeom prst="rect">
                            <a:avLst/>
                          </a:prstGeom>
                          <a:noFill/>
                          <a:ln w="9525">
                            <a:noFill/>
                            <a:miter lim="800000"/>
                            <a:headEnd/>
                            <a:tailEnd/>
                          </a:ln>
                        </pic:spPr>
                      </pic:pic>
                    </a:graphicData>
                  </a:graphic>
                </wp:inline>
              </w:drawing>
            </w:r>
          </w:p>
        </w:tc>
        <w:tc>
          <w:tcPr>
            <w:tcW w:w="2944" w:type="dxa"/>
          </w:tcPr>
          <w:p w:rsidR="00A00FDD" w:rsidRPr="001F016A" w:rsidRDefault="00A00FDD" w:rsidP="009A78DD">
            <w:pPr>
              <w:jc w:val="both"/>
            </w:pPr>
            <w:r w:rsidRPr="001F016A">
              <w:rPr>
                <w:noProof/>
              </w:rPr>
              <w:drawing>
                <wp:inline distT="0" distB="0" distL="0" distR="0">
                  <wp:extent cx="1695450" cy="2552700"/>
                  <wp:effectExtent l="19050" t="0" r="0" b="0"/>
                  <wp:docPr id="54" name="Рисунок 6" descr="ЗУБАРЕВ мален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УБАРЕВ маленьк"/>
                          <pic:cNvPicPr>
                            <a:picLocks noChangeAspect="1" noChangeArrowheads="1"/>
                          </pic:cNvPicPr>
                        </pic:nvPicPr>
                        <pic:blipFill>
                          <a:blip r:embed="rId11" cstate="print"/>
                          <a:srcRect/>
                          <a:stretch>
                            <a:fillRect/>
                          </a:stretch>
                        </pic:blipFill>
                        <pic:spPr bwMode="auto">
                          <a:xfrm>
                            <a:off x="0" y="0"/>
                            <a:ext cx="1695450" cy="2552700"/>
                          </a:xfrm>
                          <a:prstGeom prst="rect">
                            <a:avLst/>
                          </a:prstGeom>
                          <a:noFill/>
                          <a:ln w="9525">
                            <a:noFill/>
                            <a:miter lim="800000"/>
                            <a:headEnd/>
                            <a:tailEnd/>
                          </a:ln>
                        </pic:spPr>
                      </pic:pic>
                    </a:graphicData>
                  </a:graphic>
                </wp:inline>
              </w:drawing>
            </w:r>
          </w:p>
        </w:tc>
      </w:tr>
    </w:tbl>
    <w:p w:rsidR="00A00FDD" w:rsidRPr="001F016A" w:rsidRDefault="00A00FDD" w:rsidP="00A00FDD">
      <w:pPr>
        <w:jc w:val="both"/>
      </w:pPr>
    </w:p>
    <w:p w:rsidR="00A00FDD" w:rsidRPr="001F016A" w:rsidRDefault="00A00FDD" w:rsidP="00A00FDD">
      <w:pPr>
        <w:pStyle w:val="a4"/>
        <w:tabs>
          <w:tab w:val="left" w:pos="6663"/>
        </w:tabs>
        <w:jc w:val="both"/>
        <w:rPr>
          <w:color w:val="0F243E"/>
        </w:rPr>
      </w:pPr>
      <w:r w:rsidRPr="001F016A">
        <w:t xml:space="preserve">   *                     </w:t>
      </w:r>
    </w:p>
    <w:p w:rsidR="00A00FDD" w:rsidRPr="001F016A" w:rsidRDefault="00A00FDD" w:rsidP="00A00FDD">
      <w:pPr>
        <w:pStyle w:val="a4"/>
        <w:ind w:right="-142"/>
        <w:jc w:val="both"/>
        <w:rPr>
          <w:color w:val="000000"/>
          <w:shd w:val="clear" w:color="auto" w:fill="FFFFFF"/>
        </w:rPr>
      </w:pPr>
      <w:r w:rsidRPr="001F016A">
        <w:rPr>
          <w:color w:val="000000"/>
          <w:shd w:val="clear" w:color="auto" w:fill="FFFFFF"/>
        </w:rPr>
        <w:t xml:space="preserve">АКЦИЯ от </w:t>
      </w:r>
      <w:proofErr w:type="spellStart"/>
      <w:r w:rsidRPr="001F016A">
        <w:rPr>
          <w:color w:val="000000"/>
          <w:shd w:val="clear" w:color="auto" w:fill="FFFFFF"/>
        </w:rPr>
        <w:t>ТЮЗа</w:t>
      </w:r>
      <w:proofErr w:type="spellEnd"/>
      <w:r w:rsidRPr="001F016A">
        <w:rPr>
          <w:color w:val="000000"/>
          <w:shd w:val="clear" w:color="auto" w:fill="FFFFFF"/>
        </w:rPr>
        <w:t xml:space="preserve"> в </w:t>
      </w:r>
      <w:proofErr w:type="gramStart"/>
      <w:r w:rsidRPr="001F016A">
        <w:rPr>
          <w:color w:val="000000"/>
          <w:shd w:val="clear" w:color="auto" w:fill="FFFFFF"/>
        </w:rPr>
        <w:t>поселке</w:t>
      </w:r>
      <w:proofErr w:type="gramEnd"/>
      <w:r w:rsidRPr="001F016A">
        <w:rPr>
          <w:color w:val="000000"/>
          <w:shd w:val="clear" w:color="auto" w:fill="FFFFFF"/>
        </w:rPr>
        <w:t xml:space="preserve"> Шлюзовом завершается 22 апреля.</w:t>
      </w:r>
    </w:p>
    <w:p w:rsidR="00A00FDD" w:rsidRPr="001F016A" w:rsidRDefault="00A00FDD" w:rsidP="00A00FDD">
      <w:pPr>
        <w:pStyle w:val="a4"/>
        <w:ind w:right="-142"/>
        <w:jc w:val="both"/>
        <w:rPr>
          <w:color w:val="000000"/>
          <w:shd w:val="clear" w:color="auto" w:fill="FFFFFF"/>
        </w:rPr>
      </w:pPr>
      <w:r w:rsidRPr="001F016A">
        <w:rPr>
          <w:color w:val="000000"/>
          <w:shd w:val="clear" w:color="auto" w:fill="FFFFFF"/>
        </w:rPr>
        <w:t>Чтобы творчество театра  стало более доступным для жителей отдаленного поселка Шлюзовой, была разработана программа «ТЕАТРАЛЬНЫЙ ЧЕТВЕРГ в «РУСИЧЕ».</w:t>
      </w:r>
    </w:p>
    <w:p w:rsidR="00A00FDD" w:rsidRPr="001F016A" w:rsidRDefault="00A00FDD" w:rsidP="00A00FDD">
      <w:pPr>
        <w:pStyle w:val="a4"/>
        <w:ind w:right="-142"/>
        <w:jc w:val="both"/>
        <w:rPr>
          <w:color w:val="000000"/>
          <w:shd w:val="clear" w:color="auto" w:fill="FFFFFF"/>
        </w:rPr>
      </w:pPr>
      <w:r w:rsidRPr="001F016A">
        <w:rPr>
          <w:color w:val="000000"/>
          <w:shd w:val="clear" w:color="auto" w:fill="FFFFFF"/>
        </w:rPr>
        <w:t xml:space="preserve">В Творческом центре «Русич» с начала года ежемесячно показывали детские спектакли из репертуара театра «ДИЛИЖАНС». </w:t>
      </w:r>
      <w:r w:rsidRPr="001F016A">
        <w:rPr>
          <w:color w:val="000000"/>
        </w:rPr>
        <w:br/>
      </w:r>
      <w:r w:rsidRPr="001F016A">
        <w:rPr>
          <w:color w:val="000000"/>
          <w:shd w:val="clear" w:color="auto" w:fill="FFFFFF"/>
        </w:rPr>
        <w:t xml:space="preserve">Первая встреча актеров со зрителями Шлюзового состоялась 22 января. </w:t>
      </w:r>
      <w:r w:rsidRPr="001F016A">
        <w:rPr>
          <w:color w:val="000000"/>
          <w:shd w:val="clear" w:color="auto" w:fill="FFFFFF"/>
        </w:rPr>
        <w:br/>
        <w:t xml:space="preserve">Последний в </w:t>
      </w:r>
      <w:proofErr w:type="gramStart"/>
      <w:r w:rsidRPr="001F016A">
        <w:rPr>
          <w:color w:val="000000"/>
          <w:shd w:val="clear" w:color="auto" w:fill="FFFFFF"/>
        </w:rPr>
        <w:t>этом</w:t>
      </w:r>
      <w:proofErr w:type="gramEnd"/>
      <w:r w:rsidRPr="001F016A">
        <w:rPr>
          <w:color w:val="000000"/>
          <w:shd w:val="clear" w:color="auto" w:fill="FFFFFF"/>
        </w:rPr>
        <w:t xml:space="preserve"> сезоне спектакль на этой сценической площадке будет показан 22 апреля, в четверг. Будет показана необыкновенная история об </w:t>
      </w:r>
      <w:proofErr w:type="spellStart"/>
      <w:r w:rsidRPr="001F016A">
        <w:rPr>
          <w:color w:val="000000"/>
          <w:shd w:val="clear" w:color="auto" w:fill="FFFFFF"/>
        </w:rPr>
        <w:t>Иванушке-дурачке</w:t>
      </w:r>
      <w:proofErr w:type="spellEnd"/>
      <w:r w:rsidRPr="001F016A">
        <w:rPr>
          <w:color w:val="000000"/>
          <w:shd w:val="clear" w:color="auto" w:fill="FFFFFF"/>
        </w:rPr>
        <w:t xml:space="preserve"> и Гарри </w:t>
      </w:r>
      <w:proofErr w:type="spellStart"/>
      <w:r w:rsidRPr="001F016A">
        <w:rPr>
          <w:color w:val="000000"/>
          <w:shd w:val="clear" w:color="auto" w:fill="FFFFFF"/>
        </w:rPr>
        <w:t>Поттере</w:t>
      </w:r>
      <w:proofErr w:type="spellEnd"/>
      <w:r w:rsidRPr="001F016A">
        <w:rPr>
          <w:color w:val="000000"/>
          <w:shd w:val="clear" w:color="auto" w:fill="FFFFFF"/>
        </w:rPr>
        <w:t xml:space="preserve">, которая пользуется неизменным успехом у детворы. Именно поэтому она прозвучит заключительным аккордом программы выездных спектаклей </w:t>
      </w:r>
      <w:proofErr w:type="spellStart"/>
      <w:r w:rsidRPr="001F016A">
        <w:rPr>
          <w:color w:val="000000"/>
          <w:shd w:val="clear" w:color="auto" w:fill="FFFFFF"/>
        </w:rPr>
        <w:t>ТЮЗа</w:t>
      </w:r>
      <w:proofErr w:type="spellEnd"/>
      <w:r w:rsidRPr="001F016A">
        <w:rPr>
          <w:color w:val="000000"/>
          <w:shd w:val="clear" w:color="auto" w:fill="FFFFFF"/>
        </w:rPr>
        <w:t xml:space="preserve"> в удаленном </w:t>
      </w:r>
      <w:proofErr w:type="gramStart"/>
      <w:r w:rsidRPr="001F016A">
        <w:rPr>
          <w:color w:val="000000"/>
          <w:shd w:val="clear" w:color="auto" w:fill="FFFFFF"/>
        </w:rPr>
        <w:t>районе</w:t>
      </w:r>
      <w:proofErr w:type="gramEnd"/>
      <w:r w:rsidRPr="001F016A">
        <w:rPr>
          <w:color w:val="000000"/>
          <w:shd w:val="clear" w:color="auto" w:fill="FFFFFF"/>
        </w:rPr>
        <w:t xml:space="preserve"> города.</w:t>
      </w:r>
      <w:r w:rsidRPr="001F016A">
        <w:rPr>
          <w:color w:val="000000"/>
          <w:shd w:val="clear" w:color="auto" w:fill="FFFFFF"/>
        </w:rPr>
        <w:br/>
        <w:t>Неиспользованные билеты абонемента «</w:t>
      </w:r>
      <w:proofErr w:type="gramStart"/>
      <w:r w:rsidRPr="001F016A">
        <w:rPr>
          <w:color w:val="000000"/>
          <w:shd w:val="clear" w:color="auto" w:fill="FFFFFF"/>
        </w:rPr>
        <w:t>Театральный</w:t>
      </w:r>
      <w:proofErr w:type="gramEnd"/>
      <w:r w:rsidRPr="001F016A">
        <w:rPr>
          <w:color w:val="000000"/>
          <w:shd w:val="clear" w:color="auto" w:fill="FFFFFF"/>
        </w:rPr>
        <w:t xml:space="preserve"> четверг в «</w:t>
      </w:r>
      <w:proofErr w:type="spellStart"/>
      <w:r w:rsidRPr="001F016A">
        <w:rPr>
          <w:color w:val="000000"/>
          <w:shd w:val="clear" w:color="auto" w:fill="FFFFFF"/>
        </w:rPr>
        <w:t>Русиче</w:t>
      </w:r>
      <w:proofErr w:type="spellEnd"/>
      <w:r w:rsidRPr="001F016A">
        <w:rPr>
          <w:color w:val="000000"/>
          <w:shd w:val="clear" w:color="auto" w:fill="FFFFFF"/>
        </w:rPr>
        <w:t>» остаются в силе до конца театрального сезона «Дилижанса». Жители Шлюзового</w:t>
      </w:r>
      <w:proofErr w:type="gramStart"/>
      <w:r w:rsidRPr="001F016A">
        <w:rPr>
          <w:color w:val="000000"/>
          <w:shd w:val="clear" w:color="auto" w:fill="FFFFFF"/>
        </w:rPr>
        <w:t xml:space="preserve"> ,</w:t>
      </w:r>
      <w:proofErr w:type="gramEnd"/>
      <w:r w:rsidRPr="001F016A">
        <w:rPr>
          <w:color w:val="000000"/>
          <w:shd w:val="clear" w:color="auto" w:fill="FFFFFF"/>
        </w:rPr>
        <w:t xml:space="preserve"> в этом случае,  могут стать гостями театра на остановке «Юность» (пр. </w:t>
      </w:r>
      <w:proofErr w:type="gramStart"/>
      <w:r w:rsidRPr="001F016A">
        <w:rPr>
          <w:color w:val="000000"/>
          <w:shd w:val="clear" w:color="auto" w:fill="FFFFFF"/>
        </w:rPr>
        <w:t>Степана Разина, 93).</w:t>
      </w:r>
      <w:proofErr w:type="gramEnd"/>
    </w:p>
    <w:p w:rsidR="00A00FDD" w:rsidRPr="001F016A" w:rsidRDefault="00A00FDD" w:rsidP="00A00FDD">
      <w:pPr>
        <w:pStyle w:val="a4"/>
        <w:ind w:right="-142"/>
        <w:jc w:val="both"/>
        <w:rPr>
          <w:rFonts w:eastAsia="Times New Roman"/>
          <w:lang w:eastAsia="ru-RU"/>
        </w:rPr>
      </w:pPr>
      <w:r w:rsidRPr="001F016A">
        <w:rPr>
          <w:rFonts w:eastAsia="Times New Roman"/>
          <w:lang w:eastAsia="ru-RU"/>
        </w:rPr>
        <w:t>*</w:t>
      </w:r>
    </w:p>
    <w:p w:rsidR="00A00FDD" w:rsidRPr="001F016A" w:rsidRDefault="00A00FDD" w:rsidP="00A00FDD">
      <w:pPr>
        <w:pStyle w:val="a4"/>
        <w:ind w:right="-142"/>
        <w:jc w:val="both"/>
        <w:rPr>
          <w:rFonts w:eastAsia="Times New Roman"/>
          <w:lang w:eastAsia="ru-RU"/>
        </w:rPr>
      </w:pPr>
      <w:r w:rsidRPr="001F016A">
        <w:rPr>
          <w:rFonts w:eastAsia="Times New Roman"/>
          <w:lang w:eastAsia="ru-RU"/>
        </w:rPr>
        <w:t>СКОРО!</w:t>
      </w:r>
    </w:p>
    <w:p w:rsidR="00A00FDD" w:rsidRPr="001F016A" w:rsidRDefault="00A00FDD" w:rsidP="00A00FDD">
      <w:pPr>
        <w:pStyle w:val="a4"/>
        <w:tabs>
          <w:tab w:val="left" w:pos="6663"/>
        </w:tabs>
        <w:jc w:val="both"/>
      </w:pPr>
      <w:r w:rsidRPr="001F016A">
        <w:t>В конце апреля, в рамках проекта «ПОБЕДА!», планируется провести дополнительные праздничные мероприятия, посвященные юбилею освобождения Родины от фашизма.</w:t>
      </w:r>
    </w:p>
    <w:p w:rsidR="00A00FDD" w:rsidRPr="001F016A" w:rsidRDefault="00A00FDD" w:rsidP="00A00FDD">
      <w:pPr>
        <w:pStyle w:val="a4"/>
        <w:tabs>
          <w:tab w:val="left" w:pos="6663"/>
        </w:tabs>
        <w:jc w:val="both"/>
      </w:pPr>
      <w:r w:rsidRPr="001F016A">
        <w:t>(</w:t>
      </w:r>
      <w:proofErr w:type="gramStart"/>
      <w:r w:rsidRPr="001F016A">
        <w:t>См</w:t>
      </w:r>
      <w:proofErr w:type="gramEnd"/>
      <w:r w:rsidRPr="001F016A">
        <w:t>. приложение «Афиша проекта «ПОБЕДА!»)</w:t>
      </w:r>
    </w:p>
    <w:p w:rsidR="00A00FDD" w:rsidRDefault="00A00FDD" w:rsidP="00A00FDD">
      <w:pPr>
        <w:pStyle w:val="a4"/>
        <w:ind w:right="-142"/>
        <w:rPr>
          <w:rFonts w:eastAsia="Times New Roman"/>
          <w:sz w:val="28"/>
          <w:szCs w:val="28"/>
          <w:lang w:eastAsia="ru-RU"/>
        </w:rPr>
      </w:pPr>
    </w:p>
    <w:p w:rsidR="008D7E6A" w:rsidRPr="00A00FDD" w:rsidRDefault="008D7E6A" w:rsidP="00197752">
      <w:pPr>
        <w:pStyle w:val="a4"/>
        <w:ind w:right="199"/>
        <w:rPr>
          <w:b/>
        </w:rPr>
      </w:pPr>
    </w:p>
    <w:p w:rsidR="00A414D5" w:rsidRPr="00A00FDD" w:rsidRDefault="00A414D5" w:rsidP="00197752">
      <w:pPr>
        <w:rPr>
          <w:shd w:val="clear" w:color="auto" w:fill="FFFFFF"/>
        </w:rPr>
      </w:pPr>
    </w:p>
    <w:p w:rsidR="00F62575" w:rsidRPr="00FC644D" w:rsidRDefault="00F62575" w:rsidP="00197752">
      <w:pPr>
        <w:jc w:val="center"/>
        <w:rPr>
          <w:b/>
          <w:sz w:val="28"/>
          <w:szCs w:val="28"/>
          <w:u w:val="single"/>
        </w:rPr>
      </w:pPr>
      <w:r w:rsidRPr="00FC644D">
        <w:rPr>
          <w:b/>
          <w:sz w:val="28"/>
          <w:szCs w:val="28"/>
          <w:u w:val="single"/>
        </w:rPr>
        <w:t xml:space="preserve">МБУИ </w:t>
      </w:r>
      <w:r w:rsidR="0053584C" w:rsidRPr="00FC644D">
        <w:rPr>
          <w:b/>
          <w:sz w:val="28"/>
          <w:szCs w:val="28"/>
          <w:u w:val="single"/>
        </w:rPr>
        <w:t>«</w:t>
      </w:r>
      <w:r w:rsidRPr="00FC644D">
        <w:rPr>
          <w:b/>
          <w:sz w:val="28"/>
          <w:szCs w:val="28"/>
          <w:u w:val="single"/>
        </w:rPr>
        <w:t>ТЕАТР КУКОЛ «ПИЛИГРИМ»</w:t>
      </w:r>
    </w:p>
    <w:p w:rsidR="00F62575" w:rsidRPr="00FC644D" w:rsidRDefault="00F62575" w:rsidP="00197752">
      <w:pPr>
        <w:jc w:val="center"/>
        <w:rPr>
          <w:i/>
        </w:rPr>
      </w:pPr>
      <w:r w:rsidRPr="00FC644D">
        <w:rPr>
          <w:i/>
        </w:rPr>
        <w:t xml:space="preserve">(площадь Свободы. 2 </w:t>
      </w:r>
      <w:proofErr w:type="spellStart"/>
      <w:r w:rsidRPr="00FC644D">
        <w:rPr>
          <w:i/>
        </w:rPr>
        <w:t>Кандюкова</w:t>
      </w:r>
      <w:proofErr w:type="spellEnd"/>
      <w:r w:rsidRPr="00FC644D">
        <w:rPr>
          <w:i/>
        </w:rPr>
        <w:t xml:space="preserve"> Ольга Георгиевна, 26 35 02, </w:t>
      </w:r>
      <w:hyperlink r:id="rId41" w:history="1">
        <w:r w:rsidRPr="00FC644D">
          <w:rPr>
            <w:rStyle w:val="aa"/>
            <w:i/>
            <w:color w:val="auto"/>
            <w:u w:val="none"/>
            <w:lang w:val="en-US"/>
          </w:rPr>
          <w:t>teatrpiligrim</w:t>
        </w:r>
        <w:r w:rsidRPr="00FC644D">
          <w:rPr>
            <w:rStyle w:val="aa"/>
            <w:i/>
            <w:color w:val="auto"/>
            <w:u w:val="none"/>
          </w:rPr>
          <w:t>@</w:t>
        </w:r>
        <w:r w:rsidRPr="00FC644D">
          <w:rPr>
            <w:rStyle w:val="aa"/>
            <w:i/>
            <w:color w:val="auto"/>
            <w:u w:val="none"/>
            <w:lang w:val="en-US"/>
          </w:rPr>
          <w:t>yandex</w:t>
        </w:r>
        <w:r w:rsidRPr="00FC644D">
          <w:rPr>
            <w:rStyle w:val="aa"/>
            <w:i/>
            <w:color w:val="auto"/>
            <w:u w:val="none"/>
          </w:rPr>
          <w:t>.</w:t>
        </w:r>
        <w:r w:rsidRPr="00FC644D">
          <w:rPr>
            <w:rStyle w:val="aa"/>
            <w:i/>
            <w:color w:val="auto"/>
            <w:u w:val="none"/>
            <w:lang w:val="en-US"/>
          </w:rPr>
          <w:t>ru</w:t>
        </w:r>
      </w:hyperlink>
      <w:r w:rsidRPr="00FC644D">
        <w:rPr>
          <w:i/>
        </w:rPr>
        <w:t>)</w:t>
      </w:r>
    </w:p>
    <w:p w:rsidR="00A97C7E" w:rsidRDefault="00A97C7E" w:rsidP="00197752">
      <w:pPr>
        <w:jc w:val="center"/>
        <w:rPr>
          <w:b/>
        </w:rPr>
      </w:pPr>
    </w:p>
    <w:p w:rsidR="00C95F8D" w:rsidRDefault="00C95F8D" w:rsidP="00C95F8D">
      <w:pPr>
        <w:jc w:val="both"/>
      </w:pPr>
    </w:p>
    <w:tbl>
      <w:tblPr>
        <w:tblStyle w:val="aff2"/>
        <w:tblW w:w="9464" w:type="dxa"/>
        <w:tblLook w:val="04A0"/>
      </w:tblPr>
      <w:tblGrid>
        <w:gridCol w:w="1526"/>
        <w:gridCol w:w="6095"/>
        <w:gridCol w:w="1843"/>
      </w:tblGrid>
      <w:tr w:rsidR="00C95F8D" w:rsidRPr="009E47A1" w:rsidTr="00EC0152">
        <w:tc>
          <w:tcPr>
            <w:tcW w:w="1526" w:type="dxa"/>
          </w:tcPr>
          <w:p w:rsidR="00C95F8D" w:rsidRPr="009E47A1" w:rsidRDefault="00C95F8D" w:rsidP="00EC0152">
            <w:pPr>
              <w:jc w:val="both"/>
              <w:rPr>
                <w:szCs w:val="18"/>
                <w:lang w:val="ru-RU"/>
              </w:rPr>
            </w:pPr>
            <w:r w:rsidRPr="009E47A1">
              <w:rPr>
                <w:szCs w:val="18"/>
              </w:rPr>
              <w:t xml:space="preserve">11  </w:t>
            </w:r>
            <w:r w:rsidRPr="009E47A1">
              <w:rPr>
                <w:szCs w:val="18"/>
                <w:lang w:val="ru-RU"/>
              </w:rPr>
              <w:t>апреля</w:t>
            </w:r>
          </w:p>
          <w:p w:rsidR="00C95F8D" w:rsidRPr="009E47A1" w:rsidRDefault="00C95F8D" w:rsidP="00EC0152">
            <w:pPr>
              <w:jc w:val="both"/>
              <w:rPr>
                <w:lang w:val="ru-RU"/>
              </w:rPr>
            </w:pPr>
            <w:proofErr w:type="spellStart"/>
            <w:r w:rsidRPr="009E47A1">
              <w:rPr>
                <w:szCs w:val="18"/>
              </w:rPr>
              <w:t>суб</w:t>
            </w:r>
            <w:proofErr w:type="spellEnd"/>
            <w:r w:rsidRPr="009E47A1">
              <w:rPr>
                <w:szCs w:val="18"/>
                <w:lang w:val="ru-RU"/>
              </w:rPr>
              <w:t>бота</w:t>
            </w:r>
          </w:p>
        </w:tc>
        <w:tc>
          <w:tcPr>
            <w:tcW w:w="6095" w:type="dxa"/>
          </w:tcPr>
          <w:p w:rsidR="00C95F8D" w:rsidRPr="003F72A2" w:rsidRDefault="00C95F8D" w:rsidP="00EC0152">
            <w:pPr>
              <w:jc w:val="center"/>
              <w:rPr>
                <w:szCs w:val="20"/>
                <w:lang w:val="ru-RU"/>
              </w:rPr>
            </w:pPr>
            <w:r w:rsidRPr="003F72A2">
              <w:rPr>
                <w:szCs w:val="20"/>
                <w:lang w:val="ru-RU"/>
              </w:rPr>
              <w:t xml:space="preserve">«Золотой ключик» </w:t>
            </w:r>
            <w:proofErr w:type="spellStart"/>
            <w:r w:rsidRPr="003F72A2">
              <w:rPr>
                <w:szCs w:val="20"/>
                <w:lang w:val="ru-RU"/>
              </w:rPr>
              <w:t>О.Русов</w:t>
            </w:r>
            <w:proofErr w:type="spellEnd"/>
          </w:p>
          <w:p w:rsidR="00C95F8D" w:rsidRPr="003F72A2" w:rsidRDefault="00C95F8D" w:rsidP="00EC0152">
            <w:pPr>
              <w:jc w:val="center"/>
              <w:rPr>
                <w:szCs w:val="20"/>
                <w:lang w:val="ru-RU"/>
              </w:rPr>
            </w:pPr>
            <w:r w:rsidRPr="003F72A2">
              <w:rPr>
                <w:szCs w:val="20"/>
                <w:lang w:val="ru-RU"/>
              </w:rPr>
              <w:t>(по мотивам сказки А.Толстого)   6+</w:t>
            </w:r>
          </w:p>
        </w:tc>
        <w:tc>
          <w:tcPr>
            <w:tcW w:w="1843" w:type="dxa"/>
          </w:tcPr>
          <w:p w:rsidR="00C95F8D" w:rsidRPr="009E47A1" w:rsidRDefault="00C95F8D" w:rsidP="00EC0152">
            <w:pPr>
              <w:jc w:val="center"/>
              <w:rPr>
                <w:szCs w:val="20"/>
              </w:rPr>
            </w:pPr>
            <w:r w:rsidRPr="009E47A1">
              <w:rPr>
                <w:szCs w:val="20"/>
              </w:rPr>
              <w:t>10.30</w:t>
            </w:r>
          </w:p>
          <w:p w:rsidR="00C95F8D" w:rsidRPr="009E47A1" w:rsidRDefault="00C95F8D" w:rsidP="00EC0152">
            <w:pPr>
              <w:jc w:val="center"/>
              <w:rPr>
                <w:szCs w:val="20"/>
              </w:rPr>
            </w:pPr>
            <w:r w:rsidRPr="009E47A1">
              <w:rPr>
                <w:szCs w:val="20"/>
              </w:rPr>
              <w:t>12.30</w:t>
            </w:r>
          </w:p>
        </w:tc>
      </w:tr>
      <w:tr w:rsidR="00C95F8D" w:rsidRPr="009E47A1" w:rsidTr="00EC0152">
        <w:tc>
          <w:tcPr>
            <w:tcW w:w="1526" w:type="dxa"/>
          </w:tcPr>
          <w:p w:rsidR="00C95F8D" w:rsidRPr="009E47A1" w:rsidRDefault="00C95F8D" w:rsidP="00EC0152">
            <w:pPr>
              <w:jc w:val="both"/>
              <w:rPr>
                <w:szCs w:val="18"/>
                <w:lang w:val="ru-RU"/>
              </w:rPr>
            </w:pPr>
            <w:r w:rsidRPr="009E47A1">
              <w:rPr>
                <w:szCs w:val="18"/>
              </w:rPr>
              <w:t xml:space="preserve">12 </w:t>
            </w:r>
            <w:r w:rsidRPr="009E47A1">
              <w:rPr>
                <w:szCs w:val="18"/>
                <w:lang w:val="ru-RU"/>
              </w:rPr>
              <w:t>апреля,</w:t>
            </w:r>
          </w:p>
          <w:p w:rsidR="00C95F8D" w:rsidRPr="009E47A1" w:rsidRDefault="00C95F8D" w:rsidP="00EC0152">
            <w:pPr>
              <w:jc w:val="both"/>
              <w:rPr>
                <w:lang w:val="ru-RU"/>
              </w:rPr>
            </w:pPr>
            <w:proofErr w:type="spellStart"/>
            <w:r w:rsidRPr="009E47A1">
              <w:rPr>
                <w:szCs w:val="18"/>
              </w:rPr>
              <w:t>вос</w:t>
            </w:r>
            <w:proofErr w:type="spellEnd"/>
            <w:r w:rsidRPr="009E47A1">
              <w:rPr>
                <w:szCs w:val="18"/>
                <w:lang w:val="ru-RU"/>
              </w:rPr>
              <w:t>кресенье</w:t>
            </w:r>
          </w:p>
        </w:tc>
        <w:tc>
          <w:tcPr>
            <w:tcW w:w="6095" w:type="dxa"/>
          </w:tcPr>
          <w:p w:rsidR="00C95F8D" w:rsidRPr="009E47A1" w:rsidRDefault="00C95F8D" w:rsidP="00EC0152">
            <w:pPr>
              <w:jc w:val="center"/>
              <w:rPr>
                <w:szCs w:val="20"/>
              </w:rPr>
            </w:pPr>
            <w:r w:rsidRPr="009E47A1">
              <w:rPr>
                <w:szCs w:val="20"/>
              </w:rPr>
              <w:t>«</w:t>
            </w:r>
            <w:proofErr w:type="spellStart"/>
            <w:r w:rsidRPr="009E47A1">
              <w:rPr>
                <w:szCs w:val="20"/>
              </w:rPr>
              <w:t>Гуси</w:t>
            </w:r>
            <w:proofErr w:type="spellEnd"/>
            <w:r w:rsidRPr="009E47A1">
              <w:rPr>
                <w:szCs w:val="20"/>
              </w:rPr>
              <w:t xml:space="preserve"> – </w:t>
            </w:r>
            <w:proofErr w:type="spellStart"/>
            <w:r w:rsidRPr="009E47A1">
              <w:rPr>
                <w:szCs w:val="20"/>
              </w:rPr>
              <w:t>лебеди</w:t>
            </w:r>
            <w:proofErr w:type="spellEnd"/>
            <w:r w:rsidRPr="009E47A1">
              <w:rPr>
                <w:szCs w:val="20"/>
              </w:rPr>
              <w:t>»</w:t>
            </w:r>
          </w:p>
          <w:p w:rsidR="00C95F8D" w:rsidRPr="009E47A1" w:rsidRDefault="00C95F8D" w:rsidP="00EC0152">
            <w:pPr>
              <w:jc w:val="center"/>
              <w:rPr>
                <w:szCs w:val="20"/>
              </w:rPr>
            </w:pPr>
            <w:r w:rsidRPr="009E47A1">
              <w:rPr>
                <w:szCs w:val="20"/>
              </w:rPr>
              <w:t xml:space="preserve"> </w:t>
            </w:r>
            <w:proofErr w:type="spellStart"/>
            <w:r w:rsidRPr="009E47A1">
              <w:rPr>
                <w:szCs w:val="20"/>
              </w:rPr>
              <w:t>Я.Малик</w:t>
            </w:r>
            <w:proofErr w:type="spellEnd"/>
            <w:r w:rsidRPr="009E47A1">
              <w:rPr>
                <w:szCs w:val="20"/>
              </w:rPr>
              <w:t xml:space="preserve">  0+</w:t>
            </w:r>
          </w:p>
        </w:tc>
        <w:tc>
          <w:tcPr>
            <w:tcW w:w="1843" w:type="dxa"/>
          </w:tcPr>
          <w:p w:rsidR="00C95F8D" w:rsidRPr="009E47A1" w:rsidRDefault="00C95F8D" w:rsidP="00EC0152">
            <w:pPr>
              <w:jc w:val="center"/>
              <w:rPr>
                <w:szCs w:val="20"/>
              </w:rPr>
            </w:pPr>
            <w:r w:rsidRPr="009E47A1">
              <w:rPr>
                <w:szCs w:val="20"/>
              </w:rPr>
              <w:t>10.30</w:t>
            </w:r>
          </w:p>
          <w:p w:rsidR="00C95F8D" w:rsidRPr="009E47A1" w:rsidRDefault="00C95F8D" w:rsidP="00EC0152">
            <w:pPr>
              <w:jc w:val="center"/>
              <w:rPr>
                <w:szCs w:val="20"/>
              </w:rPr>
            </w:pPr>
            <w:r w:rsidRPr="009E47A1">
              <w:rPr>
                <w:szCs w:val="20"/>
              </w:rPr>
              <w:t>12.30</w:t>
            </w:r>
          </w:p>
        </w:tc>
      </w:tr>
    </w:tbl>
    <w:p w:rsidR="00C95F8D" w:rsidRDefault="00C95F8D" w:rsidP="00197752">
      <w:pPr>
        <w:jc w:val="center"/>
        <w:rPr>
          <w:b/>
        </w:rPr>
      </w:pPr>
    </w:p>
    <w:p w:rsidR="00C95F8D" w:rsidRPr="00C95F8D" w:rsidRDefault="00C95F8D" w:rsidP="00197752">
      <w:pPr>
        <w:jc w:val="center"/>
        <w:rPr>
          <w:b/>
        </w:rPr>
      </w:pPr>
      <w:r>
        <w:rPr>
          <w:b/>
        </w:rPr>
        <w:t>СДЕЛАЕМ ПОДАРОК ВЕТЕРАНУ!</w:t>
      </w:r>
    </w:p>
    <w:p w:rsidR="009E47A1" w:rsidRPr="006455A2" w:rsidRDefault="009E47A1" w:rsidP="009E47A1">
      <w:pPr>
        <w:jc w:val="center"/>
        <w:rPr>
          <w:i/>
          <w:u w:val="single"/>
        </w:rPr>
      </w:pPr>
    </w:p>
    <w:p w:rsidR="009E47A1" w:rsidRDefault="009E47A1" w:rsidP="009E47A1">
      <w:pPr>
        <w:jc w:val="both"/>
      </w:pPr>
      <w:r>
        <w:rPr>
          <w:noProof/>
        </w:rPr>
        <w:drawing>
          <wp:anchor distT="0" distB="0" distL="114300" distR="114300" simplePos="0" relativeHeight="251749376" behindDoc="1" locked="0" layoutInCell="1" allowOverlap="1">
            <wp:simplePos x="0" y="0"/>
            <wp:positionH relativeFrom="column">
              <wp:posOffset>-77470</wp:posOffset>
            </wp:positionH>
            <wp:positionV relativeFrom="paragraph">
              <wp:posOffset>20320</wp:posOffset>
            </wp:positionV>
            <wp:extent cx="1076325" cy="1838325"/>
            <wp:effectExtent l="19050" t="0" r="9525" b="0"/>
            <wp:wrapTight wrapText="bothSides">
              <wp:wrapPolygon edited="0">
                <wp:start x="-382" y="0"/>
                <wp:lineTo x="-382" y="21488"/>
                <wp:lineTo x="21791" y="21488"/>
                <wp:lineTo x="21791" y="0"/>
                <wp:lineTo x="-382" y="0"/>
              </wp:wrapPolygon>
            </wp:wrapTight>
            <wp:docPr id="39" name="Рисунок 2" descr="_Icer3GMu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_Icer3GMuuY"/>
                    <pic:cNvPicPr>
                      <a:picLocks noChangeAspect="1" noChangeArrowheads="1"/>
                    </pic:cNvPicPr>
                  </pic:nvPicPr>
                  <pic:blipFill>
                    <a:blip r:embed="rId42" cstate="print"/>
                    <a:srcRect/>
                    <a:stretch>
                      <a:fillRect/>
                    </a:stretch>
                  </pic:blipFill>
                  <pic:spPr bwMode="auto">
                    <a:xfrm>
                      <a:off x="0" y="0"/>
                      <a:ext cx="1076325" cy="1838325"/>
                    </a:xfrm>
                    <a:prstGeom prst="rect">
                      <a:avLst/>
                    </a:prstGeom>
                    <a:noFill/>
                    <a:ln w="9525">
                      <a:noFill/>
                      <a:miter lim="800000"/>
                      <a:headEnd/>
                      <a:tailEnd/>
                    </a:ln>
                  </pic:spPr>
                </pic:pic>
              </a:graphicData>
            </a:graphic>
          </wp:anchor>
        </w:drawing>
      </w:r>
      <w:r w:rsidRPr="00092265">
        <w:rPr>
          <w:b/>
          <w:i/>
        </w:rPr>
        <w:t xml:space="preserve"> Театр кукол «Пилигрим</w:t>
      </w:r>
      <w:r>
        <w:t xml:space="preserve">» (в рамках подготовки к празднованию 70-летия со Дня Победы в Великой Отечественной войне)  открывает мастер-класс по изготовлению сувениров-поделок для ветеранов Великой Отечественной войны нашего города </w:t>
      </w:r>
      <w:r w:rsidRPr="00092265">
        <w:rPr>
          <w:b/>
          <w:i/>
        </w:rPr>
        <w:t>«Подарок</w:t>
      </w:r>
      <w:r>
        <w:t xml:space="preserve"> </w:t>
      </w:r>
      <w:r w:rsidRPr="00092265">
        <w:rPr>
          <w:b/>
          <w:i/>
        </w:rPr>
        <w:t>–</w:t>
      </w:r>
      <w:r>
        <w:rPr>
          <w:b/>
          <w:i/>
        </w:rPr>
        <w:t xml:space="preserve"> </w:t>
      </w:r>
      <w:r w:rsidRPr="00092265">
        <w:rPr>
          <w:b/>
          <w:i/>
        </w:rPr>
        <w:t>ветерану».</w:t>
      </w:r>
    </w:p>
    <w:p w:rsidR="009E47A1" w:rsidRDefault="009E47A1" w:rsidP="009E47A1">
      <w:pPr>
        <w:jc w:val="both"/>
      </w:pPr>
      <w:r>
        <w:t xml:space="preserve">Мастер-классы будет проводить театральный художник-бутафор, который не только научит, но и поможет ребятам в </w:t>
      </w:r>
      <w:proofErr w:type="gramStart"/>
      <w:r>
        <w:t>создании</w:t>
      </w:r>
      <w:proofErr w:type="gramEnd"/>
      <w:r>
        <w:t xml:space="preserve"> интересного памятного подарка.</w:t>
      </w:r>
    </w:p>
    <w:p w:rsidR="009E47A1" w:rsidRDefault="009E47A1" w:rsidP="009E47A1">
      <w:pPr>
        <w:jc w:val="both"/>
      </w:pPr>
      <w:r>
        <w:t>«Пилигрим» также приглашает  своих зрителей принять участие в выставке рисунков и поделок, выполненных дома всей семьёй.</w:t>
      </w:r>
    </w:p>
    <w:p w:rsidR="009E47A1" w:rsidRDefault="009E47A1" w:rsidP="009E47A1">
      <w:pPr>
        <w:jc w:val="both"/>
      </w:pPr>
      <w:r>
        <w:rPr>
          <w:noProof/>
        </w:rPr>
        <w:drawing>
          <wp:anchor distT="0" distB="0" distL="114300" distR="114300" simplePos="0" relativeHeight="251750400" behindDoc="1" locked="0" layoutInCell="1" allowOverlap="1">
            <wp:simplePos x="0" y="0"/>
            <wp:positionH relativeFrom="column">
              <wp:posOffset>3207385</wp:posOffset>
            </wp:positionH>
            <wp:positionV relativeFrom="paragraph">
              <wp:posOffset>18415</wp:posOffset>
            </wp:positionV>
            <wp:extent cx="1567180" cy="1853565"/>
            <wp:effectExtent l="19050" t="0" r="0" b="0"/>
            <wp:wrapTight wrapText="bothSides">
              <wp:wrapPolygon edited="0">
                <wp:start x="-263" y="0"/>
                <wp:lineTo x="-263" y="21311"/>
                <wp:lineTo x="21530" y="21311"/>
                <wp:lineTo x="21530" y="0"/>
                <wp:lineTo x="-263" y="0"/>
              </wp:wrapPolygon>
            </wp:wrapTight>
            <wp:docPr id="40" name="Рисунок 3" descr="hykgfKRsh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kgfKRsh5s"/>
                    <pic:cNvPicPr>
                      <a:picLocks noChangeAspect="1" noChangeArrowheads="1"/>
                    </pic:cNvPicPr>
                  </pic:nvPicPr>
                  <pic:blipFill>
                    <a:blip r:embed="rId43" cstate="print"/>
                    <a:srcRect/>
                    <a:stretch>
                      <a:fillRect/>
                    </a:stretch>
                  </pic:blipFill>
                  <pic:spPr bwMode="auto">
                    <a:xfrm>
                      <a:off x="0" y="0"/>
                      <a:ext cx="1567180" cy="1853565"/>
                    </a:xfrm>
                    <a:prstGeom prst="rect">
                      <a:avLst/>
                    </a:prstGeom>
                    <a:noFill/>
                    <a:ln w="9525">
                      <a:noFill/>
                      <a:miter lim="800000"/>
                      <a:headEnd/>
                      <a:tailEnd/>
                    </a:ln>
                  </pic:spPr>
                </pic:pic>
              </a:graphicData>
            </a:graphic>
          </wp:anchor>
        </w:drawing>
      </w:r>
      <w:proofErr w:type="gramStart"/>
      <w:r>
        <w:t>Лучшие работы семейного творчества и изготовленные на мастер-классах в театре, будут размещены на выставке  в фойе театра, а  9 мая - подарены ветеранам во время праздничного мероприятия в театральном саду.</w:t>
      </w:r>
      <w:proofErr w:type="gramEnd"/>
    </w:p>
    <w:p w:rsidR="009E47A1" w:rsidRDefault="009E47A1" w:rsidP="009E47A1">
      <w:pPr>
        <w:jc w:val="both"/>
      </w:pPr>
      <w:r>
        <w:t>Каждый ветеран,</w:t>
      </w:r>
      <w:r w:rsidR="00C95F8D">
        <w:t xml:space="preserve"> </w:t>
      </w:r>
      <w:r>
        <w:t xml:space="preserve">который придёт в </w:t>
      </w:r>
      <w:r w:rsidRPr="00AB3640">
        <w:rPr>
          <w:b/>
          <w:i/>
        </w:rPr>
        <w:t>День Победы</w:t>
      </w:r>
      <w:r>
        <w:t xml:space="preserve"> в театральный сад «Пилигрима», вместе с поздравлениями обязательно получит и подарок, сделанный руками наших зрителей в знак почтения и благодарности за их великий подвиг.</w:t>
      </w:r>
    </w:p>
    <w:p w:rsidR="009E47A1" w:rsidRDefault="009E47A1" w:rsidP="009E47A1">
      <w:pPr>
        <w:jc w:val="both"/>
      </w:pPr>
      <w:r>
        <w:t>Все сувениры будут именными, с указанием: имени, возраста, школы или детского сада.</w:t>
      </w:r>
    </w:p>
    <w:p w:rsidR="009E47A1" w:rsidRDefault="009E47A1" w:rsidP="009E47A1">
      <w:pPr>
        <w:jc w:val="both"/>
      </w:pPr>
    </w:p>
    <w:p w:rsidR="009E47A1" w:rsidRDefault="009E47A1" w:rsidP="009E47A1"/>
    <w:p w:rsidR="009E47A1" w:rsidRDefault="009E47A1" w:rsidP="009E47A1"/>
    <w:p w:rsidR="00A4223D" w:rsidRPr="00FC644D" w:rsidRDefault="00A4223D" w:rsidP="00197752">
      <w:pPr>
        <w:jc w:val="center"/>
        <w:rPr>
          <w:b/>
        </w:rPr>
      </w:pPr>
    </w:p>
    <w:p w:rsidR="00F62575" w:rsidRPr="00FC644D" w:rsidRDefault="00F62575" w:rsidP="00197752">
      <w:pPr>
        <w:pStyle w:val="a4"/>
        <w:jc w:val="center"/>
        <w:rPr>
          <w:b/>
          <w:sz w:val="28"/>
          <w:szCs w:val="28"/>
          <w:u w:val="single"/>
        </w:rPr>
      </w:pPr>
      <w:r w:rsidRPr="00FC644D">
        <w:rPr>
          <w:b/>
          <w:sz w:val="28"/>
          <w:szCs w:val="28"/>
          <w:u w:val="single"/>
        </w:rPr>
        <w:t>МБУИК «ТОЛЬЯТТИНСКАЯ ФИЛАРМОНИЯ»</w:t>
      </w:r>
    </w:p>
    <w:p w:rsidR="002A75C3" w:rsidRPr="00FC644D" w:rsidRDefault="002A75C3" w:rsidP="00197752">
      <w:pPr>
        <w:pStyle w:val="a4"/>
        <w:contextualSpacing/>
        <w:jc w:val="center"/>
        <w:rPr>
          <w:i/>
        </w:rPr>
      </w:pPr>
      <w:r w:rsidRPr="00FC644D">
        <w:rPr>
          <w:i/>
        </w:rPr>
        <w:t xml:space="preserve"> </w:t>
      </w:r>
      <w:proofErr w:type="gramStart"/>
      <w:r w:rsidRPr="00FC644D">
        <w:rPr>
          <w:i/>
        </w:rPr>
        <w:t xml:space="preserve">(ул. Победы, 42, заказ билетов по т. 222 </w:t>
      </w:r>
      <w:r w:rsidR="0011359F" w:rsidRPr="00FC644D">
        <w:rPr>
          <w:i/>
        </w:rPr>
        <w:t>–</w:t>
      </w:r>
      <w:r w:rsidRPr="00FC644D">
        <w:rPr>
          <w:i/>
        </w:rPr>
        <w:t xml:space="preserve"> 600 и на сайте </w:t>
      </w:r>
      <w:hyperlink r:id="rId44" w:history="1">
        <w:r w:rsidR="0011359F" w:rsidRPr="00FC644D">
          <w:rPr>
            <w:rStyle w:val="aa"/>
            <w:i/>
            <w:lang w:val="en-US"/>
          </w:rPr>
          <w:t>www</w:t>
        </w:r>
        <w:r w:rsidR="0011359F" w:rsidRPr="00FC644D">
          <w:rPr>
            <w:rStyle w:val="aa"/>
            <w:i/>
          </w:rPr>
          <w:t>.</w:t>
        </w:r>
        <w:proofErr w:type="spellStart"/>
        <w:r w:rsidR="0011359F" w:rsidRPr="00FC644D">
          <w:rPr>
            <w:rStyle w:val="aa"/>
            <w:i/>
            <w:lang w:val="en-US"/>
          </w:rPr>
          <w:t>filarman</w:t>
        </w:r>
        <w:proofErr w:type="spellEnd"/>
        <w:r w:rsidR="0011359F" w:rsidRPr="00FC644D">
          <w:rPr>
            <w:rStyle w:val="aa"/>
            <w:i/>
          </w:rPr>
          <w:t>.</w:t>
        </w:r>
        <w:proofErr w:type="spellStart"/>
        <w:r w:rsidR="0011359F" w:rsidRPr="00FC644D">
          <w:rPr>
            <w:rStyle w:val="aa"/>
            <w:i/>
            <w:lang w:val="en-US"/>
          </w:rPr>
          <w:t>ru</w:t>
        </w:r>
        <w:proofErr w:type="spellEnd"/>
      </w:hyperlink>
      <w:r w:rsidRPr="00FC644D">
        <w:rPr>
          <w:i/>
        </w:rPr>
        <w:t>,</w:t>
      </w:r>
      <w:proofErr w:type="gramEnd"/>
    </w:p>
    <w:p w:rsidR="002A75C3" w:rsidRPr="00FC644D" w:rsidRDefault="002A75C3" w:rsidP="00197752">
      <w:pPr>
        <w:pStyle w:val="a4"/>
        <w:contextualSpacing/>
        <w:jc w:val="center"/>
        <w:rPr>
          <w:i/>
        </w:rPr>
      </w:pPr>
      <w:r w:rsidRPr="00FC644D">
        <w:rPr>
          <w:i/>
        </w:rPr>
        <w:t>тел. 26-21-93,нач. службы  продвижения концертов Мария Сидлер)</w:t>
      </w:r>
    </w:p>
    <w:p w:rsidR="008448CE" w:rsidRPr="00FC644D" w:rsidRDefault="008448CE" w:rsidP="008448CE">
      <w:pPr>
        <w:pStyle w:val="af"/>
        <w:contextualSpacing/>
        <w:jc w:val="center"/>
        <w:rPr>
          <w:b/>
        </w:rPr>
      </w:pPr>
      <w:r w:rsidRPr="00FC644D">
        <w:rPr>
          <w:b/>
        </w:rPr>
        <w:t xml:space="preserve">Симфонический оркестр Тольяттинской филармонии </w:t>
      </w:r>
    </w:p>
    <w:p w:rsidR="008448CE" w:rsidRPr="00FC644D" w:rsidRDefault="008448CE" w:rsidP="008448CE">
      <w:pPr>
        <w:pStyle w:val="af"/>
        <w:contextualSpacing/>
        <w:jc w:val="center"/>
        <w:rPr>
          <w:b/>
        </w:rPr>
      </w:pPr>
      <w:r w:rsidRPr="00FC644D">
        <w:rPr>
          <w:b/>
        </w:rPr>
        <w:t>расширил жанровые границы</w:t>
      </w:r>
    </w:p>
    <w:p w:rsidR="008448CE" w:rsidRPr="00FC644D" w:rsidRDefault="008448CE" w:rsidP="008448CE">
      <w:pPr>
        <w:pStyle w:val="af"/>
        <w:contextualSpacing/>
        <w:jc w:val="center"/>
        <w:rPr>
          <w:b/>
        </w:rPr>
      </w:pPr>
    </w:p>
    <w:p w:rsidR="008448CE" w:rsidRPr="00FC644D" w:rsidRDefault="008448CE" w:rsidP="00C95F8D">
      <w:pPr>
        <w:pStyle w:val="af"/>
        <w:spacing w:before="0" w:beforeAutospacing="0" w:after="0" w:afterAutospacing="0"/>
        <w:ind w:firstLine="708"/>
        <w:jc w:val="both"/>
      </w:pPr>
      <w:r w:rsidRPr="00FC644D">
        <w:t xml:space="preserve">25 марта, в универсальном </w:t>
      </w:r>
      <w:proofErr w:type="gramStart"/>
      <w:r w:rsidRPr="00FC644D">
        <w:t>комплексе</w:t>
      </w:r>
      <w:proofErr w:type="gramEnd"/>
      <w:r w:rsidRPr="00FC644D">
        <w:t xml:space="preserve"> «МТЛ Арена» (Самара)  состоялся концерт Владимира </w:t>
      </w:r>
      <w:proofErr w:type="spellStart"/>
      <w:r w:rsidRPr="00FC644D">
        <w:t>Аветисяна</w:t>
      </w:r>
      <w:proofErr w:type="spellEnd"/>
      <w:r w:rsidRPr="00FC644D">
        <w:t xml:space="preserve"> и группы </w:t>
      </w:r>
      <w:proofErr w:type="spellStart"/>
      <w:r w:rsidRPr="00FC644D">
        <w:t>D’Black</w:t>
      </w:r>
      <w:proofErr w:type="spellEnd"/>
      <w:r w:rsidRPr="00FC644D">
        <w:t xml:space="preserve"> </w:t>
      </w:r>
      <w:proofErr w:type="spellStart"/>
      <w:r w:rsidRPr="00FC644D">
        <w:t>Blues</w:t>
      </w:r>
      <w:proofErr w:type="spellEnd"/>
      <w:r w:rsidRPr="00FC644D">
        <w:t xml:space="preserve"> </w:t>
      </w:r>
      <w:proofErr w:type="spellStart"/>
      <w:r w:rsidRPr="00FC644D">
        <w:t>Orchestra</w:t>
      </w:r>
      <w:proofErr w:type="spellEnd"/>
      <w:r w:rsidRPr="00FC644D">
        <w:t xml:space="preserve"> с Симфоническим оркестром Тольяттинской филармонии под управлением заслуженного артиста РФ Алексея Воронцова. Выступление было посвящено 70-летию Эрика </w:t>
      </w:r>
      <w:proofErr w:type="spellStart"/>
      <w:r w:rsidRPr="00FC644D">
        <w:t>Клэптона</w:t>
      </w:r>
      <w:proofErr w:type="spellEnd"/>
      <w:r w:rsidRPr="00FC644D">
        <w:t>.</w:t>
      </w:r>
    </w:p>
    <w:p w:rsidR="008448CE" w:rsidRPr="00FC644D" w:rsidRDefault="008448CE" w:rsidP="00C95F8D">
      <w:pPr>
        <w:pStyle w:val="af"/>
        <w:spacing w:before="0" w:beforeAutospacing="0" w:after="0" w:afterAutospacing="0"/>
      </w:pPr>
      <w:r w:rsidRPr="00FC644D">
        <w:t xml:space="preserve">В шоу приняли участие американская вокалистка Моника Грин, саксофонист </w:t>
      </w:r>
      <w:proofErr w:type="spellStart"/>
      <w:r w:rsidRPr="00FC644D">
        <w:t>Реми</w:t>
      </w:r>
      <w:proofErr w:type="spellEnd"/>
      <w:r w:rsidRPr="00FC644D">
        <w:t xml:space="preserve"> Абрам из Франции, испанцы</w:t>
      </w:r>
      <w:proofErr w:type="gramStart"/>
      <w:r w:rsidRPr="00FC644D">
        <w:t xml:space="preserve"> П</w:t>
      </w:r>
      <w:proofErr w:type="gramEnd"/>
      <w:r w:rsidRPr="00FC644D">
        <w:t xml:space="preserve">ер </w:t>
      </w:r>
      <w:proofErr w:type="spellStart"/>
      <w:r w:rsidRPr="00FC644D">
        <w:t>Солер</w:t>
      </w:r>
      <w:proofErr w:type="spellEnd"/>
      <w:r w:rsidRPr="00FC644D">
        <w:t xml:space="preserve"> (тромбон) и Дэн </w:t>
      </w:r>
      <w:proofErr w:type="spellStart"/>
      <w:r w:rsidRPr="00FC644D">
        <w:t>Ариса</w:t>
      </w:r>
      <w:proofErr w:type="spellEnd"/>
      <w:r w:rsidRPr="00FC644D">
        <w:t xml:space="preserve"> (перкуссии).</w:t>
      </w:r>
    </w:p>
    <w:p w:rsidR="008448CE" w:rsidRPr="00FC644D" w:rsidRDefault="008448CE" w:rsidP="00C95F8D">
      <w:pPr>
        <w:pStyle w:val="af"/>
        <w:spacing w:before="0" w:beforeAutospacing="0" w:after="0" w:afterAutospacing="0"/>
      </w:pPr>
      <w:r w:rsidRPr="00FC644D">
        <w:t xml:space="preserve">Видео: </w:t>
      </w:r>
      <w:hyperlink r:id="rId45" w:history="1">
        <w:r w:rsidRPr="00FC644D">
          <w:rPr>
            <w:rStyle w:val="aa"/>
          </w:rPr>
          <w:t>https://www.youtube.com/watch?feature=player_embedded&amp;v=6reCYFqu41g</w:t>
        </w:r>
      </w:hyperlink>
    </w:p>
    <w:p w:rsidR="008448CE" w:rsidRPr="00FC644D" w:rsidRDefault="008448CE" w:rsidP="00C95F8D">
      <w:pPr>
        <w:pStyle w:val="1"/>
        <w:spacing w:before="0" w:after="0"/>
        <w:jc w:val="center"/>
        <w:rPr>
          <w:rFonts w:ascii="Times New Roman" w:hAnsi="Times New Roman" w:cs="Times New Roman"/>
          <w:sz w:val="24"/>
        </w:rPr>
      </w:pPr>
      <w:r w:rsidRPr="00FC644D">
        <w:rPr>
          <w:rFonts w:ascii="Times New Roman" w:hAnsi="Times New Roman" w:cs="Times New Roman"/>
          <w:sz w:val="24"/>
        </w:rPr>
        <w:t>Джазмен Билл Эванс: Никакой политики, есть только сцена и публика</w:t>
      </w:r>
    </w:p>
    <w:p w:rsidR="008448CE" w:rsidRPr="00FC644D" w:rsidRDefault="008448CE" w:rsidP="00C95F8D">
      <w:pPr>
        <w:pStyle w:val="af"/>
        <w:spacing w:before="0" w:beforeAutospacing="0" w:after="0" w:afterAutospacing="0"/>
        <w:ind w:firstLine="708"/>
        <w:jc w:val="both"/>
      </w:pPr>
      <w:r w:rsidRPr="00FC644D">
        <w:rPr>
          <w:rStyle w:val="a3"/>
        </w:rPr>
        <w:t>Звезда мирового джаза, лауреат премии «</w:t>
      </w:r>
      <w:proofErr w:type="spellStart"/>
      <w:r w:rsidRPr="00FC644D">
        <w:rPr>
          <w:rStyle w:val="a3"/>
        </w:rPr>
        <w:t>Грэмми</w:t>
      </w:r>
      <w:proofErr w:type="spellEnd"/>
      <w:r w:rsidRPr="00FC644D">
        <w:rPr>
          <w:rStyle w:val="a3"/>
        </w:rPr>
        <w:t>» Билл Эванс и группа «</w:t>
      </w:r>
      <w:proofErr w:type="spellStart"/>
      <w:r w:rsidRPr="00FC644D">
        <w:rPr>
          <w:rStyle w:val="a3"/>
        </w:rPr>
        <w:t>СоулГрасс</w:t>
      </w:r>
      <w:proofErr w:type="spellEnd"/>
      <w:r w:rsidRPr="00FC644D">
        <w:rPr>
          <w:rStyle w:val="a3"/>
        </w:rPr>
        <w:t>» 30 марта взорвали своей музыкой зал Тольяттинской филармонии.</w:t>
      </w:r>
    </w:p>
    <w:p w:rsidR="008448CE" w:rsidRPr="00FC644D" w:rsidRDefault="008448CE" w:rsidP="00C95F8D">
      <w:pPr>
        <w:pStyle w:val="af"/>
        <w:spacing w:before="0" w:beforeAutospacing="0" w:after="0" w:afterAutospacing="0"/>
        <w:jc w:val="both"/>
      </w:pPr>
      <w:r w:rsidRPr="00FC644D">
        <w:t xml:space="preserve">Тольятти стал пятым по счету городом, куда Билл Эванс и компания приехали в рамках нынешнего гастрольного тура по России. 29 марта была Рязань, 31 марта музыканты дали концерт в Самаре. Билл Эванс в России бывал уже не раз, в </w:t>
      </w:r>
      <w:proofErr w:type="gramStart"/>
      <w:r w:rsidRPr="00FC644D">
        <w:t>основном</w:t>
      </w:r>
      <w:proofErr w:type="gramEnd"/>
      <w:r w:rsidRPr="00FC644D">
        <w:t xml:space="preserve"> на различных </w:t>
      </w:r>
      <w:r w:rsidRPr="00FC644D">
        <w:lastRenderedPageBreak/>
        <w:t>джазовых фестивалях. Нынешний гастрольный тур был организован при поддержке посольства США в России.</w:t>
      </w:r>
    </w:p>
    <w:p w:rsidR="008448CE" w:rsidRPr="00FC644D" w:rsidRDefault="008448CE" w:rsidP="008448CE">
      <w:pPr>
        <w:pStyle w:val="af"/>
        <w:jc w:val="both"/>
      </w:pPr>
      <w:r w:rsidRPr="00FC644D">
        <w:t xml:space="preserve">В зале Тольяттинской филармонии был аншлаг. Все билеты были раскуплены еще за две недели до концерта, что случается нечасто. Публику музыканты «взяли» сразу же, буквально с первой песни. Уже скоро зрители прихлопывали, притопывали, разве что не пританцовывали – музыку Билла Эванса не зря сравнивают </w:t>
      </w:r>
      <w:proofErr w:type="gramStart"/>
      <w:r w:rsidRPr="00FC644D">
        <w:t>со</w:t>
      </w:r>
      <w:proofErr w:type="gramEnd"/>
      <w:r w:rsidRPr="00FC644D">
        <w:t xml:space="preserve"> взрывом. У него свой уникальный стиль, смесь джаза, </w:t>
      </w:r>
      <w:proofErr w:type="spellStart"/>
      <w:r w:rsidRPr="00FC644D">
        <w:t>фанка</w:t>
      </w:r>
      <w:proofErr w:type="spellEnd"/>
      <w:r w:rsidRPr="00FC644D">
        <w:t xml:space="preserve">, рока, </w:t>
      </w:r>
      <w:proofErr w:type="spellStart"/>
      <w:r w:rsidRPr="00FC644D">
        <w:t>хип-хопа</w:t>
      </w:r>
      <w:proofErr w:type="spellEnd"/>
      <w:r w:rsidRPr="00FC644D">
        <w:t xml:space="preserve">, </w:t>
      </w:r>
      <w:proofErr w:type="spellStart"/>
      <w:r w:rsidRPr="00FC644D">
        <w:t>фьюжна</w:t>
      </w:r>
      <w:proofErr w:type="spellEnd"/>
      <w:r w:rsidRPr="00FC644D">
        <w:t xml:space="preserve">, </w:t>
      </w:r>
      <w:proofErr w:type="spellStart"/>
      <w:r w:rsidRPr="00FC644D">
        <w:t>соула</w:t>
      </w:r>
      <w:proofErr w:type="spellEnd"/>
      <w:r w:rsidRPr="00FC644D">
        <w:t xml:space="preserve">, </w:t>
      </w:r>
      <w:proofErr w:type="spellStart"/>
      <w:r w:rsidRPr="00FC644D">
        <w:t>ритм-н-блюза</w:t>
      </w:r>
      <w:proofErr w:type="spellEnd"/>
      <w:r w:rsidRPr="00FC644D">
        <w:t xml:space="preserve">. При этом Билл, являясь выдающимся саксофонистом, еще играет на </w:t>
      </w:r>
      <w:proofErr w:type="gramStart"/>
      <w:r w:rsidRPr="00FC644D">
        <w:t>клавишных</w:t>
      </w:r>
      <w:proofErr w:type="gramEnd"/>
      <w:r w:rsidRPr="00FC644D">
        <w:t xml:space="preserve"> и поет. Помимо музыкантов группы «</w:t>
      </w:r>
      <w:proofErr w:type="spellStart"/>
      <w:r w:rsidRPr="00FC644D">
        <w:t>СоулГрасс</w:t>
      </w:r>
      <w:proofErr w:type="spellEnd"/>
      <w:r w:rsidRPr="00FC644D">
        <w:t xml:space="preserve">», Билл Эванс был на тольяттинской сцене с </w:t>
      </w:r>
      <w:proofErr w:type="spellStart"/>
      <w:r w:rsidRPr="00FC644D">
        <w:rPr>
          <w:rStyle w:val="a3"/>
        </w:rPr>
        <w:t>Мурали</w:t>
      </w:r>
      <w:proofErr w:type="spellEnd"/>
      <w:r w:rsidRPr="00FC644D">
        <w:rPr>
          <w:rStyle w:val="a3"/>
        </w:rPr>
        <w:t xml:space="preserve"> </w:t>
      </w:r>
      <w:proofErr w:type="spellStart"/>
      <w:r w:rsidRPr="00FC644D">
        <w:rPr>
          <w:rStyle w:val="a3"/>
        </w:rPr>
        <w:t>Кориеллом</w:t>
      </w:r>
      <w:proofErr w:type="spellEnd"/>
      <w:r w:rsidRPr="00FC644D">
        <w:t xml:space="preserve"> – гитаристом, который в 2013 году был включен в Зал славы блюза штата Нью-Йорк.</w:t>
      </w:r>
    </w:p>
    <w:p w:rsidR="008448CE" w:rsidRPr="00FC644D" w:rsidRDefault="008448CE" w:rsidP="008448CE">
      <w:pPr>
        <w:pStyle w:val="af"/>
        <w:jc w:val="both"/>
      </w:pPr>
      <w:r w:rsidRPr="00FC644D">
        <w:t xml:space="preserve">Несмотря на усталость, Билл Эванс встретился после концерта с </w:t>
      </w:r>
      <w:proofErr w:type="spellStart"/>
      <w:r w:rsidRPr="00FC644D">
        <w:rPr>
          <w:rStyle w:val="a3"/>
        </w:rPr>
        <w:t>TLT.ru</w:t>
      </w:r>
      <w:proofErr w:type="spellEnd"/>
      <w:r w:rsidRPr="00FC644D">
        <w:t>, чтобы ответить на несколько коротких вопросов.</w:t>
      </w:r>
      <w:r w:rsidRPr="00FC644D">
        <w:br/>
      </w:r>
      <w:r w:rsidRPr="00FC644D">
        <w:rPr>
          <w:rStyle w:val="a3"/>
        </w:rPr>
        <w:t>- Билл, вы в России не в первый раз и продолжаете возвращаться в нашу страну с концертами. У вас особые отношения с Россией?</w:t>
      </w:r>
      <w:r w:rsidRPr="00FC644D">
        <w:t xml:space="preserve"> </w:t>
      </w:r>
      <w:r w:rsidRPr="00FC644D">
        <w:br/>
        <w:t xml:space="preserve">- Мы играем в таких </w:t>
      </w:r>
      <w:proofErr w:type="gramStart"/>
      <w:r w:rsidRPr="00FC644D">
        <w:t>местах</w:t>
      </w:r>
      <w:proofErr w:type="gramEnd"/>
      <w:r w:rsidRPr="00FC644D">
        <w:t xml:space="preserve">, где люди не часто слышат живую музыку. Для нас в </w:t>
      </w:r>
      <w:proofErr w:type="gramStart"/>
      <w:r w:rsidRPr="00FC644D">
        <w:t>этом</w:t>
      </w:r>
      <w:proofErr w:type="gramEnd"/>
      <w:r w:rsidRPr="00FC644D">
        <w:t xml:space="preserve"> есть особый интерес – представить им музыку высокого уровня.</w:t>
      </w:r>
    </w:p>
    <w:p w:rsidR="008448CE" w:rsidRPr="00FC644D" w:rsidRDefault="008448CE" w:rsidP="008448CE">
      <w:pPr>
        <w:pStyle w:val="af"/>
        <w:jc w:val="both"/>
      </w:pPr>
      <w:r w:rsidRPr="00FC644D">
        <w:rPr>
          <w:rStyle w:val="a3"/>
        </w:rPr>
        <w:t>- Политика, сложные отношения между Россией и США как-то повлияли на ваши гастроли?</w:t>
      </w:r>
      <w:r w:rsidRPr="00FC644D">
        <w:br/>
        <w:t>- Я не занимаюсь политикой. Везде, куда я еду, есть только сцена и публика. Будь то Америка, Япония, Германия, Россия. Так что для нас музыка вне политики, а политика – вне музыки.</w:t>
      </w:r>
    </w:p>
    <w:p w:rsidR="008448CE" w:rsidRPr="00FC644D" w:rsidRDefault="008448CE" w:rsidP="008448CE">
      <w:pPr>
        <w:pStyle w:val="af"/>
        <w:jc w:val="both"/>
      </w:pPr>
      <w:r w:rsidRPr="00FC644D">
        <w:rPr>
          <w:rStyle w:val="a3"/>
        </w:rPr>
        <w:t>- У вас очень плотный график. Вы успеваете увидеть города, в которые приезжаете с гастролями?</w:t>
      </w:r>
      <w:r w:rsidRPr="00FC644D">
        <w:br/>
        <w:t>- Иногда. Стараемся посмотреть центр города, основные достопримечательности. Но в основном мы очень много времени проводим в пути.</w:t>
      </w:r>
    </w:p>
    <w:p w:rsidR="008448CE" w:rsidRPr="00FC644D" w:rsidRDefault="008448CE" w:rsidP="008448CE">
      <w:pPr>
        <w:pStyle w:val="af"/>
        <w:jc w:val="both"/>
      </w:pPr>
      <w:r w:rsidRPr="00FC644D">
        <w:rPr>
          <w:rStyle w:val="a3"/>
        </w:rPr>
        <w:t xml:space="preserve">- Главная особенность вашей музыки в том, что вы </w:t>
      </w:r>
      <w:proofErr w:type="spellStart"/>
      <w:r w:rsidRPr="00FC644D">
        <w:rPr>
          <w:rStyle w:val="a3"/>
        </w:rPr>
        <w:t>миксуете</w:t>
      </w:r>
      <w:proofErr w:type="spellEnd"/>
      <w:r w:rsidRPr="00FC644D">
        <w:rPr>
          <w:rStyle w:val="a3"/>
        </w:rPr>
        <w:t xml:space="preserve"> разные жанры. Не было желания сделать что-то на тему русской народной музыки?</w:t>
      </w:r>
      <w:r w:rsidRPr="00FC644D">
        <w:t xml:space="preserve"> </w:t>
      </w:r>
      <w:r w:rsidRPr="00FC644D">
        <w:br/>
        <w:t xml:space="preserve">- Может быть, когда-нибудь в </w:t>
      </w:r>
      <w:proofErr w:type="gramStart"/>
      <w:r w:rsidRPr="00FC644D">
        <w:t>будущем</w:t>
      </w:r>
      <w:proofErr w:type="gramEnd"/>
      <w:r w:rsidRPr="00FC644D">
        <w:t>. Я открыт всем стилям.</w:t>
      </w:r>
    </w:p>
    <w:p w:rsidR="008448CE" w:rsidRPr="00FC644D" w:rsidRDefault="008448CE" w:rsidP="008448CE">
      <w:pPr>
        <w:pStyle w:val="af"/>
        <w:contextualSpacing/>
        <w:jc w:val="right"/>
        <w:rPr>
          <w:rStyle w:val="a3"/>
          <w:b w:val="0"/>
        </w:rPr>
      </w:pPr>
      <w:r w:rsidRPr="00FC644D">
        <w:rPr>
          <w:rStyle w:val="a3"/>
        </w:rPr>
        <w:t>Елена С</w:t>
      </w:r>
      <w:r w:rsidR="00FC644D">
        <w:rPr>
          <w:rStyle w:val="a3"/>
        </w:rPr>
        <w:t>упонькина</w:t>
      </w:r>
      <w:r w:rsidRPr="00FC644D">
        <w:rPr>
          <w:rStyle w:val="a3"/>
        </w:rPr>
        <w:t>, фото автора</w:t>
      </w:r>
      <w:r w:rsidRPr="00FC644D">
        <w:rPr>
          <w:rStyle w:val="a3"/>
        </w:rPr>
        <w:br/>
        <w:t xml:space="preserve">Источник:  </w:t>
      </w:r>
      <w:hyperlink r:id="rId46" w:history="1">
        <w:r w:rsidRPr="00FC644D">
          <w:rPr>
            <w:rStyle w:val="aa"/>
          </w:rPr>
          <w:t>http://tlt.ru/articles.php?n=1966139</w:t>
        </w:r>
      </w:hyperlink>
    </w:p>
    <w:p w:rsidR="00FC644D" w:rsidRDefault="00FC644D" w:rsidP="008448CE">
      <w:pPr>
        <w:pStyle w:val="af"/>
        <w:contextualSpacing/>
        <w:rPr>
          <w:rStyle w:val="a3"/>
        </w:rPr>
      </w:pPr>
    </w:p>
    <w:p w:rsidR="008448CE" w:rsidRPr="00FC644D" w:rsidRDefault="008448CE" w:rsidP="008448CE">
      <w:pPr>
        <w:pStyle w:val="af"/>
        <w:contextualSpacing/>
        <w:rPr>
          <w:rStyle w:val="a3"/>
        </w:rPr>
      </w:pPr>
      <w:r w:rsidRPr="00FC644D">
        <w:rPr>
          <w:rStyle w:val="a3"/>
        </w:rPr>
        <w:t>«Классный час в филармонии»</w:t>
      </w:r>
    </w:p>
    <w:p w:rsidR="008448CE" w:rsidRPr="00FC644D" w:rsidRDefault="008448CE" w:rsidP="008448CE">
      <w:pPr>
        <w:pStyle w:val="af"/>
        <w:contextualSpacing/>
        <w:rPr>
          <w:rStyle w:val="a3"/>
          <w:b w:val="0"/>
        </w:rPr>
      </w:pPr>
      <w:r w:rsidRPr="00FC644D">
        <w:rPr>
          <w:rStyle w:val="a3"/>
        </w:rPr>
        <w:t>«Весенний джаз»</w:t>
      </w:r>
    </w:p>
    <w:p w:rsidR="008448CE" w:rsidRPr="00FC644D" w:rsidRDefault="007F5F87" w:rsidP="008448CE">
      <w:pPr>
        <w:pStyle w:val="af"/>
        <w:contextualSpacing/>
      </w:pPr>
      <w:hyperlink r:id="rId47" w:history="1">
        <w:r w:rsidR="008448CE" w:rsidRPr="00FC644D">
          <w:rPr>
            <w:b/>
            <w:bCs/>
            <w:color w:val="0000FF"/>
            <w:u w:val="single"/>
          </w:rPr>
          <w:t>Джаз-оркестр филармонии</w:t>
        </w:r>
      </w:hyperlink>
    </w:p>
    <w:p w:rsidR="008448CE" w:rsidRPr="00FC644D" w:rsidRDefault="008448CE" w:rsidP="008448CE">
      <w:pPr>
        <w:pStyle w:val="af"/>
        <w:contextualSpacing/>
        <w:rPr>
          <w:b/>
          <w:bCs/>
        </w:rPr>
      </w:pPr>
      <w:r w:rsidRPr="00FC644D">
        <w:t xml:space="preserve">Дирижер — </w:t>
      </w:r>
      <w:r w:rsidRPr="00FC644D">
        <w:rPr>
          <w:b/>
          <w:bCs/>
        </w:rPr>
        <w:t xml:space="preserve">Валерий </w:t>
      </w:r>
      <w:proofErr w:type="spellStart"/>
      <w:r w:rsidRPr="00FC644D">
        <w:rPr>
          <w:b/>
          <w:bCs/>
        </w:rPr>
        <w:t>Мурзов</w:t>
      </w:r>
      <w:proofErr w:type="spellEnd"/>
    </w:p>
    <w:p w:rsidR="008448CE" w:rsidRPr="00FC644D" w:rsidRDefault="008448CE" w:rsidP="008448CE">
      <w:pPr>
        <w:pStyle w:val="af"/>
        <w:contextualSpacing/>
      </w:pPr>
      <w:r w:rsidRPr="00FC644D">
        <w:t>Юные музыканты Тольятти:</w:t>
      </w:r>
    </w:p>
    <w:p w:rsidR="008448CE" w:rsidRPr="00FC644D" w:rsidRDefault="008448CE" w:rsidP="008448CE">
      <w:pPr>
        <w:pStyle w:val="af"/>
        <w:contextualSpacing/>
      </w:pPr>
      <w:r w:rsidRPr="00FC644D">
        <w:rPr>
          <w:b/>
          <w:bCs/>
        </w:rPr>
        <w:t>Анна Кузнецова</w:t>
      </w:r>
      <w:r w:rsidRPr="00FC644D">
        <w:t xml:space="preserve"> вокал</w:t>
      </w:r>
    </w:p>
    <w:p w:rsidR="008448CE" w:rsidRPr="00FC644D" w:rsidRDefault="008448CE" w:rsidP="008448CE">
      <w:pPr>
        <w:pStyle w:val="af"/>
        <w:contextualSpacing/>
      </w:pPr>
      <w:r w:rsidRPr="00FC644D">
        <w:rPr>
          <w:b/>
          <w:bCs/>
        </w:rPr>
        <w:t xml:space="preserve">Дарья </w:t>
      </w:r>
      <w:proofErr w:type="spellStart"/>
      <w:r w:rsidRPr="00FC644D">
        <w:rPr>
          <w:b/>
          <w:bCs/>
        </w:rPr>
        <w:t>Жёлтикова</w:t>
      </w:r>
      <w:proofErr w:type="spellEnd"/>
      <w:r w:rsidRPr="00FC644D">
        <w:t xml:space="preserve"> вокал</w:t>
      </w:r>
    </w:p>
    <w:p w:rsidR="008448CE" w:rsidRPr="00FC644D" w:rsidRDefault="008448CE" w:rsidP="008448CE">
      <w:pPr>
        <w:pStyle w:val="af"/>
        <w:contextualSpacing/>
      </w:pPr>
      <w:r w:rsidRPr="00FC644D">
        <w:rPr>
          <w:b/>
          <w:bCs/>
        </w:rPr>
        <w:t xml:space="preserve">Елизавета </w:t>
      </w:r>
      <w:proofErr w:type="spellStart"/>
      <w:r w:rsidRPr="00FC644D">
        <w:rPr>
          <w:b/>
          <w:bCs/>
        </w:rPr>
        <w:t>Жёлтикова</w:t>
      </w:r>
      <w:proofErr w:type="spellEnd"/>
      <w:r w:rsidRPr="00FC644D">
        <w:t xml:space="preserve"> вокал</w:t>
      </w:r>
    </w:p>
    <w:p w:rsidR="008448CE" w:rsidRPr="00FC644D" w:rsidRDefault="008448CE" w:rsidP="008448CE">
      <w:pPr>
        <w:pStyle w:val="af"/>
        <w:contextualSpacing/>
      </w:pPr>
      <w:r w:rsidRPr="00FC644D">
        <w:rPr>
          <w:b/>
          <w:bCs/>
        </w:rPr>
        <w:t xml:space="preserve">Наталья </w:t>
      </w:r>
      <w:proofErr w:type="spellStart"/>
      <w:r w:rsidRPr="00FC644D">
        <w:rPr>
          <w:b/>
          <w:bCs/>
        </w:rPr>
        <w:t>Астапенко</w:t>
      </w:r>
      <w:proofErr w:type="spellEnd"/>
      <w:r w:rsidRPr="00FC644D">
        <w:t xml:space="preserve"> вокал</w:t>
      </w:r>
    </w:p>
    <w:p w:rsidR="008448CE" w:rsidRPr="00FC644D" w:rsidRDefault="008448CE" w:rsidP="008448CE">
      <w:pPr>
        <w:pStyle w:val="af"/>
        <w:contextualSpacing/>
      </w:pPr>
      <w:r w:rsidRPr="00FC644D">
        <w:rPr>
          <w:b/>
          <w:bCs/>
        </w:rPr>
        <w:t>Юлия Осипова</w:t>
      </w:r>
      <w:r w:rsidRPr="00FC644D">
        <w:t xml:space="preserve"> вокал</w:t>
      </w:r>
    </w:p>
    <w:p w:rsidR="008448CE" w:rsidRPr="00FC644D" w:rsidRDefault="008448CE" w:rsidP="008448CE">
      <w:pPr>
        <w:pStyle w:val="af"/>
        <w:contextualSpacing/>
      </w:pPr>
      <w:r w:rsidRPr="00FC644D">
        <w:rPr>
          <w:b/>
          <w:bCs/>
        </w:rPr>
        <w:t xml:space="preserve">Олеся </w:t>
      </w:r>
      <w:proofErr w:type="spellStart"/>
      <w:r w:rsidRPr="00FC644D">
        <w:rPr>
          <w:b/>
          <w:bCs/>
        </w:rPr>
        <w:t>Очеповская</w:t>
      </w:r>
      <w:proofErr w:type="spellEnd"/>
      <w:r w:rsidRPr="00FC644D">
        <w:t xml:space="preserve"> фортепиано </w:t>
      </w:r>
    </w:p>
    <w:p w:rsidR="008448CE" w:rsidRPr="00FC644D" w:rsidRDefault="008448CE" w:rsidP="008448CE">
      <w:pPr>
        <w:pStyle w:val="af"/>
        <w:contextualSpacing/>
      </w:pPr>
      <w:r w:rsidRPr="00FC644D">
        <w:t>и другие юные музыканты.</w:t>
      </w:r>
    </w:p>
    <w:p w:rsidR="008448CE" w:rsidRPr="00FC644D" w:rsidRDefault="008448CE" w:rsidP="008448CE">
      <w:pPr>
        <w:pStyle w:val="af"/>
        <w:contextualSpacing/>
        <w:rPr>
          <w:b/>
          <w:bCs/>
        </w:rPr>
      </w:pPr>
      <w:r w:rsidRPr="00FC644D">
        <w:rPr>
          <w:b/>
          <w:bCs/>
        </w:rPr>
        <w:t xml:space="preserve">Федерация спортивного танца «Брейк </w:t>
      </w:r>
      <w:proofErr w:type="spellStart"/>
      <w:r w:rsidRPr="00FC644D">
        <w:rPr>
          <w:b/>
          <w:bCs/>
        </w:rPr>
        <w:t>Данс</w:t>
      </w:r>
      <w:proofErr w:type="spellEnd"/>
      <w:r w:rsidRPr="00FC644D">
        <w:rPr>
          <w:b/>
          <w:bCs/>
        </w:rPr>
        <w:t>»</w:t>
      </w:r>
    </w:p>
    <w:p w:rsidR="008448CE" w:rsidRPr="00FC644D" w:rsidRDefault="008448CE" w:rsidP="008448CE">
      <w:pPr>
        <w:pStyle w:val="af"/>
        <w:contextualSpacing/>
        <w:rPr>
          <w:b/>
          <w:bCs/>
        </w:rPr>
      </w:pPr>
      <w:r w:rsidRPr="00FC644D">
        <w:rPr>
          <w:b/>
          <w:bCs/>
        </w:rPr>
        <w:t>В программе:</w:t>
      </w:r>
    </w:p>
    <w:p w:rsidR="008448CE" w:rsidRPr="00FC644D" w:rsidRDefault="008448CE" w:rsidP="008448CE">
      <w:pPr>
        <w:pStyle w:val="af"/>
        <w:contextualSpacing/>
        <w:rPr>
          <w:lang w:val="en-US"/>
        </w:rPr>
      </w:pPr>
      <w:r w:rsidRPr="00FC644D">
        <w:rPr>
          <w:b/>
          <w:lang w:val="en-US"/>
        </w:rPr>
        <w:t>M</w:t>
      </w:r>
      <w:r w:rsidRPr="00FC644D">
        <w:rPr>
          <w:b/>
        </w:rPr>
        <w:t xml:space="preserve">. </w:t>
      </w:r>
      <w:r w:rsidRPr="00FC644D">
        <w:rPr>
          <w:b/>
          <w:lang w:val="en-US"/>
        </w:rPr>
        <w:t>Gordon</w:t>
      </w:r>
      <w:r w:rsidRPr="00FC644D">
        <w:rPr>
          <w:b/>
        </w:rPr>
        <w:t>-</w:t>
      </w:r>
      <w:r w:rsidRPr="00FC644D">
        <w:rPr>
          <w:b/>
          <w:lang w:val="en-US"/>
        </w:rPr>
        <w:t>H</w:t>
      </w:r>
      <w:r w:rsidRPr="00FC644D">
        <w:rPr>
          <w:b/>
        </w:rPr>
        <w:t xml:space="preserve">. </w:t>
      </w:r>
      <w:r w:rsidRPr="00FC644D">
        <w:rPr>
          <w:b/>
          <w:lang w:val="en-US"/>
        </w:rPr>
        <w:t>Warren.</w:t>
      </w:r>
      <w:r w:rsidRPr="00FC644D">
        <w:rPr>
          <w:lang w:val="en-US"/>
        </w:rPr>
        <w:t xml:space="preserve"> At Last</w:t>
      </w:r>
    </w:p>
    <w:p w:rsidR="008448CE" w:rsidRPr="00FC644D" w:rsidRDefault="008448CE" w:rsidP="008448CE">
      <w:pPr>
        <w:pStyle w:val="af"/>
        <w:contextualSpacing/>
        <w:rPr>
          <w:lang w:val="en-US"/>
        </w:rPr>
      </w:pPr>
      <w:r w:rsidRPr="00FC644D">
        <w:rPr>
          <w:b/>
          <w:lang w:val="en-US"/>
        </w:rPr>
        <w:lastRenderedPageBreak/>
        <w:t>B. Howard.</w:t>
      </w:r>
      <w:r w:rsidRPr="00FC644D">
        <w:rPr>
          <w:lang w:val="en-US"/>
        </w:rPr>
        <w:t xml:space="preserve"> Fly Me to the Moon</w:t>
      </w:r>
    </w:p>
    <w:p w:rsidR="008448CE" w:rsidRPr="00FC644D" w:rsidRDefault="008448CE" w:rsidP="008448CE">
      <w:pPr>
        <w:pStyle w:val="af"/>
        <w:contextualSpacing/>
        <w:rPr>
          <w:lang w:val="en-US"/>
        </w:rPr>
      </w:pPr>
      <w:r w:rsidRPr="00FC644D">
        <w:rPr>
          <w:b/>
          <w:lang w:val="en-US"/>
        </w:rPr>
        <w:t>J. Stephens- T. Gad.</w:t>
      </w:r>
      <w:r w:rsidRPr="00FC644D">
        <w:rPr>
          <w:lang w:val="en-US"/>
        </w:rPr>
        <w:t xml:space="preserve"> All of Me</w:t>
      </w:r>
    </w:p>
    <w:p w:rsidR="008448CE" w:rsidRPr="00FC644D" w:rsidRDefault="008448CE" w:rsidP="008448CE">
      <w:pPr>
        <w:pStyle w:val="af"/>
        <w:contextualSpacing/>
        <w:rPr>
          <w:lang w:val="en-US"/>
        </w:rPr>
      </w:pPr>
      <w:r w:rsidRPr="00FC644D">
        <w:rPr>
          <w:b/>
          <w:lang w:val="en-US"/>
        </w:rPr>
        <w:t>G.D. Weiss - G. A. Shearing</w:t>
      </w:r>
      <w:r w:rsidRPr="00FC644D">
        <w:rPr>
          <w:lang w:val="en-US"/>
        </w:rPr>
        <w:t xml:space="preserve">. Lullaby of </w:t>
      </w:r>
      <w:proofErr w:type="spellStart"/>
      <w:r w:rsidRPr="00FC644D">
        <w:rPr>
          <w:lang w:val="en-US"/>
        </w:rPr>
        <w:t>Birdland</w:t>
      </w:r>
      <w:proofErr w:type="spellEnd"/>
    </w:p>
    <w:p w:rsidR="008448CE" w:rsidRPr="00FC644D" w:rsidRDefault="008448CE" w:rsidP="008448CE">
      <w:pPr>
        <w:pStyle w:val="af"/>
        <w:contextualSpacing/>
        <w:rPr>
          <w:b/>
          <w:lang w:val="en-US"/>
        </w:rPr>
      </w:pPr>
      <w:r w:rsidRPr="00FC644D">
        <w:rPr>
          <w:lang w:val="en-US"/>
        </w:rPr>
        <w:t xml:space="preserve">Traditional song </w:t>
      </w:r>
      <w:r w:rsidRPr="00FC644D">
        <w:rPr>
          <w:b/>
          <w:lang w:val="en-US"/>
        </w:rPr>
        <w:t xml:space="preserve">A </w:t>
      </w:r>
      <w:proofErr w:type="spellStart"/>
      <w:r w:rsidRPr="00FC644D">
        <w:rPr>
          <w:b/>
          <w:lang w:val="en-US"/>
        </w:rPr>
        <w:t>Tisket</w:t>
      </w:r>
      <w:proofErr w:type="spellEnd"/>
      <w:r w:rsidRPr="00FC644D">
        <w:rPr>
          <w:b/>
          <w:lang w:val="en-US"/>
        </w:rPr>
        <w:t xml:space="preserve"> a </w:t>
      </w:r>
      <w:proofErr w:type="spellStart"/>
      <w:r w:rsidRPr="00FC644D">
        <w:rPr>
          <w:b/>
          <w:lang w:val="en-US"/>
        </w:rPr>
        <w:t>Tasket</w:t>
      </w:r>
      <w:proofErr w:type="spellEnd"/>
    </w:p>
    <w:p w:rsidR="008448CE" w:rsidRPr="00FC644D" w:rsidRDefault="008448CE" w:rsidP="008448CE">
      <w:pPr>
        <w:pStyle w:val="af"/>
        <w:contextualSpacing/>
        <w:rPr>
          <w:lang w:val="en-US"/>
        </w:rPr>
      </w:pPr>
      <w:r w:rsidRPr="00FC644D">
        <w:rPr>
          <w:b/>
          <w:lang w:val="en-US"/>
        </w:rPr>
        <w:t xml:space="preserve">R. Rodgers- </w:t>
      </w:r>
      <w:proofErr w:type="spellStart"/>
      <w:proofErr w:type="gramStart"/>
      <w:r w:rsidRPr="00FC644D">
        <w:rPr>
          <w:b/>
          <w:lang w:val="en-US"/>
        </w:rPr>
        <w:t>L.Hart</w:t>
      </w:r>
      <w:proofErr w:type="spellEnd"/>
      <w:r w:rsidRPr="00FC644D">
        <w:rPr>
          <w:b/>
          <w:lang w:val="en-US"/>
        </w:rPr>
        <w:t xml:space="preserve"> .</w:t>
      </w:r>
      <w:proofErr w:type="gramEnd"/>
      <w:r w:rsidRPr="00FC644D">
        <w:rPr>
          <w:lang w:val="en-US"/>
        </w:rPr>
        <w:t xml:space="preserve"> Blue Moon</w:t>
      </w:r>
    </w:p>
    <w:p w:rsidR="008448CE" w:rsidRPr="00FC644D" w:rsidRDefault="008448CE" w:rsidP="008448CE">
      <w:pPr>
        <w:pStyle w:val="af"/>
        <w:contextualSpacing/>
        <w:rPr>
          <w:lang w:val="en-US"/>
        </w:rPr>
      </w:pPr>
      <w:proofErr w:type="spellStart"/>
      <w:proofErr w:type="gramStart"/>
      <w:r w:rsidRPr="00FC644D">
        <w:rPr>
          <w:b/>
          <w:lang w:val="en-US"/>
        </w:rPr>
        <w:t>G.Gershwin</w:t>
      </w:r>
      <w:proofErr w:type="spellEnd"/>
      <w:r w:rsidRPr="00FC644D">
        <w:rPr>
          <w:b/>
          <w:lang w:val="en-US"/>
        </w:rPr>
        <w:t>-I. Gershwin.</w:t>
      </w:r>
      <w:proofErr w:type="gramEnd"/>
      <w:r w:rsidRPr="00FC644D">
        <w:rPr>
          <w:lang w:val="en-US"/>
        </w:rPr>
        <w:t xml:space="preserve"> </w:t>
      </w:r>
      <w:proofErr w:type="spellStart"/>
      <w:r w:rsidRPr="00FC644D">
        <w:rPr>
          <w:lang w:val="en-US"/>
        </w:rPr>
        <w:t>S'Wonderful</w:t>
      </w:r>
      <w:proofErr w:type="spellEnd"/>
    </w:p>
    <w:p w:rsidR="008448CE" w:rsidRPr="00FC644D" w:rsidRDefault="008448CE" w:rsidP="008448CE">
      <w:pPr>
        <w:pStyle w:val="af"/>
        <w:contextualSpacing/>
        <w:rPr>
          <w:lang w:val="en-US"/>
        </w:rPr>
      </w:pPr>
      <w:r w:rsidRPr="00FC644D">
        <w:rPr>
          <w:b/>
          <w:lang w:val="en-US"/>
        </w:rPr>
        <w:t>J. Herman</w:t>
      </w:r>
      <w:r w:rsidRPr="00FC644D">
        <w:rPr>
          <w:lang w:val="en-US"/>
        </w:rPr>
        <w:t>. Hello Dolly</w:t>
      </w:r>
    </w:p>
    <w:p w:rsidR="008448CE" w:rsidRPr="00FC644D" w:rsidRDefault="008448CE" w:rsidP="008448CE">
      <w:pPr>
        <w:pStyle w:val="af"/>
        <w:contextualSpacing/>
        <w:rPr>
          <w:lang w:val="en-US"/>
        </w:rPr>
      </w:pPr>
      <w:r w:rsidRPr="00FC644D">
        <w:rPr>
          <w:b/>
          <w:lang w:val="en-US"/>
        </w:rPr>
        <w:t>J. Brown.</w:t>
      </w:r>
      <w:r w:rsidRPr="00FC644D">
        <w:rPr>
          <w:lang w:val="en-US"/>
        </w:rPr>
        <w:t xml:space="preserve"> I Feel Good</w:t>
      </w:r>
    </w:p>
    <w:p w:rsidR="008448CE" w:rsidRPr="00FC644D" w:rsidRDefault="008448CE" w:rsidP="008448CE">
      <w:pPr>
        <w:pStyle w:val="af"/>
        <w:contextualSpacing/>
        <w:rPr>
          <w:lang w:val="en-US"/>
        </w:rPr>
      </w:pPr>
      <w:r w:rsidRPr="00FC644D">
        <w:rPr>
          <w:b/>
          <w:lang w:val="en-US"/>
        </w:rPr>
        <w:t xml:space="preserve">D. Ellington, </w:t>
      </w:r>
      <w:proofErr w:type="spellStart"/>
      <w:r w:rsidRPr="00FC644D">
        <w:rPr>
          <w:b/>
          <w:lang w:val="en-US"/>
        </w:rPr>
        <w:t>B.Strayhorn-J.Mercer</w:t>
      </w:r>
      <w:proofErr w:type="spellEnd"/>
      <w:r w:rsidRPr="00FC644D">
        <w:rPr>
          <w:b/>
          <w:lang w:val="en-US"/>
        </w:rPr>
        <w:t>.</w:t>
      </w:r>
      <w:r w:rsidRPr="00FC644D">
        <w:rPr>
          <w:lang w:val="en-US"/>
        </w:rPr>
        <w:t xml:space="preserve"> Satin D</w:t>
      </w:r>
      <w:r w:rsidRPr="00FC644D">
        <w:t>о</w:t>
      </w:r>
      <w:proofErr w:type="spellStart"/>
      <w:r w:rsidRPr="00FC644D">
        <w:rPr>
          <w:lang w:val="en-US"/>
        </w:rPr>
        <w:t>ll</w:t>
      </w:r>
      <w:proofErr w:type="spellEnd"/>
    </w:p>
    <w:p w:rsidR="008448CE" w:rsidRPr="00FC644D" w:rsidRDefault="008448CE" w:rsidP="008448CE">
      <w:pPr>
        <w:pStyle w:val="af"/>
        <w:contextualSpacing/>
      </w:pPr>
      <w:r w:rsidRPr="00FC644D">
        <w:t>и другие произведения.</w:t>
      </w:r>
    </w:p>
    <w:p w:rsidR="008448CE" w:rsidRPr="00FC644D" w:rsidRDefault="008448CE" w:rsidP="008448CE">
      <w:pPr>
        <w:pStyle w:val="af"/>
        <w:contextualSpacing/>
        <w:rPr>
          <w:rStyle w:val="a3"/>
          <w:b w:val="0"/>
          <w:bCs w:val="0"/>
          <w:sz w:val="28"/>
        </w:rPr>
      </w:pPr>
      <w:r w:rsidRPr="00FC644D">
        <w:rPr>
          <w:rStyle w:val="a3"/>
          <w:i/>
        </w:rPr>
        <w:t>Время и место проведения: 7 апреля, вторник, 12.00</w:t>
      </w:r>
    </w:p>
    <w:p w:rsidR="008448CE" w:rsidRPr="00FC644D" w:rsidRDefault="008448CE" w:rsidP="008448CE">
      <w:pPr>
        <w:pStyle w:val="af"/>
        <w:contextualSpacing/>
        <w:rPr>
          <w:rStyle w:val="a3"/>
        </w:rPr>
      </w:pPr>
    </w:p>
    <w:p w:rsidR="008448CE" w:rsidRPr="00FC644D" w:rsidRDefault="008448CE" w:rsidP="008448CE">
      <w:pPr>
        <w:pStyle w:val="af"/>
        <w:contextualSpacing/>
        <w:rPr>
          <w:rStyle w:val="a3"/>
        </w:rPr>
      </w:pPr>
      <w:r w:rsidRPr="00FC644D">
        <w:rPr>
          <w:rStyle w:val="a3"/>
        </w:rPr>
        <w:t>«Пою тебе, Россия!»</w:t>
      </w:r>
    </w:p>
    <w:p w:rsidR="008448CE" w:rsidRPr="00FC644D" w:rsidRDefault="008448CE" w:rsidP="008448CE">
      <w:pPr>
        <w:pStyle w:val="af"/>
        <w:contextualSpacing/>
        <w:rPr>
          <w:rStyle w:val="a3"/>
          <w:bCs w:val="0"/>
        </w:rPr>
      </w:pPr>
      <w:r w:rsidRPr="00FC644D">
        <w:rPr>
          <w:rStyle w:val="a3"/>
        </w:rPr>
        <w:t>Архиерейский мужской хор Саратовской митрополии</w:t>
      </w:r>
    </w:p>
    <w:p w:rsidR="008448CE" w:rsidRPr="00FC644D" w:rsidRDefault="008448CE" w:rsidP="008448CE">
      <w:pPr>
        <w:pStyle w:val="af"/>
        <w:contextualSpacing/>
        <w:rPr>
          <w:rStyle w:val="a3"/>
          <w:b w:val="0"/>
          <w:bCs w:val="0"/>
          <w:i/>
        </w:rPr>
      </w:pPr>
      <w:r w:rsidRPr="00FC644D">
        <w:rPr>
          <w:rStyle w:val="a3"/>
          <w:i/>
        </w:rPr>
        <w:t>В программе:</w:t>
      </w:r>
    </w:p>
    <w:p w:rsidR="008448CE" w:rsidRPr="006A4D3E" w:rsidRDefault="008448CE" w:rsidP="008448CE">
      <w:pPr>
        <w:pStyle w:val="af"/>
        <w:contextualSpacing/>
        <w:rPr>
          <w:rStyle w:val="a3"/>
          <w:b w:val="0"/>
          <w:bCs w:val="0"/>
        </w:rPr>
      </w:pPr>
      <w:r w:rsidRPr="006A4D3E">
        <w:rPr>
          <w:rStyle w:val="a3"/>
          <w:b w:val="0"/>
        </w:rPr>
        <w:t xml:space="preserve">Тропарь «Христос </w:t>
      </w:r>
      <w:proofErr w:type="spellStart"/>
      <w:r w:rsidRPr="006A4D3E">
        <w:rPr>
          <w:rStyle w:val="a3"/>
          <w:b w:val="0"/>
        </w:rPr>
        <w:t>Воскресе</w:t>
      </w:r>
      <w:proofErr w:type="spellEnd"/>
      <w:r w:rsidRPr="006A4D3E">
        <w:rPr>
          <w:rStyle w:val="a3"/>
          <w:b w:val="0"/>
        </w:rPr>
        <w:t xml:space="preserve">» на </w:t>
      </w:r>
      <w:proofErr w:type="gramStart"/>
      <w:r w:rsidRPr="006A4D3E">
        <w:rPr>
          <w:rStyle w:val="a3"/>
          <w:b w:val="0"/>
        </w:rPr>
        <w:t>греческом</w:t>
      </w:r>
      <w:proofErr w:type="gramEnd"/>
      <w:r w:rsidRPr="006A4D3E">
        <w:rPr>
          <w:rStyle w:val="a3"/>
          <w:b w:val="0"/>
        </w:rPr>
        <w:t>, латинском и славянском языках</w:t>
      </w:r>
    </w:p>
    <w:p w:rsidR="008448CE" w:rsidRPr="006A4D3E" w:rsidRDefault="008448CE" w:rsidP="008448CE">
      <w:pPr>
        <w:pStyle w:val="af"/>
        <w:contextualSpacing/>
        <w:rPr>
          <w:rStyle w:val="a3"/>
          <w:b w:val="0"/>
          <w:bCs w:val="0"/>
        </w:rPr>
      </w:pPr>
      <w:r w:rsidRPr="006A4D3E">
        <w:rPr>
          <w:rStyle w:val="a3"/>
          <w:b w:val="0"/>
        </w:rPr>
        <w:t xml:space="preserve">Б. </w:t>
      </w:r>
      <w:proofErr w:type="spellStart"/>
      <w:r w:rsidRPr="006A4D3E">
        <w:rPr>
          <w:rStyle w:val="a3"/>
          <w:b w:val="0"/>
        </w:rPr>
        <w:t>Ледковский</w:t>
      </w:r>
      <w:proofErr w:type="spellEnd"/>
      <w:r w:rsidRPr="006A4D3E">
        <w:rPr>
          <w:rStyle w:val="a3"/>
          <w:b w:val="0"/>
        </w:rPr>
        <w:t>. «Стихиры Пасхи»</w:t>
      </w:r>
    </w:p>
    <w:p w:rsidR="008448CE" w:rsidRPr="006A4D3E" w:rsidRDefault="008448CE" w:rsidP="008448CE">
      <w:pPr>
        <w:pStyle w:val="af"/>
        <w:contextualSpacing/>
        <w:rPr>
          <w:rStyle w:val="a3"/>
          <w:b w:val="0"/>
          <w:bCs w:val="0"/>
        </w:rPr>
      </w:pPr>
      <w:r w:rsidRPr="006A4D3E">
        <w:rPr>
          <w:rStyle w:val="a3"/>
          <w:b w:val="0"/>
        </w:rPr>
        <w:t xml:space="preserve">Д. </w:t>
      </w:r>
      <w:proofErr w:type="spellStart"/>
      <w:r w:rsidRPr="006A4D3E">
        <w:rPr>
          <w:rStyle w:val="a3"/>
          <w:b w:val="0"/>
        </w:rPr>
        <w:t>Бортнянский</w:t>
      </w:r>
      <w:proofErr w:type="spellEnd"/>
      <w:r w:rsidRPr="006A4D3E">
        <w:rPr>
          <w:rStyle w:val="a3"/>
          <w:b w:val="0"/>
        </w:rPr>
        <w:t>. Хоровой концерт №15 «</w:t>
      </w:r>
      <w:proofErr w:type="spellStart"/>
      <w:r w:rsidRPr="006A4D3E">
        <w:rPr>
          <w:rStyle w:val="a3"/>
          <w:b w:val="0"/>
        </w:rPr>
        <w:t>Приидите</w:t>
      </w:r>
      <w:proofErr w:type="spellEnd"/>
      <w:r w:rsidRPr="006A4D3E">
        <w:rPr>
          <w:rStyle w:val="a3"/>
          <w:b w:val="0"/>
        </w:rPr>
        <w:t xml:space="preserve"> </w:t>
      </w:r>
      <w:proofErr w:type="spellStart"/>
      <w:r w:rsidRPr="006A4D3E">
        <w:rPr>
          <w:rStyle w:val="a3"/>
          <w:b w:val="0"/>
        </w:rPr>
        <w:t>воспоим</w:t>
      </w:r>
      <w:proofErr w:type="spellEnd"/>
      <w:r w:rsidRPr="006A4D3E">
        <w:rPr>
          <w:rStyle w:val="a3"/>
          <w:b w:val="0"/>
        </w:rPr>
        <w:t>…»</w:t>
      </w:r>
    </w:p>
    <w:p w:rsidR="008448CE" w:rsidRPr="006A4D3E" w:rsidRDefault="008448CE" w:rsidP="008448CE">
      <w:pPr>
        <w:pStyle w:val="af"/>
        <w:contextualSpacing/>
        <w:rPr>
          <w:rStyle w:val="a3"/>
          <w:b w:val="0"/>
          <w:bCs w:val="0"/>
        </w:rPr>
      </w:pPr>
      <w:r w:rsidRPr="006A4D3E">
        <w:rPr>
          <w:rStyle w:val="a3"/>
          <w:b w:val="0"/>
        </w:rPr>
        <w:t xml:space="preserve">Диакон Сергий Трубачев. Из послания апостола Павла к Римлянам «Кто </w:t>
      </w:r>
      <w:proofErr w:type="spellStart"/>
      <w:r w:rsidRPr="006A4D3E">
        <w:rPr>
          <w:rStyle w:val="a3"/>
          <w:b w:val="0"/>
        </w:rPr>
        <w:t>ны</w:t>
      </w:r>
      <w:proofErr w:type="spellEnd"/>
      <w:r w:rsidRPr="006A4D3E">
        <w:rPr>
          <w:rStyle w:val="a3"/>
          <w:b w:val="0"/>
        </w:rPr>
        <w:t xml:space="preserve"> разлучит от </w:t>
      </w:r>
      <w:proofErr w:type="spellStart"/>
      <w:r w:rsidRPr="006A4D3E">
        <w:rPr>
          <w:rStyle w:val="a3"/>
          <w:b w:val="0"/>
        </w:rPr>
        <w:t>любве</w:t>
      </w:r>
      <w:proofErr w:type="spellEnd"/>
      <w:r w:rsidRPr="006A4D3E">
        <w:rPr>
          <w:rStyle w:val="a3"/>
          <w:b w:val="0"/>
        </w:rPr>
        <w:t xml:space="preserve"> Божия»</w:t>
      </w:r>
    </w:p>
    <w:p w:rsidR="008448CE" w:rsidRPr="006A4D3E" w:rsidRDefault="008448CE" w:rsidP="008448CE">
      <w:pPr>
        <w:pStyle w:val="af"/>
        <w:contextualSpacing/>
        <w:rPr>
          <w:rStyle w:val="a3"/>
          <w:b w:val="0"/>
          <w:bCs w:val="0"/>
        </w:rPr>
      </w:pPr>
      <w:r w:rsidRPr="006A4D3E">
        <w:rPr>
          <w:rStyle w:val="a3"/>
          <w:b w:val="0"/>
        </w:rPr>
        <w:t xml:space="preserve">П. Чесноков. «Пресвятая Богородица». Солист – Константин </w:t>
      </w:r>
      <w:proofErr w:type="spellStart"/>
      <w:r w:rsidRPr="006A4D3E">
        <w:rPr>
          <w:rStyle w:val="a3"/>
          <w:b w:val="0"/>
        </w:rPr>
        <w:t>Кишов</w:t>
      </w:r>
      <w:proofErr w:type="spellEnd"/>
    </w:p>
    <w:p w:rsidR="008448CE" w:rsidRPr="006A4D3E" w:rsidRDefault="008448CE" w:rsidP="008448CE">
      <w:pPr>
        <w:pStyle w:val="af"/>
        <w:contextualSpacing/>
        <w:rPr>
          <w:rStyle w:val="a3"/>
          <w:b w:val="0"/>
          <w:bCs w:val="0"/>
        </w:rPr>
      </w:pPr>
      <w:r w:rsidRPr="006A4D3E">
        <w:rPr>
          <w:rStyle w:val="a3"/>
          <w:b w:val="0"/>
        </w:rPr>
        <w:t>П. Чесноков. «</w:t>
      </w:r>
      <w:proofErr w:type="spellStart"/>
      <w:r w:rsidRPr="006A4D3E">
        <w:rPr>
          <w:rStyle w:val="a3"/>
          <w:b w:val="0"/>
        </w:rPr>
        <w:t>Мати</w:t>
      </w:r>
      <w:proofErr w:type="spellEnd"/>
      <w:r w:rsidRPr="006A4D3E">
        <w:rPr>
          <w:rStyle w:val="a3"/>
          <w:b w:val="0"/>
        </w:rPr>
        <w:t xml:space="preserve"> Божия…»</w:t>
      </w:r>
    </w:p>
    <w:p w:rsidR="008448CE" w:rsidRPr="006A4D3E" w:rsidRDefault="008448CE" w:rsidP="008448CE">
      <w:pPr>
        <w:pStyle w:val="af"/>
        <w:contextualSpacing/>
        <w:rPr>
          <w:rStyle w:val="a3"/>
          <w:b w:val="0"/>
          <w:bCs w:val="0"/>
        </w:rPr>
      </w:pPr>
      <w:r w:rsidRPr="006A4D3E">
        <w:rPr>
          <w:rStyle w:val="a3"/>
          <w:b w:val="0"/>
        </w:rPr>
        <w:t>Тропарь 9 часа «</w:t>
      </w:r>
      <w:proofErr w:type="gramStart"/>
      <w:r w:rsidRPr="006A4D3E">
        <w:rPr>
          <w:rStyle w:val="a3"/>
          <w:b w:val="0"/>
        </w:rPr>
        <w:t>Виде</w:t>
      </w:r>
      <w:proofErr w:type="gramEnd"/>
      <w:r w:rsidRPr="006A4D3E">
        <w:rPr>
          <w:rStyle w:val="a3"/>
          <w:b w:val="0"/>
        </w:rPr>
        <w:t xml:space="preserve"> разбойник»</w:t>
      </w:r>
    </w:p>
    <w:p w:rsidR="008448CE" w:rsidRPr="006A4D3E" w:rsidRDefault="008448CE" w:rsidP="008448CE">
      <w:pPr>
        <w:pStyle w:val="af"/>
        <w:contextualSpacing/>
        <w:rPr>
          <w:rStyle w:val="a3"/>
          <w:b w:val="0"/>
          <w:bCs w:val="0"/>
        </w:rPr>
      </w:pPr>
      <w:r w:rsidRPr="006A4D3E">
        <w:rPr>
          <w:rStyle w:val="a3"/>
          <w:b w:val="0"/>
        </w:rPr>
        <w:t>П. Чесноков. «С нами Бог». Солист – протодиакон Олег Дроздов</w:t>
      </w:r>
    </w:p>
    <w:p w:rsidR="008448CE" w:rsidRPr="006A4D3E" w:rsidRDefault="008448CE" w:rsidP="008448CE">
      <w:pPr>
        <w:pStyle w:val="af"/>
        <w:contextualSpacing/>
        <w:rPr>
          <w:rStyle w:val="a3"/>
          <w:b w:val="0"/>
          <w:bCs w:val="0"/>
        </w:rPr>
      </w:pPr>
      <w:r w:rsidRPr="006A4D3E">
        <w:rPr>
          <w:rStyle w:val="a3"/>
          <w:b w:val="0"/>
        </w:rPr>
        <w:t>Обр. С. Жарова. «Легенда о 12 разбойниках». Солист – Алексей Кошелев</w:t>
      </w:r>
    </w:p>
    <w:p w:rsidR="008448CE" w:rsidRPr="006A4D3E" w:rsidRDefault="008448CE" w:rsidP="008448CE">
      <w:pPr>
        <w:pStyle w:val="af"/>
        <w:contextualSpacing/>
        <w:rPr>
          <w:rStyle w:val="a3"/>
          <w:b w:val="0"/>
          <w:bCs w:val="0"/>
        </w:rPr>
      </w:pPr>
      <w:r w:rsidRPr="006A4D3E">
        <w:rPr>
          <w:rStyle w:val="a3"/>
          <w:b w:val="0"/>
        </w:rPr>
        <w:t xml:space="preserve">Обр. А. Михайлова. «Как-то ранним утром». Солист – Константин </w:t>
      </w:r>
      <w:proofErr w:type="spellStart"/>
      <w:r w:rsidRPr="006A4D3E">
        <w:rPr>
          <w:rStyle w:val="a3"/>
          <w:b w:val="0"/>
        </w:rPr>
        <w:t>Кишов</w:t>
      </w:r>
      <w:proofErr w:type="spellEnd"/>
    </w:p>
    <w:p w:rsidR="008448CE" w:rsidRPr="006A4D3E" w:rsidRDefault="008448CE" w:rsidP="008448CE">
      <w:pPr>
        <w:pStyle w:val="af"/>
        <w:contextualSpacing/>
        <w:rPr>
          <w:rStyle w:val="a3"/>
          <w:b w:val="0"/>
          <w:bCs w:val="0"/>
        </w:rPr>
      </w:pPr>
      <w:r w:rsidRPr="006A4D3E">
        <w:rPr>
          <w:rStyle w:val="a3"/>
          <w:b w:val="0"/>
        </w:rPr>
        <w:t xml:space="preserve">Р. Щедрин-В. Котов. «Марш Монтажников» </w:t>
      </w:r>
      <w:proofErr w:type="gramStart"/>
      <w:r w:rsidRPr="006A4D3E">
        <w:rPr>
          <w:rStyle w:val="a3"/>
          <w:b w:val="0"/>
        </w:rPr>
        <w:t>из</w:t>
      </w:r>
      <w:proofErr w:type="gramEnd"/>
      <w:r w:rsidRPr="006A4D3E">
        <w:rPr>
          <w:rStyle w:val="a3"/>
          <w:b w:val="0"/>
        </w:rPr>
        <w:t xml:space="preserve"> </w:t>
      </w:r>
      <w:proofErr w:type="gramStart"/>
      <w:r w:rsidRPr="006A4D3E">
        <w:rPr>
          <w:rStyle w:val="a3"/>
          <w:b w:val="0"/>
        </w:rPr>
        <w:t>к</w:t>
      </w:r>
      <w:proofErr w:type="gramEnd"/>
      <w:r w:rsidRPr="006A4D3E">
        <w:rPr>
          <w:rStyle w:val="a3"/>
          <w:b w:val="0"/>
        </w:rPr>
        <w:t>/</w:t>
      </w:r>
      <w:proofErr w:type="spellStart"/>
      <w:r w:rsidRPr="006A4D3E">
        <w:rPr>
          <w:rStyle w:val="a3"/>
          <w:b w:val="0"/>
        </w:rPr>
        <w:t>ф</w:t>
      </w:r>
      <w:proofErr w:type="spellEnd"/>
      <w:r w:rsidRPr="006A4D3E">
        <w:rPr>
          <w:rStyle w:val="a3"/>
          <w:b w:val="0"/>
        </w:rPr>
        <w:t xml:space="preserve"> «Высота»</w:t>
      </w:r>
    </w:p>
    <w:p w:rsidR="008448CE" w:rsidRPr="006A4D3E" w:rsidRDefault="008448CE" w:rsidP="008448CE">
      <w:pPr>
        <w:pStyle w:val="af"/>
        <w:contextualSpacing/>
        <w:rPr>
          <w:rStyle w:val="a3"/>
          <w:b w:val="0"/>
          <w:bCs w:val="0"/>
        </w:rPr>
      </w:pPr>
      <w:r w:rsidRPr="006A4D3E">
        <w:rPr>
          <w:rStyle w:val="a3"/>
          <w:b w:val="0"/>
        </w:rPr>
        <w:t>Гимн низового Запорожского казачьего войска «</w:t>
      </w:r>
      <w:proofErr w:type="spellStart"/>
      <w:r w:rsidRPr="006A4D3E">
        <w:rPr>
          <w:rStyle w:val="a3"/>
          <w:b w:val="0"/>
        </w:rPr>
        <w:t>Налываймо</w:t>
      </w:r>
      <w:proofErr w:type="spellEnd"/>
      <w:r w:rsidRPr="006A4D3E">
        <w:rPr>
          <w:rStyle w:val="a3"/>
          <w:b w:val="0"/>
        </w:rPr>
        <w:t xml:space="preserve"> </w:t>
      </w:r>
      <w:proofErr w:type="spellStart"/>
      <w:r w:rsidRPr="006A4D3E">
        <w:rPr>
          <w:rStyle w:val="a3"/>
          <w:b w:val="0"/>
        </w:rPr>
        <w:t>браття</w:t>
      </w:r>
      <w:proofErr w:type="spellEnd"/>
      <w:r w:rsidRPr="006A4D3E">
        <w:rPr>
          <w:rStyle w:val="a3"/>
          <w:b w:val="0"/>
        </w:rPr>
        <w:t>…»</w:t>
      </w:r>
    </w:p>
    <w:p w:rsidR="008448CE" w:rsidRPr="006A4D3E" w:rsidRDefault="008448CE" w:rsidP="008448CE">
      <w:pPr>
        <w:pStyle w:val="af"/>
        <w:contextualSpacing/>
        <w:rPr>
          <w:rStyle w:val="a3"/>
          <w:b w:val="0"/>
          <w:bCs w:val="0"/>
        </w:rPr>
      </w:pPr>
      <w:r w:rsidRPr="006A4D3E">
        <w:rPr>
          <w:rStyle w:val="a3"/>
          <w:b w:val="0"/>
        </w:rPr>
        <w:t>Украинская народная песня «</w:t>
      </w:r>
      <w:proofErr w:type="spellStart"/>
      <w:r w:rsidRPr="006A4D3E">
        <w:rPr>
          <w:rStyle w:val="a3"/>
          <w:b w:val="0"/>
        </w:rPr>
        <w:t>Н</w:t>
      </w:r>
      <w:proofErr w:type="gramStart"/>
      <w:r w:rsidRPr="006A4D3E">
        <w:rPr>
          <w:rStyle w:val="a3"/>
          <w:b w:val="0"/>
        </w:rPr>
        <w:t>i</w:t>
      </w:r>
      <w:proofErr w:type="gramEnd"/>
      <w:r w:rsidRPr="006A4D3E">
        <w:rPr>
          <w:rStyle w:val="a3"/>
          <w:b w:val="0"/>
        </w:rPr>
        <w:t>ч</w:t>
      </w:r>
      <w:proofErr w:type="spellEnd"/>
      <w:r w:rsidRPr="006A4D3E">
        <w:rPr>
          <w:rStyle w:val="a3"/>
          <w:b w:val="0"/>
        </w:rPr>
        <w:t xml:space="preserve"> яка </w:t>
      </w:r>
      <w:proofErr w:type="spellStart"/>
      <w:r w:rsidRPr="006A4D3E">
        <w:rPr>
          <w:rStyle w:val="a3"/>
          <w:b w:val="0"/>
        </w:rPr>
        <w:t>мiсячна</w:t>
      </w:r>
      <w:proofErr w:type="spellEnd"/>
      <w:r w:rsidRPr="006A4D3E">
        <w:rPr>
          <w:rStyle w:val="a3"/>
          <w:b w:val="0"/>
        </w:rPr>
        <w:t xml:space="preserve">». Солист – </w:t>
      </w:r>
      <w:proofErr w:type="spellStart"/>
      <w:r w:rsidRPr="006A4D3E">
        <w:rPr>
          <w:rStyle w:val="a3"/>
          <w:b w:val="0"/>
        </w:rPr>
        <w:t>Эмин</w:t>
      </w:r>
      <w:proofErr w:type="spellEnd"/>
      <w:r w:rsidRPr="006A4D3E">
        <w:rPr>
          <w:rStyle w:val="a3"/>
          <w:b w:val="0"/>
        </w:rPr>
        <w:t xml:space="preserve"> Алиев</w:t>
      </w:r>
    </w:p>
    <w:p w:rsidR="008448CE" w:rsidRPr="006A4D3E" w:rsidRDefault="008448CE" w:rsidP="008448CE">
      <w:pPr>
        <w:pStyle w:val="af"/>
        <w:contextualSpacing/>
        <w:rPr>
          <w:rStyle w:val="a3"/>
          <w:b w:val="0"/>
          <w:bCs w:val="0"/>
        </w:rPr>
      </w:pPr>
      <w:r w:rsidRPr="006A4D3E">
        <w:rPr>
          <w:rStyle w:val="a3"/>
          <w:b w:val="0"/>
        </w:rPr>
        <w:t xml:space="preserve">Украинская народная песня «Ой, на </w:t>
      </w:r>
      <w:proofErr w:type="spellStart"/>
      <w:r w:rsidRPr="006A4D3E">
        <w:rPr>
          <w:rStyle w:val="a3"/>
          <w:b w:val="0"/>
        </w:rPr>
        <w:t>гор</w:t>
      </w:r>
      <w:proofErr w:type="gramStart"/>
      <w:r w:rsidRPr="006A4D3E">
        <w:rPr>
          <w:rStyle w:val="a3"/>
          <w:b w:val="0"/>
        </w:rPr>
        <w:t>i</w:t>
      </w:r>
      <w:proofErr w:type="spellEnd"/>
      <w:proofErr w:type="gramEnd"/>
      <w:r w:rsidRPr="006A4D3E">
        <w:rPr>
          <w:rStyle w:val="a3"/>
          <w:b w:val="0"/>
        </w:rPr>
        <w:t>»</w:t>
      </w:r>
    </w:p>
    <w:p w:rsidR="008448CE" w:rsidRPr="006A4D3E" w:rsidRDefault="008448CE" w:rsidP="008448CE">
      <w:pPr>
        <w:pStyle w:val="af"/>
        <w:contextualSpacing/>
        <w:rPr>
          <w:rStyle w:val="a3"/>
          <w:b w:val="0"/>
          <w:bCs w:val="0"/>
        </w:rPr>
      </w:pPr>
      <w:r w:rsidRPr="006A4D3E">
        <w:rPr>
          <w:rStyle w:val="a3"/>
          <w:b w:val="0"/>
        </w:rPr>
        <w:t xml:space="preserve">М. </w:t>
      </w:r>
      <w:proofErr w:type="spellStart"/>
      <w:r w:rsidRPr="006A4D3E">
        <w:rPr>
          <w:rStyle w:val="a3"/>
          <w:b w:val="0"/>
        </w:rPr>
        <w:t>Кюсс</w:t>
      </w:r>
      <w:proofErr w:type="spellEnd"/>
      <w:r w:rsidRPr="006A4D3E">
        <w:rPr>
          <w:rStyle w:val="a3"/>
          <w:b w:val="0"/>
        </w:rPr>
        <w:t>. «Амурские волны»</w:t>
      </w:r>
    </w:p>
    <w:p w:rsidR="008448CE" w:rsidRPr="006A4D3E" w:rsidRDefault="008448CE" w:rsidP="008448CE">
      <w:pPr>
        <w:pStyle w:val="af"/>
        <w:contextualSpacing/>
        <w:rPr>
          <w:rStyle w:val="a3"/>
          <w:b w:val="0"/>
          <w:bCs w:val="0"/>
        </w:rPr>
      </w:pPr>
      <w:r w:rsidRPr="006A4D3E">
        <w:rPr>
          <w:rStyle w:val="a3"/>
          <w:b w:val="0"/>
        </w:rPr>
        <w:t>Обр. А. Афонского. «Метелица». Солист – Александр Соколов</w:t>
      </w:r>
    </w:p>
    <w:p w:rsidR="008448CE" w:rsidRPr="006A4D3E" w:rsidRDefault="008448CE" w:rsidP="008448CE">
      <w:pPr>
        <w:pStyle w:val="af"/>
        <w:contextualSpacing/>
        <w:rPr>
          <w:rStyle w:val="a3"/>
          <w:b w:val="0"/>
          <w:bCs w:val="0"/>
        </w:rPr>
      </w:pPr>
      <w:r w:rsidRPr="006A4D3E">
        <w:rPr>
          <w:rStyle w:val="a3"/>
          <w:b w:val="0"/>
        </w:rPr>
        <w:t xml:space="preserve">А. Новиков-Л. </w:t>
      </w:r>
      <w:proofErr w:type="spellStart"/>
      <w:r w:rsidRPr="006A4D3E">
        <w:rPr>
          <w:rStyle w:val="a3"/>
          <w:b w:val="0"/>
        </w:rPr>
        <w:t>Ошанин</w:t>
      </w:r>
      <w:proofErr w:type="spellEnd"/>
      <w:r w:rsidRPr="006A4D3E">
        <w:rPr>
          <w:rStyle w:val="a3"/>
          <w:b w:val="0"/>
        </w:rPr>
        <w:t>. «Эх, дороги». Солист – Алексей Кошелев</w:t>
      </w:r>
    </w:p>
    <w:p w:rsidR="008448CE" w:rsidRPr="006A4D3E" w:rsidRDefault="008448CE" w:rsidP="008448CE">
      <w:pPr>
        <w:pStyle w:val="af"/>
        <w:contextualSpacing/>
        <w:rPr>
          <w:rStyle w:val="a3"/>
          <w:b w:val="0"/>
          <w:bCs w:val="0"/>
        </w:rPr>
      </w:pPr>
      <w:r w:rsidRPr="006A4D3E">
        <w:rPr>
          <w:rStyle w:val="a3"/>
          <w:b w:val="0"/>
        </w:rPr>
        <w:t>К. Молчанов-Л. Львовский. «Вот солдаты идут». Солист – Алексей Кошелев</w:t>
      </w:r>
    </w:p>
    <w:p w:rsidR="008448CE" w:rsidRPr="006A4D3E" w:rsidRDefault="008448CE" w:rsidP="008448CE">
      <w:pPr>
        <w:pStyle w:val="af"/>
        <w:contextualSpacing/>
        <w:rPr>
          <w:rStyle w:val="a3"/>
          <w:b w:val="0"/>
          <w:bCs w:val="0"/>
        </w:rPr>
      </w:pPr>
      <w:r w:rsidRPr="006A4D3E">
        <w:rPr>
          <w:rStyle w:val="a3"/>
          <w:b w:val="0"/>
        </w:rPr>
        <w:t>Русская народная песня в обработке А. Свешникова. «Вниз по матушке по Волге»</w:t>
      </w:r>
    </w:p>
    <w:p w:rsidR="008448CE" w:rsidRPr="006A4D3E" w:rsidRDefault="008448CE" w:rsidP="008448CE">
      <w:pPr>
        <w:pStyle w:val="af"/>
        <w:contextualSpacing/>
        <w:rPr>
          <w:rStyle w:val="a3"/>
          <w:b w:val="0"/>
          <w:bCs w:val="0"/>
        </w:rPr>
      </w:pPr>
      <w:r w:rsidRPr="006A4D3E">
        <w:rPr>
          <w:rStyle w:val="a3"/>
          <w:b w:val="0"/>
        </w:rPr>
        <w:t>Русская народная песня в обработке А. Свешникова. «</w:t>
      </w:r>
      <w:proofErr w:type="gramStart"/>
      <w:r w:rsidRPr="006A4D3E">
        <w:rPr>
          <w:rStyle w:val="a3"/>
          <w:b w:val="0"/>
        </w:rPr>
        <w:t>Во</w:t>
      </w:r>
      <w:proofErr w:type="gramEnd"/>
      <w:r w:rsidRPr="006A4D3E">
        <w:rPr>
          <w:rStyle w:val="a3"/>
          <w:b w:val="0"/>
        </w:rPr>
        <w:t xml:space="preserve"> кузнице»</w:t>
      </w:r>
    </w:p>
    <w:p w:rsidR="008448CE" w:rsidRPr="006A4D3E" w:rsidRDefault="008448CE" w:rsidP="008448CE">
      <w:pPr>
        <w:pStyle w:val="af"/>
        <w:contextualSpacing/>
        <w:rPr>
          <w:rStyle w:val="a3"/>
          <w:b w:val="0"/>
          <w:bCs w:val="0"/>
        </w:rPr>
      </w:pPr>
      <w:r w:rsidRPr="006A4D3E">
        <w:rPr>
          <w:rStyle w:val="a3"/>
          <w:b w:val="0"/>
        </w:rPr>
        <w:t xml:space="preserve">Г. </w:t>
      </w:r>
      <w:proofErr w:type="spellStart"/>
      <w:r w:rsidRPr="006A4D3E">
        <w:rPr>
          <w:rStyle w:val="a3"/>
          <w:b w:val="0"/>
        </w:rPr>
        <w:t>Васадзе</w:t>
      </w:r>
      <w:proofErr w:type="spellEnd"/>
      <w:r w:rsidRPr="006A4D3E">
        <w:rPr>
          <w:rStyle w:val="a3"/>
          <w:b w:val="0"/>
        </w:rPr>
        <w:t xml:space="preserve"> </w:t>
      </w:r>
      <w:proofErr w:type="gramStart"/>
      <w:r w:rsidRPr="006A4D3E">
        <w:rPr>
          <w:rStyle w:val="a3"/>
          <w:b w:val="0"/>
        </w:rPr>
        <w:t>-Б</w:t>
      </w:r>
      <w:proofErr w:type="gramEnd"/>
      <w:r w:rsidRPr="006A4D3E">
        <w:rPr>
          <w:rStyle w:val="a3"/>
          <w:b w:val="0"/>
        </w:rPr>
        <w:t>. Перадзе. «Страна цветов»</w:t>
      </w:r>
    </w:p>
    <w:p w:rsidR="008448CE" w:rsidRPr="006A4D3E" w:rsidRDefault="008448CE" w:rsidP="008448CE">
      <w:pPr>
        <w:pStyle w:val="af"/>
        <w:contextualSpacing/>
        <w:rPr>
          <w:rStyle w:val="a3"/>
          <w:b w:val="0"/>
          <w:bCs w:val="0"/>
        </w:rPr>
      </w:pPr>
      <w:r w:rsidRPr="006A4D3E">
        <w:rPr>
          <w:rStyle w:val="a3"/>
          <w:b w:val="0"/>
        </w:rPr>
        <w:t xml:space="preserve">А. </w:t>
      </w:r>
      <w:proofErr w:type="spellStart"/>
      <w:r w:rsidRPr="006A4D3E">
        <w:rPr>
          <w:rStyle w:val="a3"/>
          <w:b w:val="0"/>
        </w:rPr>
        <w:t>Пахмутова</w:t>
      </w:r>
      <w:proofErr w:type="spellEnd"/>
      <w:r w:rsidRPr="006A4D3E">
        <w:rPr>
          <w:rStyle w:val="a3"/>
          <w:b w:val="0"/>
        </w:rPr>
        <w:t xml:space="preserve"> </w:t>
      </w:r>
      <w:proofErr w:type="gramStart"/>
      <w:r w:rsidRPr="006A4D3E">
        <w:rPr>
          <w:rStyle w:val="a3"/>
          <w:b w:val="0"/>
        </w:rPr>
        <w:t>-С</w:t>
      </w:r>
      <w:proofErr w:type="gramEnd"/>
      <w:r w:rsidRPr="006A4D3E">
        <w:rPr>
          <w:rStyle w:val="a3"/>
          <w:b w:val="0"/>
        </w:rPr>
        <w:t>. Гребенников, А. Добронравов. «Главное, ребята, сердцем не стареть»</w:t>
      </w:r>
    </w:p>
    <w:p w:rsidR="008448CE" w:rsidRPr="006A4D3E" w:rsidRDefault="008448CE" w:rsidP="008448CE">
      <w:pPr>
        <w:pStyle w:val="af"/>
        <w:contextualSpacing/>
        <w:rPr>
          <w:rStyle w:val="a3"/>
          <w:b w:val="0"/>
          <w:bCs w:val="0"/>
        </w:rPr>
      </w:pPr>
      <w:r w:rsidRPr="006A4D3E">
        <w:rPr>
          <w:rStyle w:val="a3"/>
          <w:b w:val="0"/>
        </w:rPr>
        <w:t>Обр. С. Жарова. «Песнь о вещем Олеге». Солист-протодиакон Олег Дроздов</w:t>
      </w:r>
    </w:p>
    <w:p w:rsidR="008448CE" w:rsidRPr="006A4D3E" w:rsidRDefault="008448CE" w:rsidP="008448CE">
      <w:pPr>
        <w:pStyle w:val="af"/>
        <w:contextualSpacing/>
        <w:rPr>
          <w:rStyle w:val="a3"/>
          <w:b w:val="0"/>
          <w:bCs w:val="0"/>
          <w:i/>
        </w:rPr>
      </w:pPr>
      <w:r w:rsidRPr="006A4D3E">
        <w:rPr>
          <w:rStyle w:val="a3"/>
          <w:b w:val="0"/>
          <w:i/>
        </w:rPr>
        <w:t>Время проведения: 17 апреля, пятница, 19.00</w:t>
      </w:r>
    </w:p>
    <w:p w:rsidR="008448CE" w:rsidRPr="00FC644D" w:rsidRDefault="008448CE" w:rsidP="008448CE">
      <w:pPr>
        <w:pStyle w:val="af"/>
        <w:contextualSpacing/>
      </w:pPr>
    </w:p>
    <w:p w:rsidR="008448CE" w:rsidRPr="00FC644D" w:rsidRDefault="008448CE" w:rsidP="008448CE">
      <w:pPr>
        <w:pStyle w:val="af"/>
        <w:contextualSpacing/>
        <w:jc w:val="center"/>
        <w:rPr>
          <w:b/>
        </w:rPr>
      </w:pPr>
      <w:r w:rsidRPr="00FC644D">
        <w:rPr>
          <w:b/>
        </w:rPr>
        <w:t>Пасхальный концерт в Тольяттинской филармонии</w:t>
      </w:r>
    </w:p>
    <w:p w:rsidR="008448CE" w:rsidRPr="00FC644D" w:rsidRDefault="008448CE" w:rsidP="008448CE">
      <w:pPr>
        <w:pStyle w:val="af"/>
        <w:ind w:firstLine="708"/>
        <w:contextualSpacing/>
        <w:jc w:val="both"/>
        <w:rPr>
          <w:rStyle w:val="a3"/>
        </w:rPr>
      </w:pPr>
      <w:r w:rsidRPr="00FC644D">
        <w:rPr>
          <w:rStyle w:val="a3"/>
        </w:rPr>
        <w:t xml:space="preserve">17 апреля в 19.00 в Тольяттинской филармонии состоится концерт </w:t>
      </w:r>
      <w:hyperlink r:id="rId48" w:history="1">
        <w:r w:rsidRPr="00FC644D">
          <w:rPr>
            <w:rStyle w:val="aa"/>
          </w:rPr>
          <w:t>Архиерейского мужского хора Саратовской митрополии</w:t>
        </w:r>
      </w:hyperlink>
      <w:r w:rsidRPr="00FC644D">
        <w:rPr>
          <w:rStyle w:val="a3"/>
        </w:rPr>
        <w:t>.</w:t>
      </w:r>
    </w:p>
    <w:p w:rsidR="008448CE" w:rsidRPr="00FC644D" w:rsidRDefault="008448CE" w:rsidP="008448CE">
      <w:pPr>
        <w:pStyle w:val="af"/>
        <w:ind w:firstLine="708"/>
        <w:contextualSpacing/>
        <w:jc w:val="both"/>
      </w:pPr>
      <w:r w:rsidRPr="00FC644D">
        <w:rPr>
          <w:rStyle w:val="a3"/>
        </w:rPr>
        <w:t xml:space="preserve">Хор </w:t>
      </w:r>
      <w:r w:rsidRPr="00FC644D">
        <w:t xml:space="preserve">основан в </w:t>
      </w:r>
      <w:proofErr w:type="gramStart"/>
      <w:r w:rsidRPr="00FC644D">
        <w:t>декабре</w:t>
      </w:r>
      <w:proofErr w:type="gramEnd"/>
      <w:r w:rsidRPr="00FC644D">
        <w:t xml:space="preserve"> 2003 года по благословению </w:t>
      </w:r>
      <w:proofErr w:type="spellStart"/>
      <w:r w:rsidRPr="00FC644D">
        <w:t>Высокопреосвященнейшего</w:t>
      </w:r>
      <w:proofErr w:type="spellEnd"/>
      <w:r w:rsidRPr="00FC644D">
        <w:t xml:space="preserve"> </w:t>
      </w:r>
      <w:proofErr w:type="spellStart"/>
      <w:r w:rsidRPr="00FC644D">
        <w:t>Лонгина</w:t>
      </w:r>
      <w:proofErr w:type="spellEnd"/>
      <w:r w:rsidRPr="00FC644D">
        <w:t xml:space="preserve">, Митрополита Саратовского и </w:t>
      </w:r>
      <w:proofErr w:type="spellStart"/>
      <w:r w:rsidRPr="00FC644D">
        <w:t>Вольского</w:t>
      </w:r>
      <w:proofErr w:type="spellEnd"/>
      <w:r w:rsidRPr="00FC644D">
        <w:t xml:space="preserve">, при храме Сошествия Святого Духа города Саратова. Помимо участия в </w:t>
      </w:r>
      <w:proofErr w:type="gramStart"/>
      <w:r w:rsidRPr="00FC644D">
        <w:t>богослужениях</w:t>
      </w:r>
      <w:proofErr w:type="gramEnd"/>
      <w:r w:rsidRPr="00FC644D">
        <w:t xml:space="preserve"> на территории Саратовской митрополии хор ведет активную концертно-просветительскую деятельность.</w:t>
      </w:r>
    </w:p>
    <w:p w:rsidR="008448CE" w:rsidRPr="00FC644D" w:rsidRDefault="008448CE" w:rsidP="008448CE">
      <w:pPr>
        <w:pStyle w:val="af"/>
        <w:ind w:firstLine="708"/>
        <w:contextualSpacing/>
        <w:jc w:val="both"/>
      </w:pPr>
      <w:r w:rsidRPr="00FC644D">
        <w:t>Хор выступал на многих известных концертных площадках нашей страны: Большом зале Московской консерватории им. П.И. Чайковского, зале Всероссийского музейного объединения музыкальной культуры им. М.И. Глинки.</w:t>
      </w:r>
    </w:p>
    <w:p w:rsidR="008448CE" w:rsidRPr="00FC644D" w:rsidRDefault="008448CE" w:rsidP="008448CE">
      <w:pPr>
        <w:pStyle w:val="af"/>
        <w:ind w:firstLine="708"/>
        <w:contextualSpacing/>
        <w:jc w:val="both"/>
      </w:pPr>
      <w:r w:rsidRPr="00FC644D">
        <w:t xml:space="preserve">Репертуар хора достаточно обширен и включает в себя как обработки древних распевов, так и авторские сочинения различных эпох. Большую часть репертуара </w:t>
      </w:r>
      <w:r w:rsidRPr="00FC644D">
        <w:lastRenderedPageBreak/>
        <w:t xml:space="preserve">составляют сочинения композиторов Московской Синодальной школы: П. </w:t>
      </w:r>
      <w:proofErr w:type="spellStart"/>
      <w:r w:rsidRPr="00FC644D">
        <w:t>Чеснокова</w:t>
      </w:r>
      <w:proofErr w:type="spellEnd"/>
      <w:r w:rsidRPr="00FC644D">
        <w:t xml:space="preserve">, А. Гречанинова, А. Кастальского, В. </w:t>
      </w:r>
      <w:proofErr w:type="spellStart"/>
      <w:r w:rsidRPr="00FC644D">
        <w:t>Калинникова</w:t>
      </w:r>
      <w:proofErr w:type="spellEnd"/>
      <w:r w:rsidRPr="00FC644D">
        <w:t xml:space="preserve">, Н. </w:t>
      </w:r>
      <w:proofErr w:type="spellStart"/>
      <w:r w:rsidRPr="00FC644D">
        <w:t>Толстякова</w:t>
      </w:r>
      <w:proofErr w:type="spellEnd"/>
      <w:r w:rsidRPr="00FC644D">
        <w:t xml:space="preserve">, а также современных авторов, в </w:t>
      </w:r>
      <w:proofErr w:type="gramStart"/>
      <w:r w:rsidRPr="00FC644D">
        <w:t>творчестве</w:t>
      </w:r>
      <w:proofErr w:type="gramEnd"/>
      <w:r w:rsidRPr="00FC644D">
        <w:t xml:space="preserve"> которых прослеживается тенденция возрождения исконно русских церковно–певческих традиций — диакона Сергия Трубачева, архимандрита Матфея (</w:t>
      </w:r>
      <w:proofErr w:type="spellStart"/>
      <w:r w:rsidRPr="00FC644D">
        <w:t>Мормыля</w:t>
      </w:r>
      <w:proofErr w:type="spellEnd"/>
      <w:r w:rsidRPr="00FC644D">
        <w:t>) и других.</w:t>
      </w:r>
    </w:p>
    <w:p w:rsidR="008448CE" w:rsidRPr="00FC644D" w:rsidRDefault="008448CE" w:rsidP="008448CE">
      <w:pPr>
        <w:pStyle w:val="af"/>
        <w:ind w:firstLine="708"/>
        <w:contextualSpacing/>
        <w:jc w:val="both"/>
      </w:pPr>
      <w:r w:rsidRPr="00FC644D">
        <w:t xml:space="preserve">Несомненно, одной из ярких частей каждого концертного выступления хора становится исполнение оригинальных обработок старинных романсов и русских народных песен. Некоторые из аранжировок в </w:t>
      </w:r>
      <w:proofErr w:type="gramStart"/>
      <w:r w:rsidRPr="00FC644D">
        <w:t>репертуаре</w:t>
      </w:r>
      <w:proofErr w:type="gramEnd"/>
      <w:r w:rsidRPr="00FC644D">
        <w:t xml:space="preserve"> коллектива были написаны регентом Александром </w:t>
      </w:r>
      <w:proofErr w:type="spellStart"/>
      <w:r w:rsidRPr="00FC644D">
        <w:t>Занориным</w:t>
      </w:r>
      <w:proofErr w:type="spellEnd"/>
      <w:r w:rsidRPr="00FC644D">
        <w:t xml:space="preserve">. Бережное отношение и оригинальный подход к основным принципам хорового исполнительства позволили хору сформировать свой стиль исполнения русской духовной музыки. Мягкая кантилена, выразительная лирика, вдохновенная экспрессия в </w:t>
      </w:r>
      <w:proofErr w:type="gramStart"/>
      <w:r w:rsidRPr="00FC644D">
        <w:t>сочетании</w:t>
      </w:r>
      <w:proofErr w:type="gramEnd"/>
      <w:r w:rsidRPr="00FC644D">
        <w:t xml:space="preserve"> с эмоциональной подачей текста позволяют коллективу исполнять </w:t>
      </w:r>
      <w:proofErr w:type="spellStart"/>
      <w:r w:rsidRPr="00FC644D">
        <w:t>разностилистические</w:t>
      </w:r>
      <w:proofErr w:type="spellEnd"/>
      <w:r w:rsidRPr="00FC644D">
        <w:t xml:space="preserve"> и разнохарактерные сочинения.</w:t>
      </w:r>
    </w:p>
    <w:p w:rsidR="008448CE" w:rsidRPr="00FC644D" w:rsidRDefault="008448CE" w:rsidP="008448CE">
      <w:pPr>
        <w:pStyle w:val="af"/>
        <w:ind w:firstLine="708"/>
        <w:contextualSpacing/>
        <w:jc w:val="both"/>
      </w:pPr>
      <w:r w:rsidRPr="00FC644D">
        <w:t xml:space="preserve">С начала существования Архиерейского мужского хора бессменным руководителем является выпускник Саратовской государственной консерватории им. Л.В. Собинова, потомственный хоровой дирижер Александр </w:t>
      </w:r>
      <w:proofErr w:type="spellStart"/>
      <w:r w:rsidRPr="00FC644D">
        <w:t>Занорин</w:t>
      </w:r>
      <w:proofErr w:type="spellEnd"/>
      <w:r w:rsidRPr="00FC644D">
        <w:t xml:space="preserve">. Именно его вдохновенная работа и огромный творческий заряд позволяют хору </w:t>
      </w:r>
      <w:proofErr w:type="gramStart"/>
      <w:r w:rsidRPr="00FC644D">
        <w:t>расти профессионально и накапливать</w:t>
      </w:r>
      <w:proofErr w:type="gramEnd"/>
      <w:r w:rsidRPr="00FC644D">
        <w:t xml:space="preserve"> музыкальный опыт.</w:t>
      </w:r>
    </w:p>
    <w:p w:rsidR="008448CE" w:rsidRPr="00FC644D" w:rsidRDefault="008448CE" w:rsidP="008448CE">
      <w:pPr>
        <w:pStyle w:val="af"/>
        <w:ind w:firstLine="708"/>
        <w:contextualSpacing/>
        <w:jc w:val="both"/>
      </w:pPr>
      <w:r w:rsidRPr="00FC644D">
        <w:t>Основной состав певцов хора представляют профессиональные музыканты: студенты и выпускники Саратовской консерватории и Саратовской православной духовной семинарии, а также духовенство Саратовской епархии.</w:t>
      </w:r>
    </w:p>
    <w:p w:rsidR="008448CE" w:rsidRPr="00FC644D" w:rsidRDefault="008448CE" w:rsidP="008448CE">
      <w:pPr>
        <w:pStyle w:val="af"/>
        <w:ind w:firstLine="708"/>
        <w:contextualSpacing/>
        <w:jc w:val="both"/>
      </w:pPr>
      <w:r w:rsidRPr="00FC644D">
        <w:t xml:space="preserve">В настоящее время продолжается тесное сотрудничество с Академическим симфоническим оркестром Саратовской областной филармонии им. А. </w:t>
      </w:r>
      <w:proofErr w:type="spellStart"/>
      <w:r w:rsidRPr="00FC644D">
        <w:t>Шнитке</w:t>
      </w:r>
      <w:proofErr w:type="spellEnd"/>
      <w:r w:rsidRPr="00FC644D">
        <w:t>.</w:t>
      </w:r>
    </w:p>
    <w:p w:rsidR="008448CE" w:rsidRPr="00FC644D" w:rsidRDefault="008448CE" w:rsidP="008448CE">
      <w:pPr>
        <w:pStyle w:val="af"/>
        <w:ind w:firstLine="708"/>
        <w:contextualSpacing/>
        <w:jc w:val="both"/>
      </w:pPr>
      <w:r w:rsidRPr="00FC644D">
        <w:t xml:space="preserve">Архиерейский мужской хор Саратовской митрополии неоднократно становился участником и лауреатом различных фестивалей, среди которых фестивали к 625-летию Куликовской битвы, памяти М. Ростроповича, «Золотые огни Саратова». Также во время проведения епархиальных ежегодных </w:t>
      </w:r>
      <w:proofErr w:type="spellStart"/>
      <w:r w:rsidRPr="00FC644D">
        <w:t>Пименовских</w:t>
      </w:r>
      <w:proofErr w:type="spellEnd"/>
      <w:r w:rsidRPr="00FC644D">
        <w:t xml:space="preserve"> чтений хор дает традиционные благотворительные концерты духовной музыки, которые проходят в консерватории.</w:t>
      </w:r>
    </w:p>
    <w:p w:rsidR="008448CE" w:rsidRPr="00FC644D" w:rsidRDefault="008448CE" w:rsidP="008448CE">
      <w:pPr>
        <w:pStyle w:val="af"/>
        <w:ind w:firstLine="708"/>
        <w:contextualSpacing/>
      </w:pPr>
      <w:r w:rsidRPr="00FC644D">
        <w:t xml:space="preserve">За десятилетие существования были выпущены несколько </w:t>
      </w:r>
      <w:proofErr w:type="gramStart"/>
      <w:r w:rsidRPr="00FC644D">
        <w:t>компакт–дисков</w:t>
      </w:r>
      <w:proofErr w:type="gramEnd"/>
      <w:r w:rsidRPr="00FC644D">
        <w:t>, в которых собраны лучшие произведения в исполнении хора.</w:t>
      </w:r>
    </w:p>
    <w:p w:rsidR="008448CE" w:rsidRPr="00FC644D" w:rsidRDefault="008448CE" w:rsidP="008448CE">
      <w:pPr>
        <w:pStyle w:val="af"/>
        <w:ind w:firstLine="708"/>
        <w:contextualSpacing/>
      </w:pPr>
      <w:r w:rsidRPr="00FC644D">
        <w:rPr>
          <w:rStyle w:val="a3"/>
        </w:rPr>
        <w:t xml:space="preserve">В программе </w:t>
      </w:r>
      <w:r w:rsidRPr="00FC644D">
        <w:t>— духовные сочинения русских композиторов, народные песни, песни времен Великой Отечественной войны.</w:t>
      </w:r>
    </w:p>
    <w:p w:rsidR="008448CE" w:rsidRPr="00FC644D" w:rsidRDefault="008448CE" w:rsidP="008448CE">
      <w:pPr>
        <w:pStyle w:val="af"/>
        <w:ind w:firstLine="708"/>
        <w:contextualSpacing/>
        <w:rPr>
          <w:b/>
        </w:rPr>
      </w:pPr>
      <w:r w:rsidRPr="00FC644D">
        <w:t xml:space="preserve">Заказ билетов по телефону </w:t>
      </w:r>
      <w:r w:rsidRPr="00FC644D">
        <w:rPr>
          <w:b/>
        </w:rPr>
        <w:t>222-600</w:t>
      </w:r>
      <w:r w:rsidRPr="00FC644D">
        <w:t xml:space="preserve"> и на </w:t>
      </w:r>
      <w:proofErr w:type="gramStart"/>
      <w:r w:rsidRPr="00FC644D">
        <w:t>сайте</w:t>
      </w:r>
      <w:proofErr w:type="gramEnd"/>
      <w:r w:rsidRPr="00FC644D">
        <w:t xml:space="preserve"> </w:t>
      </w:r>
      <w:hyperlink r:id="rId49" w:history="1">
        <w:r w:rsidRPr="00FC644D">
          <w:rPr>
            <w:rStyle w:val="aa"/>
            <w:lang w:val="en-US"/>
          </w:rPr>
          <w:t>www</w:t>
        </w:r>
        <w:r w:rsidRPr="00FC644D">
          <w:rPr>
            <w:rStyle w:val="aa"/>
          </w:rPr>
          <w:t>.</w:t>
        </w:r>
        <w:proofErr w:type="spellStart"/>
        <w:r w:rsidRPr="00FC644D">
          <w:rPr>
            <w:rStyle w:val="aa"/>
            <w:lang w:val="en-US"/>
          </w:rPr>
          <w:t>filarman</w:t>
        </w:r>
        <w:proofErr w:type="spellEnd"/>
        <w:r w:rsidRPr="00FC644D">
          <w:rPr>
            <w:rStyle w:val="aa"/>
          </w:rPr>
          <w:t>.</w:t>
        </w:r>
        <w:proofErr w:type="spellStart"/>
        <w:r w:rsidRPr="00FC644D">
          <w:rPr>
            <w:rStyle w:val="aa"/>
            <w:lang w:val="en-US"/>
          </w:rPr>
          <w:t>ru</w:t>
        </w:r>
        <w:proofErr w:type="spellEnd"/>
      </w:hyperlink>
    </w:p>
    <w:p w:rsidR="008448CE" w:rsidRPr="00FC644D" w:rsidRDefault="007F5F87" w:rsidP="008448CE">
      <w:pPr>
        <w:contextualSpacing/>
      </w:pPr>
      <w:hyperlink r:id="rId50" w:history="1">
        <w:r w:rsidR="008448CE" w:rsidRPr="00FC644D">
          <w:rPr>
            <w:b/>
            <w:bCs/>
            <w:color w:val="0000FF"/>
            <w:u w:val="single"/>
          </w:rPr>
          <w:t>Абонемент №15 «Чайковский — Гала»</w:t>
        </w:r>
      </w:hyperlink>
    </w:p>
    <w:p w:rsidR="008448CE" w:rsidRPr="00FC644D" w:rsidRDefault="008448CE" w:rsidP="008448CE">
      <w:pPr>
        <w:spacing w:before="100" w:beforeAutospacing="1" w:after="100" w:afterAutospacing="1"/>
        <w:contextualSpacing/>
      </w:pPr>
      <w:r w:rsidRPr="00FC644D">
        <w:rPr>
          <w:b/>
          <w:bCs/>
        </w:rPr>
        <w:t>К 175-летию со дня рождения П.И.Чайковского</w:t>
      </w:r>
    </w:p>
    <w:p w:rsidR="008448CE" w:rsidRPr="00FC644D" w:rsidRDefault="008448CE" w:rsidP="008448CE">
      <w:pPr>
        <w:spacing w:before="100" w:beforeAutospacing="1" w:after="100" w:afterAutospacing="1"/>
        <w:contextualSpacing/>
        <w:rPr>
          <w:b/>
          <w:bCs/>
        </w:rPr>
      </w:pPr>
      <w:r w:rsidRPr="00FC644D">
        <w:t xml:space="preserve">лауреат международных конкурсов </w:t>
      </w:r>
      <w:proofErr w:type="spellStart"/>
      <w:r w:rsidRPr="00FC644D">
        <w:rPr>
          <w:b/>
          <w:bCs/>
        </w:rPr>
        <w:t>Макио</w:t>
      </w:r>
      <w:proofErr w:type="spellEnd"/>
      <w:r w:rsidRPr="00FC644D">
        <w:rPr>
          <w:b/>
          <w:bCs/>
        </w:rPr>
        <w:t xml:space="preserve"> </w:t>
      </w:r>
      <w:proofErr w:type="spellStart"/>
      <w:r w:rsidRPr="00FC644D">
        <w:rPr>
          <w:b/>
          <w:bCs/>
        </w:rPr>
        <w:t>Хориэ</w:t>
      </w:r>
      <w:proofErr w:type="spellEnd"/>
      <w:r w:rsidRPr="00FC644D">
        <w:rPr>
          <w:b/>
          <w:bCs/>
        </w:rPr>
        <w:t xml:space="preserve"> </w:t>
      </w:r>
      <w:r w:rsidRPr="00FC644D">
        <w:rPr>
          <w:bCs/>
        </w:rPr>
        <w:t>виолончель, Япония</w:t>
      </w:r>
    </w:p>
    <w:p w:rsidR="008448CE" w:rsidRPr="00FC644D" w:rsidRDefault="007F5F87" w:rsidP="008448CE">
      <w:pPr>
        <w:spacing w:before="100" w:beforeAutospacing="1" w:after="100" w:afterAutospacing="1"/>
        <w:contextualSpacing/>
      </w:pPr>
      <w:hyperlink r:id="rId51" w:history="1">
        <w:r w:rsidR="008448CE" w:rsidRPr="00FC644D">
          <w:rPr>
            <w:b/>
            <w:bCs/>
            <w:color w:val="0000FF"/>
            <w:u w:val="single"/>
          </w:rPr>
          <w:t>Симфонический оркестр филармонии</w:t>
        </w:r>
      </w:hyperlink>
    </w:p>
    <w:p w:rsidR="008448CE" w:rsidRPr="00FC644D" w:rsidRDefault="008448CE" w:rsidP="008448CE">
      <w:pPr>
        <w:spacing w:before="100" w:beforeAutospacing="1" w:after="100" w:afterAutospacing="1"/>
        <w:contextualSpacing/>
        <w:rPr>
          <w:b/>
          <w:bCs/>
        </w:rPr>
      </w:pPr>
      <w:r w:rsidRPr="00FC644D">
        <w:t xml:space="preserve">Дирижер — заслуженный артист РФ </w:t>
      </w:r>
      <w:r w:rsidRPr="00FC644D">
        <w:rPr>
          <w:b/>
          <w:bCs/>
        </w:rPr>
        <w:t>Алексей Воронцов</w:t>
      </w:r>
    </w:p>
    <w:p w:rsidR="008448CE" w:rsidRPr="00FC644D" w:rsidRDefault="008448CE" w:rsidP="008448CE">
      <w:pPr>
        <w:spacing w:before="100" w:beforeAutospacing="1" w:after="100" w:afterAutospacing="1"/>
        <w:contextualSpacing/>
        <w:rPr>
          <w:b/>
          <w:bCs/>
        </w:rPr>
      </w:pPr>
      <w:r w:rsidRPr="00FC644D">
        <w:rPr>
          <w:b/>
          <w:bCs/>
        </w:rPr>
        <w:t xml:space="preserve">В программе: </w:t>
      </w:r>
    </w:p>
    <w:p w:rsidR="008448CE" w:rsidRPr="00FC644D" w:rsidRDefault="008448CE" w:rsidP="008448CE">
      <w:pPr>
        <w:spacing w:before="100" w:beforeAutospacing="1" w:after="100" w:afterAutospacing="1"/>
        <w:contextualSpacing/>
      </w:pPr>
      <w:r w:rsidRPr="00FC644D">
        <w:rPr>
          <w:b/>
          <w:bCs/>
        </w:rPr>
        <w:t xml:space="preserve">П.Чайковский. </w:t>
      </w:r>
      <w:r w:rsidRPr="00FC644D">
        <w:t>Вариации на тему рококо для виолончели с оркестром</w:t>
      </w:r>
    </w:p>
    <w:p w:rsidR="008448CE" w:rsidRPr="00FC644D" w:rsidRDefault="008448CE" w:rsidP="008448CE">
      <w:pPr>
        <w:spacing w:before="100" w:beforeAutospacing="1" w:after="100" w:afterAutospacing="1"/>
        <w:contextualSpacing/>
      </w:pPr>
      <w:r w:rsidRPr="00FC644D">
        <w:rPr>
          <w:b/>
          <w:bCs/>
        </w:rPr>
        <w:t>П.Чайковский.</w:t>
      </w:r>
      <w:r w:rsidRPr="00FC644D">
        <w:t xml:space="preserve"> Симфония №4 фа минор</w:t>
      </w:r>
    </w:p>
    <w:p w:rsidR="008448CE" w:rsidRPr="00FC644D" w:rsidRDefault="008448CE" w:rsidP="008448CE">
      <w:pPr>
        <w:spacing w:before="100" w:beforeAutospacing="1" w:after="100" w:afterAutospacing="1"/>
        <w:contextualSpacing/>
        <w:rPr>
          <w:rStyle w:val="a3"/>
          <w:bCs w:val="0"/>
          <w:i/>
        </w:rPr>
      </w:pPr>
      <w:r w:rsidRPr="00FC644D">
        <w:rPr>
          <w:rStyle w:val="a3"/>
          <w:i/>
        </w:rPr>
        <w:t>Время проведения: 18 апреля, суббота, 18.00</w:t>
      </w:r>
    </w:p>
    <w:p w:rsidR="008448CE" w:rsidRPr="00FC644D" w:rsidRDefault="008448CE" w:rsidP="008448CE">
      <w:pPr>
        <w:spacing w:before="100" w:beforeAutospacing="1" w:after="100" w:afterAutospacing="1"/>
        <w:contextualSpacing/>
        <w:rPr>
          <w:rStyle w:val="a3"/>
          <w:bCs w:val="0"/>
          <w:i/>
        </w:rPr>
      </w:pPr>
    </w:p>
    <w:p w:rsidR="008448CE" w:rsidRPr="00FC644D" w:rsidRDefault="008448CE" w:rsidP="008448CE">
      <w:pPr>
        <w:spacing w:before="100" w:beforeAutospacing="1" w:after="100" w:afterAutospacing="1"/>
        <w:contextualSpacing/>
        <w:jc w:val="center"/>
        <w:rPr>
          <w:rStyle w:val="a3"/>
          <w:bCs w:val="0"/>
        </w:rPr>
      </w:pPr>
      <w:r w:rsidRPr="00FC644D">
        <w:rPr>
          <w:rStyle w:val="a3"/>
        </w:rPr>
        <w:t>Виолончелист из Японии исполнит произведения Чайковского</w:t>
      </w:r>
    </w:p>
    <w:p w:rsidR="008448CE" w:rsidRPr="00FC644D" w:rsidRDefault="008448CE" w:rsidP="008448CE">
      <w:pPr>
        <w:spacing w:before="100" w:beforeAutospacing="1" w:after="100" w:afterAutospacing="1"/>
        <w:ind w:firstLine="708"/>
        <w:contextualSpacing/>
        <w:jc w:val="both"/>
      </w:pPr>
      <w:r w:rsidRPr="00FC644D">
        <w:t xml:space="preserve">18 апреля в 18.00 в Тольяттинской филармонии состоится заключительный концерт абонемента «Чайковский — Гала», приуроченного к </w:t>
      </w:r>
      <w:r w:rsidRPr="00FC644D">
        <w:rPr>
          <w:bCs/>
        </w:rPr>
        <w:t>175-летию со дня рождения П.И.Чайковского</w:t>
      </w:r>
      <w:r w:rsidRPr="00FC644D">
        <w:t xml:space="preserve">. </w:t>
      </w:r>
      <w:proofErr w:type="spellStart"/>
      <w:r w:rsidRPr="00FC644D">
        <w:t>Макио</w:t>
      </w:r>
      <w:proofErr w:type="spellEnd"/>
      <w:r w:rsidRPr="00FC644D">
        <w:t xml:space="preserve"> </w:t>
      </w:r>
      <w:proofErr w:type="spellStart"/>
      <w:r w:rsidRPr="00FC644D">
        <w:t>Хориэ</w:t>
      </w:r>
      <w:proofErr w:type="spellEnd"/>
      <w:r w:rsidRPr="00FC644D">
        <w:t xml:space="preserve"> родился в Осаке. Начал заниматься на виолончели в возрасте 3 лет. В 2009 г. с отличием окончил школу при Токийском музыкальном университете. С 2010 г. учится в Московской государственной консерватории им. П.И. Чайковского (класс профессора Н.Н.Шаховской). До этого обучался у </w:t>
      </w:r>
      <w:proofErr w:type="spellStart"/>
      <w:r w:rsidRPr="00FC644D">
        <w:t>Сугиямы</w:t>
      </w:r>
      <w:proofErr w:type="spellEnd"/>
      <w:r w:rsidRPr="00FC644D">
        <w:t xml:space="preserve"> Кана, </w:t>
      </w:r>
      <w:proofErr w:type="spellStart"/>
      <w:r w:rsidRPr="00FC644D">
        <w:t>Гия</w:t>
      </w:r>
      <w:proofErr w:type="spellEnd"/>
      <w:r w:rsidRPr="00FC644D">
        <w:t xml:space="preserve"> </w:t>
      </w:r>
      <w:proofErr w:type="spellStart"/>
      <w:r w:rsidRPr="00FC644D">
        <w:t>Кеошвили</w:t>
      </w:r>
      <w:proofErr w:type="spellEnd"/>
      <w:r w:rsidRPr="00FC644D">
        <w:t xml:space="preserve">, </w:t>
      </w:r>
      <w:proofErr w:type="spellStart"/>
      <w:r w:rsidRPr="00FC644D">
        <w:t>Гото</w:t>
      </w:r>
      <w:proofErr w:type="spellEnd"/>
      <w:r w:rsidRPr="00FC644D">
        <w:t xml:space="preserve"> </w:t>
      </w:r>
      <w:proofErr w:type="spellStart"/>
      <w:r w:rsidRPr="00FC644D">
        <w:t>Тосико</w:t>
      </w:r>
      <w:proofErr w:type="spellEnd"/>
      <w:r w:rsidRPr="00FC644D">
        <w:t xml:space="preserve">, Конго </w:t>
      </w:r>
      <w:proofErr w:type="spellStart"/>
      <w:r w:rsidRPr="00FC644D">
        <w:t>Хироси</w:t>
      </w:r>
      <w:proofErr w:type="spellEnd"/>
      <w:r w:rsidRPr="00FC644D">
        <w:t xml:space="preserve">, Дмитрия </w:t>
      </w:r>
      <w:proofErr w:type="spellStart"/>
      <w:r w:rsidRPr="00FC644D">
        <w:t>Фейгина</w:t>
      </w:r>
      <w:proofErr w:type="spellEnd"/>
      <w:r w:rsidRPr="00FC644D">
        <w:t>.</w:t>
      </w:r>
    </w:p>
    <w:p w:rsidR="008448CE" w:rsidRPr="00FC644D" w:rsidRDefault="008448CE" w:rsidP="008448CE">
      <w:pPr>
        <w:spacing w:before="100" w:beforeAutospacing="1" w:after="100" w:afterAutospacing="1"/>
        <w:ind w:firstLine="708"/>
        <w:contextualSpacing/>
        <w:jc w:val="both"/>
      </w:pPr>
      <w:r w:rsidRPr="00FC644D">
        <w:lastRenderedPageBreak/>
        <w:t xml:space="preserve">Регулярно выступает в лучших </w:t>
      </w:r>
      <w:proofErr w:type="gramStart"/>
      <w:r w:rsidRPr="00FC644D">
        <w:t>залах</w:t>
      </w:r>
      <w:proofErr w:type="gramEnd"/>
      <w:r w:rsidRPr="00FC644D">
        <w:t xml:space="preserve"> Москвы, Кирова, Костромы, Перми и Вильнюса.</w:t>
      </w:r>
    </w:p>
    <w:p w:rsidR="008448CE" w:rsidRPr="00FC644D" w:rsidRDefault="008448CE" w:rsidP="008448CE">
      <w:pPr>
        <w:spacing w:before="100" w:beforeAutospacing="1" w:after="100" w:afterAutospacing="1"/>
        <w:ind w:firstLine="708"/>
        <w:contextualSpacing/>
        <w:jc w:val="both"/>
      </w:pPr>
      <w:r w:rsidRPr="00FC644D">
        <w:t xml:space="preserve">Первый сольный концерт дал в </w:t>
      </w:r>
      <w:proofErr w:type="gramStart"/>
      <w:r w:rsidRPr="00FC644D">
        <w:t>возрасте</w:t>
      </w:r>
      <w:proofErr w:type="gramEnd"/>
      <w:r w:rsidRPr="00FC644D">
        <w:t xml:space="preserve"> 6 лет. Первое выступление с оркестром (</w:t>
      </w:r>
      <w:proofErr w:type="spellStart"/>
      <w:r w:rsidRPr="00FC644D">
        <w:t>Osaka</w:t>
      </w:r>
      <w:proofErr w:type="spellEnd"/>
      <w:r w:rsidRPr="00FC644D">
        <w:t xml:space="preserve"> </w:t>
      </w:r>
      <w:proofErr w:type="spellStart"/>
      <w:r w:rsidRPr="00FC644D">
        <w:t>Symphony</w:t>
      </w:r>
      <w:proofErr w:type="spellEnd"/>
      <w:r w:rsidRPr="00FC644D">
        <w:t xml:space="preserve"> </w:t>
      </w:r>
      <w:proofErr w:type="spellStart"/>
      <w:r w:rsidRPr="00FC644D">
        <w:t>Orchestra</w:t>
      </w:r>
      <w:proofErr w:type="spellEnd"/>
      <w:r w:rsidRPr="00FC644D">
        <w:t xml:space="preserve">) состоялось в </w:t>
      </w:r>
      <w:proofErr w:type="gramStart"/>
      <w:r w:rsidRPr="00FC644D">
        <w:t>возрасте</w:t>
      </w:r>
      <w:proofErr w:type="gramEnd"/>
      <w:r w:rsidRPr="00FC644D">
        <w:t xml:space="preserve"> 9 лет. Выступает</w:t>
      </w:r>
      <w:r w:rsidRPr="00FC644D">
        <w:rPr>
          <w:lang w:val="en-US"/>
        </w:rPr>
        <w:t xml:space="preserve"> </w:t>
      </w:r>
      <w:r w:rsidRPr="00FC644D">
        <w:t>с</w:t>
      </w:r>
      <w:r w:rsidRPr="00FC644D">
        <w:rPr>
          <w:lang w:val="en-US"/>
        </w:rPr>
        <w:t xml:space="preserve"> </w:t>
      </w:r>
      <w:r w:rsidRPr="00FC644D">
        <w:t>такими</w:t>
      </w:r>
      <w:r w:rsidRPr="00FC644D">
        <w:rPr>
          <w:lang w:val="en-US"/>
        </w:rPr>
        <w:t xml:space="preserve"> </w:t>
      </w:r>
      <w:r w:rsidRPr="00FC644D">
        <w:t>коллективами</w:t>
      </w:r>
      <w:r w:rsidRPr="00FC644D">
        <w:rPr>
          <w:lang w:val="en-US"/>
        </w:rPr>
        <w:t xml:space="preserve">, </w:t>
      </w:r>
      <w:r w:rsidRPr="00FC644D">
        <w:t>как</w:t>
      </w:r>
      <w:r w:rsidRPr="00FC644D">
        <w:rPr>
          <w:lang w:val="en-US"/>
        </w:rPr>
        <w:t xml:space="preserve"> Kansai Philharmonic Orchestra, </w:t>
      </w:r>
      <w:proofErr w:type="spellStart"/>
      <w:r w:rsidRPr="00FC644D">
        <w:rPr>
          <w:lang w:val="en-US"/>
        </w:rPr>
        <w:t>Nagaokakyo</w:t>
      </w:r>
      <w:proofErr w:type="spellEnd"/>
      <w:r w:rsidRPr="00FC644D">
        <w:rPr>
          <w:lang w:val="en-US"/>
        </w:rPr>
        <w:t xml:space="preserve"> Chamber Ensemble in Kyoto, Japan Century Symphony Orchestra, Osaka Philharmonic Orchestra. </w:t>
      </w:r>
      <w:r w:rsidRPr="00FC644D">
        <w:t xml:space="preserve">Многие выступления транслировались на </w:t>
      </w:r>
      <w:proofErr w:type="gramStart"/>
      <w:r w:rsidRPr="00FC644D">
        <w:t>телеканале</w:t>
      </w:r>
      <w:proofErr w:type="gramEnd"/>
      <w:r w:rsidRPr="00FC644D">
        <w:t xml:space="preserve"> NHK. В 2009г., представляя Японию на концерте по обмену японской и немецкой молодежи, дал 10 концертов в Лейпциге, Гамбурге и других городах.</w:t>
      </w:r>
    </w:p>
    <w:p w:rsidR="008448CE" w:rsidRPr="00FC644D" w:rsidRDefault="008448CE" w:rsidP="008448CE">
      <w:pPr>
        <w:spacing w:before="100" w:beforeAutospacing="1" w:after="100" w:afterAutospacing="1"/>
        <w:ind w:firstLine="708"/>
        <w:contextualSpacing/>
        <w:jc w:val="both"/>
        <w:rPr>
          <w:lang w:val="en-US"/>
        </w:rPr>
      </w:pPr>
      <w:r w:rsidRPr="00FC644D">
        <w:t>Призы и награды: Национальный конкурс виолончелистов среди юниоров Японии (</w:t>
      </w:r>
      <w:proofErr w:type="gramStart"/>
      <w:r w:rsidRPr="00FC644D">
        <w:t>г</w:t>
      </w:r>
      <w:proofErr w:type="gramEnd"/>
      <w:r w:rsidRPr="00FC644D">
        <w:t xml:space="preserve">. Саппоро), 1 место и особый приз жюри (1999г.); Международный фестиваль виолончели в Словакии, 1 место (2004г.). Награда концертного зала </w:t>
      </w:r>
      <w:proofErr w:type="spellStart"/>
      <w:r w:rsidRPr="00FC644D">
        <w:t>Мацуката</w:t>
      </w:r>
      <w:proofErr w:type="spellEnd"/>
      <w:r w:rsidRPr="00FC644D">
        <w:t xml:space="preserve"> (2008г.). Участвовал в Музыкальном </w:t>
      </w:r>
      <w:proofErr w:type="gramStart"/>
      <w:r w:rsidRPr="00FC644D">
        <w:t>конкурсе</w:t>
      </w:r>
      <w:proofErr w:type="gramEnd"/>
      <w:r w:rsidRPr="00FC644D">
        <w:t xml:space="preserve"> Японии (2008г.). Награда </w:t>
      </w:r>
      <w:proofErr w:type="spellStart"/>
      <w:r w:rsidRPr="00FC644D">
        <w:t>Aoyama</w:t>
      </w:r>
      <w:proofErr w:type="spellEnd"/>
      <w:r w:rsidRPr="00FC644D">
        <w:t xml:space="preserve"> </w:t>
      </w:r>
      <w:proofErr w:type="spellStart"/>
      <w:r w:rsidRPr="00FC644D">
        <w:t>Music</w:t>
      </w:r>
      <w:proofErr w:type="spellEnd"/>
      <w:r w:rsidRPr="00FC644D">
        <w:t xml:space="preserve"> (2008г.). Национальный конкурс виолончелистов </w:t>
      </w:r>
      <w:proofErr w:type="spellStart"/>
      <w:r w:rsidRPr="00FC644D">
        <w:t>VivaHall</w:t>
      </w:r>
      <w:proofErr w:type="spellEnd"/>
      <w:r w:rsidRPr="00FC644D">
        <w:t xml:space="preserve">, 2-е место. </w:t>
      </w:r>
      <w:r w:rsidRPr="00FC644D">
        <w:rPr>
          <w:lang w:val="en-US"/>
        </w:rPr>
        <w:t>(2010</w:t>
      </w:r>
      <w:r w:rsidRPr="00FC644D">
        <w:t>г</w:t>
      </w:r>
      <w:r w:rsidRPr="00FC644D">
        <w:rPr>
          <w:lang w:val="en-US"/>
        </w:rPr>
        <w:t xml:space="preserve">.) </w:t>
      </w:r>
      <w:r w:rsidRPr="00FC644D">
        <w:t>Является</w:t>
      </w:r>
      <w:r w:rsidRPr="00FC644D">
        <w:rPr>
          <w:lang w:val="en-US"/>
        </w:rPr>
        <w:t xml:space="preserve"> </w:t>
      </w:r>
      <w:r w:rsidRPr="00FC644D">
        <w:t>стипендиатом</w:t>
      </w:r>
      <w:r w:rsidRPr="00FC644D">
        <w:rPr>
          <w:lang w:val="en-US"/>
        </w:rPr>
        <w:t xml:space="preserve"> Rohm Music Foundation </w:t>
      </w:r>
      <w:r w:rsidRPr="00FC644D">
        <w:t>и</w:t>
      </w:r>
      <w:r w:rsidRPr="00FC644D">
        <w:rPr>
          <w:lang w:val="en-US"/>
        </w:rPr>
        <w:t xml:space="preserve"> Yamaha Music Foundation.</w:t>
      </w:r>
    </w:p>
    <w:p w:rsidR="00E54951" w:rsidRPr="00FC644D" w:rsidRDefault="00E54951" w:rsidP="00197752">
      <w:pPr>
        <w:pStyle w:val="af"/>
        <w:spacing w:before="0" w:beforeAutospacing="0" w:after="0" w:afterAutospacing="0"/>
        <w:jc w:val="both"/>
        <w:rPr>
          <w:color w:val="000000"/>
          <w:lang w:val="en-US"/>
        </w:rPr>
      </w:pPr>
    </w:p>
    <w:p w:rsidR="00E00F68" w:rsidRPr="00FC644D" w:rsidRDefault="00E00F68" w:rsidP="00197752">
      <w:pPr>
        <w:pStyle w:val="af"/>
        <w:spacing w:before="0" w:beforeAutospacing="0" w:after="0" w:afterAutospacing="0"/>
        <w:jc w:val="center"/>
        <w:rPr>
          <w:b/>
          <w:bCs/>
          <w:color w:val="000000"/>
          <w:sz w:val="28"/>
          <w:szCs w:val="28"/>
          <w:u w:val="single"/>
          <w:lang w:val="en-US"/>
        </w:rPr>
      </w:pPr>
    </w:p>
    <w:p w:rsidR="007054C3" w:rsidRPr="00FC644D" w:rsidRDefault="007054C3" w:rsidP="00197752">
      <w:pPr>
        <w:pStyle w:val="af"/>
        <w:spacing w:before="0" w:beforeAutospacing="0" w:after="0" w:afterAutospacing="0"/>
        <w:jc w:val="center"/>
        <w:rPr>
          <w:b/>
          <w:bCs/>
          <w:color w:val="000000"/>
          <w:sz w:val="28"/>
          <w:szCs w:val="28"/>
          <w:u w:val="single"/>
        </w:rPr>
      </w:pPr>
      <w:r w:rsidRPr="00FC644D">
        <w:rPr>
          <w:b/>
          <w:bCs/>
          <w:color w:val="000000"/>
          <w:sz w:val="28"/>
          <w:szCs w:val="28"/>
          <w:u w:val="single"/>
        </w:rPr>
        <w:t>МАУ «ДВОРЕЦ КУЛЬТУРЫ, ИСКУССТВА И ТВОРЧЕСТВА»</w:t>
      </w:r>
    </w:p>
    <w:p w:rsidR="007054C3" w:rsidRPr="00FC644D" w:rsidRDefault="0052385F" w:rsidP="00197752">
      <w:pPr>
        <w:jc w:val="center"/>
        <w:rPr>
          <w:bCs/>
          <w:i/>
          <w:color w:val="000000"/>
        </w:rPr>
      </w:pPr>
      <w:r w:rsidRPr="00FC644D">
        <w:rPr>
          <w:bCs/>
          <w:i/>
          <w:color w:val="000000"/>
        </w:rPr>
        <w:t>(у</w:t>
      </w:r>
      <w:r w:rsidR="007054C3" w:rsidRPr="00FC644D">
        <w:rPr>
          <w:bCs/>
          <w:i/>
          <w:color w:val="000000"/>
        </w:rPr>
        <w:t xml:space="preserve">л. Юбилейная, 8,  </w:t>
      </w:r>
      <w:hyperlink r:id="rId52" w:history="1">
        <w:r w:rsidR="007054C3" w:rsidRPr="00FC644D">
          <w:rPr>
            <w:rStyle w:val="aa"/>
            <w:rFonts w:eastAsia="Calibri"/>
            <w:bCs/>
            <w:i/>
            <w:lang w:val="en-US" w:eastAsia="hi-IN" w:bidi="hi-IN"/>
          </w:rPr>
          <w:t>www</w:t>
        </w:r>
        <w:r w:rsidR="007054C3" w:rsidRPr="00FC644D">
          <w:rPr>
            <w:rStyle w:val="aa"/>
            <w:rFonts w:eastAsia="Calibri"/>
            <w:bCs/>
            <w:i/>
            <w:lang w:eastAsia="hi-IN" w:bidi="hi-IN"/>
          </w:rPr>
          <w:t>.дкиттольятти.рф</w:t>
        </w:r>
      </w:hyperlink>
      <w:r w:rsidR="007054C3" w:rsidRPr="00FC644D">
        <w:rPr>
          <w:bCs/>
          <w:i/>
          <w:color w:val="000000"/>
        </w:rPr>
        <w:t>, тел.: 35-76-50 — приёмная, 35-28-76 - касса, 35-68-76 — отдел продвижения и маркетинга)</w:t>
      </w:r>
    </w:p>
    <w:p w:rsidR="00EC035A" w:rsidRPr="00FC644D" w:rsidRDefault="00EC035A" w:rsidP="0052385F">
      <w:pPr>
        <w:jc w:val="both"/>
        <w:rPr>
          <w:bCs/>
          <w:i/>
          <w:color w:val="000000"/>
        </w:rPr>
      </w:pPr>
    </w:p>
    <w:p w:rsidR="0037489F" w:rsidRPr="00FC644D" w:rsidRDefault="0037489F" w:rsidP="0037489F">
      <w:pPr>
        <w:jc w:val="both"/>
        <w:rPr>
          <w:rFonts w:eastAsia="Times New Roman CYR"/>
          <w:b/>
        </w:rPr>
      </w:pPr>
      <w:r w:rsidRPr="00FC644D">
        <w:rPr>
          <w:rFonts w:eastAsia="Times New Roman CYR"/>
          <w:b/>
        </w:rPr>
        <w:t>Концерт Александра Незлобина (18+)</w:t>
      </w:r>
    </w:p>
    <w:p w:rsidR="0037489F" w:rsidRPr="00FC644D" w:rsidRDefault="0037489F" w:rsidP="0037489F">
      <w:pPr>
        <w:jc w:val="right"/>
        <w:rPr>
          <w:b/>
          <w:bCs/>
          <w:i/>
          <w:color w:val="000000"/>
        </w:rPr>
      </w:pPr>
      <w:r w:rsidRPr="00FC644D">
        <w:t>.</w:t>
      </w:r>
      <w:r w:rsidRPr="00FC644D">
        <w:rPr>
          <w:b/>
          <w:bCs/>
          <w:i/>
          <w:color w:val="000000"/>
        </w:rPr>
        <w:t>Время проведения: 10 апреля в 19.00</w:t>
      </w:r>
    </w:p>
    <w:p w:rsidR="0037489F" w:rsidRPr="00FC644D" w:rsidRDefault="0037489F" w:rsidP="0037489F">
      <w:pPr>
        <w:jc w:val="right"/>
        <w:rPr>
          <w:rStyle w:val="a3"/>
          <w:b w:val="0"/>
          <w:bCs w:val="0"/>
          <w:color w:val="000000"/>
        </w:rPr>
      </w:pPr>
      <w:r w:rsidRPr="00FC644D">
        <w:rPr>
          <w:b/>
          <w:bCs/>
          <w:i/>
          <w:noProof/>
          <w:color w:val="000000"/>
        </w:rPr>
        <w:drawing>
          <wp:anchor distT="0" distB="0" distL="0" distR="0" simplePos="0" relativeHeight="251734016" behindDoc="0" locked="0" layoutInCell="1" allowOverlap="1">
            <wp:simplePos x="0" y="0"/>
            <wp:positionH relativeFrom="column">
              <wp:posOffset>108585</wp:posOffset>
            </wp:positionH>
            <wp:positionV relativeFrom="paragraph">
              <wp:posOffset>73025</wp:posOffset>
            </wp:positionV>
            <wp:extent cx="2724150" cy="2114550"/>
            <wp:effectExtent l="19050" t="0" r="0" b="0"/>
            <wp:wrapSquare wrapText="largest"/>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724150" cy="2114550"/>
                    </a:xfrm>
                    <a:prstGeom prst="rect">
                      <a:avLst/>
                    </a:prstGeom>
                    <a:solidFill>
                      <a:srgbClr val="FFFFFF"/>
                    </a:solidFill>
                    <a:ln w="9525">
                      <a:noFill/>
                      <a:miter lim="800000"/>
                      <a:headEnd/>
                      <a:tailEnd/>
                    </a:ln>
                  </pic:spPr>
                </pic:pic>
              </a:graphicData>
            </a:graphic>
          </wp:anchor>
        </w:drawing>
      </w:r>
      <w:r w:rsidRPr="00FC644D">
        <w:rPr>
          <w:b/>
          <w:bCs/>
          <w:i/>
          <w:color w:val="000000"/>
        </w:rPr>
        <w:t xml:space="preserve"> </w:t>
      </w:r>
      <w:r w:rsidRPr="00FC644D">
        <w:rPr>
          <w:rStyle w:val="a3"/>
          <w:b w:val="0"/>
          <w:bCs w:val="0"/>
          <w:color w:val="000000"/>
        </w:rPr>
        <w:t>(Большой зал)</w:t>
      </w:r>
    </w:p>
    <w:p w:rsidR="0037489F" w:rsidRPr="00FC644D" w:rsidRDefault="0037489F" w:rsidP="0037489F">
      <w:pPr>
        <w:jc w:val="both"/>
      </w:pPr>
      <w:r w:rsidRPr="00FC644D">
        <w:t xml:space="preserve">Александр Незлобин в </w:t>
      </w:r>
      <w:proofErr w:type="gramStart"/>
      <w:r w:rsidRPr="00FC644D">
        <w:t>представлении</w:t>
      </w:r>
      <w:proofErr w:type="gramEnd"/>
      <w:r w:rsidRPr="00FC644D">
        <w:t xml:space="preserve"> не нуждается. В известной всем российским   зрителям передаче </w:t>
      </w:r>
      <w:proofErr w:type="spellStart"/>
      <w:r w:rsidRPr="00FC644D">
        <w:t>Comedy</w:t>
      </w:r>
      <w:proofErr w:type="spellEnd"/>
      <w:r w:rsidRPr="00FC644D">
        <w:t xml:space="preserve"> </w:t>
      </w:r>
      <w:proofErr w:type="spellStart"/>
      <w:r w:rsidRPr="00FC644D">
        <w:t>Club</w:t>
      </w:r>
      <w:proofErr w:type="spellEnd"/>
      <w:r w:rsidRPr="00FC644D">
        <w:t xml:space="preserve"> он выступает в   жанре </w:t>
      </w:r>
      <w:proofErr w:type="spellStart"/>
      <w:r w:rsidRPr="00FC644D">
        <w:t>stand-up</w:t>
      </w:r>
      <w:proofErr w:type="spellEnd"/>
      <w:r w:rsidRPr="00FC644D">
        <w:t xml:space="preserve"> </w:t>
      </w:r>
      <w:proofErr w:type="spellStart"/>
      <w:r w:rsidRPr="00FC644D">
        <w:t>comedy</w:t>
      </w:r>
      <w:proofErr w:type="spellEnd"/>
      <w:r w:rsidRPr="00FC644D">
        <w:t xml:space="preserve"> как один, так и с Элвисом   (Игорем Меерсоном) - их дуэт называется   «Бабочки».   На сцене Незлобин говорит о том, о чем думает -   о еде </w:t>
      </w:r>
      <w:proofErr w:type="gramStart"/>
      <w:r w:rsidRPr="00FC644D">
        <w:t>и</w:t>
      </w:r>
      <w:proofErr w:type="gramEnd"/>
      <w:r w:rsidRPr="00FC644D">
        <w:t xml:space="preserve"> о женщинах. Однако юмор Незлобина, в   отличие от юмора других резидентов </w:t>
      </w:r>
      <w:proofErr w:type="spellStart"/>
      <w:r w:rsidRPr="00FC644D">
        <w:t>Comedy</w:t>
      </w:r>
      <w:proofErr w:type="spellEnd"/>
      <w:r w:rsidRPr="00FC644D">
        <w:t xml:space="preserve">   </w:t>
      </w:r>
      <w:proofErr w:type="spellStart"/>
      <w:r w:rsidRPr="00FC644D">
        <w:t>Club</w:t>
      </w:r>
      <w:proofErr w:type="spellEnd"/>
      <w:r w:rsidRPr="00FC644D">
        <w:t>, добрый и удивительно искренний. Все его  выступления - это поток живых мыслей с   импровизацией и невероятной энергетикой.</w:t>
      </w:r>
    </w:p>
    <w:p w:rsidR="0037489F" w:rsidRPr="00FC644D" w:rsidRDefault="0037489F" w:rsidP="0037489F">
      <w:pPr>
        <w:pStyle w:val="a6"/>
        <w:snapToGrid w:val="0"/>
        <w:spacing w:after="0"/>
        <w:jc w:val="both"/>
        <w:rPr>
          <w:rFonts w:ascii="Times New Roman" w:hAnsi="Times New Roman" w:cs="Times New Roman"/>
        </w:rPr>
      </w:pPr>
      <w:r w:rsidRPr="00FC644D">
        <w:rPr>
          <w:rFonts w:ascii="Times New Roman" w:hAnsi="Times New Roman" w:cs="Times New Roman"/>
        </w:rPr>
        <w:t xml:space="preserve">  Билеты от 800 </w:t>
      </w:r>
      <w:proofErr w:type="spellStart"/>
      <w:r w:rsidRPr="00FC644D">
        <w:rPr>
          <w:rFonts w:ascii="Times New Roman" w:hAnsi="Times New Roman" w:cs="Times New Roman"/>
        </w:rPr>
        <w:t>руб</w:t>
      </w:r>
      <w:proofErr w:type="spellEnd"/>
    </w:p>
    <w:p w:rsidR="0037489F" w:rsidRPr="00FC644D" w:rsidRDefault="0037489F" w:rsidP="0037489F">
      <w:pPr>
        <w:snapToGrid w:val="0"/>
        <w:jc w:val="both"/>
        <w:rPr>
          <w:b/>
          <w:bCs/>
          <w:color w:val="000000"/>
        </w:rPr>
      </w:pPr>
    </w:p>
    <w:p w:rsidR="0037489F" w:rsidRPr="00FC644D" w:rsidRDefault="0037489F" w:rsidP="0037489F">
      <w:pPr>
        <w:pStyle w:val="61"/>
        <w:ind w:left="0"/>
        <w:jc w:val="both"/>
        <w:rPr>
          <w:rFonts w:cs="Times New Roman"/>
          <w:b/>
          <w:bCs/>
        </w:rPr>
      </w:pPr>
      <w:r w:rsidRPr="00FC644D">
        <w:rPr>
          <w:rFonts w:cs="Times New Roman"/>
          <w:b/>
          <w:bCs/>
        </w:rPr>
        <w:t>Литературный концерт  «Духовное сияние слова» (12+)</w:t>
      </w:r>
    </w:p>
    <w:p w:rsidR="0037489F" w:rsidRPr="00FC644D" w:rsidRDefault="0037489F" w:rsidP="0037489F">
      <w:pPr>
        <w:pStyle w:val="a6"/>
        <w:snapToGrid w:val="0"/>
        <w:spacing w:after="0"/>
        <w:jc w:val="both"/>
        <w:rPr>
          <w:rStyle w:val="a3"/>
          <w:rFonts w:ascii="Times New Roman" w:hAnsi="Times New Roman" w:cs="Times New Roman"/>
          <w:b w:val="0"/>
          <w:bCs w:val="0"/>
          <w:color w:val="000000"/>
        </w:rPr>
      </w:pPr>
      <w:r w:rsidRPr="00FC644D">
        <w:rPr>
          <w:rFonts w:ascii="Times New Roman" w:hAnsi="Times New Roman" w:cs="Times New Roman"/>
          <w:b/>
          <w:bCs/>
          <w:i/>
          <w:color w:val="000000"/>
        </w:rPr>
        <w:t xml:space="preserve">Время проведения: 11 апреля  в 17.00 </w:t>
      </w:r>
      <w:r w:rsidRPr="00FC644D">
        <w:rPr>
          <w:rStyle w:val="a3"/>
          <w:rFonts w:ascii="Times New Roman" w:hAnsi="Times New Roman" w:cs="Times New Roman"/>
          <w:b w:val="0"/>
          <w:bCs w:val="0"/>
          <w:color w:val="000000"/>
        </w:rPr>
        <w:t>(</w:t>
      </w:r>
      <w:proofErr w:type="gramStart"/>
      <w:r w:rsidRPr="00FC644D">
        <w:rPr>
          <w:rStyle w:val="a3"/>
          <w:rFonts w:ascii="Times New Roman" w:hAnsi="Times New Roman" w:cs="Times New Roman"/>
          <w:b w:val="0"/>
          <w:bCs w:val="0"/>
          <w:color w:val="000000"/>
        </w:rPr>
        <w:t>Камерный</w:t>
      </w:r>
      <w:proofErr w:type="gramEnd"/>
      <w:r w:rsidRPr="00FC644D">
        <w:rPr>
          <w:rStyle w:val="a3"/>
          <w:rFonts w:ascii="Times New Roman" w:hAnsi="Times New Roman" w:cs="Times New Roman"/>
          <w:b w:val="0"/>
          <w:bCs w:val="0"/>
          <w:color w:val="000000"/>
        </w:rPr>
        <w:t xml:space="preserve"> зал, ауд.605)</w:t>
      </w:r>
    </w:p>
    <w:p w:rsidR="0037489F" w:rsidRPr="00FC644D" w:rsidRDefault="0037489F" w:rsidP="0037489F">
      <w:pPr>
        <w:pStyle w:val="61"/>
        <w:jc w:val="both"/>
        <w:rPr>
          <w:rFonts w:cs="Times New Roman"/>
          <w:i/>
          <w:iCs/>
        </w:rPr>
      </w:pPr>
      <w:proofErr w:type="gramStart"/>
      <w:r w:rsidRPr="00FC644D">
        <w:rPr>
          <w:rFonts w:cs="Times New Roman"/>
          <w:i/>
          <w:iCs/>
        </w:rPr>
        <w:t>Язык наш... как бы создан для искусного чтения, заключая в себе все оттенки звуков и самые смелые переходы от возвышенного до простого в одной и той же речи.</w:t>
      </w:r>
      <w:proofErr w:type="gramEnd"/>
    </w:p>
    <w:p w:rsidR="0037489F" w:rsidRPr="00FC644D" w:rsidRDefault="0037489F" w:rsidP="0037489F">
      <w:pPr>
        <w:pStyle w:val="61"/>
        <w:jc w:val="both"/>
        <w:rPr>
          <w:rFonts w:cs="Times New Roman"/>
          <w:i/>
          <w:iCs/>
        </w:rPr>
      </w:pPr>
      <w:r w:rsidRPr="00FC644D">
        <w:rPr>
          <w:rFonts w:cs="Times New Roman"/>
          <w:i/>
          <w:iCs/>
        </w:rPr>
        <w:t xml:space="preserve">                                                                                                                          Н.Гоголь</w:t>
      </w:r>
    </w:p>
    <w:p w:rsidR="0037489F" w:rsidRPr="00FC644D" w:rsidRDefault="0037489F" w:rsidP="0037489F">
      <w:pPr>
        <w:pStyle w:val="61"/>
        <w:ind w:left="15"/>
        <w:jc w:val="both"/>
        <w:rPr>
          <w:rFonts w:cs="Times New Roman"/>
        </w:rPr>
      </w:pPr>
      <w:r w:rsidRPr="00FC644D">
        <w:rPr>
          <w:rFonts w:cs="Times New Roman"/>
        </w:rPr>
        <w:t xml:space="preserve">В </w:t>
      </w:r>
      <w:proofErr w:type="spellStart"/>
      <w:r w:rsidRPr="00FC644D">
        <w:rPr>
          <w:rFonts w:cs="Times New Roman"/>
        </w:rPr>
        <w:t>предверии</w:t>
      </w:r>
      <w:proofErr w:type="spellEnd"/>
      <w:r w:rsidRPr="00FC644D">
        <w:rPr>
          <w:rFonts w:cs="Times New Roman"/>
        </w:rPr>
        <w:t xml:space="preserve"> светлого праздника Пасхи Литературный театр представляет программу «Духовное сияние слова». Произведения древнерусской литературы, рассказы православных писателей Никифорова-Волгина и З.Миркиной, молитвы русских поэтов, произведения К.Паустовского и В.Шукшина  об основах бытия, о красоте, любви и милосердии порадуют слушателя, </w:t>
      </w:r>
      <w:proofErr w:type="gramStart"/>
      <w:r w:rsidRPr="00FC644D">
        <w:rPr>
          <w:rFonts w:cs="Times New Roman"/>
        </w:rPr>
        <w:t>взволнуют и очистят</w:t>
      </w:r>
      <w:proofErr w:type="gramEnd"/>
      <w:r w:rsidRPr="00FC644D">
        <w:rPr>
          <w:rFonts w:cs="Times New Roman"/>
        </w:rPr>
        <w:t xml:space="preserve"> его душу.</w:t>
      </w:r>
    </w:p>
    <w:p w:rsidR="0037489F" w:rsidRPr="00FC644D" w:rsidRDefault="0037489F" w:rsidP="0037489F">
      <w:pPr>
        <w:pStyle w:val="a6"/>
        <w:snapToGrid w:val="0"/>
        <w:spacing w:after="0"/>
        <w:jc w:val="both"/>
        <w:rPr>
          <w:rFonts w:ascii="Times New Roman" w:hAnsi="Times New Roman" w:cs="Times New Roman"/>
          <w:bCs/>
          <w:color w:val="000000"/>
        </w:rPr>
      </w:pPr>
      <w:r w:rsidRPr="00FC644D">
        <w:rPr>
          <w:rFonts w:ascii="Times New Roman" w:hAnsi="Times New Roman" w:cs="Times New Roman"/>
          <w:bCs/>
          <w:color w:val="000000"/>
        </w:rPr>
        <w:t>Вход свободный.</w:t>
      </w:r>
    </w:p>
    <w:p w:rsidR="0037489F" w:rsidRPr="00FC644D" w:rsidRDefault="0037489F" w:rsidP="0037489F">
      <w:pPr>
        <w:pStyle w:val="a6"/>
        <w:snapToGrid w:val="0"/>
        <w:spacing w:after="0"/>
        <w:jc w:val="both"/>
        <w:rPr>
          <w:rFonts w:ascii="Times New Roman" w:hAnsi="Times New Roman" w:cs="Times New Roman"/>
          <w:b/>
          <w:bCs/>
          <w:i/>
          <w:color w:val="000000"/>
        </w:rPr>
      </w:pPr>
    </w:p>
    <w:p w:rsidR="0037489F" w:rsidRPr="00FC644D" w:rsidRDefault="0037489F" w:rsidP="0037489F">
      <w:pPr>
        <w:pStyle w:val="a6"/>
        <w:spacing w:after="0"/>
        <w:jc w:val="both"/>
        <w:rPr>
          <w:rFonts w:ascii="Times New Roman" w:hAnsi="Times New Roman" w:cs="Times New Roman"/>
          <w:b/>
          <w:bCs/>
        </w:rPr>
      </w:pPr>
      <w:r w:rsidRPr="00FC644D">
        <w:rPr>
          <w:rFonts w:ascii="Times New Roman" w:hAnsi="Times New Roman" w:cs="Times New Roman"/>
          <w:b/>
          <w:bCs/>
        </w:rPr>
        <w:t xml:space="preserve">45 лет </w:t>
      </w:r>
      <w:proofErr w:type="gramStart"/>
      <w:r w:rsidRPr="00FC644D">
        <w:rPr>
          <w:rFonts w:ascii="Times New Roman" w:hAnsi="Times New Roman" w:cs="Times New Roman"/>
          <w:b/>
          <w:bCs/>
        </w:rPr>
        <w:t>народному</w:t>
      </w:r>
      <w:proofErr w:type="gramEnd"/>
      <w:r w:rsidRPr="00FC644D">
        <w:rPr>
          <w:rFonts w:ascii="Times New Roman" w:hAnsi="Times New Roman" w:cs="Times New Roman"/>
          <w:b/>
          <w:bCs/>
        </w:rPr>
        <w:t xml:space="preserve"> ансамбля танца «Жигулевские зори»!</w:t>
      </w:r>
    </w:p>
    <w:p w:rsidR="0037489F" w:rsidRPr="00FC644D" w:rsidRDefault="0037489F" w:rsidP="0037489F">
      <w:pPr>
        <w:pStyle w:val="a6"/>
        <w:spacing w:after="0"/>
        <w:jc w:val="both"/>
        <w:rPr>
          <w:rFonts w:ascii="Times New Roman" w:hAnsi="Times New Roman" w:cs="Times New Roman"/>
          <w:b/>
          <w:bCs/>
        </w:rPr>
      </w:pPr>
      <w:r w:rsidRPr="00FC644D">
        <w:rPr>
          <w:rFonts w:ascii="Times New Roman" w:hAnsi="Times New Roman" w:cs="Times New Roman"/>
          <w:b/>
          <w:bCs/>
        </w:rPr>
        <w:lastRenderedPageBreak/>
        <w:t>Юбилейный концерт (0+)</w:t>
      </w:r>
    </w:p>
    <w:p w:rsidR="0037489F" w:rsidRPr="00FC644D" w:rsidRDefault="0037489F" w:rsidP="0037489F">
      <w:pPr>
        <w:pStyle w:val="a6"/>
        <w:snapToGrid w:val="0"/>
        <w:spacing w:after="0"/>
        <w:jc w:val="both"/>
        <w:rPr>
          <w:rStyle w:val="a3"/>
          <w:rFonts w:ascii="Times New Roman" w:hAnsi="Times New Roman" w:cs="Times New Roman"/>
          <w:b w:val="0"/>
          <w:bCs w:val="0"/>
          <w:color w:val="000000"/>
        </w:rPr>
      </w:pPr>
      <w:r w:rsidRPr="00FC644D">
        <w:rPr>
          <w:rFonts w:ascii="Times New Roman" w:hAnsi="Times New Roman" w:cs="Times New Roman"/>
          <w:b/>
          <w:bCs/>
          <w:i/>
          <w:color w:val="000000"/>
        </w:rPr>
        <w:t xml:space="preserve">Время проведения: 12 апреля в 14.00 </w:t>
      </w:r>
      <w:r w:rsidRPr="00FC644D">
        <w:rPr>
          <w:rStyle w:val="a3"/>
          <w:rFonts w:ascii="Times New Roman" w:hAnsi="Times New Roman" w:cs="Times New Roman"/>
          <w:b w:val="0"/>
          <w:bCs w:val="0"/>
          <w:color w:val="000000"/>
        </w:rPr>
        <w:t>(</w:t>
      </w:r>
      <w:proofErr w:type="gramStart"/>
      <w:r w:rsidRPr="00FC644D">
        <w:rPr>
          <w:rStyle w:val="a3"/>
          <w:rFonts w:ascii="Times New Roman" w:hAnsi="Times New Roman" w:cs="Times New Roman"/>
          <w:b w:val="0"/>
          <w:bCs w:val="0"/>
          <w:color w:val="000000"/>
        </w:rPr>
        <w:t>Большой</w:t>
      </w:r>
      <w:proofErr w:type="gramEnd"/>
      <w:r w:rsidRPr="00FC644D">
        <w:rPr>
          <w:rStyle w:val="a3"/>
          <w:rFonts w:ascii="Times New Roman" w:hAnsi="Times New Roman" w:cs="Times New Roman"/>
          <w:b w:val="0"/>
          <w:bCs w:val="0"/>
          <w:color w:val="000000"/>
        </w:rPr>
        <w:t xml:space="preserve"> зал)</w:t>
      </w:r>
    </w:p>
    <w:p w:rsidR="0037489F" w:rsidRPr="00FC644D" w:rsidRDefault="0037489F" w:rsidP="0037489F">
      <w:pPr>
        <w:jc w:val="both"/>
      </w:pPr>
      <w:r w:rsidRPr="00FC644D">
        <w:t xml:space="preserve">Ансамбль танца «Жигулевские зори» создан в 1970 году. С 1973 года коллектив носит звание «Народный».  Руководитель коллектива — Заслуженный работник культуры РФ Юрий  Гладков. </w:t>
      </w:r>
      <w:proofErr w:type="gramStart"/>
      <w:r w:rsidRPr="00FC644D">
        <w:t>Юрий Максимович награжден медалью ВЦСПС «За успехи в самодеятельном творчестве», серебряной медалью ВДНХ СССР «Победитель смотра–конкурса союзных республик», памятной медалью ЦК КПРФ «За достижения в творчестве», медалью лауреата XII Всемирного фестиваля молодежи и студентов в Москве.</w:t>
      </w:r>
      <w:proofErr w:type="gramEnd"/>
    </w:p>
    <w:p w:rsidR="0037489F" w:rsidRPr="00FC644D" w:rsidRDefault="0037489F" w:rsidP="0037489F">
      <w:pPr>
        <w:jc w:val="both"/>
      </w:pPr>
      <w:r w:rsidRPr="00FC644D">
        <w:t xml:space="preserve"> </w:t>
      </w:r>
      <w:r w:rsidRPr="00FC644D">
        <w:rPr>
          <w:noProof/>
        </w:rPr>
        <w:drawing>
          <wp:anchor distT="0" distB="0" distL="0" distR="0" simplePos="0" relativeHeight="251735040" behindDoc="0" locked="0" layoutInCell="1" allowOverlap="1">
            <wp:simplePos x="0" y="0"/>
            <wp:positionH relativeFrom="column">
              <wp:posOffset>44450</wp:posOffset>
            </wp:positionH>
            <wp:positionV relativeFrom="paragraph">
              <wp:posOffset>22225</wp:posOffset>
            </wp:positionV>
            <wp:extent cx="2448560" cy="3071495"/>
            <wp:effectExtent l="19050" t="0" r="8890" b="0"/>
            <wp:wrapSquare wrapText="largest"/>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448560" cy="3071495"/>
                    </a:xfrm>
                    <a:prstGeom prst="rect">
                      <a:avLst/>
                    </a:prstGeom>
                    <a:solidFill>
                      <a:srgbClr val="FFFFFF"/>
                    </a:solidFill>
                    <a:ln w="9525">
                      <a:noFill/>
                      <a:miter lim="800000"/>
                      <a:headEnd/>
                      <a:tailEnd/>
                    </a:ln>
                  </pic:spPr>
                </pic:pic>
              </a:graphicData>
            </a:graphic>
          </wp:anchor>
        </w:drawing>
      </w:r>
      <w:r w:rsidRPr="00FC644D">
        <w:t>Ансамбль  танца «Жигулевские зори»:</w:t>
      </w:r>
    </w:p>
    <w:p w:rsidR="0037489F" w:rsidRPr="00FC644D" w:rsidRDefault="0037489F" w:rsidP="0037489F">
      <w:pPr>
        <w:numPr>
          <w:ilvl w:val="0"/>
          <w:numId w:val="2"/>
        </w:numPr>
        <w:tabs>
          <w:tab w:val="clear" w:pos="0"/>
          <w:tab w:val="num" w:pos="780"/>
        </w:tabs>
        <w:suppressAutoHyphens/>
        <w:ind w:left="780"/>
        <w:jc w:val="both"/>
      </w:pPr>
      <w:r w:rsidRPr="00FC644D">
        <w:t xml:space="preserve">лауреат I, </w:t>
      </w:r>
      <w:r w:rsidRPr="00FC644D">
        <w:rPr>
          <w:lang w:val="en-US"/>
        </w:rPr>
        <w:t>II</w:t>
      </w:r>
      <w:r w:rsidRPr="00FC644D">
        <w:t xml:space="preserve">, </w:t>
      </w:r>
      <w:r w:rsidRPr="00FC644D">
        <w:rPr>
          <w:lang w:val="en-US"/>
        </w:rPr>
        <w:t>III</w:t>
      </w:r>
      <w:r w:rsidRPr="00FC644D">
        <w:t xml:space="preserve"> всесоюзных и всероссийских фестивалей самодеятельного творчества трудящихся; </w:t>
      </w:r>
    </w:p>
    <w:p w:rsidR="0037489F" w:rsidRPr="00FC644D" w:rsidRDefault="0037489F" w:rsidP="0037489F">
      <w:pPr>
        <w:numPr>
          <w:ilvl w:val="0"/>
          <w:numId w:val="2"/>
        </w:numPr>
        <w:tabs>
          <w:tab w:val="clear" w:pos="0"/>
          <w:tab w:val="num" w:pos="780"/>
        </w:tabs>
        <w:suppressAutoHyphens/>
        <w:ind w:left="780"/>
        <w:jc w:val="both"/>
      </w:pPr>
      <w:r w:rsidRPr="00FC644D">
        <w:t>дипломат 12 всемирного фестиваля молодежи студентов в Москве;</w:t>
      </w:r>
    </w:p>
    <w:p w:rsidR="0037489F" w:rsidRPr="00FC644D" w:rsidRDefault="0037489F" w:rsidP="0037489F">
      <w:pPr>
        <w:numPr>
          <w:ilvl w:val="0"/>
          <w:numId w:val="2"/>
        </w:numPr>
        <w:tabs>
          <w:tab w:val="clear" w:pos="0"/>
          <w:tab w:val="num" w:pos="780"/>
        </w:tabs>
        <w:suppressAutoHyphens/>
        <w:ind w:left="780"/>
        <w:jc w:val="both"/>
      </w:pPr>
      <w:r w:rsidRPr="00FC644D">
        <w:t>лауреат Премии Ленинского комсомола Самарской области;</w:t>
      </w:r>
    </w:p>
    <w:p w:rsidR="0037489F" w:rsidRPr="00FC644D" w:rsidRDefault="0037489F" w:rsidP="0037489F">
      <w:pPr>
        <w:numPr>
          <w:ilvl w:val="0"/>
          <w:numId w:val="2"/>
        </w:numPr>
        <w:tabs>
          <w:tab w:val="clear" w:pos="0"/>
          <w:tab w:val="num" w:pos="780"/>
        </w:tabs>
        <w:suppressAutoHyphens/>
        <w:ind w:left="780"/>
        <w:jc w:val="both"/>
      </w:pPr>
      <w:r w:rsidRPr="00FC644D">
        <w:t>лауреат всероссийского конкурса народных ансамблей (г</w:t>
      </w:r>
      <w:proofErr w:type="gramStart"/>
      <w:r w:rsidRPr="00FC644D">
        <w:t>.Й</w:t>
      </w:r>
      <w:proofErr w:type="gramEnd"/>
      <w:r w:rsidRPr="00FC644D">
        <w:t>ошкар-Ола);</w:t>
      </w:r>
    </w:p>
    <w:p w:rsidR="0037489F" w:rsidRPr="00FC644D" w:rsidRDefault="0037489F" w:rsidP="0037489F">
      <w:pPr>
        <w:numPr>
          <w:ilvl w:val="0"/>
          <w:numId w:val="2"/>
        </w:numPr>
        <w:tabs>
          <w:tab w:val="clear" w:pos="0"/>
          <w:tab w:val="num" w:pos="780"/>
        </w:tabs>
        <w:suppressAutoHyphens/>
        <w:ind w:left="780"/>
        <w:jc w:val="both"/>
      </w:pPr>
      <w:r w:rsidRPr="00FC644D">
        <w:t xml:space="preserve"> лауреат международного фестиваля в </w:t>
      </w:r>
      <w:proofErr w:type="gramStart"/>
      <w:r w:rsidRPr="00FC644D">
        <w:t>странах</w:t>
      </w:r>
      <w:proofErr w:type="gramEnd"/>
      <w:r w:rsidRPr="00FC644D">
        <w:t xml:space="preserve"> Латинской Америки (Колумбия и Перу) и т.д.</w:t>
      </w:r>
    </w:p>
    <w:p w:rsidR="0037489F" w:rsidRPr="00FC644D" w:rsidRDefault="0037489F" w:rsidP="0037489F">
      <w:pPr>
        <w:jc w:val="both"/>
        <w:rPr>
          <w:rFonts w:eastAsia="Times New Roman CYR"/>
        </w:rPr>
      </w:pPr>
      <w:r w:rsidRPr="00FC644D">
        <w:rPr>
          <w:rFonts w:eastAsia="Times New Roman CYR"/>
        </w:rPr>
        <w:t xml:space="preserve">    Много лет ансамбль «Жигулевские зори» радует</w:t>
      </w:r>
    </w:p>
    <w:p w:rsidR="0037489F" w:rsidRPr="00FC644D" w:rsidRDefault="0037489F" w:rsidP="0037489F">
      <w:pPr>
        <w:jc w:val="both"/>
        <w:rPr>
          <w:rFonts w:eastAsia="Times New Roman CYR"/>
        </w:rPr>
      </w:pPr>
      <w:r w:rsidRPr="00FC644D">
        <w:rPr>
          <w:rFonts w:eastAsia="Times New Roman CYR"/>
        </w:rPr>
        <w:t xml:space="preserve"> своих поклонников блестящими выступлениями.</w:t>
      </w:r>
    </w:p>
    <w:p w:rsidR="0037489F" w:rsidRPr="00FC644D" w:rsidRDefault="0037489F" w:rsidP="0037489F">
      <w:pPr>
        <w:jc w:val="both"/>
        <w:rPr>
          <w:rFonts w:eastAsia="Times New Roman CYR"/>
        </w:rPr>
      </w:pPr>
      <w:r w:rsidRPr="00FC644D">
        <w:rPr>
          <w:rFonts w:eastAsia="Times New Roman CYR"/>
        </w:rPr>
        <w:t xml:space="preserve"> Аплодировали коллективу не только тольяттинцы, но</w:t>
      </w:r>
    </w:p>
    <w:p w:rsidR="0037489F" w:rsidRPr="00FC644D" w:rsidRDefault="0037489F" w:rsidP="0037489F">
      <w:pPr>
        <w:jc w:val="both"/>
        <w:rPr>
          <w:rFonts w:eastAsia="Times New Roman CYR"/>
        </w:rPr>
      </w:pPr>
      <w:r w:rsidRPr="00FC644D">
        <w:rPr>
          <w:rFonts w:eastAsia="Times New Roman CYR"/>
        </w:rPr>
        <w:t xml:space="preserve"> и зрители Южной Америки, Болгарии, Германии</w:t>
      </w:r>
    </w:p>
    <w:p w:rsidR="0037489F" w:rsidRPr="00FC644D" w:rsidRDefault="0037489F" w:rsidP="0037489F">
      <w:pPr>
        <w:jc w:val="both"/>
        <w:rPr>
          <w:rFonts w:eastAsia="Times New Roman CYR"/>
        </w:rPr>
      </w:pPr>
      <w:r w:rsidRPr="00FC644D">
        <w:rPr>
          <w:rFonts w:eastAsia="Times New Roman CYR"/>
        </w:rPr>
        <w:t xml:space="preserve"> Белоруссии, Украины, многих российских городов. В</w:t>
      </w:r>
    </w:p>
    <w:p w:rsidR="0037489F" w:rsidRPr="00FC644D" w:rsidRDefault="0037489F" w:rsidP="0037489F">
      <w:pPr>
        <w:jc w:val="both"/>
        <w:rPr>
          <w:rFonts w:eastAsia="Times New Roman CYR"/>
          <w:color w:val="000000"/>
        </w:rPr>
      </w:pPr>
      <w:r w:rsidRPr="00FC644D">
        <w:rPr>
          <w:rFonts w:eastAsia="Times New Roman CYR"/>
        </w:rPr>
        <w:t xml:space="preserve"> </w:t>
      </w:r>
      <w:proofErr w:type="gramStart"/>
      <w:r w:rsidRPr="00FC644D">
        <w:rPr>
          <w:rFonts w:eastAsia="Times New Roman CYR"/>
        </w:rPr>
        <w:t>репертуаре</w:t>
      </w:r>
      <w:proofErr w:type="gramEnd"/>
      <w:r w:rsidRPr="00FC644D">
        <w:rPr>
          <w:rFonts w:eastAsia="Times New Roman CYR"/>
        </w:rPr>
        <w:t xml:space="preserve"> ансамбля танцы народов мира, и каждый из них — мини-спектакль, где есть и интрига, и страсть, и историческая правда. Выступления коллектива всегда </w:t>
      </w:r>
      <w:proofErr w:type="gramStart"/>
      <w:r w:rsidRPr="00FC644D">
        <w:rPr>
          <w:rFonts w:eastAsia="Times New Roman CYR"/>
        </w:rPr>
        <w:t>выразительны и экспрессивны</w:t>
      </w:r>
      <w:proofErr w:type="gramEnd"/>
      <w:r w:rsidRPr="00FC644D">
        <w:rPr>
          <w:rFonts w:eastAsia="Times New Roman CYR"/>
        </w:rPr>
        <w:t xml:space="preserve">, щедро одаривают зрителей отточенным мастерством и духом народно-фольклорного танца. Образцом для своего творчества Юрий Гладков всегда считал Государственный академический ансамбль народного танца имени </w:t>
      </w:r>
      <w:r w:rsidRPr="00FC644D">
        <w:rPr>
          <w:rFonts w:eastAsia="Times New Roman CYR"/>
          <w:color w:val="000000"/>
        </w:rPr>
        <w:t xml:space="preserve">Игоря Моисеева. Ансамбль «Жигулевские зори», хорошо известный не одному поколению тольяттинцев, по-прежнему собирает на своих </w:t>
      </w:r>
      <w:proofErr w:type="gramStart"/>
      <w:r w:rsidRPr="00FC644D">
        <w:rPr>
          <w:rFonts w:eastAsia="Times New Roman CYR"/>
          <w:color w:val="000000"/>
        </w:rPr>
        <w:t>концертах</w:t>
      </w:r>
      <w:proofErr w:type="gramEnd"/>
      <w:r w:rsidRPr="00FC644D">
        <w:rPr>
          <w:rFonts w:eastAsia="Times New Roman CYR"/>
          <w:color w:val="000000"/>
        </w:rPr>
        <w:t xml:space="preserve"> аншлаги. </w:t>
      </w:r>
    </w:p>
    <w:p w:rsidR="0037489F" w:rsidRPr="00FC644D" w:rsidRDefault="0037489F" w:rsidP="0037489F">
      <w:pPr>
        <w:jc w:val="both"/>
        <w:rPr>
          <w:rFonts w:eastAsia="Times New Roman CYR"/>
          <w:color w:val="000000"/>
        </w:rPr>
      </w:pPr>
      <w:r w:rsidRPr="00FC644D">
        <w:rPr>
          <w:rFonts w:eastAsia="Times New Roman CYR"/>
          <w:color w:val="000000"/>
        </w:rPr>
        <w:tab/>
        <w:t xml:space="preserve">Школа-студия «Спутник», руководит которой Наталья Гладкова, не только </w:t>
      </w:r>
      <w:proofErr w:type="gramStart"/>
      <w:r w:rsidRPr="00FC644D">
        <w:rPr>
          <w:rFonts w:eastAsia="Times New Roman CYR"/>
          <w:color w:val="000000"/>
        </w:rPr>
        <w:t>занимается подготовкой маленьких артистов и пополняет</w:t>
      </w:r>
      <w:proofErr w:type="gramEnd"/>
      <w:r w:rsidRPr="00FC644D">
        <w:rPr>
          <w:rFonts w:eastAsia="Times New Roman CYR"/>
          <w:color w:val="000000"/>
        </w:rPr>
        <w:t xml:space="preserve"> основной состав коллектива, но и живет  полноценной творческой жизнью. Участники школы-студии являются медалистами и лауреатами:</w:t>
      </w:r>
    </w:p>
    <w:p w:rsidR="0037489F" w:rsidRPr="00FC644D" w:rsidRDefault="0037489F" w:rsidP="0037489F">
      <w:pPr>
        <w:pStyle w:val="61"/>
        <w:numPr>
          <w:ilvl w:val="0"/>
          <w:numId w:val="7"/>
        </w:numPr>
        <w:tabs>
          <w:tab w:val="clear" w:pos="0"/>
          <w:tab w:val="num" w:pos="1020"/>
        </w:tabs>
        <w:ind w:left="1020"/>
        <w:jc w:val="both"/>
        <w:rPr>
          <w:rFonts w:cs="Times New Roman"/>
        </w:rPr>
      </w:pPr>
      <w:r w:rsidRPr="00FC644D">
        <w:rPr>
          <w:rFonts w:cs="Times New Roman"/>
        </w:rPr>
        <w:t xml:space="preserve">Общероссийских открытых соревнований по ирландским танцам в </w:t>
      </w:r>
      <w:proofErr w:type="gramStart"/>
      <w:r w:rsidRPr="00FC644D">
        <w:rPr>
          <w:rFonts w:cs="Times New Roman"/>
        </w:rPr>
        <w:t>Санкт-Петербурге</w:t>
      </w:r>
      <w:proofErr w:type="gramEnd"/>
      <w:r w:rsidRPr="00FC644D">
        <w:rPr>
          <w:rFonts w:cs="Times New Roman"/>
        </w:rPr>
        <w:t xml:space="preserve"> и Москве;</w:t>
      </w:r>
    </w:p>
    <w:p w:rsidR="0037489F" w:rsidRPr="00FC644D" w:rsidRDefault="0037489F" w:rsidP="0037489F">
      <w:pPr>
        <w:pStyle w:val="61"/>
        <w:numPr>
          <w:ilvl w:val="0"/>
          <w:numId w:val="7"/>
        </w:numPr>
        <w:tabs>
          <w:tab w:val="clear" w:pos="0"/>
          <w:tab w:val="num" w:pos="1020"/>
        </w:tabs>
        <w:ind w:left="1020"/>
        <w:jc w:val="both"/>
        <w:rPr>
          <w:rFonts w:cs="Times New Roman"/>
        </w:rPr>
      </w:pPr>
      <w:r w:rsidRPr="00FC644D">
        <w:rPr>
          <w:rFonts w:cs="Times New Roman"/>
        </w:rPr>
        <w:t xml:space="preserve">Уральских открытых соревнований по ирландским танцам в </w:t>
      </w:r>
      <w:proofErr w:type="gramStart"/>
      <w:r w:rsidRPr="00FC644D">
        <w:rPr>
          <w:rFonts w:cs="Times New Roman"/>
        </w:rPr>
        <w:t>Екатеринбурге</w:t>
      </w:r>
      <w:proofErr w:type="gramEnd"/>
      <w:r w:rsidRPr="00FC644D">
        <w:rPr>
          <w:rFonts w:cs="Times New Roman"/>
        </w:rPr>
        <w:t xml:space="preserve">; </w:t>
      </w:r>
    </w:p>
    <w:p w:rsidR="0037489F" w:rsidRPr="00FC644D" w:rsidRDefault="0037489F" w:rsidP="0037489F">
      <w:pPr>
        <w:pStyle w:val="61"/>
        <w:numPr>
          <w:ilvl w:val="0"/>
          <w:numId w:val="7"/>
        </w:numPr>
        <w:tabs>
          <w:tab w:val="clear" w:pos="0"/>
          <w:tab w:val="num" w:pos="1020"/>
        </w:tabs>
        <w:ind w:left="1020"/>
        <w:jc w:val="both"/>
        <w:rPr>
          <w:rFonts w:cs="Times New Roman"/>
        </w:rPr>
      </w:pPr>
      <w:r w:rsidRPr="00FC644D">
        <w:rPr>
          <w:rFonts w:cs="Times New Roman"/>
        </w:rPr>
        <w:t xml:space="preserve">7-го  Всероссийского конкурса Ирландского танца в </w:t>
      </w:r>
      <w:proofErr w:type="gramStart"/>
      <w:r w:rsidRPr="00FC644D">
        <w:rPr>
          <w:rFonts w:cs="Times New Roman"/>
        </w:rPr>
        <w:t>Екатеринбурге</w:t>
      </w:r>
      <w:proofErr w:type="gramEnd"/>
      <w:r w:rsidRPr="00FC644D">
        <w:rPr>
          <w:rFonts w:cs="Times New Roman"/>
        </w:rPr>
        <w:t>;</w:t>
      </w:r>
    </w:p>
    <w:p w:rsidR="0037489F" w:rsidRPr="00FC644D" w:rsidRDefault="0037489F" w:rsidP="0037489F">
      <w:pPr>
        <w:pStyle w:val="61"/>
        <w:numPr>
          <w:ilvl w:val="0"/>
          <w:numId w:val="7"/>
        </w:numPr>
        <w:tabs>
          <w:tab w:val="clear" w:pos="0"/>
          <w:tab w:val="num" w:pos="1020"/>
        </w:tabs>
        <w:ind w:left="1020"/>
        <w:jc w:val="both"/>
        <w:rPr>
          <w:rFonts w:cs="Times New Roman"/>
        </w:rPr>
      </w:pPr>
      <w:r w:rsidRPr="00FC644D">
        <w:rPr>
          <w:rFonts w:cs="Times New Roman"/>
        </w:rPr>
        <w:t>8-го Всероссийского чемпионата Ирландского танца в Москве;</w:t>
      </w:r>
    </w:p>
    <w:p w:rsidR="0037489F" w:rsidRPr="00FC644D" w:rsidRDefault="0037489F" w:rsidP="0037489F">
      <w:pPr>
        <w:pStyle w:val="61"/>
        <w:numPr>
          <w:ilvl w:val="0"/>
          <w:numId w:val="7"/>
        </w:numPr>
        <w:tabs>
          <w:tab w:val="clear" w:pos="0"/>
          <w:tab w:val="num" w:pos="1020"/>
        </w:tabs>
        <w:ind w:left="1020"/>
        <w:jc w:val="both"/>
        <w:rPr>
          <w:rStyle w:val="a3"/>
          <w:rFonts w:eastAsia="Times New Roman CYR" w:cs="Times New Roman"/>
          <w:b w:val="0"/>
          <w:bCs w:val="0"/>
          <w:i/>
          <w:iCs/>
          <w:color w:val="000000"/>
        </w:rPr>
      </w:pPr>
      <w:r w:rsidRPr="00FC644D">
        <w:rPr>
          <w:rStyle w:val="a3"/>
          <w:rFonts w:eastAsia="Times New Roman CYR" w:cs="Times New Roman"/>
          <w:b w:val="0"/>
          <w:bCs w:val="0"/>
          <w:i/>
          <w:iCs/>
          <w:color w:val="000000"/>
        </w:rPr>
        <w:t>Мирового чемпионата Ирландского танца в г. Дублин.</w:t>
      </w:r>
    </w:p>
    <w:p w:rsidR="0037489F" w:rsidRPr="00FC644D" w:rsidRDefault="0037489F" w:rsidP="0037489F">
      <w:pPr>
        <w:pStyle w:val="a6"/>
        <w:snapToGrid w:val="0"/>
        <w:spacing w:after="0"/>
        <w:jc w:val="both"/>
        <w:rPr>
          <w:rStyle w:val="a3"/>
          <w:rFonts w:ascii="Times New Roman" w:hAnsi="Times New Roman" w:cs="Times New Roman"/>
          <w:b w:val="0"/>
          <w:bCs w:val="0"/>
          <w:color w:val="000000"/>
        </w:rPr>
      </w:pPr>
      <w:r w:rsidRPr="00FC644D">
        <w:rPr>
          <w:rStyle w:val="a3"/>
          <w:rFonts w:ascii="Times New Roman" w:hAnsi="Times New Roman" w:cs="Times New Roman"/>
          <w:b w:val="0"/>
          <w:bCs w:val="0"/>
          <w:color w:val="000000"/>
        </w:rPr>
        <w:t>Вход свободный.</w:t>
      </w:r>
    </w:p>
    <w:p w:rsidR="0037489F" w:rsidRPr="00FC644D" w:rsidRDefault="0037489F" w:rsidP="0037489F">
      <w:pPr>
        <w:pStyle w:val="a6"/>
        <w:snapToGrid w:val="0"/>
        <w:spacing w:after="0"/>
        <w:jc w:val="both"/>
        <w:rPr>
          <w:rFonts w:ascii="Times New Roman" w:hAnsi="Times New Roman" w:cs="Times New Roman"/>
        </w:rPr>
      </w:pPr>
    </w:p>
    <w:p w:rsidR="0037489F" w:rsidRPr="00FC644D" w:rsidRDefault="0037489F" w:rsidP="0037489F">
      <w:pPr>
        <w:pStyle w:val="a6"/>
        <w:spacing w:after="0"/>
        <w:jc w:val="both"/>
        <w:rPr>
          <w:rStyle w:val="a3"/>
          <w:rFonts w:ascii="Times New Roman" w:hAnsi="Times New Roman" w:cs="Times New Roman"/>
          <w:bCs w:val="0"/>
          <w:color w:val="000000"/>
        </w:rPr>
      </w:pPr>
      <w:r w:rsidRPr="00FC644D">
        <w:rPr>
          <w:rStyle w:val="a3"/>
          <w:rFonts w:ascii="Times New Roman" w:hAnsi="Times New Roman" w:cs="Times New Roman"/>
          <w:bCs w:val="0"/>
          <w:color w:val="000000"/>
        </w:rPr>
        <w:t>Авторский концерт духовной песни «Хвалите имя Господне!» (6+)</w:t>
      </w:r>
    </w:p>
    <w:p w:rsidR="0037489F" w:rsidRPr="00FC644D" w:rsidRDefault="0037489F" w:rsidP="0037489F">
      <w:pPr>
        <w:pStyle w:val="a6"/>
        <w:snapToGrid w:val="0"/>
        <w:spacing w:after="0"/>
        <w:jc w:val="both"/>
        <w:rPr>
          <w:rStyle w:val="a3"/>
          <w:rFonts w:ascii="Times New Roman" w:hAnsi="Times New Roman" w:cs="Times New Roman"/>
          <w:b w:val="0"/>
          <w:bCs w:val="0"/>
          <w:color w:val="000000"/>
        </w:rPr>
      </w:pPr>
      <w:r w:rsidRPr="00FC644D">
        <w:rPr>
          <w:rFonts w:ascii="Times New Roman" w:hAnsi="Times New Roman" w:cs="Times New Roman"/>
          <w:b/>
          <w:bCs/>
          <w:i/>
          <w:color w:val="000000"/>
        </w:rPr>
        <w:t xml:space="preserve">Время проведения: 12 апреля в 14.00 </w:t>
      </w:r>
      <w:r w:rsidRPr="00FC644D">
        <w:rPr>
          <w:rStyle w:val="a3"/>
          <w:rFonts w:ascii="Times New Roman" w:hAnsi="Times New Roman" w:cs="Times New Roman"/>
          <w:b w:val="0"/>
          <w:bCs w:val="0"/>
          <w:color w:val="000000"/>
        </w:rPr>
        <w:t>(Малый зал)</w:t>
      </w:r>
    </w:p>
    <w:p w:rsidR="0037489F" w:rsidRPr="007263F8" w:rsidRDefault="0037489F" w:rsidP="0037489F">
      <w:pPr>
        <w:pStyle w:val="a6"/>
        <w:spacing w:after="0"/>
        <w:jc w:val="both"/>
        <w:rPr>
          <w:rFonts w:ascii="Times New Roman" w:hAnsi="Times New Roman" w:cs="Times New Roman"/>
        </w:rPr>
      </w:pPr>
      <w:r w:rsidRPr="007263F8">
        <w:rPr>
          <w:rFonts w:ascii="Times New Roman" w:hAnsi="Times New Roman" w:cs="Times New Roman"/>
        </w:rPr>
        <w:t xml:space="preserve">Песня и душа – две родные сестры. Духовные песни – это самое сокровенное и самое хрупкое творчество. Поэты и писатели в </w:t>
      </w:r>
      <w:proofErr w:type="gramStart"/>
      <w:r w:rsidRPr="007263F8">
        <w:rPr>
          <w:rFonts w:ascii="Times New Roman" w:hAnsi="Times New Roman" w:cs="Times New Roman"/>
        </w:rPr>
        <w:t>своем</w:t>
      </w:r>
      <w:proofErr w:type="gramEnd"/>
      <w:r w:rsidRPr="007263F8">
        <w:rPr>
          <w:rFonts w:ascii="Times New Roman" w:hAnsi="Times New Roman" w:cs="Times New Roman"/>
        </w:rPr>
        <w:t xml:space="preserve"> творчестве часто обращаются к образу души человека.  Духовные песни подобно колокольчикам звенят, пробуждая заснувшие, </w:t>
      </w:r>
      <w:r w:rsidRPr="007263F8">
        <w:rPr>
          <w:rFonts w:ascii="Times New Roman" w:hAnsi="Times New Roman" w:cs="Times New Roman"/>
        </w:rPr>
        <w:lastRenderedPageBreak/>
        <w:t>забытые чувства. Слушая их, многое понимаешь, переосмысливаешь. Именно такие песни предлагают в своей программе авторы и исполнители.</w:t>
      </w:r>
    </w:p>
    <w:p w:rsidR="0037489F" w:rsidRDefault="0037489F" w:rsidP="0037489F">
      <w:pPr>
        <w:pStyle w:val="a6"/>
        <w:spacing w:after="0"/>
        <w:jc w:val="both"/>
        <w:rPr>
          <w:rFonts w:ascii="Times New Roman" w:hAnsi="Times New Roman" w:cs="Times New Roman"/>
        </w:rPr>
      </w:pPr>
      <w:r w:rsidRPr="007263F8">
        <w:rPr>
          <w:rFonts w:ascii="Times New Roman" w:hAnsi="Times New Roman" w:cs="Times New Roman"/>
        </w:rPr>
        <w:t>Билеты 200 руб.</w:t>
      </w:r>
    </w:p>
    <w:p w:rsidR="007263F8" w:rsidRPr="007263F8" w:rsidRDefault="007263F8" w:rsidP="0037489F">
      <w:pPr>
        <w:pStyle w:val="a6"/>
        <w:spacing w:after="0"/>
        <w:jc w:val="both"/>
        <w:rPr>
          <w:rFonts w:ascii="Times New Roman" w:hAnsi="Times New Roman" w:cs="Times New Roman"/>
        </w:rPr>
      </w:pPr>
    </w:p>
    <w:p w:rsidR="0037489F" w:rsidRPr="007263F8" w:rsidRDefault="0037489F" w:rsidP="007263F8">
      <w:pPr>
        <w:pStyle w:val="a6"/>
        <w:spacing w:after="0"/>
        <w:jc w:val="both"/>
        <w:rPr>
          <w:rFonts w:ascii="Times New Roman" w:hAnsi="Times New Roman" w:cs="Times New Roman"/>
          <w:b/>
          <w:bCs/>
          <w:color w:val="000000"/>
        </w:rPr>
      </w:pPr>
      <w:r w:rsidRPr="007263F8">
        <w:rPr>
          <w:rFonts w:ascii="Times New Roman" w:hAnsi="Times New Roman" w:cs="Times New Roman"/>
        </w:rPr>
        <w:t xml:space="preserve"> </w:t>
      </w:r>
      <w:r w:rsidRPr="007263F8">
        <w:rPr>
          <w:rFonts w:ascii="Times New Roman" w:hAnsi="Times New Roman" w:cs="Times New Roman"/>
          <w:b/>
          <w:bCs/>
          <w:color w:val="000000"/>
        </w:rPr>
        <w:t>Танцевальный вечер «А музыка звучит...» (18+)</w:t>
      </w:r>
    </w:p>
    <w:p w:rsidR="0037489F" w:rsidRPr="007263F8" w:rsidRDefault="0037489F" w:rsidP="0037489F">
      <w:pPr>
        <w:pStyle w:val="a6"/>
        <w:spacing w:after="0"/>
        <w:jc w:val="both"/>
        <w:rPr>
          <w:rFonts w:ascii="Times New Roman" w:hAnsi="Times New Roman" w:cs="Times New Roman"/>
          <w:i/>
          <w:color w:val="000000"/>
        </w:rPr>
      </w:pPr>
      <w:r w:rsidRPr="007263F8">
        <w:rPr>
          <w:rFonts w:ascii="Times New Roman" w:hAnsi="Times New Roman" w:cs="Times New Roman"/>
          <w:b/>
          <w:bCs/>
          <w:i/>
          <w:color w:val="000000"/>
        </w:rPr>
        <w:t xml:space="preserve">Время проведения: 12 апреля в 16.00 </w:t>
      </w:r>
      <w:r w:rsidRPr="007263F8">
        <w:rPr>
          <w:rFonts w:ascii="Times New Roman" w:hAnsi="Times New Roman" w:cs="Times New Roman"/>
          <w:i/>
          <w:color w:val="000000"/>
        </w:rPr>
        <w:t>(</w:t>
      </w:r>
      <w:proofErr w:type="gramStart"/>
      <w:r w:rsidRPr="007263F8">
        <w:rPr>
          <w:rFonts w:ascii="Times New Roman" w:hAnsi="Times New Roman" w:cs="Times New Roman"/>
          <w:i/>
          <w:color w:val="000000"/>
        </w:rPr>
        <w:t>Танцевальный</w:t>
      </w:r>
      <w:proofErr w:type="gramEnd"/>
      <w:r w:rsidRPr="007263F8">
        <w:rPr>
          <w:rFonts w:ascii="Times New Roman" w:hAnsi="Times New Roman" w:cs="Times New Roman"/>
          <w:i/>
          <w:color w:val="000000"/>
        </w:rPr>
        <w:t xml:space="preserve"> зал)</w:t>
      </w:r>
    </w:p>
    <w:p w:rsidR="0037489F" w:rsidRPr="007263F8" w:rsidRDefault="0037489F" w:rsidP="0037489F">
      <w:pPr>
        <w:jc w:val="both"/>
      </w:pPr>
      <w:r w:rsidRPr="007263F8">
        <w:t xml:space="preserve">Любую проблему на свете можно </w:t>
      </w:r>
      <w:proofErr w:type="gramStart"/>
      <w:r w:rsidRPr="007263F8">
        <w:t>решить</w:t>
      </w:r>
      <w:proofErr w:type="gramEnd"/>
      <w:r w:rsidRPr="007263F8">
        <w:t xml:space="preserve"> танцуя, считают великие люди. Танцевальный вечер -  лучший способ забыть о своих проблемах вообще, отдаться музыке, движению, общению. А когда звучит живая музыка и любимые, хорошо знакомые мелодии -  приятный вечер вам гарантирован. </w:t>
      </w:r>
    </w:p>
    <w:p w:rsidR="0037489F" w:rsidRDefault="0037489F" w:rsidP="0037489F">
      <w:pPr>
        <w:jc w:val="both"/>
      </w:pPr>
      <w:r w:rsidRPr="007263F8">
        <w:t>Билет 90 руб.</w:t>
      </w:r>
    </w:p>
    <w:p w:rsidR="007263F8" w:rsidRPr="007263F8" w:rsidRDefault="007263F8" w:rsidP="0037489F">
      <w:pPr>
        <w:jc w:val="both"/>
      </w:pPr>
    </w:p>
    <w:p w:rsidR="0037489F" w:rsidRPr="007263F8" w:rsidRDefault="0037489F" w:rsidP="0037489F">
      <w:pPr>
        <w:snapToGrid w:val="0"/>
        <w:jc w:val="both"/>
        <w:rPr>
          <w:b/>
          <w:bCs/>
          <w:color w:val="000000"/>
        </w:rPr>
      </w:pPr>
      <w:r w:rsidRPr="007263F8">
        <w:rPr>
          <w:b/>
          <w:bCs/>
          <w:color w:val="000000"/>
        </w:rPr>
        <w:t>Танцевальный вечер «Хорошее настроение» (18+)</w:t>
      </w:r>
    </w:p>
    <w:p w:rsidR="0037489F" w:rsidRPr="007263F8" w:rsidRDefault="0037489F" w:rsidP="0037489F">
      <w:pPr>
        <w:pStyle w:val="a6"/>
        <w:spacing w:after="0"/>
        <w:jc w:val="both"/>
        <w:rPr>
          <w:rFonts w:ascii="Times New Roman" w:hAnsi="Times New Roman" w:cs="Times New Roman"/>
          <w:i/>
          <w:color w:val="000000"/>
        </w:rPr>
      </w:pPr>
      <w:r w:rsidRPr="007263F8">
        <w:rPr>
          <w:rFonts w:ascii="Times New Roman" w:hAnsi="Times New Roman" w:cs="Times New Roman"/>
          <w:b/>
          <w:bCs/>
          <w:i/>
          <w:color w:val="000000"/>
        </w:rPr>
        <w:t xml:space="preserve">Время проведения: 12 апреля в 19.00 </w:t>
      </w:r>
      <w:r w:rsidRPr="007263F8">
        <w:rPr>
          <w:rFonts w:ascii="Times New Roman" w:hAnsi="Times New Roman" w:cs="Times New Roman"/>
          <w:i/>
          <w:color w:val="000000"/>
        </w:rPr>
        <w:t>(</w:t>
      </w:r>
      <w:proofErr w:type="gramStart"/>
      <w:r w:rsidRPr="007263F8">
        <w:rPr>
          <w:rFonts w:ascii="Times New Roman" w:hAnsi="Times New Roman" w:cs="Times New Roman"/>
          <w:i/>
          <w:color w:val="000000"/>
        </w:rPr>
        <w:t>Танцевальный</w:t>
      </w:r>
      <w:proofErr w:type="gramEnd"/>
      <w:r w:rsidRPr="007263F8">
        <w:rPr>
          <w:rFonts w:ascii="Times New Roman" w:hAnsi="Times New Roman" w:cs="Times New Roman"/>
          <w:i/>
          <w:color w:val="000000"/>
        </w:rPr>
        <w:t xml:space="preserve"> зал)</w:t>
      </w:r>
    </w:p>
    <w:p w:rsidR="0037489F" w:rsidRPr="007263F8" w:rsidRDefault="0037489F" w:rsidP="0037489F">
      <w:pPr>
        <w:snapToGrid w:val="0"/>
        <w:jc w:val="both"/>
      </w:pPr>
      <w:r w:rsidRPr="007263F8">
        <w:t xml:space="preserve">«Чем топать ногами от злости, лучше научись степу»,- посоветовал Фред </w:t>
      </w:r>
      <w:proofErr w:type="spellStart"/>
      <w:r w:rsidRPr="007263F8">
        <w:t>Астер</w:t>
      </w:r>
      <w:proofErr w:type="spellEnd"/>
      <w:r w:rsidRPr="007263F8">
        <w:t>. Танцевальный вечер — лучший способ  сбросить напряжение после рабочей недели и провести вечер в приятной компании.</w:t>
      </w:r>
    </w:p>
    <w:p w:rsidR="0037489F" w:rsidRDefault="0037489F" w:rsidP="0037489F">
      <w:pPr>
        <w:jc w:val="both"/>
      </w:pPr>
      <w:r w:rsidRPr="007263F8">
        <w:t>Билет 150 руб.</w:t>
      </w:r>
    </w:p>
    <w:p w:rsidR="007263F8" w:rsidRPr="007263F8" w:rsidRDefault="007263F8" w:rsidP="0037489F">
      <w:pPr>
        <w:jc w:val="both"/>
      </w:pPr>
    </w:p>
    <w:p w:rsidR="0037489F" w:rsidRPr="007263F8" w:rsidRDefault="0037489F" w:rsidP="0037489F">
      <w:pPr>
        <w:jc w:val="both"/>
        <w:rPr>
          <w:b/>
        </w:rPr>
      </w:pPr>
      <w:r w:rsidRPr="007263F8">
        <w:rPr>
          <w:b/>
        </w:rPr>
        <w:t xml:space="preserve">Конкурс патриотического творчества «Спасибо за Победу!» </w:t>
      </w:r>
    </w:p>
    <w:p w:rsidR="0037489F" w:rsidRPr="007263F8" w:rsidRDefault="0037489F" w:rsidP="0037489F">
      <w:pPr>
        <w:jc w:val="both"/>
        <w:rPr>
          <w:b/>
        </w:rPr>
      </w:pPr>
      <w:r w:rsidRPr="007263F8">
        <w:rPr>
          <w:b/>
        </w:rPr>
        <w:t xml:space="preserve">11 апреля 2015 года в 14.00 в малом зале  ДКИТ (ул. </w:t>
      </w:r>
      <w:proofErr w:type="gramStart"/>
      <w:r w:rsidRPr="007263F8">
        <w:rPr>
          <w:b/>
        </w:rPr>
        <w:t>Юбилейная</w:t>
      </w:r>
      <w:proofErr w:type="gramEnd"/>
      <w:r w:rsidRPr="007263F8">
        <w:rPr>
          <w:b/>
        </w:rPr>
        <w:t>, 8)</w:t>
      </w:r>
    </w:p>
    <w:p w:rsidR="0037489F" w:rsidRPr="007263F8" w:rsidRDefault="0037489F" w:rsidP="0037489F">
      <w:pPr>
        <w:jc w:val="both"/>
      </w:pPr>
      <w:r w:rsidRPr="007263F8">
        <w:t>Открой свой талант миру!</w:t>
      </w:r>
    </w:p>
    <w:p w:rsidR="0037489F" w:rsidRPr="00FC644D" w:rsidRDefault="0037489F" w:rsidP="0037489F">
      <w:pPr>
        <w:jc w:val="both"/>
      </w:pPr>
      <w:r w:rsidRPr="00FC644D">
        <w:t xml:space="preserve">Не упусти возможность сказать «Спасибо за Победу» ветеранам Великой Отечественной Войны от всей души и всем своим талантом! </w:t>
      </w:r>
    </w:p>
    <w:p w:rsidR="0037489F" w:rsidRPr="00FC644D" w:rsidRDefault="0037489F" w:rsidP="0037489F">
      <w:pPr>
        <w:jc w:val="both"/>
      </w:pPr>
      <w:r w:rsidRPr="00FC644D">
        <w:t>Любишь свою страну?! Ловишь волну для развития таланта?! – ПРИХОДИ!</w:t>
      </w:r>
    </w:p>
    <w:p w:rsidR="0037489F" w:rsidRPr="00FC644D" w:rsidRDefault="0037489F" w:rsidP="0037489F">
      <w:pPr>
        <w:jc w:val="both"/>
      </w:pPr>
      <w:r w:rsidRPr="00FC644D">
        <w:t>Конкурс проводится  для жителей г.о</w:t>
      </w:r>
      <w:proofErr w:type="gramStart"/>
      <w:r w:rsidRPr="00FC644D">
        <w:t>.Т</w:t>
      </w:r>
      <w:proofErr w:type="gramEnd"/>
      <w:r w:rsidRPr="00FC644D">
        <w:t>ольятти в возрасте от 15 до 35   по номинациям:</w:t>
      </w:r>
    </w:p>
    <w:p w:rsidR="0037489F" w:rsidRPr="00FC644D" w:rsidRDefault="0037489F" w:rsidP="0037489F">
      <w:pPr>
        <w:jc w:val="both"/>
      </w:pPr>
      <w:r w:rsidRPr="00FC644D">
        <w:t>1.</w:t>
      </w:r>
      <w:r w:rsidRPr="00FC644D">
        <w:tab/>
        <w:t>Песенное творчество (сольное, ансамблевое исполнение);</w:t>
      </w:r>
    </w:p>
    <w:p w:rsidR="0037489F" w:rsidRPr="00FC644D" w:rsidRDefault="0037489F" w:rsidP="0037489F">
      <w:pPr>
        <w:jc w:val="both"/>
      </w:pPr>
      <w:r w:rsidRPr="00FC644D">
        <w:t>2.</w:t>
      </w:r>
      <w:r w:rsidRPr="00FC644D">
        <w:tab/>
        <w:t>Хореографическое искусство (танец, пластические композиции);</w:t>
      </w:r>
    </w:p>
    <w:p w:rsidR="0037489F" w:rsidRPr="00FC644D" w:rsidRDefault="0037489F" w:rsidP="0037489F">
      <w:pPr>
        <w:jc w:val="both"/>
      </w:pPr>
      <w:r w:rsidRPr="00FC644D">
        <w:t>3.</w:t>
      </w:r>
      <w:r w:rsidRPr="00FC644D">
        <w:tab/>
        <w:t>Художественное слово;</w:t>
      </w:r>
    </w:p>
    <w:p w:rsidR="0037489F" w:rsidRPr="00FC644D" w:rsidRDefault="0037489F" w:rsidP="0037489F">
      <w:pPr>
        <w:jc w:val="both"/>
      </w:pPr>
      <w:r w:rsidRPr="00FC644D">
        <w:t>4.</w:t>
      </w:r>
      <w:r w:rsidRPr="00FC644D">
        <w:tab/>
        <w:t xml:space="preserve">Инструментальное исполнение (сольное, ансамблевое, вокально-инструментальное ансамблевое). </w:t>
      </w:r>
    </w:p>
    <w:p w:rsidR="0037489F" w:rsidRPr="00FC644D" w:rsidRDefault="0037489F" w:rsidP="0037489F">
      <w:pPr>
        <w:jc w:val="both"/>
      </w:pPr>
      <w:r w:rsidRPr="00FC644D">
        <w:t>Победители конкурса получат грамоты и войдут в базу творческих исполнителей МАУ ДКИТ, а лучшие - предстанут перед публикой в День 70-летия Победы в Парке Победы!</w:t>
      </w:r>
    </w:p>
    <w:p w:rsidR="0037489F" w:rsidRPr="00FC644D" w:rsidRDefault="0037489F" w:rsidP="0037489F">
      <w:pPr>
        <w:jc w:val="both"/>
      </w:pPr>
      <w:proofErr w:type="gramStart"/>
      <w:r w:rsidRPr="00FC644D">
        <w:t>Контактная</w:t>
      </w:r>
      <w:proofErr w:type="gramEnd"/>
      <w:r w:rsidRPr="00FC644D">
        <w:t xml:space="preserve"> информация (для вопросов): т. 354802. </w:t>
      </w:r>
    </w:p>
    <w:p w:rsidR="0037489F" w:rsidRPr="00FC644D" w:rsidRDefault="0037489F" w:rsidP="0037489F">
      <w:pPr>
        <w:jc w:val="both"/>
      </w:pPr>
      <w:r w:rsidRPr="00FC644D">
        <w:t xml:space="preserve">Заявки принимаются (по форме) по </w:t>
      </w:r>
      <w:proofErr w:type="spellStart"/>
      <w:r w:rsidRPr="00FC644D">
        <w:t>эл</w:t>
      </w:r>
      <w:proofErr w:type="gramStart"/>
      <w:r w:rsidRPr="00FC644D">
        <w:t>.п</w:t>
      </w:r>
      <w:proofErr w:type="gramEnd"/>
      <w:r w:rsidRPr="00FC644D">
        <w:t>очте</w:t>
      </w:r>
      <w:proofErr w:type="spellEnd"/>
      <w:r w:rsidRPr="00FC644D">
        <w:t xml:space="preserve"> </w:t>
      </w:r>
      <w:hyperlink r:id="rId55" w:history="1">
        <w:r w:rsidRPr="00FC644D">
          <w:rPr>
            <w:rStyle w:val="aa"/>
          </w:rPr>
          <w:t>Ann-ogarkova@yandex.ru</w:t>
        </w:r>
      </w:hyperlink>
      <w:r w:rsidRPr="00FC644D">
        <w:t xml:space="preserve">, и в 204 </w:t>
      </w:r>
      <w:proofErr w:type="spellStart"/>
      <w:r w:rsidRPr="00FC644D">
        <w:t>каб</w:t>
      </w:r>
      <w:proofErr w:type="spellEnd"/>
      <w:r w:rsidRPr="00FC644D">
        <w:t>.  ДКИТ с 11.00 до 16.00.</w:t>
      </w:r>
    </w:p>
    <w:p w:rsidR="0037489F" w:rsidRPr="00FC644D" w:rsidRDefault="0037489F" w:rsidP="0037489F">
      <w:pPr>
        <w:jc w:val="both"/>
        <w:rPr>
          <w:b/>
          <w:bCs/>
        </w:rPr>
      </w:pPr>
      <w:r w:rsidRPr="00FC644D">
        <w:rPr>
          <w:b/>
          <w:bCs/>
        </w:rPr>
        <w:t>Заявка участника</w:t>
      </w:r>
    </w:p>
    <w:p w:rsidR="0037489F" w:rsidRPr="00FC644D" w:rsidRDefault="0037489F" w:rsidP="0037489F">
      <w:pPr>
        <w:jc w:val="both"/>
      </w:pPr>
      <w:r w:rsidRPr="00FC644D">
        <w:t xml:space="preserve"> молодежного патриотического конкурса народного творчества</w:t>
      </w:r>
    </w:p>
    <w:p w:rsidR="0037489F" w:rsidRPr="00FC644D" w:rsidRDefault="0037489F" w:rsidP="0037489F">
      <w:pPr>
        <w:jc w:val="both"/>
      </w:pPr>
      <w:r w:rsidRPr="00FC644D">
        <w:t>«Спасибо за Победу!»</w:t>
      </w:r>
    </w:p>
    <w:p w:rsidR="0037489F" w:rsidRPr="00FC644D" w:rsidRDefault="0037489F" w:rsidP="0037489F">
      <w:pPr>
        <w:jc w:val="both"/>
      </w:pPr>
    </w:p>
    <w:p w:rsidR="0037489F" w:rsidRPr="00FC644D" w:rsidRDefault="0037489F" w:rsidP="0037489F">
      <w:pPr>
        <w:pStyle w:val="61"/>
        <w:numPr>
          <w:ilvl w:val="0"/>
          <w:numId w:val="8"/>
        </w:numPr>
        <w:jc w:val="both"/>
        <w:rPr>
          <w:rFonts w:cs="Times New Roman"/>
        </w:rPr>
      </w:pPr>
      <w:r w:rsidRPr="00FC644D">
        <w:rPr>
          <w:rFonts w:cs="Times New Roman"/>
        </w:rPr>
        <w:t>Название коллектива, ФИО руководителя ___________________________________________________________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ФИО исполнителя_______________________________________________________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Возрастная категория____________________________________________________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Жанр (номинация)______________________________________________________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Исполняемая программа: ________________________________________________</w:t>
      </w:r>
    </w:p>
    <w:p w:rsidR="0037489F" w:rsidRPr="00FC644D" w:rsidRDefault="0037489F" w:rsidP="0037489F">
      <w:pPr>
        <w:pStyle w:val="61"/>
        <w:jc w:val="both"/>
        <w:rPr>
          <w:rFonts w:cs="Times New Roman"/>
        </w:rPr>
      </w:pPr>
      <w:r w:rsidRPr="00FC644D">
        <w:rPr>
          <w:rFonts w:cs="Times New Roman"/>
        </w:rPr>
        <w:t>______________________________________________________________________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Телефон участника:_____________________________________________________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Об участнике в произвольной форме:______________________________________</w:t>
      </w:r>
    </w:p>
    <w:p w:rsidR="0037489F" w:rsidRPr="00FC644D" w:rsidRDefault="0037489F" w:rsidP="0037489F">
      <w:pPr>
        <w:pStyle w:val="61"/>
        <w:jc w:val="both"/>
        <w:rPr>
          <w:rFonts w:cs="Times New Roman"/>
        </w:rPr>
      </w:pPr>
      <w:r w:rsidRPr="00FC644D">
        <w:rPr>
          <w:rFonts w:cs="Times New Roman"/>
        </w:rPr>
        <w:t>______________________________________________________________________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t xml:space="preserve">Сценический опыт (участие в </w:t>
      </w:r>
      <w:proofErr w:type="gramStart"/>
      <w:r w:rsidRPr="00FC644D">
        <w:rPr>
          <w:rFonts w:cs="Times New Roman"/>
        </w:rPr>
        <w:t>фестивалях</w:t>
      </w:r>
      <w:proofErr w:type="gramEnd"/>
      <w:r w:rsidRPr="00FC644D">
        <w:rPr>
          <w:rFonts w:cs="Times New Roman"/>
        </w:rPr>
        <w:t>, концертах, проектах)________________</w:t>
      </w:r>
    </w:p>
    <w:p w:rsidR="0037489F" w:rsidRPr="00FC644D" w:rsidRDefault="0037489F" w:rsidP="0037489F">
      <w:pPr>
        <w:pStyle w:val="61"/>
        <w:jc w:val="both"/>
        <w:rPr>
          <w:rFonts w:cs="Times New Roman"/>
        </w:rPr>
      </w:pPr>
      <w:r w:rsidRPr="00FC644D">
        <w:rPr>
          <w:rFonts w:cs="Times New Roman"/>
        </w:rPr>
        <w:t>_______________________________________________________________________</w:t>
      </w:r>
    </w:p>
    <w:p w:rsidR="0037489F" w:rsidRPr="00FC644D" w:rsidRDefault="0037489F" w:rsidP="0037489F">
      <w:pPr>
        <w:pStyle w:val="61"/>
        <w:jc w:val="both"/>
        <w:rPr>
          <w:rFonts w:cs="Times New Roman"/>
        </w:rPr>
      </w:pPr>
      <w:r w:rsidRPr="00FC644D">
        <w:rPr>
          <w:rFonts w:cs="Times New Roman"/>
        </w:rPr>
        <w:t>_______________________________________________________________________</w:t>
      </w:r>
    </w:p>
    <w:p w:rsidR="0037489F" w:rsidRPr="00FC644D" w:rsidRDefault="0037489F" w:rsidP="0037489F">
      <w:pPr>
        <w:pStyle w:val="61"/>
        <w:numPr>
          <w:ilvl w:val="0"/>
          <w:numId w:val="8"/>
        </w:numPr>
        <w:jc w:val="both"/>
        <w:rPr>
          <w:rFonts w:cs="Times New Roman"/>
        </w:rPr>
      </w:pPr>
      <w:r w:rsidRPr="00FC644D">
        <w:rPr>
          <w:rFonts w:cs="Times New Roman"/>
        </w:rPr>
        <w:lastRenderedPageBreak/>
        <w:t>Необходимое для исполнения техническое оборудование______________________</w:t>
      </w:r>
    </w:p>
    <w:p w:rsidR="0037489F" w:rsidRPr="00FC644D" w:rsidRDefault="0037489F" w:rsidP="0037489F">
      <w:pPr>
        <w:pStyle w:val="61"/>
        <w:jc w:val="both"/>
        <w:rPr>
          <w:rFonts w:cs="Times New Roman"/>
        </w:rPr>
      </w:pPr>
      <w:r w:rsidRPr="00FC644D">
        <w:rPr>
          <w:rFonts w:cs="Times New Roman"/>
        </w:rPr>
        <w:t>_______________________________________________________________________</w:t>
      </w:r>
    </w:p>
    <w:p w:rsidR="0037489F" w:rsidRPr="00FC644D" w:rsidRDefault="0037489F" w:rsidP="0037489F">
      <w:pPr>
        <w:pStyle w:val="61"/>
        <w:numPr>
          <w:ilvl w:val="0"/>
          <w:numId w:val="8"/>
        </w:numPr>
        <w:jc w:val="both"/>
        <w:rPr>
          <w:rFonts w:cs="Times New Roman"/>
          <w:iCs/>
        </w:rPr>
      </w:pPr>
      <w:r w:rsidRPr="00FC644D">
        <w:rPr>
          <w:rFonts w:cs="Times New Roman"/>
        </w:rPr>
        <w:t>Дата:_</w:t>
      </w:r>
      <w:r w:rsidRPr="00FC644D">
        <w:rPr>
          <w:rFonts w:cs="Times New Roman"/>
          <w:iCs/>
        </w:rPr>
        <w:t>__________________________</w:t>
      </w:r>
    </w:p>
    <w:p w:rsidR="0037489F" w:rsidRPr="00FC644D" w:rsidRDefault="0037489F" w:rsidP="0037489F">
      <w:pPr>
        <w:jc w:val="both"/>
        <w:rPr>
          <w:iCs/>
        </w:rPr>
      </w:pPr>
    </w:p>
    <w:p w:rsidR="00D5127C" w:rsidRPr="00FC644D" w:rsidRDefault="00D5127C" w:rsidP="00197752">
      <w:pPr>
        <w:jc w:val="center"/>
        <w:rPr>
          <w:b/>
          <w:sz w:val="28"/>
          <w:szCs w:val="28"/>
          <w:u w:val="single"/>
        </w:rPr>
      </w:pPr>
    </w:p>
    <w:p w:rsidR="0052385F" w:rsidRPr="00FC644D" w:rsidRDefault="0052385F" w:rsidP="00197752">
      <w:pPr>
        <w:jc w:val="center"/>
        <w:rPr>
          <w:b/>
          <w:sz w:val="28"/>
          <w:szCs w:val="28"/>
          <w:u w:val="single"/>
        </w:rPr>
      </w:pPr>
    </w:p>
    <w:p w:rsidR="00250FDA" w:rsidRPr="00FC644D" w:rsidRDefault="00250FDA" w:rsidP="00197752">
      <w:pPr>
        <w:jc w:val="center"/>
        <w:rPr>
          <w:b/>
          <w:sz w:val="28"/>
          <w:szCs w:val="28"/>
          <w:u w:val="single"/>
        </w:rPr>
      </w:pPr>
      <w:r w:rsidRPr="00FC644D">
        <w:rPr>
          <w:b/>
          <w:sz w:val="28"/>
          <w:szCs w:val="28"/>
          <w:u w:val="single"/>
        </w:rPr>
        <w:t>ОАО «ДК «ТОЛЬЯТТИ» ИМЕНИ Н.В. АБРАМОВА»</w:t>
      </w:r>
    </w:p>
    <w:p w:rsidR="00250FDA" w:rsidRPr="00FC644D" w:rsidRDefault="00250FDA" w:rsidP="00197752">
      <w:pPr>
        <w:tabs>
          <w:tab w:val="left" w:pos="9360"/>
        </w:tabs>
        <w:jc w:val="center"/>
        <w:rPr>
          <w:i/>
        </w:rPr>
      </w:pPr>
      <w:r w:rsidRPr="00FC644D">
        <w:rPr>
          <w:i/>
        </w:rPr>
        <w:t>(бульвар Ленина д. 1, телефоны для справок: касса 26-04-32, администраторы 26-94-48)</w:t>
      </w:r>
    </w:p>
    <w:p w:rsidR="00066805" w:rsidRPr="00FC644D" w:rsidRDefault="00066805" w:rsidP="00197752"/>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93"/>
        <w:gridCol w:w="4820"/>
        <w:gridCol w:w="1984"/>
      </w:tblGrid>
      <w:tr w:rsidR="00B21ECE" w:rsidRPr="00FC644D" w:rsidTr="00B21ECE">
        <w:trPr>
          <w:trHeight w:val="1042"/>
        </w:trPr>
        <w:tc>
          <w:tcPr>
            <w:tcW w:w="2693" w:type="dxa"/>
          </w:tcPr>
          <w:p w:rsidR="00B21ECE" w:rsidRPr="00FC644D" w:rsidRDefault="00B21ECE" w:rsidP="009136FF">
            <w:pPr>
              <w:rPr>
                <w:b/>
                <w:bCs/>
              </w:rPr>
            </w:pPr>
            <w:r w:rsidRPr="00FC644D">
              <w:rPr>
                <w:b/>
                <w:bCs/>
                <w:noProof/>
              </w:rPr>
              <w:drawing>
                <wp:inline distT="0" distB="0" distL="0" distR="0">
                  <wp:extent cx="1295400" cy="1838325"/>
                  <wp:effectExtent l="19050" t="0" r="0" b="0"/>
                  <wp:docPr id="133" name="Рисунок 1" descr="Эдит_апрель_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дит_апрель_сайт"/>
                          <pic:cNvPicPr>
                            <a:picLocks noChangeAspect="1" noChangeArrowheads="1"/>
                          </pic:cNvPicPr>
                        </pic:nvPicPr>
                        <pic:blipFill>
                          <a:blip r:embed="rId56" cstate="print"/>
                          <a:srcRect/>
                          <a:stretch>
                            <a:fillRect/>
                          </a:stretch>
                        </pic:blipFill>
                        <pic:spPr bwMode="auto">
                          <a:xfrm>
                            <a:off x="0" y="0"/>
                            <a:ext cx="1295400" cy="1838325"/>
                          </a:xfrm>
                          <a:prstGeom prst="rect">
                            <a:avLst/>
                          </a:prstGeom>
                          <a:noFill/>
                          <a:ln w="9525">
                            <a:noFill/>
                            <a:miter lim="800000"/>
                            <a:headEnd/>
                            <a:tailEnd/>
                          </a:ln>
                        </pic:spPr>
                      </pic:pic>
                    </a:graphicData>
                  </a:graphic>
                </wp:inline>
              </w:drawing>
            </w:r>
          </w:p>
          <w:p w:rsidR="00B21ECE" w:rsidRPr="00FC644D" w:rsidRDefault="00B21ECE" w:rsidP="009136FF">
            <w:pPr>
              <w:rPr>
                <w:b/>
                <w:bCs/>
              </w:rPr>
            </w:pPr>
          </w:p>
        </w:tc>
        <w:tc>
          <w:tcPr>
            <w:tcW w:w="4820" w:type="dxa"/>
          </w:tcPr>
          <w:p w:rsidR="00B21ECE" w:rsidRPr="00FC644D" w:rsidRDefault="00B21ECE" w:rsidP="009136FF">
            <w:pPr>
              <w:jc w:val="center"/>
              <w:rPr>
                <w:b/>
                <w:bCs/>
              </w:rPr>
            </w:pPr>
            <w:r w:rsidRPr="00FC644D">
              <w:rPr>
                <w:b/>
                <w:bCs/>
              </w:rPr>
              <w:t>ЭДИТ ПИАФ</w:t>
            </w:r>
          </w:p>
          <w:p w:rsidR="00B21ECE" w:rsidRPr="00FC644D" w:rsidRDefault="00B21ECE" w:rsidP="009136FF">
            <w:pPr>
              <w:jc w:val="center"/>
              <w:rPr>
                <w:bCs/>
                <w:iCs/>
              </w:rPr>
            </w:pPr>
            <w:r w:rsidRPr="00FC644D">
              <w:rPr>
                <w:bCs/>
                <w:iCs/>
              </w:rPr>
              <w:t xml:space="preserve">Удивительная, талантливая, неожиданная Эдит Пиаф. Жизнь </w:t>
            </w:r>
            <w:proofErr w:type="gramStart"/>
            <w:r w:rsidRPr="00FC644D">
              <w:rPr>
                <w:bCs/>
                <w:iCs/>
              </w:rPr>
              <w:t>длинною</w:t>
            </w:r>
            <w:proofErr w:type="gramEnd"/>
            <w:r w:rsidRPr="00FC644D">
              <w:rPr>
                <w:bCs/>
                <w:iCs/>
              </w:rPr>
              <w:t xml:space="preserve"> в песню!</w:t>
            </w:r>
          </w:p>
          <w:p w:rsidR="00B21ECE" w:rsidRPr="00FC644D" w:rsidRDefault="00B21ECE" w:rsidP="009136FF">
            <w:pPr>
              <w:jc w:val="center"/>
              <w:rPr>
                <w:b/>
                <w:bCs/>
              </w:rPr>
            </w:pPr>
            <w:r w:rsidRPr="00FC644D">
              <w:rPr>
                <w:rStyle w:val="a3"/>
                <w:rFonts w:eastAsia="Calibri"/>
                <w:b w:val="0"/>
              </w:rPr>
              <w:t>Спектакль «Эдит Пиаф»</w:t>
            </w:r>
            <w:r w:rsidRPr="00FC644D">
              <w:t xml:space="preserve"> (по мемуарам Эдит Пиаф, </w:t>
            </w:r>
            <w:proofErr w:type="spellStart"/>
            <w:r w:rsidRPr="00FC644D">
              <w:t>Симоны</w:t>
            </w:r>
            <w:proofErr w:type="spellEnd"/>
            <w:r w:rsidRPr="00FC644D">
              <w:t xml:space="preserve"> </w:t>
            </w:r>
            <w:proofErr w:type="spellStart"/>
            <w:r w:rsidRPr="00FC644D">
              <w:t>Берто</w:t>
            </w:r>
            <w:proofErr w:type="spellEnd"/>
            <w:r w:rsidRPr="00FC644D">
              <w:t xml:space="preserve"> и по мотивам пьесы Виктора </w:t>
            </w:r>
            <w:proofErr w:type="spellStart"/>
            <w:r w:rsidRPr="00FC644D">
              <w:t>Легентова</w:t>
            </w:r>
            <w:proofErr w:type="spellEnd"/>
            <w:r w:rsidRPr="00FC644D">
              <w:t>) — это не просто спектакль, это визитная карточка театра «Секрет».</w:t>
            </w:r>
          </w:p>
        </w:tc>
        <w:tc>
          <w:tcPr>
            <w:tcW w:w="1984" w:type="dxa"/>
          </w:tcPr>
          <w:p w:rsidR="00B21ECE" w:rsidRPr="00FC644D" w:rsidRDefault="00B21ECE" w:rsidP="00B21ECE">
            <w:pPr>
              <w:jc w:val="center"/>
              <w:rPr>
                <w:b/>
                <w:bCs/>
              </w:rPr>
            </w:pPr>
            <w:r w:rsidRPr="00FC644D">
              <w:rPr>
                <w:b/>
                <w:bCs/>
              </w:rPr>
              <w:t>8 апреля</w:t>
            </w:r>
          </w:p>
          <w:p w:rsidR="00B21ECE" w:rsidRPr="00FC644D" w:rsidRDefault="00B21ECE" w:rsidP="00B21ECE">
            <w:pPr>
              <w:jc w:val="center"/>
              <w:rPr>
                <w:b/>
                <w:bCs/>
              </w:rPr>
            </w:pPr>
            <w:r w:rsidRPr="00FC644D">
              <w:rPr>
                <w:b/>
                <w:bCs/>
              </w:rPr>
              <w:t>среда</w:t>
            </w:r>
          </w:p>
          <w:p w:rsidR="00B21ECE" w:rsidRPr="00FC644D" w:rsidRDefault="00B21ECE" w:rsidP="00B21ECE">
            <w:pPr>
              <w:jc w:val="center"/>
              <w:rPr>
                <w:b/>
                <w:bCs/>
              </w:rPr>
            </w:pPr>
            <w:r w:rsidRPr="00FC644D">
              <w:rPr>
                <w:b/>
                <w:bCs/>
              </w:rPr>
              <w:t>19.00</w:t>
            </w:r>
          </w:p>
          <w:p w:rsidR="00B21ECE" w:rsidRPr="00FC644D" w:rsidRDefault="00B21ECE" w:rsidP="00B21ECE">
            <w:pPr>
              <w:jc w:val="center"/>
              <w:rPr>
                <w:b/>
                <w:bCs/>
              </w:rPr>
            </w:pPr>
          </w:p>
          <w:p w:rsidR="00B21ECE" w:rsidRPr="00FC644D" w:rsidRDefault="00B21ECE" w:rsidP="00B21ECE">
            <w:pPr>
              <w:jc w:val="center"/>
              <w:rPr>
                <w:b/>
                <w:bCs/>
              </w:rPr>
            </w:pPr>
            <w:r w:rsidRPr="00FC644D">
              <w:rPr>
                <w:b/>
                <w:bCs/>
              </w:rPr>
              <w:t>Цена билета</w:t>
            </w:r>
          </w:p>
          <w:p w:rsidR="00B21ECE" w:rsidRPr="00FC644D" w:rsidRDefault="00B21ECE" w:rsidP="00B21ECE">
            <w:pPr>
              <w:jc w:val="center"/>
              <w:rPr>
                <w:b/>
                <w:bCs/>
              </w:rPr>
            </w:pPr>
            <w:r w:rsidRPr="00FC644D">
              <w:rPr>
                <w:b/>
                <w:bCs/>
              </w:rPr>
              <w:t xml:space="preserve">150-250 </w:t>
            </w:r>
            <w:proofErr w:type="spellStart"/>
            <w:r w:rsidRPr="00FC644D">
              <w:rPr>
                <w:b/>
                <w:bCs/>
              </w:rPr>
              <w:t>руб</w:t>
            </w:r>
            <w:proofErr w:type="spellEnd"/>
          </w:p>
        </w:tc>
      </w:tr>
      <w:tr w:rsidR="00B21ECE" w:rsidRPr="00FC644D" w:rsidTr="00B21ECE">
        <w:trPr>
          <w:trHeight w:val="1042"/>
        </w:trPr>
        <w:tc>
          <w:tcPr>
            <w:tcW w:w="2693" w:type="dxa"/>
          </w:tcPr>
          <w:p w:rsidR="00B21ECE" w:rsidRPr="00FC644D" w:rsidRDefault="00B21ECE" w:rsidP="009136FF">
            <w:pPr>
              <w:rPr>
                <w:b/>
                <w:bCs/>
              </w:rPr>
            </w:pPr>
            <w:r w:rsidRPr="00FC644D">
              <w:rPr>
                <w:b/>
                <w:bCs/>
                <w:noProof/>
              </w:rPr>
              <w:drawing>
                <wp:inline distT="0" distB="0" distL="0" distR="0">
                  <wp:extent cx="1285875" cy="1828800"/>
                  <wp:effectExtent l="19050" t="0" r="9525" b="0"/>
                  <wp:docPr id="136" name="Рисунок 2" descr="вос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сток"/>
                          <pic:cNvPicPr>
                            <a:picLocks noChangeAspect="1" noChangeArrowheads="1"/>
                          </pic:cNvPicPr>
                        </pic:nvPicPr>
                        <pic:blipFill>
                          <a:blip r:embed="rId57" cstate="print"/>
                          <a:srcRect/>
                          <a:stretch>
                            <a:fillRect/>
                          </a:stretch>
                        </pic:blipFill>
                        <pic:spPr bwMode="auto">
                          <a:xfrm>
                            <a:off x="0" y="0"/>
                            <a:ext cx="1285875" cy="1828800"/>
                          </a:xfrm>
                          <a:prstGeom prst="rect">
                            <a:avLst/>
                          </a:prstGeom>
                          <a:noFill/>
                          <a:ln w="9525">
                            <a:noFill/>
                            <a:miter lim="800000"/>
                            <a:headEnd/>
                            <a:tailEnd/>
                          </a:ln>
                        </pic:spPr>
                      </pic:pic>
                    </a:graphicData>
                  </a:graphic>
                </wp:inline>
              </w:drawing>
            </w:r>
          </w:p>
        </w:tc>
        <w:tc>
          <w:tcPr>
            <w:tcW w:w="4820" w:type="dxa"/>
          </w:tcPr>
          <w:p w:rsidR="00B21ECE" w:rsidRPr="00FC644D" w:rsidRDefault="00B21ECE" w:rsidP="009136FF">
            <w:pPr>
              <w:jc w:val="center"/>
              <w:rPr>
                <w:b/>
                <w:bCs/>
              </w:rPr>
            </w:pPr>
            <w:r w:rsidRPr="00FC644D">
              <w:rPr>
                <w:b/>
                <w:bCs/>
              </w:rPr>
              <w:t>7 кубок Поволжья по восточным танцам</w:t>
            </w:r>
          </w:p>
          <w:p w:rsidR="00B21ECE" w:rsidRPr="00FC644D" w:rsidRDefault="00B21ECE" w:rsidP="009136FF">
            <w:pPr>
              <w:jc w:val="center"/>
              <w:rPr>
                <w:b/>
                <w:bCs/>
              </w:rPr>
            </w:pPr>
          </w:p>
        </w:tc>
        <w:tc>
          <w:tcPr>
            <w:tcW w:w="1984" w:type="dxa"/>
          </w:tcPr>
          <w:p w:rsidR="00B21ECE" w:rsidRPr="00FC644D" w:rsidRDefault="00B21ECE" w:rsidP="00B21ECE">
            <w:pPr>
              <w:jc w:val="center"/>
              <w:rPr>
                <w:b/>
                <w:bCs/>
              </w:rPr>
            </w:pPr>
            <w:r w:rsidRPr="00FC644D">
              <w:rPr>
                <w:b/>
                <w:bCs/>
              </w:rPr>
              <w:t>12 апреля 18:00</w:t>
            </w:r>
          </w:p>
          <w:p w:rsidR="00B21ECE" w:rsidRPr="00FC644D" w:rsidRDefault="00B21ECE" w:rsidP="00B21ECE">
            <w:pPr>
              <w:jc w:val="center"/>
              <w:rPr>
                <w:b/>
                <w:bCs/>
              </w:rPr>
            </w:pPr>
          </w:p>
          <w:p w:rsidR="00B21ECE" w:rsidRPr="00FC644D" w:rsidRDefault="00B21ECE" w:rsidP="00B21ECE">
            <w:pPr>
              <w:jc w:val="center"/>
              <w:rPr>
                <w:b/>
                <w:bCs/>
              </w:rPr>
            </w:pPr>
            <w:r w:rsidRPr="00FC644D">
              <w:rPr>
                <w:b/>
                <w:bCs/>
              </w:rPr>
              <w:t>Цена билета от 300 - 500 руб. (6+)</w:t>
            </w:r>
          </w:p>
        </w:tc>
      </w:tr>
    </w:tbl>
    <w:p w:rsidR="000B339A" w:rsidRPr="00FC644D" w:rsidRDefault="000B339A" w:rsidP="00AB5A78">
      <w:pPr>
        <w:jc w:val="both"/>
        <w:rPr>
          <w:b/>
        </w:rPr>
      </w:pPr>
    </w:p>
    <w:p w:rsidR="00AE12C1" w:rsidRDefault="009A78DD" w:rsidP="009A78DD">
      <w:pPr>
        <w:jc w:val="right"/>
        <w:rPr>
          <w:sz w:val="28"/>
          <w:szCs w:val="28"/>
        </w:rPr>
      </w:pPr>
      <w:r w:rsidRPr="009A78DD">
        <w:rPr>
          <w:sz w:val="28"/>
          <w:szCs w:val="28"/>
        </w:rPr>
        <w:t>Пост-релиз</w:t>
      </w:r>
    </w:p>
    <w:p w:rsidR="009A78DD" w:rsidRPr="009A78DD" w:rsidRDefault="009A78DD" w:rsidP="009A78DD">
      <w:pPr>
        <w:jc w:val="center"/>
        <w:rPr>
          <w:b/>
          <w:sz w:val="28"/>
          <w:szCs w:val="28"/>
        </w:rPr>
      </w:pPr>
      <w:r w:rsidRPr="009A78DD">
        <w:rPr>
          <w:b/>
          <w:sz w:val="28"/>
          <w:szCs w:val="28"/>
        </w:rPr>
        <w:t>В «Секрете»</w:t>
      </w:r>
      <w:r>
        <w:rPr>
          <w:b/>
          <w:sz w:val="28"/>
          <w:szCs w:val="28"/>
        </w:rPr>
        <w:t xml:space="preserve"> подвели итоги конкурсов театральной недели</w:t>
      </w:r>
    </w:p>
    <w:p w:rsidR="009A78DD" w:rsidRPr="00B31AD8" w:rsidRDefault="009A78DD" w:rsidP="009A78DD">
      <w:pPr>
        <w:jc w:val="center"/>
        <w:rPr>
          <w:sz w:val="16"/>
          <w:szCs w:val="16"/>
        </w:rPr>
      </w:pPr>
    </w:p>
    <w:p w:rsidR="009A78DD" w:rsidRDefault="009A78DD" w:rsidP="009A78DD">
      <w:pPr>
        <w:pStyle w:val="ab"/>
        <w:spacing w:after="0" w:line="240" w:lineRule="auto"/>
        <w:ind w:left="0"/>
        <w:jc w:val="both"/>
        <w:rPr>
          <w:szCs w:val="24"/>
        </w:rPr>
      </w:pPr>
      <w:r w:rsidRPr="00B773CC">
        <w:rPr>
          <w:b/>
        </w:rPr>
        <w:t xml:space="preserve">    </w:t>
      </w:r>
      <w:r w:rsidRPr="00B773CC">
        <w:rPr>
          <w:szCs w:val="24"/>
        </w:rPr>
        <w:t xml:space="preserve">29 марта  в </w:t>
      </w:r>
      <w:proofErr w:type="gramStart"/>
      <w:r w:rsidRPr="00B773CC">
        <w:rPr>
          <w:szCs w:val="24"/>
        </w:rPr>
        <w:t>театре</w:t>
      </w:r>
      <w:proofErr w:type="gramEnd"/>
      <w:r w:rsidRPr="00B773CC">
        <w:rPr>
          <w:szCs w:val="24"/>
        </w:rPr>
        <w:t xml:space="preserve"> </w:t>
      </w:r>
      <w:r>
        <w:rPr>
          <w:szCs w:val="24"/>
        </w:rPr>
        <w:t>«Секрет»  при ДК «Тольятти»  (режиссер Т.Тимонина)  с</w:t>
      </w:r>
      <w:r w:rsidRPr="00A16B63">
        <w:rPr>
          <w:szCs w:val="24"/>
        </w:rPr>
        <w:t>ама Мэри Поппинс</w:t>
      </w:r>
      <w:r>
        <w:rPr>
          <w:szCs w:val="24"/>
        </w:rPr>
        <w:t xml:space="preserve">  (актриса Ольга Антипова) вручила</w:t>
      </w:r>
      <w:r w:rsidRPr="00B773CC">
        <w:rPr>
          <w:szCs w:val="24"/>
        </w:rPr>
        <w:t xml:space="preserve"> </w:t>
      </w:r>
      <w:r>
        <w:rPr>
          <w:szCs w:val="24"/>
        </w:rPr>
        <w:t xml:space="preserve">статуэтку и  диплом лауреата  </w:t>
      </w:r>
      <w:r w:rsidRPr="009A78DD">
        <w:rPr>
          <w:b/>
          <w:szCs w:val="24"/>
        </w:rPr>
        <w:t>конкурса эссе</w:t>
      </w:r>
      <w:r>
        <w:rPr>
          <w:szCs w:val="24"/>
        </w:rPr>
        <w:t xml:space="preserve"> </w:t>
      </w:r>
      <w:r>
        <w:rPr>
          <w:b/>
          <w:szCs w:val="24"/>
        </w:rPr>
        <w:t>«Театральная семья»</w:t>
      </w:r>
      <w:r>
        <w:rPr>
          <w:szCs w:val="24"/>
        </w:rPr>
        <w:t xml:space="preserve">  семье Максимовых.     </w:t>
      </w:r>
    </w:p>
    <w:p w:rsidR="009A78DD" w:rsidRDefault="009A78DD" w:rsidP="009A78DD">
      <w:pPr>
        <w:pStyle w:val="ab"/>
        <w:spacing w:after="0" w:line="240" w:lineRule="auto"/>
        <w:ind w:left="0"/>
        <w:jc w:val="center"/>
        <w:rPr>
          <w:szCs w:val="24"/>
        </w:rPr>
      </w:pPr>
    </w:p>
    <w:p w:rsidR="009A78DD" w:rsidRDefault="009A78DD" w:rsidP="009A78DD">
      <w:pPr>
        <w:pStyle w:val="ab"/>
        <w:spacing w:after="0" w:line="240" w:lineRule="auto"/>
        <w:ind w:left="0"/>
        <w:jc w:val="center"/>
        <w:rPr>
          <w:szCs w:val="24"/>
        </w:rPr>
      </w:pPr>
      <w:r>
        <w:rPr>
          <w:noProof/>
          <w:szCs w:val="24"/>
          <w:lang w:eastAsia="ru-RU"/>
        </w:rPr>
        <w:lastRenderedPageBreak/>
        <w:drawing>
          <wp:inline distT="0" distB="0" distL="0" distR="0">
            <wp:extent cx="5095875" cy="3397250"/>
            <wp:effectExtent l="19050" t="0" r="9525"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a:stretch>
                      <a:fillRect/>
                    </a:stretch>
                  </pic:blipFill>
                  <pic:spPr bwMode="auto">
                    <a:xfrm>
                      <a:off x="0" y="0"/>
                      <a:ext cx="5100154" cy="3400103"/>
                    </a:xfrm>
                    <a:prstGeom prst="rect">
                      <a:avLst/>
                    </a:prstGeom>
                    <a:noFill/>
                    <a:ln w="9525">
                      <a:noFill/>
                      <a:miter lim="800000"/>
                      <a:headEnd/>
                      <a:tailEnd/>
                    </a:ln>
                  </pic:spPr>
                </pic:pic>
              </a:graphicData>
            </a:graphic>
          </wp:inline>
        </w:drawing>
      </w:r>
    </w:p>
    <w:p w:rsidR="009A78DD" w:rsidRDefault="009A78DD" w:rsidP="009A78DD">
      <w:pPr>
        <w:pStyle w:val="ab"/>
        <w:spacing w:after="0" w:line="240" w:lineRule="auto"/>
        <w:ind w:left="0"/>
        <w:jc w:val="center"/>
        <w:rPr>
          <w:szCs w:val="24"/>
        </w:rPr>
      </w:pPr>
    </w:p>
    <w:p w:rsidR="009A78DD" w:rsidRDefault="009A78DD" w:rsidP="009A78DD">
      <w:pPr>
        <w:pStyle w:val="ab"/>
        <w:spacing w:after="0" w:line="240" w:lineRule="auto"/>
        <w:ind w:left="0"/>
        <w:jc w:val="both"/>
        <w:rPr>
          <w:szCs w:val="24"/>
        </w:rPr>
      </w:pPr>
      <w:r>
        <w:rPr>
          <w:szCs w:val="24"/>
        </w:rPr>
        <w:t xml:space="preserve">Максимовы уже давно любят спектакли театра, посещают их по абонементу «Театральная семья», а в </w:t>
      </w:r>
      <w:proofErr w:type="gramStart"/>
      <w:r>
        <w:rPr>
          <w:szCs w:val="24"/>
        </w:rPr>
        <w:t>этом</w:t>
      </w:r>
      <w:proofErr w:type="gramEnd"/>
      <w:r>
        <w:rPr>
          <w:szCs w:val="24"/>
        </w:rPr>
        <w:t xml:space="preserve"> году старшее поколение  стало обладателями и абонемента «Я – зритель театра «Секрет».  </w:t>
      </w:r>
    </w:p>
    <w:p w:rsidR="00B31AD8" w:rsidRDefault="00B31AD8" w:rsidP="009A78DD">
      <w:pPr>
        <w:pStyle w:val="ab"/>
        <w:spacing w:after="0" w:line="240" w:lineRule="auto"/>
        <w:ind w:left="0"/>
        <w:jc w:val="both"/>
        <w:rPr>
          <w:szCs w:val="24"/>
        </w:rPr>
      </w:pPr>
    </w:p>
    <w:p w:rsidR="009A78DD" w:rsidRDefault="009A78DD" w:rsidP="009A78DD">
      <w:pPr>
        <w:pStyle w:val="ab"/>
        <w:spacing w:after="0" w:line="240" w:lineRule="auto"/>
        <w:ind w:left="0"/>
        <w:jc w:val="center"/>
        <w:rPr>
          <w:szCs w:val="24"/>
        </w:rPr>
      </w:pPr>
      <w:r>
        <w:rPr>
          <w:noProof/>
          <w:szCs w:val="24"/>
          <w:lang w:eastAsia="ru-RU"/>
        </w:rPr>
        <w:drawing>
          <wp:inline distT="0" distB="0" distL="0" distR="0">
            <wp:extent cx="4962525" cy="3717905"/>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4962525" cy="3717905"/>
                    </a:xfrm>
                    <a:prstGeom prst="rect">
                      <a:avLst/>
                    </a:prstGeom>
                    <a:noFill/>
                    <a:ln w="9525">
                      <a:noFill/>
                      <a:miter lim="800000"/>
                      <a:headEnd/>
                      <a:tailEnd/>
                    </a:ln>
                  </pic:spPr>
                </pic:pic>
              </a:graphicData>
            </a:graphic>
          </wp:inline>
        </w:drawing>
      </w:r>
    </w:p>
    <w:p w:rsidR="00B31AD8" w:rsidRDefault="00B31AD8" w:rsidP="009A78DD">
      <w:pPr>
        <w:pStyle w:val="ab"/>
        <w:spacing w:after="0" w:line="240" w:lineRule="auto"/>
        <w:ind w:left="0"/>
        <w:jc w:val="center"/>
        <w:rPr>
          <w:szCs w:val="24"/>
        </w:rPr>
      </w:pPr>
    </w:p>
    <w:p w:rsidR="009A78DD" w:rsidRDefault="009A78DD" w:rsidP="009A78DD">
      <w:pPr>
        <w:pStyle w:val="ab"/>
        <w:spacing w:after="0" w:line="240" w:lineRule="auto"/>
        <w:ind w:left="0"/>
        <w:jc w:val="both"/>
        <w:rPr>
          <w:szCs w:val="24"/>
        </w:rPr>
      </w:pPr>
      <w:r>
        <w:rPr>
          <w:szCs w:val="24"/>
        </w:rPr>
        <w:t xml:space="preserve">     Зрители полюбовались  прекрасными работами выставок</w:t>
      </w:r>
      <w:proofErr w:type="gramStart"/>
      <w:r>
        <w:rPr>
          <w:b/>
          <w:szCs w:val="24"/>
        </w:rPr>
        <w:t>«Т</w:t>
      </w:r>
      <w:proofErr w:type="gramEnd"/>
      <w:r>
        <w:rPr>
          <w:b/>
          <w:szCs w:val="24"/>
        </w:rPr>
        <w:t>еатральный плакат»</w:t>
      </w:r>
      <w:r>
        <w:rPr>
          <w:szCs w:val="24"/>
        </w:rPr>
        <w:t xml:space="preserve"> и </w:t>
      </w:r>
      <w:r>
        <w:rPr>
          <w:b/>
          <w:szCs w:val="24"/>
        </w:rPr>
        <w:t>«Волшебные книги к спектаклям театра «Секрет»</w:t>
      </w:r>
      <w:r>
        <w:rPr>
          <w:szCs w:val="24"/>
        </w:rPr>
        <w:t xml:space="preserve"> молодых дизайнеров второго курса кафедры «Дизайн и инженерная графика» ТГУ (куратор выставок преподаватель и художник театра «Секрет» Марина </w:t>
      </w:r>
      <w:proofErr w:type="spellStart"/>
      <w:r>
        <w:rPr>
          <w:szCs w:val="24"/>
        </w:rPr>
        <w:t>Шилехина</w:t>
      </w:r>
      <w:proofErr w:type="spellEnd"/>
      <w:r>
        <w:rPr>
          <w:szCs w:val="24"/>
        </w:rPr>
        <w:t xml:space="preserve">). Чуть забегая вперед, скажем, как распределились предпочтения зрителей между </w:t>
      </w:r>
      <w:r>
        <w:rPr>
          <w:b/>
          <w:szCs w:val="24"/>
        </w:rPr>
        <w:t xml:space="preserve">авторскими афишами, </w:t>
      </w:r>
      <w:r>
        <w:rPr>
          <w:szCs w:val="24"/>
        </w:rPr>
        <w:t xml:space="preserve">за которые каждый мог проголосовать. Больше всего зрителям полюбилась афиши к спектаклю «Ведьма», созданные студентами-дизайнерами Екатериной </w:t>
      </w:r>
      <w:proofErr w:type="spellStart"/>
      <w:r>
        <w:rPr>
          <w:szCs w:val="24"/>
        </w:rPr>
        <w:t>Шалиной</w:t>
      </w:r>
      <w:proofErr w:type="spellEnd"/>
      <w:r>
        <w:rPr>
          <w:szCs w:val="24"/>
        </w:rPr>
        <w:t xml:space="preserve"> и Татьяной </w:t>
      </w:r>
      <w:proofErr w:type="spellStart"/>
      <w:r>
        <w:rPr>
          <w:szCs w:val="24"/>
        </w:rPr>
        <w:lastRenderedPageBreak/>
        <w:t>Малолеевой</w:t>
      </w:r>
      <w:proofErr w:type="spellEnd"/>
      <w:proofErr w:type="gramStart"/>
      <w:r>
        <w:rPr>
          <w:szCs w:val="24"/>
        </w:rPr>
        <w:t xml:space="preserve"> ,</w:t>
      </w:r>
      <w:proofErr w:type="gramEnd"/>
      <w:r>
        <w:rPr>
          <w:szCs w:val="24"/>
        </w:rPr>
        <w:t xml:space="preserve"> и афиши к спектаклю «Эдит Пиаф» Екатерины </w:t>
      </w:r>
      <w:proofErr w:type="spellStart"/>
      <w:r>
        <w:rPr>
          <w:szCs w:val="24"/>
        </w:rPr>
        <w:t>Шалиной</w:t>
      </w:r>
      <w:proofErr w:type="spellEnd"/>
      <w:r>
        <w:rPr>
          <w:szCs w:val="24"/>
        </w:rPr>
        <w:t xml:space="preserve"> и Алены Финогеевой. Также много голосов было отдано афише к спектаклю «Русалочка», которую нарисовала студентка Анастасия </w:t>
      </w:r>
      <w:proofErr w:type="spellStart"/>
      <w:r>
        <w:rPr>
          <w:szCs w:val="24"/>
        </w:rPr>
        <w:t>Чиркунова</w:t>
      </w:r>
      <w:proofErr w:type="spellEnd"/>
      <w:r>
        <w:rPr>
          <w:szCs w:val="24"/>
        </w:rPr>
        <w:t xml:space="preserve">.  Не обошли вниманием и работы к спектаклям «Собаки», лучшей из которых стала работа студентки Светланы Тихомировой.  Также зрители  отметили афиши к спектаклю «Страсть или гений уродства», «Золушка» и «Денискин ералаш», выполненные Олесей </w:t>
      </w:r>
      <w:proofErr w:type="spellStart"/>
      <w:r>
        <w:rPr>
          <w:szCs w:val="24"/>
        </w:rPr>
        <w:t>Патриной</w:t>
      </w:r>
      <w:proofErr w:type="spellEnd"/>
      <w:r>
        <w:rPr>
          <w:szCs w:val="24"/>
        </w:rPr>
        <w:t xml:space="preserve">, Анной </w:t>
      </w:r>
      <w:proofErr w:type="spellStart"/>
      <w:r>
        <w:rPr>
          <w:szCs w:val="24"/>
        </w:rPr>
        <w:t>Костюковой</w:t>
      </w:r>
      <w:proofErr w:type="spellEnd"/>
      <w:r>
        <w:rPr>
          <w:szCs w:val="24"/>
        </w:rPr>
        <w:t xml:space="preserve"> и </w:t>
      </w:r>
      <w:proofErr w:type="spellStart"/>
      <w:r>
        <w:rPr>
          <w:szCs w:val="24"/>
        </w:rPr>
        <w:t>Алией</w:t>
      </w:r>
      <w:proofErr w:type="spellEnd"/>
      <w:r>
        <w:rPr>
          <w:szCs w:val="24"/>
        </w:rPr>
        <w:t xml:space="preserve"> </w:t>
      </w:r>
      <w:proofErr w:type="spellStart"/>
      <w:r>
        <w:rPr>
          <w:szCs w:val="24"/>
        </w:rPr>
        <w:t>Хайровой</w:t>
      </w:r>
      <w:proofErr w:type="spellEnd"/>
      <w:r>
        <w:rPr>
          <w:szCs w:val="24"/>
        </w:rPr>
        <w:t xml:space="preserve">.  Мы благодарны вам за ваш выбор и надеемся, что скоро эти талантливые афиши все увидят на </w:t>
      </w:r>
      <w:proofErr w:type="gramStart"/>
      <w:r>
        <w:rPr>
          <w:szCs w:val="24"/>
        </w:rPr>
        <w:t>улицах</w:t>
      </w:r>
      <w:proofErr w:type="gramEnd"/>
      <w:r>
        <w:rPr>
          <w:szCs w:val="24"/>
        </w:rPr>
        <w:t xml:space="preserve"> нашего города!</w:t>
      </w:r>
    </w:p>
    <w:p w:rsidR="009A78DD" w:rsidRDefault="009A78DD" w:rsidP="009A78DD">
      <w:pPr>
        <w:pStyle w:val="ab"/>
        <w:spacing w:after="0" w:line="240" w:lineRule="auto"/>
        <w:ind w:left="0"/>
        <w:jc w:val="both"/>
        <w:rPr>
          <w:szCs w:val="24"/>
        </w:rPr>
      </w:pPr>
      <w:r>
        <w:rPr>
          <w:szCs w:val="24"/>
        </w:rPr>
        <w:t xml:space="preserve">     Хочется  выделить и наиболее яркие объемные книги, выполненные студентами, которые особенно понравились зрителям. Это настоящие миниатюрные книги отзывов к спектаклям театра «Секрет», каждая из которых оформлена в образе спектакля,  выполненные Натальей Никитиной и Анной </w:t>
      </w:r>
      <w:proofErr w:type="spellStart"/>
      <w:r>
        <w:rPr>
          <w:szCs w:val="24"/>
        </w:rPr>
        <w:t>Костюковой</w:t>
      </w:r>
      <w:proofErr w:type="spellEnd"/>
      <w:r>
        <w:rPr>
          <w:szCs w:val="24"/>
        </w:rPr>
        <w:t xml:space="preserve">.  Поразила зрителей и  работа Анны Степановой и Татьяны </w:t>
      </w:r>
      <w:proofErr w:type="spellStart"/>
      <w:r>
        <w:rPr>
          <w:szCs w:val="24"/>
        </w:rPr>
        <w:t>Малолеевой</w:t>
      </w:r>
      <w:proofErr w:type="spellEnd"/>
      <w:r>
        <w:rPr>
          <w:szCs w:val="24"/>
        </w:rPr>
        <w:t xml:space="preserve">: объемные сцены  спектаклей театра «Секрет», выполненные в миниатюре.  А  книги, придуманные Светланой Зуевой и Екатериной </w:t>
      </w:r>
      <w:proofErr w:type="spellStart"/>
      <w:r>
        <w:rPr>
          <w:szCs w:val="24"/>
        </w:rPr>
        <w:t>Шалиной</w:t>
      </w:r>
      <w:proofErr w:type="spellEnd"/>
      <w:r>
        <w:rPr>
          <w:szCs w:val="24"/>
        </w:rPr>
        <w:t>,  светились в темноте!</w:t>
      </w:r>
    </w:p>
    <w:p w:rsidR="009A78DD" w:rsidRDefault="009A78DD" w:rsidP="009A78DD">
      <w:pPr>
        <w:pStyle w:val="ab"/>
        <w:spacing w:after="0" w:line="240" w:lineRule="auto"/>
        <w:ind w:left="0"/>
        <w:jc w:val="both"/>
        <w:rPr>
          <w:szCs w:val="24"/>
        </w:rPr>
      </w:pPr>
      <w:r>
        <w:rPr>
          <w:szCs w:val="24"/>
        </w:rPr>
        <w:t xml:space="preserve">      А после экскурсии по выставке и викторины о театре  все отправились смотреть спектакль «</w:t>
      </w:r>
      <w:r>
        <w:rPr>
          <w:b/>
          <w:szCs w:val="24"/>
        </w:rPr>
        <w:t>Звездный ветер»</w:t>
      </w:r>
      <w:r>
        <w:rPr>
          <w:szCs w:val="24"/>
        </w:rPr>
        <w:t xml:space="preserve">, и маленьким зрителям не хотелось расставаться со сказкой, и они  аплодировали Мэри Поппинс и ее друзьям,  и дарили им цветы. </w:t>
      </w:r>
    </w:p>
    <w:p w:rsidR="009A78DD" w:rsidRDefault="009A78DD" w:rsidP="009A78DD">
      <w:pPr>
        <w:jc w:val="both"/>
        <w:rPr>
          <w:b/>
        </w:rPr>
      </w:pPr>
      <w:r>
        <w:rPr>
          <w:b/>
        </w:rPr>
        <w:t xml:space="preserve">        Благодарим за предоставленный  призовой фонд для участников фестиваля и внимание к таким важным социально-культурным мероприятиям, направленным на привлечение детей и подростков к искусству  своих партнеров:  компанию «Фабрика качества», компанию «Тольятти-Молоко», сеть кинотеатров «Вега-фильм», канцелярский центр «</w:t>
      </w:r>
      <w:proofErr w:type="spellStart"/>
      <w:r>
        <w:rPr>
          <w:b/>
        </w:rPr>
        <w:t>Дава</w:t>
      </w:r>
      <w:proofErr w:type="spellEnd"/>
      <w:r>
        <w:rPr>
          <w:b/>
        </w:rPr>
        <w:t xml:space="preserve">»  и фирму «Веселый шмель».   Благодарим за прекрасные фотографии партнера ДК «Тольятти» - фотохудожника Екатерину </w:t>
      </w:r>
      <w:proofErr w:type="spellStart"/>
      <w:r>
        <w:rPr>
          <w:b/>
        </w:rPr>
        <w:t>Демотченко</w:t>
      </w:r>
      <w:proofErr w:type="spellEnd"/>
      <w:r>
        <w:rPr>
          <w:b/>
        </w:rPr>
        <w:t xml:space="preserve">. </w:t>
      </w:r>
    </w:p>
    <w:p w:rsidR="009A78DD" w:rsidRDefault="009A78DD" w:rsidP="009A78DD">
      <w:pPr>
        <w:jc w:val="both"/>
      </w:pPr>
      <w:r>
        <w:t xml:space="preserve">     А после спектакля мы открыли </w:t>
      </w:r>
      <w:r>
        <w:rPr>
          <w:b/>
        </w:rPr>
        <w:t>волшебный почтовый ящик</w:t>
      </w:r>
      <w:r>
        <w:t xml:space="preserve"> с посланиями театру.  Там были рисунки малышей и письма актерам, именные и всему актерскому составу: «Вы дарите любовь свою залу. Мы это </w:t>
      </w:r>
      <w:proofErr w:type="gramStart"/>
      <w:r>
        <w:t>видим и чувствуем</w:t>
      </w:r>
      <w:proofErr w:type="gramEnd"/>
      <w:r>
        <w:t xml:space="preserve">. Спасибо вам за это».   </w:t>
      </w:r>
    </w:p>
    <w:p w:rsidR="009A78DD" w:rsidRPr="00B773CC" w:rsidRDefault="009A78DD" w:rsidP="009A78DD">
      <w:pPr>
        <w:jc w:val="both"/>
      </w:pPr>
      <w:r>
        <w:t xml:space="preserve">     Театральная неделя закончилась, но мы не прощаемся с вами. Мы ждем новых встреч! </w:t>
      </w:r>
    </w:p>
    <w:p w:rsidR="009A78DD" w:rsidRDefault="009A78DD" w:rsidP="009A78DD">
      <w:pPr>
        <w:jc w:val="right"/>
        <w:rPr>
          <w:b/>
          <w:sz w:val="28"/>
          <w:szCs w:val="28"/>
          <w:u w:val="single"/>
        </w:rPr>
      </w:pPr>
    </w:p>
    <w:p w:rsidR="009A78DD" w:rsidRPr="009A78DD" w:rsidRDefault="009A78DD" w:rsidP="009A78DD">
      <w:pPr>
        <w:jc w:val="right"/>
        <w:rPr>
          <w:b/>
          <w:sz w:val="28"/>
          <w:szCs w:val="28"/>
          <w:u w:val="single"/>
        </w:rPr>
      </w:pPr>
    </w:p>
    <w:p w:rsidR="00295237" w:rsidRPr="00FC644D" w:rsidRDefault="00295237" w:rsidP="00197752">
      <w:pPr>
        <w:jc w:val="center"/>
        <w:rPr>
          <w:b/>
          <w:sz w:val="28"/>
          <w:szCs w:val="28"/>
          <w:u w:val="single"/>
        </w:rPr>
      </w:pPr>
      <w:r w:rsidRPr="00FC644D">
        <w:rPr>
          <w:b/>
          <w:sz w:val="28"/>
          <w:szCs w:val="28"/>
          <w:u w:val="single"/>
        </w:rPr>
        <w:t>МБУК «ДОСУГОВЫЙ ЦЕНТР «РУСИЧ»</w:t>
      </w:r>
    </w:p>
    <w:p w:rsidR="00295237" w:rsidRPr="00FC644D" w:rsidRDefault="00295237" w:rsidP="00197752">
      <w:pPr>
        <w:jc w:val="center"/>
        <w:rPr>
          <w:i/>
        </w:rPr>
      </w:pPr>
      <w:r w:rsidRPr="00FC644D">
        <w:rPr>
          <w:i/>
        </w:rPr>
        <w:t>( ул. Носова д.10, справки по телефон 41-23-38, специалист по методике клубной работы Батова Елена Ивановна)</w:t>
      </w:r>
    </w:p>
    <w:p w:rsidR="003C5C91" w:rsidRPr="00FC644D" w:rsidRDefault="003C5C91" w:rsidP="00197752">
      <w:pPr>
        <w:jc w:val="center"/>
        <w:rPr>
          <w:i/>
        </w:rPr>
      </w:pPr>
    </w:p>
    <w:p w:rsidR="000E0C07" w:rsidRDefault="000E0C07" w:rsidP="000E0C07">
      <w:pPr>
        <w:jc w:val="center"/>
        <w:rPr>
          <w:noProof/>
        </w:rPr>
      </w:pPr>
      <w:r>
        <w:rPr>
          <w:b/>
        </w:rPr>
        <w:t>Фестиваль –</w:t>
      </w:r>
      <w:r w:rsidR="003F72A2">
        <w:rPr>
          <w:b/>
        </w:rPr>
        <w:t xml:space="preserve"> </w:t>
      </w:r>
      <w:r>
        <w:rPr>
          <w:b/>
        </w:rPr>
        <w:t>конкурс народных талантов «Вот и слава пришла!»</w:t>
      </w:r>
      <w:r w:rsidRPr="00865F8E">
        <w:rPr>
          <w:noProof/>
        </w:rPr>
        <w:t xml:space="preserve"> </w:t>
      </w:r>
    </w:p>
    <w:p w:rsidR="000E0C07" w:rsidRDefault="000E0C07" w:rsidP="000E0C07">
      <w:pPr>
        <w:jc w:val="center"/>
        <w:rPr>
          <w:noProof/>
        </w:rPr>
      </w:pPr>
    </w:p>
    <w:p w:rsidR="000E0C07" w:rsidRDefault="000E0C07" w:rsidP="000E0C07">
      <w:pPr>
        <w:jc w:val="both"/>
        <w:rPr>
          <w:b/>
        </w:rPr>
      </w:pPr>
      <w:r>
        <w:rPr>
          <w:b/>
          <w:noProof/>
        </w:rPr>
        <w:drawing>
          <wp:anchor distT="0" distB="0" distL="114300" distR="114300" simplePos="0" relativeHeight="251752448" behindDoc="1" locked="0" layoutInCell="1" allowOverlap="1">
            <wp:simplePos x="0" y="0"/>
            <wp:positionH relativeFrom="column">
              <wp:posOffset>1905</wp:posOffset>
            </wp:positionH>
            <wp:positionV relativeFrom="paragraph">
              <wp:posOffset>115570</wp:posOffset>
            </wp:positionV>
            <wp:extent cx="2607945" cy="1765300"/>
            <wp:effectExtent l="19050" t="19050" r="20955" b="25400"/>
            <wp:wrapTight wrapText="bothSides">
              <wp:wrapPolygon edited="0">
                <wp:start x="-158" y="-233"/>
                <wp:lineTo x="-158" y="21911"/>
                <wp:lineTo x="21774" y="21911"/>
                <wp:lineTo x="21774" y="-233"/>
                <wp:lineTo x="-158" y="-233"/>
              </wp:wrapPolygon>
            </wp:wrapTight>
            <wp:docPr id="41" name="Рисунок 2" descr="F:\ФОТО слава пришла2014\IMG_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слава пришла2014\IMG_9036.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7945" cy="1765300"/>
                    </a:xfrm>
                    <a:prstGeom prst="rect">
                      <a:avLst/>
                    </a:prstGeom>
                    <a:noFill/>
                    <a:ln w="25400">
                      <a:solidFill>
                        <a:srgbClr val="00B050"/>
                      </a:solidFill>
                    </a:ln>
                  </pic:spPr>
                </pic:pic>
              </a:graphicData>
            </a:graphic>
          </wp:anchor>
        </w:drawing>
      </w:r>
      <w:r>
        <w:rPr>
          <w:b/>
        </w:rPr>
        <w:t>Время проведения: 10</w:t>
      </w:r>
      <w:r w:rsidRPr="00C12265">
        <w:rPr>
          <w:b/>
        </w:rPr>
        <w:t xml:space="preserve"> а</w:t>
      </w:r>
      <w:r>
        <w:rPr>
          <w:b/>
        </w:rPr>
        <w:t xml:space="preserve">преля 17-00 – </w:t>
      </w:r>
    </w:p>
    <w:p w:rsidR="000E0C07" w:rsidRPr="00C12265" w:rsidRDefault="000E0C07" w:rsidP="000E0C07">
      <w:pPr>
        <w:jc w:val="both"/>
        <w:rPr>
          <w:b/>
        </w:rPr>
      </w:pPr>
      <w:r>
        <w:rPr>
          <w:b/>
        </w:rPr>
        <w:t>отборочный тур, 25</w:t>
      </w:r>
      <w:r w:rsidRPr="00C12265">
        <w:rPr>
          <w:b/>
        </w:rPr>
        <w:t xml:space="preserve"> апреля с 15-00 - финал</w:t>
      </w:r>
    </w:p>
    <w:p w:rsidR="000E0C07" w:rsidRDefault="000E0C07" w:rsidP="000E0C07">
      <w:pPr>
        <w:jc w:val="both"/>
        <w:rPr>
          <w:noProof/>
        </w:rPr>
      </w:pPr>
      <w:r w:rsidRPr="004F39BE">
        <w:rPr>
          <w:b/>
        </w:rPr>
        <w:t>Место проведения:</w:t>
      </w:r>
      <w:r>
        <w:t xml:space="preserve">   </w:t>
      </w:r>
      <w:r w:rsidRPr="00C12265">
        <w:rPr>
          <w:b/>
        </w:rPr>
        <w:t>МБУК ДЦ «Русич».</w:t>
      </w:r>
      <w:r w:rsidRPr="00865F8E">
        <w:rPr>
          <w:noProof/>
        </w:rPr>
        <w:t xml:space="preserve"> </w:t>
      </w:r>
      <w:r>
        <w:rPr>
          <w:noProof/>
        </w:rPr>
        <w:t xml:space="preserve">  </w:t>
      </w:r>
    </w:p>
    <w:p w:rsidR="000E0C07" w:rsidRDefault="000E0C07" w:rsidP="000E0C07">
      <w:pPr>
        <w:jc w:val="both"/>
      </w:pPr>
      <w:r>
        <w:rPr>
          <w:noProof/>
        </w:rPr>
        <w:t xml:space="preserve">   </w:t>
      </w:r>
    </w:p>
    <w:p w:rsidR="000E0C07" w:rsidRDefault="000E0C07" w:rsidP="000E0C07">
      <w:pPr>
        <w:jc w:val="both"/>
      </w:pPr>
      <w:r>
        <w:t xml:space="preserve">      Приглашаются  все ж</w:t>
      </w:r>
      <w:r w:rsidRPr="00086F4C">
        <w:t xml:space="preserve">елающие показать свои </w:t>
      </w:r>
    </w:p>
    <w:p w:rsidR="000E0C07" w:rsidRDefault="000E0C07" w:rsidP="000E0C07">
      <w:pPr>
        <w:jc w:val="both"/>
      </w:pPr>
      <w:r w:rsidRPr="00086F4C">
        <w:t>таланты и оригинальные способности в любых</w:t>
      </w:r>
    </w:p>
    <w:p w:rsidR="000E0C07" w:rsidRDefault="000E0C07" w:rsidP="000E0C07">
      <w:pPr>
        <w:tabs>
          <w:tab w:val="left" w:pos="5670"/>
          <w:tab w:val="left" w:pos="5954"/>
          <w:tab w:val="left" w:pos="9072"/>
        </w:tabs>
        <w:jc w:val="both"/>
      </w:pPr>
      <w:r w:rsidRPr="00086F4C">
        <w:t xml:space="preserve"> </w:t>
      </w:r>
      <w:proofErr w:type="gramStart"/>
      <w:r w:rsidRPr="00086F4C">
        <w:t>жанрах</w:t>
      </w:r>
      <w:proofErr w:type="gramEnd"/>
      <w:r w:rsidRPr="00086F4C">
        <w:t xml:space="preserve"> любого возраста. </w:t>
      </w:r>
    </w:p>
    <w:p w:rsidR="000E0C07" w:rsidRDefault="000E0C07" w:rsidP="000E0C07">
      <w:pPr>
        <w:tabs>
          <w:tab w:val="left" w:pos="5670"/>
          <w:tab w:val="left" w:pos="5954"/>
          <w:tab w:val="left" w:pos="9072"/>
        </w:tabs>
        <w:jc w:val="both"/>
      </w:pPr>
      <w:r w:rsidRPr="00086F4C">
        <w:t xml:space="preserve">Прошедшие </w:t>
      </w:r>
    </w:p>
    <w:p w:rsidR="000E0C07" w:rsidRDefault="000E0C07" w:rsidP="000E0C07">
      <w:pPr>
        <w:jc w:val="both"/>
      </w:pPr>
      <w:r w:rsidRPr="00086F4C">
        <w:t>отборочный тур  участник</w:t>
      </w:r>
      <w:r>
        <w:t>и</w:t>
      </w:r>
      <w:r w:rsidRPr="00086F4C">
        <w:t xml:space="preserve"> фестиваля</w:t>
      </w:r>
      <w:r>
        <w:t xml:space="preserve"> </w:t>
      </w:r>
      <w:r w:rsidRPr="00086F4C">
        <w:t xml:space="preserve"> </w:t>
      </w:r>
    </w:p>
    <w:p w:rsidR="000E0C07" w:rsidRDefault="000E0C07" w:rsidP="000E0C07">
      <w:pPr>
        <w:jc w:val="both"/>
      </w:pPr>
      <w:r w:rsidRPr="00086F4C">
        <w:t>получат свою минуту славы</w:t>
      </w:r>
      <w:r>
        <w:t xml:space="preserve"> на </w:t>
      </w:r>
      <w:proofErr w:type="gramStart"/>
      <w:r>
        <w:t>гала-концерте</w:t>
      </w:r>
      <w:proofErr w:type="gramEnd"/>
      <w:r w:rsidRPr="00086F4C">
        <w:t>,</w:t>
      </w:r>
    </w:p>
    <w:p w:rsidR="000E0C07" w:rsidRDefault="000E0C07" w:rsidP="000E0C07">
      <w:pPr>
        <w:jc w:val="both"/>
      </w:pPr>
      <w:r w:rsidRPr="00086F4C">
        <w:t xml:space="preserve"> а победитель ещё и </w:t>
      </w:r>
      <w:r>
        <w:t xml:space="preserve">замечательный </w:t>
      </w:r>
      <w:r w:rsidRPr="00086F4C">
        <w:t xml:space="preserve">приз. </w:t>
      </w:r>
    </w:p>
    <w:p w:rsidR="000E0C07" w:rsidRDefault="000E0C07" w:rsidP="000E0C07">
      <w:pPr>
        <w:jc w:val="both"/>
      </w:pPr>
      <w:r w:rsidRPr="00086F4C">
        <w:t xml:space="preserve">Главный критерий оценки – оригинальность </w:t>
      </w:r>
    </w:p>
    <w:p w:rsidR="000E0C07" w:rsidRDefault="000E0C07" w:rsidP="000E0C07">
      <w:pPr>
        <w:jc w:val="both"/>
      </w:pPr>
      <w:r w:rsidRPr="00086F4C">
        <w:t xml:space="preserve">номера. Главное – удивлять!  </w:t>
      </w:r>
    </w:p>
    <w:p w:rsidR="000E0C07" w:rsidRDefault="000E0C07" w:rsidP="000E0C07">
      <w:pPr>
        <w:jc w:val="both"/>
        <w:rPr>
          <w:i/>
        </w:rPr>
      </w:pPr>
      <w:r>
        <w:rPr>
          <w:i/>
        </w:rPr>
        <w:t xml:space="preserve">Дополнительная информация по телефону  41-22-31, режиссер массовых представлений </w:t>
      </w:r>
    </w:p>
    <w:p w:rsidR="000E0C07" w:rsidRDefault="000E0C07" w:rsidP="000E0C07">
      <w:pPr>
        <w:jc w:val="both"/>
      </w:pPr>
      <w:r>
        <w:rPr>
          <w:i/>
        </w:rPr>
        <w:t xml:space="preserve"> Погорелец Светлана Михайловна.</w:t>
      </w:r>
    </w:p>
    <w:p w:rsidR="000E0C07" w:rsidRDefault="000E0C07" w:rsidP="000E0C07">
      <w:pPr>
        <w:jc w:val="both"/>
      </w:pPr>
    </w:p>
    <w:p w:rsidR="003C5C91" w:rsidRPr="00FC644D" w:rsidRDefault="003C5C91" w:rsidP="00197752">
      <w:pPr>
        <w:jc w:val="center"/>
        <w:rPr>
          <w:i/>
        </w:rPr>
      </w:pPr>
    </w:p>
    <w:p w:rsidR="00295237" w:rsidRPr="00FC644D" w:rsidRDefault="00295237" w:rsidP="00197752">
      <w:pPr>
        <w:jc w:val="center"/>
        <w:rPr>
          <w:b/>
        </w:rPr>
      </w:pPr>
    </w:p>
    <w:p w:rsidR="00D5127C" w:rsidRPr="00FC644D" w:rsidRDefault="00D5127C" w:rsidP="00D5127C">
      <w:pPr>
        <w:jc w:val="center"/>
        <w:rPr>
          <w:b/>
          <w:sz w:val="28"/>
          <w:szCs w:val="28"/>
          <w:u w:val="single"/>
        </w:rPr>
      </w:pPr>
      <w:r w:rsidRPr="00FC644D">
        <w:rPr>
          <w:b/>
          <w:sz w:val="28"/>
          <w:szCs w:val="28"/>
          <w:u w:val="single"/>
        </w:rPr>
        <w:t>МАУ КДЦ «БУРЕВЕСТНИК»</w:t>
      </w:r>
    </w:p>
    <w:p w:rsidR="00D5127C" w:rsidRPr="00FC644D" w:rsidRDefault="00D5127C" w:rsidP="00D5127C">
      <w:pPr>
        <w:pStyle w:val="a6"/>
        <w:spacing w:after="0"/>
        <w:jc w:val="center"/>
        <w:rPr>
          <w:rFonts w:ascii="Times New Roman" w:hAnsi="Times New Roman" w:cs="Times New Roman"/>
          <w:bCs/>
          <w:i/>
        </w:rPr>
      </w:pPr>
      <w:r w:rsidRPr="00FC644D">
        <w:rPr>
          <w:rFonts w:ascii="Times New Roman" w:hAnsi="Times New Roman" w:cs="Times New Roman"/>
          <w:bCs/>
          <w:i/>
        </w:rPr>
        <w:t xml:space="preserve">(ул. Карла Маркса 27 тел.: 22 50 00, </w:t>
      </w:r>
      <w:r w:rsidRPr="00FC644D">
        <w:rPr>
          <w:rFonts w:ascii="Times New Roman" w:hAnsi="Times New Roman" w:cs="Times New Roman"/>
          <w:i/>
        </w:rPr>
        <w:t>культурно-досуговый отдел: (8482)93-01-66</w:t>
      </w:r>
      <w:r w:rsidRPr="00FC644D">
        <w:rPr>
          <w:rFonts w:ascii="Times New Roman" w:hAnsi="Times New Roman" w:cs="Times New Roman"/>
          <w:bCs/>
          <w:i/>
        </w:rPr>
        <w:t>)</w:t>
      </w:r>
    </w:p>
    <w:p w:rsidR="00D5127C" w:rsidRPr="00FC644D" w:rsidRDefault="00D5127C" w:rsidP="00D5127C">
      <w:pPr>
        <w:jc w:val="both"/>
        <w:outlineLvl w:val="0"/>
      </w:pPr>
    </w:p>
    <w:p w:rsidR="003F72A2" w:rsidRPr="00CB1BF4" w:rsidRDefault="003F72A2" w:rsidP="003F72A2">
      <w:pPr>
        <w:jc w:val="center"/>
        <w:rPr>
          <w:b/>
          <w:color w:val="000000"/>
        </w:rPr>
      </w:pPr>
      <w:r w:rsidRPr="00CB1BF4">
        <w:rPr>
          <w:b/>
          <w:color w:val="000000"/>
        </w:rPr>
        <w:t xml:space="preserve">5 тур Кубка Тольятти по игре «Что? Где? Когда?» </w:t>
      </w:r>
    </w:p>
    <w:p w:rsidR="003F72A2" w:rsidRPr="00CB1BF4" w:rsidRDefault="003F72A2" w:rsidP="003F72A2">
      <w:pPr>
        <w:jc w:val="center"/>
        <w:rPr>
          <w:b/>
          <w:color w:val="000000"/>
        </w:rPr>
      </w:pPr>
      <w:r w:rsidRPr="00CB1BF4">
        <w:rPr>
          <w:b/>
          <w:color w:val="000000"/>
        </w:rPr>
        <w:t>среди команд молодежного дивизиона</w:t>
      </w:r>
    </w:p>
    <w:p w:rsidR="003F72A2" w:rsidRPr="00CB1BF4" w:rsidRDefault="003F72A2" w:rsidP="003F72A2">
      <w:pPr>
        <w:jc w:val="center"/>
        <w:rPr>
          <w:b/>
          <w:color w:val="000000"/>
        </w:rPr>
      </w:pPr>
    </w:p>
    <w:p w:rsidR="003F72A2" w:rsidRPr="00CB1BF4" w:rsidRDefault="003F72A2" w:rsidP="003F72A2">
      <w:pPr>
        <w:rPr>
          <w:color w:val="000000"/>
        </w:rPr>
      </w:pPr>
      <w:r w:rsidRPr="00CB1BF4">
        <w:rPr>
          <w:b/>
        </w:rPr>
        <w:t xml:space="preserve">Место проведения:  </w:t>
      </w:r>
      <w:r w:rsidRPr="00CB1BF4">
        <w:rPr>
          <w:color w:val="000000"/>
        </w:rPr>
        <w:t>МАУ «Культурно досуговый центр «Буревестник»,   ул. Карла Маркса 27.</w:t>
      </w:r>
    </w:p>
    <w:p w:rsidR="003F72A2" w:rsidRPr="00CB1BF4" w:rsidRDefault="003F72A2" w:rsidP="003F72A2">
      <w:pPr>
        <w:rPr>
          <w:b/>
        </w:rPr>
      </w:pPr>
      <w:r w:rsidRPr="00CB1BF4">
        <w:rPr>
          <w:b/>
          <w:color w:val="000000"/>
        </w:rPr>
        <w:t xml:space="preserve">Время проведения:  </w:t>
      </w:r>
      <w:r w:rsidRPr="00CB1BF4">
        <w:t>15:30</w:t>
      </w:r>
    </w:p>
    <w:p w:rsidR="003F72A2" w:rsidRPr="00CB1BF4" w:rsidRDefault="003F72A2" w:rsidP="003F72A2">
      <w:pPr>
        <w:rPr>
          <w:b/>
          <w:color w:val="000000"/>
        </w:rPr>
      </w:pPr>
    </w:p>
    <w:p w:rsidR="003F72A2" w:rsidRPr="00CB1BF4" w:rsidRDefault="003F72A2" w:rsidP="003F72A2">
      <w:pPr>
        <w:rPr>
          <w:color w:val="000000"/>
        </w:rPr>
      </w:pPr>
      <w:r w:rsidRPr="00CB1BF4">
        <w:rPr>
          <w:b/>
          <w:color w:val="000000"/>
        </w:rPr>
        <w:t>Кубок проводится при поддержке</w:t>
      </w:r>
      <w:r w:rsidRPr="00CB1BF4">
        <w:rPr>
          <w:color w:val="000000"/>
        </w:rPr>
        <w:t xml:space="preserve">: </w:t>
      </w:r>
    </w:p>
    <w:p w:rsidR="003F72A2" w:rsidRPr="00CB1BF4" w:rsidRDefault="003F72A2" w:rsidP="003F72A2">
      <w:pPr>
        <w:rPr>
          <w:color w:val="000000"/>
        </w:rPr>
      </w:pPr>
      <w:r w:rsidRPr="00CB1BF4">
        <w:t>- Мэрии г.о. Тольятти</w:t>
      </w:r>
      <w:r w:rsidRPr="00CB1BF4">
        <w:rPr>
          <w:color w:val="000000"/>
        </w:rPr>
        <w:t xml:space="preserve"> </w:t>
      </w:r>
    </w:p>
    <w:p w:rsidR="003F72A2" w:rsidRPr="00CB1BF4" w:rsidRDefault="003F72A2" w:rsidP="003F72A2">
      <w:pPr>
        <w:rPr>
          <w:color w:val="000000"/>
        </w:rPr>
      </w:pPr>
      <w:r w:rsidRPr="00CB1BF4">
        <w:rPr>
          <w:color w:val="000000"/>
        </w:rPr>
        <w:t>- Департамента Культуры Мэрии г.о. Тольятти</w:t>
      </w:r>
    </w:p>
    <w:p w:rsidR="003F72A2" w:rsidRPr="00CB1BF4" w:rsidRDefault="003F72A2" w:rsidP="003F72A2">
      <w:pPr>
        <w:rPr>
          <w:color w:val="000000"/>
        </w:rPr>
      </w:pPr>
      <w:r w:rsidRPr="00CB1BF4">
        <w:rPr>
          <w:color w:val="000000"/>
        </w:rPr>
        <w:t>- ГБОУ СПО «Тольяттинский экономико-технологический колледж».</w:t>
      </w:r>
    </w:p>
    <w:p w:rsidR="003F72A2" w:rsidRPr="00CB1BF4" w:rsidRDefault="003F72A2" w:rsidP="003F72A2">
      <w:pPr>
        <w:rPr>
          <w:b/>
          <w:color w:val="000000"/>
        </w:rPr>
      </w:pPr>
      <w:r w:rsidRPr="00CB1BF4">
        <w:rPr>
          <w:b/>
          <w:color w:val="000000"/>
        </w:rPr>
        <w:t xml:space="preserve"> </w:t>
      </w:r>
    </w:p>
    <w:p w:rsidR="003F72A2" w:rsidRPr="006468E3" w:rsidRDefault="003F72A2" w:rsidP="003F72A2">
      <w:pPr>
        <w:rPr>
          <w:b/>
          <w:color w:val="000000"/>
        </w:rPr>
      </w:pPr>
      <w:r w:rsidRPr="006468E3">
        <w:rPr>
          <w:b/>
          <w:color w:val="000000"/>
        </w:rPr>
        <w:t>Возраст участников: 11-22 лет.</w:t>
      </w:r>
    </w:p>
    <w:p w:rsidR="003F72A2" w:rsidRPr="006468E3" w:rsidRDefault="003F72A2" w:rsidP="003F72A2"/>
    <w:p w:rsidR="003F72A2" w:rsidRPr="00CB1BF4" w:rsidRDefault="003F72A2" w:rsidP="003F72A2">
      <w:r w:rsidRPr="00CB1BF4">
        <w:t xml:space="preserve">Для учащихся до 9 классов -  6 апреля, </w:t>
      </w:r>
    </w:p>
    <w:p w:rsidR="003F72A2" w:rsidRPr="00CB1BF4" w:rsidRDefault="003F72A2" w:rsidP="003F72A2">
      <w:r w:rsidRPr="00CB1BF4">
        <w:t>для учащихся 10-11 классов - 7 апреля,</w:t>
      </w:r>
    </w:p>
    <w:p w:rsidR="003F72A2" w:rsidRPr="00CB1BF4" w:rsidRDefault="003F72A2" w:rsidP="003F72A2">
      <w:r w:rsidRPr="00CB1BF4">
        <w:t xml:space="preserve">для студентов колледжей и ВУЗов города - 8 апреля. </w:t>
      </w:r>
    </w:p>
    <w:p w:rsidR="003F72A2" w:rsidRPr="00CB1BF4" w:rsidRDefault="003F72A2" w:rsidP="003F72A2"/>
    <w:p w:rsidR="003F72A2" w:rsidRPr="00CB1BF4" w:rsidRDefault="003F72A2" w:rsidP="003F72A2">
      <w:pPr>
        <w:rPr>
          <w:color w:val="000000"/>
        </w:rPr>
      </w:pPr>
      <w:r w:rsidRPr="00CB1BF4">
        <w:rPr>
          <w:color w:val="000000"/>
        </w:rPr>
        <w:t>Дополнительная информация:</w:t>
      </w:r>
    </w:p>
    <w:p w:rsidR="003F72A2" w:rsidRPr="00CB1BF4" w:rsidRDefault="003F72A2" w:rsidP="003F72A2">
      <w:pPr>
        <w:rPr>
          <w:color w:val="0000FF"/>
        </w:rPr>
      </w:pPr>
      <w:r w:rsidRPr="00CB1BF4">
        <w:rPr>
          <w:color w:val="000000"/>
        </w:rPr>
        <w:t xml:space="preserve">- Шерстобитов Евгений Юрьевич - т. 8-987-937-22-52, </w:t>
      </w:r>
      <w:proofErr w:type="spellStart"/>
      <w:r w:rsidRPr="00CB1BF4">
        <w:rPr>
          <w:color w:val="000000"/>
        </w:rPr>
        <w:t>e-mail</w:t>
      </w:r>
      <w:proofErr w:type="spellEnd"/>
      <w:r w:rsidRPr="00CB1BF4">
        <w:rPr>
          <w:color w:val="000000"/>
        </w:rPr>
        <w:t>:</w:t>
      </w:r>
      <w:r w:rsidRPr="00CB1BF4">
        <w:rPr>
          <w:color w:val="0000FF"/>
        </w:rPr>
        <w:t xml:space="preserve"> </w:t>
      </w:r>
      <w:hyperlink r:id="rId61" w:history="1">
        <w:r w:rsidRPr="00CB1BF4">
          <w:rPr>
            <w:rStyle w:val="aa"/>
          </w:rPr>
          <w:t>tlz2012@bk.ru</w:t>
        </w:r>
      </w:hyperlink>
    </w:p>
    <w:p w:rsidR="003F72A2" w:rsidRPr="00CB1BF4" w:rsidRDefault="003F72A2" w:rsidP="003F72A2">
      <w:r w:rsidRPr="00CB1BF4">
        <w:t>- МАУ КДЦ «Буревестник», культурно-досуговый отдел: (8482)93-01-66.</w:t>
      </w:r>
    </w:p>
    <w:p w:rsidR="003F72A2" w:rsidRPr="00CB1BF4" w:rsidRDefault="003F72A2" w:rsidP="003F72A2">
      <w:pPr>
        <w:ind w:left="567"/>
        <w:jc w:val="center"/>
        <w:rPr>
          <w:b/>
        </w:rPr>
      </w:pPr>
    </w:p>
    <w:p w:rsidR="003F72A2" w:rsidRPr="00CB1BF4" w:rsidRDefault="003F72A2" w:rsidP="003F72A2">
      <w:pPr>
        <w:jc w:val="center"/>
        <w:rPr>
          <w:b/>
          <w:color w:val="000000"/>
        </w:rPr>
      </w:pPr>
      <w:proofErr w:type="spellStart"/>
      <w:r w:rsidRPr="00CB1BF4">
        <w:rPr>
          <w:b/>
          <w:color w:val="000000"/>
        </w:rPr>
        <w:t>Кинопоказ</w:t>
      </w:r>
      <w:proofErr w:type="spellEnd"/>
      <w:r w:rsidRPr="00CB1BF4">
        <w:rPr>
          <w:b/>
          <w:color w:val="000000"/>
        </w:rPr>
        <w:t xml:space="preserve"> документального фильма «Забытая война»</w:t>
      </w:r>
    </w:p>
    <w:p w:rsidR="003F72A2" w:rsidRPr="00CB1BF4" w:rsidRDefault="003F72A2" w:rsidP="003F72A2">
      <w:pPr>
        <w:ind w:left="7455"/>
        <w:jc w:val="center"/>
        <w:rPr>
          <w:b/>
          <w:color w:val="000000"/>
        </w:rPr>
      </w:pPr>
    </w:p>
    <w:p w:rsidR="003F72A2" w:rsidRPr="00CB1BF4" w:rsidRDefault="003F72A2" w:rsidP="003F72A2">
      <w:pPr>
        <w:rPr>
          <w:b/>
          <w:i/>
        </w:rPr>
      </w:pPr>
      <w:r w:rsidRPr="00CB1BF4">
        <w:rPr>
          <w:b/>
          <w:noProof/>
        </w:rPr>
        <w:drawing>
          <wp:anchor distT="0" distB="0" distL="114300" distR="114300" simplePos="0" relativeHeight="251763712" behindDoc="1" locked="0" layoutInCell="1" allowOverlap="1">
            <wp:simplePos x="0" y="0"/>
            <wp:positionH relativeFrom="column">
              <wp:posOffset>0</wp:posOffset>
            </wp:positionH>
            <wp:positionV relativeFrom="paragraph">
              <wp:posOffset>1270</wp:posOffset>
            </wp:positionV>
            <wp:extent cx="2894965" cy="2105025"/>
            <wp:effectExtent l="19050" t="0" r="635" b="0"/>
            <wp:wrapTight wrapText="bothSides">
              <wp:wrapPolygon edited="0">
                <wp:start x="-142" y="0"/>
                <wp:lineTo x="-142" y="21502"/>
                <wp:lineTo x="21605" y="21502"/>
                <wp:lineTo x="21605" y="0"/>
                <wp:lineTo x="-142" y="0"/>
              </wp:wrapPolygon>
            </wp:wrapTight>
            <wp:docPr id="62" name="Рисунок 1" descr="http://chestmundira.ucoz.ru/_fr/3/063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stmundira.ucoz.ru/_fr/3/0639060.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4965" cy="2105025"/>
                    </a:xfrm>
                    <a:prstGeom prst="rect">
                      <a:avLst/>
                    </a:prstGeom>
                    <a:noFill/>
                    <a:ln>
                      <a:noFill/>
                    </a:ln>
                  </pic:spPr>
                </pic:pic>
              </a:graphicData>
            </a:graphic>
          </wp:anchor>
        </w:drawing>
      </w:r>
      <w:r w:rsidRPr="00CB1BF4">
        <w:rPr>
          <w:b/>
          <w:color w:val="000000"/>
        </w:rPr>
        <w:t xml:space="preserve"> </w:t>
      </w:r>
      <w:r w:rsidRPr="00CB1BF4">
        <w:rPr>
          <w:b/>
          <w:i/>
          <w:color w:val="000000"/>
        </w:rPr>
        <w:t>Время</w:t>
      </w:r>
      <w:r w:rsidRPr="00CB1BF4">
        <w:rPr>
          <w:b/>
          <w:i/>
        </w:rPr>
        <w:t xml:space="preserve"> проведения: 9 апреля в  19:00</w:t>
      </w:r>
    </w:p>
    <w:p w:rsidR="003F72A2" w:rsidRPr="00CB1BF4" w:rsidRDefault="003F72A2" w:rsidP="003F72A2">
      <w:pPr>
        <w:rPr>
          <w:b/>
          <w:color w:val="000000"/>
        </w:rPr>
      </w:pPr>
    </w:p>
    <w:p w:rsidR="003F72A2" w:rsidRPr="00CB1BF4" w:rsidRDefault="003F72A2" w:rsidP="003F72A2">
      <w:pPr>
        <w:jc w:val="both"/>
      </w:pPr>
      <w:r w:rsidRPr="00CB1BF4">
        <w:t xml:space="preserve">Редчайшая кинохроника, найденная в </w:t>
      </w:r>
      <w:proofErr w:type="gramStart"/>
      <w:r w:rsidRPr="00CB1BF4">
        <w:t>результате</w:t>
      </w:r>
      <w:proofErr w:type="gramEnd"/>
      <w:r w:rsidRPr="00CB1BF4">
        <w:t xml:space="preserve"> многолетнего поиска авторами фильма, заставляет по-новому увидеть войну, о которой современный зритель имеет лишь самое общее представление. К тому же искажённое теми, кто преследуя собственный интерес, желал поражения России</w:t>
      </w:r>
      <w:proofErr w:type="gramStart"/>
      <w:r w:rsidRPr="00CB1BF4">
        <w:t>.</w:t>
      </w:r>
      <w:proofErr w:type="gramEnd"/>
      <w:r w:rsidRPr="00CB1BF4">
        <w:t xml:space="preserve"> (</w:t>
      </w:r>
      <w:proofErr w:type="gramStart"/>
      <w:r w:rsidRPr="00CB1BF4">
        <w:t>р</w:t>
      </w:r>
      <w:proofErr w:type="gramEnd"/>
      <w:r w:rsidRPr="00CB1BF4">
        <w:t xml:space="preserve">ежиссёр Б. </w:t>
      </w:r>
      <w:proofErr w:type="spellStart"/>
      <w:r w:rsidRPr="00CB1BF4">
        <w:t>Криницын</w:t>
      </w:r>
      <w:proofErr w:type="spellEnd"/>
      <w:r w:rsidRPr="00CB1BF4">
        <w:t>)</w:t>
      </w:r>
    </w:p>
    <w:p w:rsidR="003F72A2" w:rsidRPr="00CB1BF4" w:rsidRDefault="003F72A2" w:rsidP="003F72A2">
      <w:pPr>
        <w:jc w:val="both"/>
      </w:pPr>
      <w:r w:rsidRPr="00CB1BF4">
        <w:t xml:space="preserve">Производство кинокомпании: </w:t>
      </w:r>
      <w:proofErr w:type="gramStart"/>
      <w:r w:rsidRPr="00CB1BF4">
        <w:t xml:space="preserve">Центр – студия национального фильма «ХХI век», совместно  с киностудией «Отечество» (г. Москва, 2002 г.) </w:t>
      </w:r>
      <w:proofErr w:type="gramEnd"/>
    </w:p>
    <w:p w:rsidR="003F72A2" w:rsidRPr="00CB1BF4" w:rsidRDefault="003F72A2" w:rsidP="003F72A2">
      <w:pPr>
        <w:jc w:val="both"/>
      </w:pPr>
      <w:r w:rsidRPr="00CB1BF4">
        <w:t>Награды:</w:t>
      </w:r>
    </w:p>
    <w:p w:rsidR="003F72A2" w:rsidRPr="00CB1BF4" w:rsidRDefault="003F72A2" w:rsidP="003F72A2">
      <w:pPr>
        <w:jc w:val="both"/>
      </w:pPr>
      <w:r w:rsidRPr="00CB1BF4">
        <w:t>Призы международных и российских кинофестивалей</w:t>
      </w:r>
    </w:p>
    <w:p w:rsidR="003F72A2" w:rsidRPr="00CB1BF4" w:rsidRDefault="003F72A2" w:rsidP="003F72A2">
      <w:pPr>
        <w:jc w:val="both"/>
      </w:pPr>
      <w:r w:rsidRPr="00CB1BF4">
        <w:t>- приз «Серебряный Витязь» в номинации телевизионных и видеофильмов на XI МКФ 2002 год.</w:t>
      </w:r>
    </w:p>
    <w:p w:rsidR="003F72A2" w:rsidRPr="00CB1BF4" w:rsidRDefault="003F72A2" w:rsidP="003F72A2">
      <w:pPr>
        <w:jc w:val="both"/>
        <w:rPr>
          <w:b/>
        </w:rPr>
      </w:pPr>
      <w:r w:rsidRPr="00CB1BF4">
        <w:rPr>
          <w:b/>
          <w:color w:val="000000"/>
        </w:rPr>
        <w:t>Без возрастных ограничений, в</w:t>
      </w:r>
      <w:r w:rsidRPr="00CB1BF4">
        <w:rPr>
          <w:b/>
        </w:rPr>
        <w:t>ход свободный</w:t>
      </w:r>
    </w:p>
    <w:p w:rsidR="003F72A2" w:rsidRPr="00CB1BF4" w:rsidRDefault="003F72A2" w:rsidP="003F72A2">
      <w:pPr>
        <w:rPr>
          <w:color w:val="000000"/>
        </w:rPr>
      </w:pPr>
    </w:p>
    <w:p w:rsidR="003F72A2" w:rsidRPr="00CB1BF4" w:rsidRDefault="003F72A2" w:rsidP="003F72A2">
      <w:pPr>
        <w:jc w:val="center"/>
        <w:rPr>
          <w:b/>
          <w:color w:val="000000"/>
        </w:rPr>
      </w:pPr>
      <w:r w:rsidRPr="00CB1BF4">
        <w:rPr>
          <w:b/>
          <w:noProof/>
          <w:color w:val="000000"/>
        </w:rPr>
        <w:drawing>
          <wp:anchor distT="0" distB="0" distL="114300" distR="114300" simplePos="0" relativeHeight="251764736" behindDoc="1" locked="0" layoutInCell="1" allowOverlap="1">
            <wp:simplePos x="0" y="0"/>
            <wp:positionH relativeFrom="column">
              <wp:posOffset>28575</wp:posOffset>
            </wp:positionH>
            <wp:positionV relativeFrom="paragraph">
              <wp:posOffset>173990</wp:posOffset>
            </wp:positionV>
            <wp:extent cx="2657475" cy="1771650"/>
            <wp:effectExtent l="19050" t="0" r="9525" b="0"/>
            <wp:wrapTight wrapText="bothSides">
              <wp:wrapPolygon edited="0">
                <wp:start x="-155" y="0"/>
                <wp:lineTo x="-155" y="21368"/>
                <wp:lineTo x="21677" y="21368"/>
                <wp:lineTo x="21677" y="0"/>
                <wp:lineTo x="-155" y="0"/>
              </wp:wrapPolygon>
            </wp:wrapTight>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771650"/>
                    </a:xfrm>
                    <a:prstGeom prst="rect">
                      <a:avLst/>
                    </a:prstGeom>
                    <a:noFill/>
                    <a:ln>
                      <a:noFill/>
                    </a:ln>
                  </pic:spPr>
                </pic:pic>
              </a:graphicData>
            </a:graphic>
          </wp:anchor>
        </w:drawing>
      </w:r>
      <w:r w:rsidRPr="00CB1BF4">
        <w:rPr>
          <w:b/>
          <w:color w:val="000000"/>
        </w:rPr>
        <w:tab/>
      </w:r>
      <w:r w:rsidRPr="00CB1BF4">
        <w:rPr>
          <w:b/>
          <w:color w:val="000000"/>
        </w:rPr>
        <w:tab/>
      </w:r>
      <w:r w:rsidRPr="00CB1BF4">
        <w:rPr>
          <w:b/>
          <w:color w:val="000000"/>
        </w:rPr>
        <w:tab/>
      </w:r>
      <w:r w:rsidRPr="00CB1BF4">
        <w:rPr>
          <w:b/>
          <w:color w:val="000000"/>
        </w:rPr>
        <w:tab/>
      </w:r>
      <w:r w:rsidRPr="00CB1BF4">
        <w:rPr>
          <w:b/>
          <w:color w:val="000000"/>
        </w:rPr>
        <w:tab/>
        <w:t xml:space="preserve">                 «Живая очередь»</w:t>
      </w:r>
    </w:p>
    <w:p w:rsidR="003F72A2" w:rsidRPr="00625AEC" w:rsidRDefault="003F72A2" w:rsidP="003F72A2">
      <w:pPr>
        <w:jc w:val="both"/>
        <w:rPr>
          <w:sz w:val="16"/>
          <w:szCs w:val="16"/>
        </w:rPr>
      </w:pPr>
    </w:p>
    <w:p w:rsidR="003F72A2" w:rsidRPr="00CB1BF4" w:rsidRDefault="003F72A2" w:rsidP="003F72A2">
      <w:pPr>
        <w:jc w:val="both"/>
        <w:rPr>
          <w:b/>
          <w:i/>
        </w:rPr>
      </w:pPr>
      <w:r w:rsidRPr="00CB1BF4">
        <w:rPr>
          <w:b/>
          <w:i/>
        </w:rPr>
        <w:t>Дата проведения: 10 апреля в  14:00</w:t>
      </w:r>
    </w:p>
    <w:p w:rsidR="003F72A2" w:rsidRPr="00625AEC" w:rsidRDefault="003F72A2" w:rsidP="003F72A2">
      <w:pPr>
        <w:jc w:val="both"/>
        <w:rPr>
          <w:b/>
          <w:color w:val="000000"/>
          <w:sz w:val="16"/>
          <w:szCs w:val="16"/>
        </w:rPr>
      </w:pPr>
    </w:p>
    <w:p w:rsidR="003F72A2" w:rsidRPr="00CB1BF4" w:rsidRDefault="003F72A2" w:rsidP="003F72A2">
      <w:pPr>
        <w:jc w:val="both"/>
      </w:pPr>
      <w:r w:rsidRPr="00CB1BF4">
        <w:lastRenderedPageBreak/>
        <w:t xml:space="preserve"> «Культурно-досуговый центр «Буревестник» организует мероприятие, посвященное Международному дню освобождения узников фашистских концлагерей.  В рамках мероприятия состоится выступление творческих коллективов МАУ КДЦ «Буревестник»:</w:t>
      </w:r>
    </w:p>
    <w:p w:rsidR="003F72A2" w:rsidRPr="00CB1BF4" w:rsidRDefault="003F72A2" w:rsidP="003F72A2">
      <w:pPr>
        <w:jc w:val="both"/>
      </w:pPr>
      <w:r w:rsidRPr="00CB1BF4">
        <w:t>- Народный ансамбль казачьей песни «</w:t>
      </w:r>
      <w:proofErr w:type="spellStart"/>
      <w:r w:rsidRPr="00CB1BF4">
        <w:t>Ставр</w:t>
      </w:r>
      <w:proofErr w:type="spellEnd"/>
      <w:r w:rsidRPr="00CB1BF4">
        <w:t>»</w:t>
      </w:r>
    </w:p>
    <w:p w:rsidR="003F72A2" w:rsidRPr="00CB1BF4" w:rsidRDefault="003F72A2" w:rsidP="003F72A2">
      <w:pPr>
        <w:jc w:val="both"/>
      </w:pPr>
      <w:r w:rsidRPr="00CB1BF4">
        <w:t xml:space="preserve">- ансамбль «Минора» </w:t>
      </w:r>
    </w:p>
    <w:p w:rsidR="003F72A2" w:rsidRPr="00CB1BF4" w:rsidRDefault="003F72A2" w:rsidP="003F72A2">
      <w:pPr>
        <w:jc w:val="both"/>
      </w:pPr>
      <w:r w:rsidRPr="00CB1BF4">
        <w:t>- ансамбль «Весна»</w:t>
      </w:r>
    </w:p>
    <w:p w:rsidR="003F72A2" w:rsidRPr="00CB1BF4" w:rsidRDefault="003F72A2" w:rsidP="003F72A2">
      <w:pPr>
        <w:jc w:val="both"/>
      </w:pPr>
      <w:r w:rsidRPr="00CB1BF4">
        <w:t>- Народный ансамбль песни и танца "Жигули"</w:t>
      </w:r>
    </w:p>
    <w:p w:rsidR="003F72A2" w:rsidRPr="00CB1BF4" w:rsidRDefault="003F72A2" w:rsidP="003F72A2">
      <w:pPr>
        <w:jc w:val="both"/>
        <w:rPr>
          <w:b/>
        </w:rPr>
      </w:pPr>
      <w:r w:rsidRPr="00CB1BF4">
        <w:rPr>
          <w:b/>
          <w:color w:val="000000"/>
        </w:rPr>
        <w:t>Без возрастных ограничений, в</w:t>
      </w:r>
      <w:r w:rsidRPr="00CB1BF4">
        <w:rPr>
          <w:b/>
        </w:rPr>
        <w:t>ход свободный</w:t>
      </w:r>
    </w:p>
    <w:p w:rsidR="003F72A2" w:rsidRDefault="003F72A2" w:rsidP="00F96733">
      <w:pPr>
        <w:ind w:firstLine="340"/>
        <w:jc w:val="center"/>
        <w:rPr>
          <w:b/>
        </w:rPr>
      </w:pPr>
    </w:p>
    <w:p w:rsidR="00F96733" w:rsidRPr="00FC644D" w:rsidRDefault="00F96733" w:rsidP="00F96733">
      <w:pPr>
        <w:ind w:firstLine="340"/>
        <w:jc w:val="center"/>
        <w:rPr>
          <w:b/>
        </w:rPr>
      </w:pPr>
      <w:r w:rsidRPr="00FC644D">
        <w:rPr>
          <w:b/>
          <w:lang w:val="en-US"/>
        </w:rPr>
        <w:t>XX</w:t>
      </w:r>
      <w:r w:rsidRPr="00FC644D">
        <w:rPr>
          <w:b/>
        </w:rPr>
        <w:t xml:space="preserve"> Международный фестиваль «Кино – детям»</w:t>
      </w:r>
    </w:p>
    <w:p w:rsidR="00F96733" w:rsidRPr="00FC644D" w:rsidRDefault="00F96733" w:rsidP="00F96733">
      <w:pPr>
        <w:ind w:firstLine="340"/>
        <w:jc w:val="right"/>
        <w:rPr>
          <w:noProof/>
        </w:rPr>
      </w:pPr>
    </w:p>
    <w:p w:rsidR="00F96733" w:rsidRPr="00FC644D" w:rsidRDefault="00F96733" w:rsidP="00F96733">
      <w:pPr>
        <w:ind w:firstLine="340"/>
        <w:jc w:val="both"/>
      </w:pPr>
      <w:r w:rsidRPr="00FC644D">
        <w:rPr>
          <w:noProof/>
        </w:rPr>
        <w:t xml:space="preserve">В апреле 2015 года </w:t>
      </w:r>
      <w:r w:rsidRPr="00FC644D">
        <w:t xml:space="preserve">на площадках Самары и Самарской области проводится </w:t>
      </w:r>
      <w:r w:rsidRPr="00FC644D">
        <w:rPr>
          <w:b/>
          <w:lang w:val="en-US"/>
        </w:rPr>
        <w:t>XX</w:t>
      </w:r>
      <w:r w:rsidRPr="00FC644D">
        <w:rPr>
          <w:b/>
        </w:rPr>
        <w:t xml:space="preserve"> Международный фестиваль «Кино – детям»</w:t>
      </w:r>
      <w:r w:rsidRPr="00FC644D">
        <w:t>.</w:t>
      </w:r>
    </w:p>
    <w:p w:rsidR="00F96733" w:rsidRPr="00FC644D" w:rsidRDefault="00F96733" w:rsidP="00F96733">
      <w:pPr>
        <w:ind w:firstLine="340"/>
        <w:jc w:val="both"/>
      </w:pPr>
      <w:r w:rsidRPr="00FC644D">
        <w:rPr>
          <w:bCs/>
        </w:rPr>
        <w:t>Организаторы фестиваля:</w:t>
      </w:r>
      <w:r w:rsidRPr="00FC644D">
        <w:rPr>
          <w:b/>
          <w:bCs/>
        </w:rPr>
        <w:t xml:space="preserve"> </w:t>
      </w:r>
      <w:r w:rsidRPr="00FC644D">
        <w:rPr>
          <w:b/>
        </w:rPr>
        <w:t>Самарское областное отделение общероссийской общественной организации</w:t>
      </w:r>
      <w:r w:rsidRPr="00FC644D">
        <w:t xml:space="preserve"> </w:t>
      </w:r>
      <w:r w:rsidRPr="00FC644D">
        <w:rPr>
          <w:b/>
        </w:rPr>
        <w:t>«Союз кинематографистов Российской Федерации»</w:t>
      </w:r>
      <w:r w:rsidRPr="00FC644D">
        <w:t xml:space="preserve">, </w:t>
      </w:r>
      <w:r w:rsidRPr="00FC644D">
        <w:rPr>
          <w:b/>
        </w:rPr>
        <w:t xml:space="preserve">студия «Волга-фильм» </w:t>
      </w:r>
      <w:r w:rsidRPr="00FC644D">
        <w:t xml:space="preserve">при поддержке Министерства культуры Российской Федерации, Министерства культуры Самарской области, Министерства образования и науки Самарской области, </w:t>
      </w:r>
    </w:p>
    <w:p w:rsidR="00F96733" w:rsidRPr="00FC644D" w:rsidRDefault="00F96733" w:rsidP="00F96733">
      <w:pPr>
        <w:ind w:firstLine="340"/>
        <w:jc w:val="both"/>
      </w:pPr>
      <w:r w:rsidRPr="00FC644D">
        <w:t xml:space="preserve">Кинофестиваль включает в себя тематические кинопрограммы: </w:t>
      </w:r>
    </w:p>
    <w:p w:rsidR="00F96733" w:rsidRPr="00FC644D" w:rsidRDefault="00F96733" w:rsidP="00F96733">
      <w:pPr>
        <w:ind w:firstLine="340"/>
        <w:jc w:val="both"/>
      </w:pPr>
      <w:r w:rsidRPr="00FC644D">
        <w:t xml:space="preserve">- </w:t>
      </w:r>
      <w:r w:rsidRPr="00FC644D">
        <w:rPr>
          <w:b/>
          <w:bCs/>
        </w:rPr>
        <w:t>«Российские премьеры»</w:t>
      </w:r>
      <w:r w:rsidRPr="00FC644D">
        <w:t xml:space="preserve"> (новые российские игровые, документальные и анимационные фильмы);</w:t>
      </w:r>
    </w:p>
    <w:p w:rsidR="00F96733" w:rsidRPr="00FC644D" w:rsidRDefault="00F96733" w:rsidP="00F96733">
      <w:pPr>
        <w:pStyle w:val="af"/>
        <w:spacing w:before="0" w:beforeAutospacing="0" w:after="0" w:afterAutospacing="0"/>
        <w:ind w:firstLine="340"/>
        <w:jc w:val="both"/>
      </w:pPr>
      <w:r w:rsidRPr="00FC644D">
        <w:rPr>
          <w:rStyle w:val="a3"/>
        </w:rPr>
        <w:t>- «Кино и спорт»</w:t>
      </w:r>
      <w:r w:rsidRPr="00FC644D">
        <w:t xml:space="preserve">  (лучшие отечественные и зарубежные фильмы о спорте и известных спортсменах);</w:t>
      </w:r>
    </w:p>
    <w:p w:rsidR="00F96733" w:rsidRPr="00FC644D" w:rsidRDefault="00F96733" w:rsidP="00F96733">
      <w:pPr>
        <w:ind w:firstLine="340"/>
        <w:jc w:val="both"/>
      </w:pPr>
      <w:r w:rsidRPr="00FC644D">
        <w:rPr>
          <w:b/>
          <w:bCs/>
        </w:rPr>
        <w:t xml:space="preserve">- «Во славу Отчизны» </w:t>
      </w:r>
      <w:r w:rsidRPr="00FC644D">
        <w:t xml:space="preserve">(лучшие игровые и документальные </w:t>
      </w:r>
      <w:proofErr w:type="spellStart"/>
      <w:r w:rsidRPr="00FC644D">
        <w:t>патриотиче</w:t>
      </w:r>
      <w:proofErr w:type="spellEnd"/>
      <w:proofErr w:type="gramStart"/>
      <w:r w:rsidRPr="00FC644D">
        <w:rPr>
          <w:lang w:val="en-US"/>
        </w:rPr>
        <w:t>c</w:t>
      </w:r>
      <w:proofErr w:type="gramEnd"/>
      <w:r w:rsidRPr="00FC644D">
        <w:t>кие фильмы и фильмы об истории России);</w:t>
      </w:r>
    </w:p>
    <w:p w:rsidR="00F96733" w:rsidRPr="00FC644D" w:rsidRDefault="00F96733" w:rsidP="00F96733">
      <w:pPr>
        <w:ind w:firstLine="340"/>
        <w:jc w:val="both"/>
      </w:pPr>
      <w:r w:rsidRPr="00FC644D">
        <w:rPr>
          <w:b/>
        </w:rPr>
        <w:t xml:space="preserve">- «Международная программа» </w:t>
      </w:r>
      <w:r w:rsidRPr="00FC644D">
        <w:t xml:space="preserve">(лучшие фильмы для детей, сделанные в зарубежных </w:t>
      </w:r>
      <w:proofErr w:type="gramStart"/>
      <w:r w:rsidRPr="00FC644D">
        <w:t>странах</w:t>
      </w:r>
      <w:proofErr w:type="gramEnd"/>
      <w:r w:rsidRPr="00FC644D">
        <w:t>, участницах Фестиваля);</w:t>
      </w:r>
    </w:p>
    <w:p w:rsidR="00F96733" w:rsidRPr="00FC644D" w:rsidRDefault="00F96733" w:rsidP="00F96733">
      <w:pPr>
        <w:ind w:firstLine="340"/>
        <w:jc w:val="both"/>
      </w:pPr>
      <w:r w:rsidRPr="00FC644D">
        <w:rPr>
          <w:b/>
          <w:bCs/>
        </w:rPr>
        <w:t xml:space="preserve">- «Кино снимаем сами!» </w:t>
      </w:r>
      <w:r w:rsidRPr="00FC644D">
        <w:t>(лучшие фильмы, сделанные детьми – участниками детских киностудий);</w:t>
      </w:r>
    </w:p>
    <w:p w:rsidR="00F96733" w:rsidRPr="00FC644D" w:rsidRDefault="00F96733" w:rsidP="00F96733">
      <w:pPr>
        <w:jc w:val="both"/>
        <w:rPr>
          <w:b/>
          <w:noProof/>
        </w:rPr>
      </w:pPr>
      <w:r w:rsidRPr="00FC644D">
        <w:rPr>
          <w:noProof/>
        </w:rPr>
        <w:tab/>
      </w:r>
      <w:r w:rsidRPr="00FC644D">
        <w:rPr>
          <w:b/>
          <w:noProof/>
        </w:rPr>
        <w:t>Оператором кинофестиваля на территории города Тольятти является МАУ КДЦ «Буревестник».</w:t>
      </w:r>
    </w:p>
    <w:p w:rsidR="00F96733" w:rsidRPr="00FC644D" w:rsidRDefault="00F96733" w:rsidP="00F96733">
      <w:pPr>
        <w:ind w:firstLine="708"/>
        <w:jc w:val="both"/>
        <w:rPr>
          <w:b/>
          <w:noProof/>
        </w:rPr>
      </w:pPr>
      <w:r w:rsidRPr="00FC644D">
        <w:rPr>
          <w:noProof/>
          <w:u w:val="single"/>
        </w:rPr>
        <w:t xml:space="preserve">С </w:t>
      </w:r>
      <w:r w:rsidRPr="00FC644D">
        <w:rPr>
          <w:b/>
          <w:noProof/>
          <w:u w:val="single"/>
        </w:rPr>
        <w:t>13 по 17 апреля</w:t>
      </w:r>
      <w:r w:rsidRPr="00FC644D">
        <w:rPr>
          <w:noProof/>
          <w:u w:val="single"/>
        </w:rPr>
        <w:t xml:space="preserve"> МАУ КДЦ «Буревестник» предлагает жителям города стать участником кинофестиваля и посмотреть фестивальные киноработы.</w:t>
      </w:r>
    </w:p>
    <w:p w:rsidR="00F96733" w:rsidRPr="00FC644D" w:rsidRDefault="00F96733" w:rsidP="00F96733">
      <w:pPr>
        <w:jc w:val="center"/>
        <w:rPr>
          <w:b/>
          <w:noProof/>
          <w:u w:val="single"/>
        </w:rPr>
      </w:pPr>
    </w:p>
    <w:p w:rsidR="00F96733" w:rsidRPr="00FC644D" w:rsidRDefault="00F96733" w:rsidP="00F96733">
      <w:pPr>
        <w:jc w:val="center"/>
        <w:rPr>
          <w:b/>
          <w:noProof/>
          <w:u w:val="single"/>
        </w:rPr>
      </w:pPr>
      <w:r w:rsidRPr="00FC644D">
        <w:rPr>
          <w:b/>
          <w:noProof/>
          <w:u w:val="single"/>
        </w:rPr>
        <w:t>Условия просмотра киноработ фестиваля:</w:t>
      </w:r>
    </w:p>
    <w:p w:rsidR="00F96733" w:rsidRPr="00FC644D" w:rsidRDefault="00F96733" w:rsidP="00F96733">
      <w:pPr>
        <w:jc w:val="both"/>
        <w:rPr>
          <w:noProof/>
        </w:rPr>
      </w:pPr>
    </w:p>
    <w:p w:rsidR="00F96733" w:rsidRPr="00FC644D" w:rsidRDefault="00F96733" w:rsidP="00F96733">
      <w:pPr>
        <w:jc w:val="center"/>
        <w:rPr>
          <w:b/>
          <w:noProof/>
        </w:rPr>
      </w:pPr>
      <w:r w:rsidRPr="00FC644D">
        <w:rPr>
          <w:b/>
          <w:noProof/>
        </w:rPr>
        <w:t>В</w:t>
      </w:r>
      <w:r w:rsidR="006D730D" w:rsidRPr="00FC644D">
        <w:rPr>
          <w:b/>
          <w:noProof/>
        </w:rPr>
        <w:t>ариант</w:t>
      </w:r>
      <w:r w:rsidRPr="00FC644D">
        <w:rPr>
          <w:b/>
          <w:noProof/>
        </w:rPr>
        <w:t xml:space="preserve"> 1</w:t>
      </w:r>
    </w:p>
    <w:p w:rsidR="00F96733" w:rsidRPr="00FC644D" w:rsidRDefault="00F96733" w:rsidP="00F96733">
      <w:pPr>
        <w:jc w:val="center"/>
        <w:rPr>
          <w:noProof/>
        </w:rPr>
      </w:pPr>
      <w:r w:rsidRPr="00FC644D">
        <w:rPr>
          <w:noProof/>
        </w:rPr>
        <w:t>просмотр киноработ Фестиваля в МАУ КДЦ «Буревестник»</w:t>
      </w:r>
    </w:p>
    <w:p w:rsidR="00F96733" w:rsidRPr="00FC644D" w:rsidRDefault="00F96733" w:rsidP="00F96733">
      <w:r w:rsidRPr="00FC644D">
        <w:t>Пять шагов до «Буревестника»:</w:t>
      </w:r>
    </w:p>
    <w:p w:rsidR="00F96733" w:rsidRPr="00FC644D" w:rsidRDefault="00F96733" w:rsidP="00F96733">
      <w:r w:rsidRPr="00FC644D">
        <w:t>1 шаг - Выберете дату и время киносеанса (Приложение № 1)</w:t>
      </w:r>
    </w:p>
    <w:p w:rsidR="00F96733" w:rsidRPr="00FC644D" w:rsidRDefault="00F96733" w:rsidP="00F96733">
      <w:r w:rsidRPr="00FC644D">
        <w:t>2 шаг - Ознакомьтесь с аннотацией к фильмам</w:t>
      </w:r>
    </w:p>
    <w:p w:rsidR="00F96733" w:rsidRPr="00FC644D" w:rsidRDefault="00F96733" w:rsidP="00F96733">
      <w:r w:rsidRPr="00FC644D">
        <w:t>3 шаг - Заполните заявку (Приложение № 3)</w:t>
      </w:r>
    </w:p>
    <w:p w:rsidR="00F96733" w:rsidRPr="00FC644D" w:rsidRDefault="00F96733" w:rsidP="00F96733">
      <w:r w:rsidRPr="00FC644D">
        <w:t xml:space="preserve">4 шаг - Пришлите заявку в МАУ КДЦ «Буревестник» </w:t>
      </w:r>
      <w:hyperlink r:id="rId64" w:history="1">
        <w:r w:rsidRPr="00FC644D">
          <w:rPr>
            <w:rStyle w:val="aa"/>
          </w:rPr>
          <w:t>kdc-burevestnik@yandex.ru</w:t>
        </w:r>
      </w:hyperlink>
      <w:r w:rsidRPr="00FC644D">
        <w:t xml:space="preserve">  с пометкой «КИНО-ДЕТЯМ»</w:t>
      </w:r>
    </w:p>
    <w:p w:rsidR="00F96733" w:rsidRPr="00FC644D" w:rsidRDefault="00F96733" w:rsidP="00F96733">
      <w:r w:rsidRPr="00FC644D">
        <w:t>5 шаг - Получите подтверждение от МАУ КДЦ «Буревестник» с указанием рядов и мест для Вашей групп</w:t>
      </w:r>
      <w:proofErr w:type="gramStart"/>
      <w:r w:rsidRPr="00FC644D">
        <w:t>ы(</w:t>
      </w:r>
      <w:proofErr w:type="gramEnd"/>
      <w:r w:rsidRPr="00FC644D">
        <w:t>класса)</w:t>
      </w:r>
    </w:p>
    <w:p w:rsidR="00F96733" w:rsidRPr="00FC644D" w:rsidRDefault="00F96733" w:rsidP="00F96733">
      <w:pPr>
        <w:jc w:val="both"/>
        <w:rPr>
          <w:noProof/>
        </w:rPr>
      </w:pPr>
    </w:p>
    <w:p w:rsidR="00F96733" w:rsidRPr="00FC644D" w:rsidRDefault="00F96733" w:rsidP="00F96733">
      <w:pPr>
        <w:jc w:val="center"/>
        <w:rPr>
          <w:b/>
          <w:noProof/>
        </w:rPr>
      </w:pPr>
      <w:r w:rsidRPr="00FC644D">
        <w:rPr>
          <w:b/>
          <w:noProof/>
        </w:rPr>
        <w:t>В</w:t>
      </w:r>
      <w:r w:rsidR="006D730D" w:rsidRPr="00FC644D">
        <w:rPr>
          <w:b/>
          <w:noProof/>
        </w:rPr>
        <w:t>ариант</w:t>
      </w:r>
      <w:r w:rsidRPr="00FC644D">
        <w:rPr>
          <w:b/>
          <w:noProof/>
        </w:rPr>
        <w:t xml:space="preserve"> 2</w:t>
      </w:r>
    </w:p>
    <w:p w:rsidR="00F96733" w:rsidRPr="00FC644D" w:rsidRDefault="00F96733" w:rsidP="00F96733">
      <w:pPr>
        <w:jc w:val="center"/>
        <w:rPr>
          <w:noProof/>
        </w:rPr>
      </w:pPr>
      <w:r w:rsidRPr="00FC644D">
        <w:rPr>
          <w:noProof/>
        </w:rPr>
        <w:t>просмотр интересующих Вас фильмов на базе Вашего учреждения.</w:t>
      </w:r>
    </w:p>
    <w:p w:rsidR="00F96733" w:rsidRPr="00FC644D" w:rsidRDefault="00F96733" w:rsidP="00F96733">
      <w:pPr>
        <w:jc w:val="both"/>
        <w:rPr>
          <w:noProof/>
        </w:rPr>
      </w:pPr>
      <w:r w:rsidRPr="00FC644D">
        <w:rPr>
          <w:noProof/>
        </w:rPr>
        <w:t>В этом случае необходимо:</w:t>
      </w:r>
    </w:p>
    <w:p w:rsidR="00F96733" w:rsidRPr="00FC644D" w:rsidRDefault="00F96733" w:rsidP="00F96733">
      <w:pPr>
        <w:ind w:left="360"/>
        <w:jc w:val="both"/>
        <w:rPr>
          <w:noProof/>
        </w:rPr>
      </w:pPr>
      <w:r w:rsidRPr="00FC644D">
        <w:rPr>
          <w:noProof/>
        </w:rPr>
        <w:t xml:space="preserve">- ознакомиться с общей программой фестиваля (приложение 2), </w:t>
      </w:r>
    </w:p>
    <w:p w:rsidR="00F96733" w:rsidRPr="00FC644D" w:rsidRDefault="00F96733" w:rsidP="00F96733">
      <w:pPr>
        <w:ind w:left="360"/>
        <w:jc w:val="both"/>
        <w:rPr>
          <w:noProof/>
        </w:rPr>
      </w:pPr>
      <w:r w:rsidRPr="00FC644D">
        <w:rPr>
          <w:noProof/>
        </w:rPr>
        <w:t xml:space="preserve">- выбрать интересующие фильмы, сообщить о своем выборе в МАУ КДЦ «Буревестник (приложение 4), </w:t>
      </w:r>
    </w:p>
    <w:p w:rsidR="00F96733" w:rsidRPr="00FC644D" w:rsidRDefault="00F96733" w:rsidP="00F96733">
      <w:pPr>
        <w:ind w:left="360"/>
        <w:jc w:val="both"/>
        <w:rPr>
          <w:noProof/>
        </w:rPr>
      </w:pPr>
      <w:r w:rsidRPr="00FC644D">
        <w:rPr>
          <w:noProof/>
        </w:rPr>
        <w:lastRenderedPageBreak/>
        <w:t xml:space="preserve">- получить данные фильмы в  МАУ КДЦ «Буревестник» для просмотра на базе Вашего учреждения, </w:t>
      </w:r>
    </w:p>
    <w:p w:rsidR="00F96733" w:rsidRPr="00FC644D" w:rsidRDefault="00F96733" w:rsidP="00F96733">
      <w:pPr>
        <w:ind w:left="360"/>
        <w:jc w:val="both"/>
        <w:rPr>
          <w:noProof/>
        </w:rPr>
      </w:pPr>
      <w:r w:rsidRPr="00FC644D">
        <w:rPr>
          <w:noProof/>
        </w:rPr>
        <w:t xml:space="preserve">- подготовить итоговый отчет о показах фильмов фестиваля, </w:t>
      </w:r>
    </w:p>
    <w:p w:rsidR="00F96733" w:rsidRPr="00FC644D" w:rsidRDefault="00F96733" w:rsidP="00F96733">
      <w:pPr>
        <w:ind w:left="360"/>
        <w:jc w:val="both"/>
        <w:rPr>
          <w:noProof/>
        </w:rPr>
      </w:pPr>
      <w:r w:rsidRPr="00FC644D">
        <w:rPr>
          <w:noProof/>
        </w:rPr>
        <w:t>- вернуть 30 апреля фильмы в МАУ КДЦ «Буревестник» вместе с итоговым отчетом, фотоматериалами и детскими отзывами (желательно).</w:t>
      </w:r>
    </w:p>
    <w:p w:rsidR="00F96733" w:rsidRPr="00FC644D" w:rsidRDefault="00F96733" w:rsidP="00F96733">
      <w:pPr>
        <w:jc w:val="both"/>
        <w:rPr>
          <w:noProof/>
        </w:rPr>
      </w:pPr>
    </w:p>
    <w:p w:rsidR="00F96733" w:rsidRPr="00FC644D" w:rsidRDefault="00F96733" w:rsidP="00F96733">
      <w:pPr>
        <w:jc w:val="both"/>
        <w:rPr>
          <w:noProof/>
        </w:rPr>
      </w:pPr>
      <w:r w:rsidRPr="00FC644D">
        <w:rPr>
          <w:noProof/>
        </w:rPr>
        <w:t xml:space="preserve">Программа фестиваля на сайте </w:t>
      </w:r>
      <w:hyperlink r:id="rId65" w:history="1">
        <w:r w:rsidRPr="00FC644D">
          <w:rPr>
            <w:rStyle w:val="aa"/>
            <w:noProof/>
            <w:lang w:val="en-US"/>
          </w:rPr>
          <w:t>www</w:t>
        </w:r>
        <w:r w:rsidRPr="00FC644D">
          <w:rPr>
            <w:rStyle w:val="aa"/>
            <w:noProof/>
          </w:rPr>
          <w:t>.</w:t>
        </w:r>
        <w:r w:rsidRPr="00FC644D">
          <w:rPr>
            <w:rStyle w:val="aa"/>
            <w:noProof/>
            <w:lang w:val="en-US"/>
          </w:rPr>
          <w:t>kdc</w:t>
        </w:r>
        <w:r w:rsidRPr="00FC644D">
          <w:rPr>
            <w:rStyle w:val="aa"/>
            <w:noProof/>
          </w:rPr>
          <w:t>-</w:t>
        </w:r>
        <w:r w:rsidRPr="00FC644D">
          <w:rPr>
            <w:rStyle w:val="aa"/>
            <w:noProof/>
            <w:lang w:val="en-US"/>
          </w:rPr>
          <w:t>burevestnik</w:t>
        </w:r>
        <w:r w:rsidRPr="00FC644D">
          <w:rPr>
            <w:rStyle w:val="aa"/>
            <w:noProof/>
          </w:rPr>
          <w:t>.</w:t>
        </w:r>
        <w:r w:rsidRPr="00FC644D">
          <w:rPr>
            <w:rStyle w:val="aa"/>
            <w:noProof/>
            <w:lang w:val="en-US"/>
          </w:rPr>
          <w:t>ru</w:t>
        </w:r>
      </w:hyperlink>
      <w:r w:rsidRPr="00FC644D">
        <w:rPr>
          <w:noProof/>
        </w:rPr>
        <w:t xml:space="preserve"> </w:t>
      </w:r>
    </w:p>
    <w:p w:rsidR="00F96733" w:rsidRPr="00FC644D" w:rsidRDefault="00F96733" w:rsidP="00F96733">
      <w:pPr>
        <w:jc w:val="both"/>
        <w:rPr>
          <w:noProof/>
        </w:rPr>
      </w:pPr>
      <w:r w:rsidRPr="00FC644D">
        <w:rPr>
          <w:noProof/>
        </w:rPr>
        <w:t xml:space="preserve">   </w:t>
      </w:r>
    </w:p>
    <w:p w:rsidR="00F96733" w:rsidRPr="00FC644D" w:rsidRDefault="00F96733" w:rsidP="00F96733">
      <w:pPr>
        <w:jc w:val="both"/>
        <w:rPr>
          <w:noProof/>
        </w:rPr>
      </w:pPr>
      <w:r w:rsidRPr="00FC644D">
        <w:rPr>
          <w:noProof/>
        </w:rPr>
        <w:tab/>
        <w:t xml:space="preserve">Контактное лицо: Хоменко Ирина Николаевна, 8-8482-930166,     </w:t>
      </w:r>
    </w:p>
    <w:p w:rsidR="00F96733" w:rsidRDefault="007F5F87" w:rsidP="00F96733">
      <w:pPr>
        <w:jc w:val="both"/>
        <w:rPr>
          <w:noProof/>
        </w:rPr>
      </w:pPr>
      <w:hyperlink r:id="rId66" w:history="1">
        <w:r w:rsidR="00F96733" w:rsidRPr="00FC644D">
          <w:rPr>
            <w:rStyle w:val="aa"/>
            <w:noProof/>
            <w:lang w:val="en-US"/>
          </w:rPr>
          <w:t>kdc</w:t>
        </w:r>
        <w:r w:rsidR="00F96733" w:rsidRPr="00FC644D">
          <w:rPr>
            <w:rStyle w:val="aa"/>
            <w:noProof/>
          </w:rPr>
          <w:t>-</w:t>
        </w:r>
        <w:r w:rsidR="00F96733" w:rsidRPr="00FC644D">
          <w:rPr>
            <w:rStyle w:val="aa"/>
            <w:noProof/>
            <w:lang w:val="en-US"/>
          </w:rPr>
          <w:t>burevestnik</w:t>
        </w:r>
        <w:r w:rsidR="00F96733" w:rsidRPr="00FC644D">
          <w:rPr>
            <w:rStyle w:val="aa"/>
            <w:noProof/>
          </w:rPr>
          <w:t>@</w:t>
        </w:r>
        <w:r w:rsidR="00F96733" w:rsidRPr="00FC644D">
          <w:rPr>
            <w:rStyle w:val="aa"/>
            <w:noProof/>
            <w:lang w:val="en-US"/>
          </w:rPr>
          <w:t>yandex</w:t>
        </w:r>
        <w:r w:rsidR="00F96733" w:rsidRPr="00FC644D">
          <w:rPr>
            <w:rStyle w:val="aa"/>
            <w:noProof/>
          </w:rPr>
          <w:t>.</w:t>
        </w:r>
        <w:r w:rsidR="00F96733" w:rsidRPr="00FC644D">
          <w:rPr>
            <w:rStyle w:val="aa"/>
            <w:noProof/>
            <w:lang w:val="en-US"/>
          </w:rPr>
          <w:t>ru</w:t>
        </w:r>
      </w:hyperlink>
      <w:r w:rsidR="00F96733" w:rsidRPr="00FC644D">
        <w:rPr>
          <w:noProof/>
        </w:rPr>
        <w:t xml:space="preserve"> </w:t>
      </w:r>
    </w:p>
    <w:p w:rsidR="00D377D3" w:rsidRDefault="00D377D3" w:rsidP="00F96733">
      <w:pPr>
        <w:jc w:val="both"/>
        <w:rPr>
          <w:noProof/>
        </w:rPr>
      </w:pPr>
    </w:p>
    <w:p w:rsidR="00D377D3" w:rsidRPr="00FC644D" w:rsidRDefault="00D377D3" w:rsidP="00F96733">
      <w:pPr>
        <w:jc w:val="both"/>
        <w:rPr>
          <w:noProof/>
        </w:rPr>
      </w:pPr>
    </w:p>
    <w:p w:rsidR="00F96733" w:rsidRPr="00FC644D" w:rsidRDefault="00F96733" w:rsidP="00F96733"/>
    <w:p w:rsidR="0090562F" w:rsidRPr="00FC644D" w:rsidRDefault="0090562F" w:rsidP="00197752">
      <w:pPr>
        <w:ind w:right="278"/>
        <w:jc w:val="center"/>
        <w:rPr>
          <w:b/>
          <w:sz w:val="28"/>
          <w:u w:val="single"/>
        </w:rPr>
      </w:pPr>
      <w:r w:rsidRPr="00FC644D">
        <w:rPr>
          <w:b/>
          <w:sz w:val="28"/>
          <w:u w:val="single"/>
        </w:rPr>
        <w:t>МБОУ ДОД ДЕТСКИЙ ДОМ КУЛЬТУРЫ</w:t>
      </w:r>
    </w:p>
    <w:p w:rsidR="0090562F" w:rsidRDefault="0090562F" w:rsidP="00197752">
      <w:pPr>
        <w:ind w:right="278"/>
        <w:jc w:val="center"/>
        <w:rPr>
          <w:i/>
        </w:rPr>
      </w:pPr>
      <w:r w:rsidRPr="00FC644D">
        <w:rPr>
          <w:i/>
        </w:rPr>
        <w:t>(ул. Свердлова, 51,  Ефимова Елена, 37-50-35)</w:t>
      </w:r>
    </w:p>
    <w:p w:rsidR="00D377D3" w:rsidRDefault="00D377D3" w:rsidP="00197752">
      <w:pPr>
        <w:ind w:right="278"/>
        <w:jc w:val="center"/>
        <w:rPr>
          <w:b/>
        </w:rPr>
      </w:pPr>
    </w:p>
    <w:p w:rsidR="00D377D3" w:rsidRDefault="00D377D3" w:rsidP="00197752">
      <w:pPr>
        <w:ind w:right="278"/>
        <w:jc w:val="center"/>
        <w:rPr>
          <w:b/>
        </w:rPr>
      </w:pPr>
      <w:r>
        <w:rPr>
          <w:b/>
        </w:rPr>
        <w:t>Празднуем Год литературы!</w:t>
      </w:r>
    </w:p>
    <w:p w:rsidR="00D377D3" w:rsidRPr="00D377D3" w:rsidRDefault="00D377D3" w:rsidP="00197752">
      <w:pPr>
        <w:ind w:right="278"/>
        <w:jc w:val="center"/>
        <w:rPr>
          <w:b/>
        </w:rPr>
      </w:pPr>
    </w:p>
    <w:p w:rsidR="00B26F2B" w:rsidRPr="00FC644D" w:rsidRDefault="00B26F2B" w:rsidP="00B26F2B">
      <w:pPr>
        <w:ind w:firstLine="708"/>
        <w:jc w:val="both"/>
      </w:pPr>
      <w:r w:rsidRPr="00FC644D">
        <w:t xml:space="preserve">Детский дом культуры, совместно с Детской библиотекой № 21, в  </w:t>
      </w:r>
      <w:proofErr w:type="gramStart"/>
      <w:r w:rsidRPr="00FC644D">
        <w:t>рамках</w:t>
      </w:r>
      <w:proofErr w:type="gramEnd"/>
      <w:r w:rsidRPr="00FC644D">
        <w:t xml:space="preserve"> Года литературы провёл несколько мероприятий. Все они вызвали большой интерес у ребят. </w:t>
      </w:r>
    </w:p>
    <w:p w:rsidR="009A439A" w:rsidRDefault="00B26F2B" w:rsidP="00B26F2B">
      <w:pPr>
        <w:ind w:firstLine="708"/>
        <w:jc w:val="both"/>
      </w:pPr>
      <w:r w:rsidRPr="00FC644D">
        <w:t xml:space="preserve">Так, 26 февраля состоялась беседа-викторина по творчеству современных детских писателей. В ней приняли участие ребята 2-3 классов школы № 28 и 40. Ребята вместе с ведущими играли, отвечали на вопросы, рисовали любимых персонажей,  угадывали песни из мультиков, и даже танцевали. </w:t>
      </w:r>
    </w:p>
    <w:p w:rsidR="009A439A" w:rsidRDefault="009A439A" w:rsidP="00B26F2B">
      <w:pPr>
        <w:ind w:firstLine="708"/>
        <w:jc w:val="both"/>
      </w:pPr>
    </w:p>
    <w:p w:rsidR="009A439A" w:rsidRDefault="009A439A" w:rsidP="00B26F2B">
      <w:pPr>
        <w:ind w:firstLine="708"/>
        <w:jc w:val="both"/>
      </w:pPr>
      <w:r w:rsidRPr="009A439A">
        <w:rPr>
          <w:noProof/>
        </w:rPr>
        <w:drawing>
          <wp:inline distT="0" distB="0" distL="0" distR="0">
            <wp:extent cx="5175504" cy="3878950"/>
            <wp:effectExtent l="19050" t="0" r="6096" b="0"/>
            <wp:docPr id="8" name="Рисунок 2" descr="C:\1 A МОЯ РАБОТА\ФОТО\ДР Дима библиотека\P101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 A МОЯ РАБОТА\ФОТО\ДР Дима библиотека\P1013144.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504" cy="3878950"/>
                    </a:xfrm>
                    <a:prstGeom prst="rect">
                      <a:avLst/>
                    </a:prstGeom>
                    <a:noFill/>
                    <a:ln>
                      <a:noFill/>
                    </a:ln>
                  </pic:spPr>
                </pic:pic>
              </a:graphicData>
            </a:graphic>
          </wp:inline>
        </w:drawing>
      </w:r>
    </w:p>
    <w:p w:rsidR="009A439A" w:rsidRDefault="009A439A" w:rsidP="00B26F2B">
      <w:pPr>
        <w:ind w:firstLine="708"/>
        <w:jc w:val="both"/>
      </w:pPr>
    </w:p>
    <w:p w:rsidR="009A439A" w:rsidRDefault="009A439A" w:rsidP="00B26F2B">
      <w:pPr>
        <w:ind w:firstLine="708"/>
        <w:jc w:val="both"/>
      </w:pPr>
    </w:p>
    <w:p w:rsidR="00B26F2B" w:rsidRPr="00FC644D" w:rsidRDefault="00B26F2B" w:rsidP="00B26F2B">
      <w:pPr>
        <w:ind w:firstLine="708"/>
        <w:jc w:val="both"/>
      </w:pPr>
      <w:r w:rsidRPr="00FC644D">
        <w:t xml:space="preserve">27 марта в интерактивной программе «Мои любимые книги» приняли участие ученики первых и вторых  классов школы №28. В последний мартовский день, более взрослые ребята, учащиеся 4-6 классов встретились в театральной гостиной. </w:t>
      </w:r>
    </w:p>
    <w:p w:rsidR="00B26F2B" w:rsidRPr="00FC644D" w:rsidRDefault="00B26F2B" w:rsidP="00B26F2B">
      <w:pPr>
        <w:ind w:firstLine="708"/>
        <w:jc w:val="both"/>
      </w:pPr>
    </w:p>
    <w:p w:rsidR="00B26F2B" w:rsidRPr="00FC644D" w:rsidRDefault="009A439A" w:rsidP="00B26F2B">
      <w:pPr>
        <w:jc w:val="center"/>
      </w:pPr>
      <w:r w:rsidRPr="009A439A">
        <w:rPr>
          <w:noProof/>
        </w:rPr>
        <w:lastRenderedPageBreak/>
        <w:drawing>
          <wp:inline distT="0" distB="0" distL="0" distR="0">
            <wp:extent cx="5010150" cy="3755018"/>
            <wp:effectExtent l="19050" t="0" r="0" b="0"/>
            <wp:docPr id="7" name="Рисунок 7" descr="C:\1 A МОЯ РАБОТА\ФОТО\ДР Дима библиотека\P101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1 A МОЯ РАБОТА\ФОТО\ДР Дима библиотека\P1013223.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5804" cy="3759256"/>
                    </a:xfrm>
                    <a:prstGeom prst="rect">
                      <a:avLst/>
                    </a:prstGeom>
                    <a:noFill/>
                    <a:ln>
                      <a:noFill/>
                    </a:ln>
                  </pic:spPr>
                </pic:pic>
              </a:graphicData>
            </a:graphic>
          </wp:inline>
        </w:drawing>
      </w:r>
    </w:p>
    <w:p w:rsidR="00B26F2B" w:rsidRPr="00FC644D" w:rsidRDefault="00B26F2B" w:rsidP="00B26F2B">
      <w:pPr>
        <w:jc w:val="center"/>
      </w:pPr>
    </w:p>
    <w:p w:rsidR="00B26F2B" w:rsidRDefault="00B26F2B" w:rsidP="00B26F2B">
      <w:pPr>
        <w:jc w:val="center"/>
      </w:pPr>
    </w:p>
    <w:p w:rsidR="006A4D3E" w:rsidRDefault="006A4D3E" w:rsidP="00B26F2B">
      <w:pPr>
        <w:jc w:val="center"/>
      </w:pPr>
    </w:p>
    <w:p w:rsidR="006A4D3E" w:rsidRPr="0094653A" w:rsidRDefault="006A4D3E" w:rsidP="006A4D3E">
      <w:pPr>
        <w:jc w:val="center"/>
        <w:rPr>
          <w:b/>
          <w:sz w:val="28"/>
          <w:szCs w:val="28"/>
          <w:u w:val="single"/>
        </w:rPr>
      </w:pPr>
      <w:r>
        <w:rPr>
          <w:b/>
          <w:sz w:val="28"/>
          <w:szCs w:val="28"/>
          <w:u w:val="single"/>
        </w:rPr>
        <w:t>МБОУ ДОД ЦРТДЮ «ИСТОКИ</w:t>
      </w:r>
      <w:r w:rsidRPr="0094653A">
        <w:rPr>
          <w:b/>
          <w:sz w:val="28"/>
          <w:szCs w:val="28"/>
          <w:u w:val="single"/>
        </w:rPr>
        <w:t>»</w:t>
      </w:r>
    </w:p>
    <w:p w:rsidR="006A4D3E" w:rsidRPr="006A4D3E" w:rsidRDefault="006A4D3E" w:rsidP="006A4D3E">
      <w:pPr>
        <w:jc w:val="center"/>
        <w:rPr>
          <w:i/>
          <w:lang w:val="en-US"/>
        </w:rPr>
      </w:pPr>
      <w:r w:rsidRPr="0094653A">
        <w:rPr>
          <w:i/>
        </w:rPr>
        <w:t xml:space="preserve">(ул.60 лет СССР, д.17, </w:t>
      </w:r>
      <w:proofErr w:type="spellStart"/>
      <w:r w:rsidRPr="0094653A">
        <w:rPr>
          <w:i/>
        </w:rPr>
        <w:t>Прахова</w:t>
      </w:r>
      <w:proofErr w:type="spellEnd"/>
      <w:r w:rsidRPr="0094653A">
        <w:rPr>
          <w:i/>
        </w:rPr>
        <w:t xml:space="preserve"> Ирина Владимировна</w:t>
      </w:r>
      <w:proofErr w:type="gramStart"/>
      <w:r w:rsidRPr="0094653A">
        <w:rPr>
          <w:i/>
        </w:rPr>
        <w:t>.</w:t>
      </w:r>
      <w:proofErr w:type="gramEnd"/>
      <w:r w:rsidRPr="0094653A">
        <w:rPr>
          <w:i/>
        </w:rPr>
        <w:t xml:space="preserve"> </w:t>
      </w:r>
      <w:proofErr w:type="gramStart"/>
      <w:r w:rsidRPr="0094653A">
        <w:rPr>
          <w:i/>
        </w:rPr>
        <w:t>т</w:t>
      </w:r>
      <w:proofErr w:type="gramEnd"/>
      <w:r w:rsidRPr="0094653A">
        <w:rPr>
          <w:i/>
        </w:rPr>
        <w:t xml:space="preserve">ел.  </w:t>
      </w:r>
      <w:r w:rsidRPr="006A4D3E">
        <w:rPr>
          <w:i/>
          <w:lang w:val="en-US"/>
        </w:rPr>
        <w:t xml:space="preserve">40-48-12, 41-07-96,  </w:t>
      </w:r>
    </w:p>
    <w:p w:rsidR="006A4D3E" w:rsidRPr="0094653A" w:rsidRDefault="006A4D3E" w:rsidP="006A4D3E">
      <w:pPr>
        <w:jc w:val="center"/>
        <w:rPr>
          <w:i/>
          <w:lang w:val="en-US"/>
        </w:rPr>
      </w:pPr>
      <w:proofErr w:type="gramStart"/>
      <w:r w:rsidRPr="0094653A">
        <w:rPr>
          <w:i/>
          <w:lang w:val="en-US"/>
        </w:rPr>
        <w:t>e-mail</w:t>
      </w:r>
      <w:proofErr w:type="gramEnd"/>
      <w:r w:rsidRPr="0094653A">
        <w:rPr>
          <w:i/>
          <w:lang w:val="en-US"/>
        </w:rPr>
        <w:t xml:space="preserve">: </w:t>
      </w:r>
      <w:hyperlink r:id="rId69" w:history="1">
        <w:r w:rsidRPr="0094653A">
          <w:rPr>
            <w:rStyle w:val="aa"/>
            <w:i/>
            <w:lang w:val="en-AU"/>
          </w:rPr>
          <w:t>istoki</w:t>
        </w:r>
        <w:r w:rsidRPr="0094653A">
          <w:rPr>
            <w:rStyle w:val="aa"/>
            <w:i/>
            <w:lang w:val="en-US"/>
          </w:rPr>
          <w:t>@</w:t>
        </w:r>
        <w:r w:rsidRPr="0094653A">
          <w:rPr>
            <w:rStyle w:val="aa"/>
            <w:i/>
            <w:lang w:val="en-AU"/>
          </w:rPr>
          <w:t>edu</w:t>
        </w:r>
        <w:r w:rsidRPr="0094653A">
          <w:rPr>
            <w:rStyle w:val="aa"/>
            <w:i/>
            <w:lang w:val="en-US"/>
          </w:rPr>
          <w:t>.</w:t>
        </w:r>
        <w:r w:rsidRPr="0094653A">
          <w:rPr>
            <w:rStyle w:val="aa"/>
            <w:i/>
            <w:lang w:val="en-AU"/>
          </w:rPr>
          <w:t>tgl</w:t>
        </w:r>
        <w:r w:rsidRPr="0094653A">
          <w:rPr>
            <w:rStyle w:val="aa"/>
            <w:i/>
            <w:lang w:val="en-US"/>
          </w:rPr>
          <w:t>.</w:t>
        </w:r>
        <w:r w:rsidRPr="0094653A">
          <w:rPr>
            <w:rStyle w:val="aa"/>
            <w:i/>
            <w:lang w:val="en-AU"/>
          </w:rPr>
          <w:t>ru</w:t>
        </w:r>
      </w:hyperlink>
      <w:r w:rsidRPr="0094653A">
        <w:rPr>
          <w:i/>
          <w:lang w:val="en-US"/>
        </w:rPr>
        <w:t>, prakhova.ira@mail.ru)</w:t>
      </w:r>
    </w:p>
    <w:p w:rsidR="006A4D3E" w:rsidRPr="00854CFC" w:rsidRDefault="006A4D3E" w:rsidP="006A4D3E">
      <w:pPr>
        <w:ind w:firstLine="708"/>
        <w:jc w:val="both"/>
        <w:rPr>
          <w:b/>
          <w:sz w:val="28"/>
          <w:szCs w:val="28"/>
          <w:lang w:val="en-US"/>
        </w:rPr>
      </w:pPr>
    </w:p>
    <w:p w:rsidR="006A4D3E" w:rsidRPr="00100441" w:rsidRDefault="006A4D3E" w:rsidP="006A4D3E">
      <w:pPr>
        <w:ind w:firstLine="708"/>
      </w:pPr>
      <w:r>
        <w:rPr>
          <w:b/>
        </w:rPr>
        <w:t>09 апреля  в 14-00</w:t>
      </w:r>
      <w:r w:rsidRPr="00100441">
        <w:rPr>
          <w:b/>
        </w:rPr>
        <w:t xml:space="preserve"> ч</w:t>
      </w:r>
      <w:r w:rsidR="00D377D3">
        <w:rPr>
          <w:b/>
        </w:rPr>
        <w:t xml:space="preserve"> </w:t>
      </w:r>
      <w:r w:rsidRPr="00100441">
        <w:t xml:space="preserve"> у</w:t>
      </w:r>
      <w:r w:rsidRPr="00100441">
        <w:rPr>
          <w:color w:val="000000"/>
        </w:rPr>
        <w:t xml:space="preserve">чеников начальных классов приглашаем  познакомиться с творчеством П. Бажова. Вместе с героями сказок ребята  совершат путешествие  по произведениям писателя.  </w:t>
      </w:r>
      <w:r w:rsidRPr="00100441">
        <w:t xml:space="preserve">Детям будут предложены  </w:t>
      </w:r>
      <w:proofErr w:type="spellStart"/>
      <w:r w:rsidRPr="00100441">
        <w:t>мультимедийная</w:t>
      </w:r>
      <w:proofErr w:type="spellEnd"/>
      <w:r w:rsidRPr="00100441">
        <w:t xml:space="preserve">  презентация, игры «Угадай отрывок», «Назови сказку по картинке-слайду», «Собери картинку», «Коробка </w:t>
      </w:r>
      <w:proofErr w:type="gramStart"/>
      <w:r w:rsidRPr="00100441">
        <w:t>–р</w:t>
      </w:r>
      <w:proofErr w:type="gramEnd"/>
      <w:r w:rsidRPr="00100441">
        <w:t xml:space="preserve">астеряшка». </w:t>
      </w:r>
    </w:p>
    <w:p w:rsidR="006A4D3E" w:rsidRPr="0094653A" w:rsidRDefault="006A4D3E" w:rsidP="006A4D3E">
      <w:r>
        <w:t xml:space="preserve">       </w:t>
      </w:r>
      <w:r>
        <w:rPr>
          <w:b/>
        </w:rPr>
        <w:t xml:space="preserve">   10 апреля</w:t>
      </w:r>
      <w:r w:rsidRPr="0094653A">
        <w:rPr>
          <w:b/>
        </w:rPr>
        <w:t xml:space="preserve"> в 14-00 ч</w:t>
      </w:r>
      <w:r w:rsidR="00D377D3">
        <w:rPr>
          <w:b/>
        </w:rPr>
        <w:t xml:space="preserve"> </w:t>
      </w:r>
      <w:r w:rsidRPr="0094653A">
        <w:t xml:space="preserve"> для учащихся 5-6 классов состоится тематический классный час, посвящённый Дню космонавтики. Ребята познакомятся с биографией Ю.А. Гагарина. В программе будут использованы фото и видео материалы.</w:t>
      </w:r>
    </w:p>
    <w:p w:rsidR="006A4D3E" w:rsidRPr="0094653A" w:rsidRDefault="006A4D3E" w:rsidP="006A4D3E"/>
    <w:p w:rsidR="006A4D3E" w:rsidRPr="00FC644D" w:rsidRDefault="006A4D3E" w:rsidP="00B26F2B">
      <w:pPr>
        <w:jc w:val="center"/>
      </w:pPr>
    </w:p>
    <w:p w:rsidR="00B26F2B" w:rsidRPr="00FC644D" w:rsidRDefault="00B26F2B" w:rsidP="00B26F2B">
      <w:pPr>
        <w:jc w:val="center"/>
        <w:rPr>
          <w:snapToGrid w:val="0"/>
          <w:color w:val="000000"/>
          <w:w w:val="0"/>
          <w:sz w:val="0"/>
          <w:szCs w:val="0"/>
          <w:u w:color="000000"/>
          <w:bdr w:val="none" w:sz="0" w:space="0" w:color="000000"/>
          <w:shd w:val="clear" w:color="000000" w:fill="000000"/>
        </w:rPr>
      </w:pPr>
    </w:p>
    <w:p w:rsidR="00B26F2B" w:rsidRPr="00FC644D" w:rsidRDefault="00B26F2B" w:rsidP="00B26F2B">
      <w:pPr>
        <w:jc w:val="center"/>
        <w:rPr>
          <w:snapToGrid w:val="0"/>
          <w:color w:val="000000"/>
          <w:w w:val="0"/>
          <w:sz w:val="0"/>
          <w:szCs w:val="0"/>
          <w:u w:color="000000"/>
          <w:bdr w:val="none" w:sz="0" w:space="0" w:color="000000"/>
          <w:shd w:val="clear" w:color="000000" w:fill="000000"/>
        </w:rPr>
      </w:pPr>
    </w:p>
    <w:p w:rsidR="00B26F2B" w:rsidRPr="00FC644D" w:rsidRDefault="00B26F2B" w:rsidP="00B26F2B">
      <w:pPr>
        <w:jc w:val="center"/>
      </w:pPr>
    </w:p>
    <w:p w:rsidR="00207945" w:rsidRPr="00FC644D" w:rsidRDefault="00207945" w:rsidP="00197752">
      <w:pPr>
        <w:tabs>
          <w:tab w:val="left" w:pos="9360"/>
        </w:tabs>
        <w:jc w:val="center"/>
        <w:rPr>
          <w:b/>
          <w:sz w:val="28"/>
          <w:szCs w:val="28"/>
          <w:u w:val="single"/>
        </w:rPr>
      </w:pPr>
      <w:bookmarkStart w:id="0" w:name="_GoBack"/>
      <w:bookmarkEnd w:id="0"/>
      <w:r w:rsidRPr="00FC644D">
        <w:rPr>
          <w:b/>
          <w:sz w:val="28"/>
          <w:szCs w:val="28"/>
          <w:u w:val="single"/>
        </w:rPr>
        <w:t>МБУК «ТОЛЬЯТТИНСКИЙ ХУДОЖЕСТВЕННЫЙ МУЗЕЙ»</w:t>
      </w:r>
    </w:p>
    <w:p w:rsidR="00207945" w:rsidRPr="00FC644D" w:rsidRDefault="00207945" w:rsidP="00197752">
      <w:pPr>
        <w:pStyle w:val="a4"/>
        <w:tabs>
          <w:tab w:val="center" w:pos="4252"/>
          <w:tab w:val="left" w:pos="7725"/>
        </w:tabs>
        <w:jc w:val="center"/>
        <w:rPr>
          <w:i/>
        </w:rPr>
      </w:pPr>
      <w:proofErr w:type="gramStart"/>
      <w:r w:rsidRPr="00FC644D">
        <w:rPr>
          <w:i/>
        </w:rPr>
        <w:t>(</w:t>
      </w:r>
      <w:proofErr w:type="spellStart"/>
      <w:r w:rsidRPr="00FC644D">
        <w:rPr>
          <w:i/>
        </w:rPr>
        <w:t>б-р</w:t>
      </w:r>
      <w:proofErr w:type="spellEnd"/>
      <w:r w:rsidRPr="00FC644D">
        <w:rPr>
          <w:i/>
        </w:rPr>
        <w:t xml:space="preserve"> Ленина, 22 (правое крыло), заведующая экспозиционно-массовым отделом Гусева Наталья Николаевна, 48-20-89, 40-30-98, </w:t>
      </w:r>
      <w:proofErr w:type="spellStart"/>
      <w:r w:rsidRPr="00FC644D">
        <w:rPr>
          <w:i/>
        </w:rPr>
        <w:t>kartgal@mail.ru</w:t>
      </w:r>
      <w:proofErr w:type="spellEnd"/>
      <w:r w:rsidRPr="00FC644D">
        <w:rPr>
          <w:i/>
        </w:rPr>
        <w:t xml:space="preserve">, </w:t>
      </w:r>
      <w:hyperlink r:id="rId70" w:history="1">
        <w:r w:rsidRPr="00FC644D">
          <w:rPr>
            <w:rStyle w:val="aa"/>
            <w:i/>
          </w:rPr>
          <w:t>http://www.thm-museum.ru</w:t>
        </w:r>
      </w:hyperlink>
      <w:r w:rsidRPr="00FC644D">
        <w:rPr>
          <w:i/>
        </w:rPr>
        <w:t>,</w:t>
      </w:r>
      <w:proofErr w:type="gramEnd"/>
    </w:p>
    <w:p w:rsidR="00207945" w:rsidRPr="00FC644D" w:rsidRDefault="00207945" w:rsidP="00197752">
      <w:pPr>
        <w:pStyle w:val="a4"/>
        <w:tabs>
          <w:tab w:val="center" w:pos="4252"/>
          <w:tab w:val="left" w:pos="7725"/>
        </w:tabs>
        <w:jc w:val="center"/>
        <w:rPr>
          <w:b/>
          <w:i/>
        </w:rPr>
      </w:pPr>
      <w:r w:rsidRPr="00FC644D">
        <w:rPr>
          <w:rStyle w:val="a3"/>
          <w:b w:val="0"/>
          <w:i/>
          <w:iCs/>
          <w:shd w:val="clear" w:color="auto" w:fill="FFFFFF"/>
        </w:rPr>
        <w:t xml:space="preserve">в социальных </w:t>
      </w:r>
      <w:proofErr w:type="gramStart"/>
      <w:r w:rsidRPr="00FC644D">
        <w:rPr>
          <w:rStyle w:val="a3"/>
          <w:b w:val="0"/>
          <w:i/>
          <w:iCs/>
          <w:shd w:val="clear" w:color="auto" w:fill="FFFFFF"/>
        </w:rPr>
        <w:t>сетях</w:t>
      </w:r>
      <w:proofErr w:type="gramEnd"/>
      <w:r w:rsidRPr="00FC644D">
        <w:rPr>
          <w:rStyle w:val="a3"/>
          <w:b w:val="0"/>
          <w:i/>
          <w:iCs/>
          <w:shd w:val="clear" w:color="auto" w:fill="FFFFFF"/>
        </w:rPr>
        <w:t>:</w:t>
      </w:r>
      <w:r w:rsidRPr="00FC644D">
        <w:rPr>
          <w:color w:val="000000"/>
        </w:rPr>
        <w:t xml:space="preserve"> vk.com/togliatty.art.museum; </w:t>
      </w:r>
      <w:r w:rsidRPr="00FC644D">
        <w:rPr>
          <w:i/>
        </w:rPr>
        <w:t>www.facebook.com/thmmuseum</w:t>
      </w:r>
    </w:p>
    <w:p w:rsidR="00207945" w:rsidRPr="00FC644D" w:rsidRDefault="00207945" w:rsidP="00197752">
      <w:pPr>
        <w:jc w:val="center"/>
        <w:rPr>
          <w:i/>
        </w:rPr>
      </w:pPr>
      <w:proofErr w:type="gramStart"/>
      <w:r w:rsidRPr="00FC644D">
        <w:rPr>
          <w:i/>
        </w:rPr>
        <w:t>Режим работы музея: ежедневно с 10.00 до 18.00, четверг с 10.00 до 19.00, суббота, воскресенье – с 10.00 до 17.00, понедельник – выходной.</w:t>
      </w:r>
      <w:r w:rsidR="00EA4A2B" w:rsidRPr="00FC644D">
        <w:rPr>
          <w:i/>
        </w:rPr>
        <w:t>)</w:t>
      </w:r>
      <w:proofErr w:type="gramEnd"/>
    </w:p>
    <w:p w:rsidR="00B248D3" w:rsidRPr="00FC644D" w:rsidRDefault="00B248D3" w:rsidP="00197752">
      <w:pPr>
        <w:rPr>
          <w:b/>
          <w:i/>
          <w:sz w:val="20"/>
          <w:szCs w:val="20"/>
        </w:rPr>
      </w:pPr>
    </w:p>
    <w:p w:rsidR="00055760" w:rsidRPr="00FC644D" w:rsidRDefault="00055760" w:rsidP="00197752">
      <w:pPr>
        <w:jc w:val="center"/>
        <w:rPr>
          <w:b/>
        </w:rPr>
      </w:pPr>
      <w:r w:rsidRPr="00FC644D">
        <w:rPr>
          <w:b/>
        </w:rPr>
        <w:t>"Земля и Небо"</w:t>
      </w:r>
    </w:p>
    <w:p w:rsidR="00055760" w:rsidRPr="00FC644D" w:rsidRDefault="00055760" w:rsidP="00197752">
      <w:pPr>
        <w:jc w:val="center"/>
      </w:pPr>
      <w:r w:rsidRPr="00FC644D">
        <w:rPr>
          <w:b/>
        </w:rPr>
        <w:t xml:space="preserve">выставка Марины Варфоломеевой, Бориса </w:t>
      </w:r>
      <w:proofErr w:type="spellStart"/>
      <w:r w:rsidRPr="00FC644D">
        <w:rPr>
          <w:b/>
        </w:rPr>
        <w:t>Кунина</w:t>
      </w:r>
      <w:proofErr w:type="spellEnd"/>
      <w:r w:rsidRPr="00FC644D">
        <w:rPr>
          <w:b/>
        </w:rPr>
        <w:t xml:space="preserve"> и Ольги Левченко.</w:t>
      </w:r>
    </w:p>
    <w:p w:rsidR="00055760" w:rsidRPr="00FC644D" w:rsidRDefault="00055760" w:rsidP="00197752">
      <w:pPr>
        <w:jc w:val="center"/>
        <w:rPr>
          <w:b/>
        </w:rPr>
      </w:pPr>
    </w:p>
    <w:p w:rsidR="00055760" w:rsidRPr="00FC644D" w:rsidRDefault="00055760" w:rsidP="00197752">
      <w:pPr>
        <w:ind w:right="-82"/>
        <w:jc w:val="both"/>
        <w:rPr>
          <w:b/>
          <w:bCs/>
          <w:i/>
        </w:rPr>
      </w:pPr>
      <w:r w:rsidRPr="00FC644D">
        <w:rPr>
          <w:b/>
          <w:bCs/>
          <w:i/>
        </w:rPr>
        <w:t>Время проведения: до 12 апреля</w:t>
      </w:r>
    </w:p>
    <w:p w:rsidR="00055760" w:rsidRPr="00FC644D" w:rsidRDefault="00055760" w:rsidP="00197752">
      <w:pPr>
        <w:ind w:right="-82"/>
        <w:jc w:val="both"/>
        <w:rPr>
          <w:bCs/>
          <w:i/>
        </w:rPr>
      </w:pPr>
      <w:r w:rsidRPr="00FC644D">
        <w:rPr>
          <w:bCs/>
          <w:i/>
        </w:rPr>
        <w:t>0+</w:t>
      </w:r>
    </w:p>
    <w:p w:rsidR="00055760" w:rsidRPr="00FC644D" w:rsidRDefault="00055760" w:rsidP="00197752">
      <w:pPr>
        <w:jc w:val="both"/>
        <w:rPr>
          <w:color w:val="252525"/>
          <w:shd w:val="clear" w:color="auto" w:fill="FFFFFF"/>
        </w:rPr>
      </w:pPr>
      <w:proofErr w:type="spellStart"/>
      <w:proofErr w:type="gramStart"/>
      <w:r w:rsidRPr="00FC644D">
        <w:t>Дуальность</w:t>
      </w:r>
      <w:proofErr w:type="spellEnd"/>
      <w:r w:rsidRPr="00FC644D">
        <w:t xml:space="preserve"> мира, выраженная как в извечной антитезе земли и неба, так и в  </w:t>
      </w:r>
      <w:r w:rsidRPr="00FC644D">
        <w:rPr>
          <w:color w:val="252525"/>
          <w:shd w:val="clear" w:color="auto" w:fill="FFFFFF"/>
        </w:rPr>
        <w:t xml:space="preserve">бесконечном взаимодействии двух полярностей, всегда была не только неисчерпаемой темой для </w:t>
      </w:r>
      <w:r w:rsidRPr="00FC644D">
        <w:rPr>
          <w:color w:val="252525"/>
          <w:shd w:val="clear" w:color="auto" w:fill="FFFFFF"/>
        </w:rPr>
        <w:lastRenderedPageBreak/>
        <w:t xml:space="preserve">размышлений, но и лежала в основе творчества многих художников. 5 марта в Тольяттинском художественном музее откроется необычная выставка, на которой члены одной творческой династии, три художника  - </w:t>
      </w:r>
      <w:r w:rsidRPr="00FC644D">
        <w:t xml:space="preserve">Марина Варфоломеева, Борис </w:t>
      </w:r>
      <w:proofErr w:type="spellStart"/>
      <w:r w:rsidRPr="00FC644D">
        <w:t>Кунин</w:t>
      </w:r>
      <w:proofErr w:type="spellEnd"/>
      <w:r w:rsidRPr="00FC644D">
        <w:t xml:space="preserve"> и Ольга Левченко,</w:t>
      </w:r>
      <w:r w:rsidRPr="00FC644D">
        <w:rPr>
          <w:color w:val="252525"/>
          <w:shd w:val="clear" w:color="auto" w:fill="FFFFFF"/>
        </w:rPr>
        <w:t xml:space="preserve"> через свои произведения</w:t>
      </w:r>
      <w:proofErr w:type="gramEnd"/>
      <w:r w:rsidRPr="00FC644D">
        <w:rPr>
          <w:color w:val="252525"/>
          <w:shd w:val="clear" w:color="auto" w:fill="FFFFFF"/>
        </w:rPr>
        <w:t xml:space="preserve">, расскажут нам о своем видении мироздания. Мастера, представляющие в экспозиции выставки «Земля и небо» разные поколения, техники и стили искусства, являются своего рода воплощением разных сфер жизни, разных образов одного и того же мира, объединенных жизнеутверждающей любовью к </w:t>
      </w:r>
      <w:proofErr w:type="gramStart"/>
      <w:r w:rsidRPr="00FC644D">
        <w:rPr>
          <w:color w:val="252525"/>
          <w:shd w:val="clear" w:color="auto" w:fill="FFFFFF"/>
        </w:rPr>
        <w:t>прекрасному</w:t>
      </w:r>
      <w:proofErr w:type="gramEnd"/>
      <w:r w:rsidRPr="00FC644D">
        <w:rPr>
          <w:color w:val="252525"/>
          <w:shd w:val="clear" w:color="auto" w:fill="FFFFFF"/>
        </w:rPr>
        <w:t>.</w:t>
      </w:r>
    </w:p>
    <w:p w:rsidR="00055760" w:rsidRPr="00FC644D" w:rsidRDefault="00055760" w:rsidP="00197752">
      <w:pPr>
        <w:jc w:val="both"/>
        <w:rPr>
          <w:color w:val="252525"/>
          <w:shd w:val="clear" w:color="auto" w:fill="FFFFFF"/>
        </w:rPr>
      </w:pPr>
      <w:r w:rsidRPr="00FC644D">
        <w:t xml:space="preserve">Заслуженные художники Марина Варфоломеева и Борис </w:t>
      </w:r>
      <w:proofErr w:type="spellStart"/>
      <w:r w:rsidRPr="00FC644D">
        <w:t>Кунин</w:t>
      </w:r>
      <w:proofErr w:type="spellEnd"/>
      <w:r w:rsidRPr="00FC644D">
        <w:t xml:space="preserve"> - старшее поколение выставки представят вниманию зрителей живописные и графические произведения, книжные иллюстрации и </w:t>
      </w:r>
      <w:proofErr w:type="spellStart"/>
      <w:r w:rsidRPr="00FC644D">
        <w:t>арт-объекты</w:t>
      </w:r>
      <w:proofErr w:type="spellEnd"/>
      <w:r w:rsidRPr="00FC644D">
        <w:t xml:space="preserve">, храмовые иконы, выполненные в традициях древнерусского искусства. Борис </w:t>
      </w:r>
      <w:proofErr w:type="spellStart"/>
      <w:r w:rsidRPr="00FC644D">
        <w:t>Кунин</w:t>
      </w:r>
      <w:proofErr w:type="spellEnd"/>
      <w:r w:rsidRPr="00FC644D">
        <w:t xml:space="preserve"> поясняет: «Готовясь к этой выставке, мы с Мариной планировали показать  немного иные  стороны своей работы. В последние годы мы много занимались монументальной храмовой живописью и дома называем этот период «жизнью на </w:t>
      </w:r>
      <w:proofErr w:type="gramStart"/>
      <w:r w:rsidRPr="00FC644D">
        <w:t>лесах</w:t>
      </w:r>
      <w:proofErr w:type="gramEnd"/>
      <w:r w:rsidRPr="00FC644D">
        <w:t>». Интересно, ответственно, очень серьезно и благостно</w:t>
      </w:r>
      <w:proofErr w:type="gramStart"/>
      <w:r w:rsidRPr="00FC644D">
        <w:t>… С</w:t>
      </w:r>
      <w:proofErr w:type="gramEnd"/>
      <w:r w:rsidRPr="00FC644D">
        <w:t>тарались, не нарушая церковных канонов, использовать авторский подход… Это сложно, но думаем, что получилось…».</w:t>
      </w:r>
    </w:p>
    <w:p w:rsidR="00055760" w:rsidRPr="00FC644D" w:rsidRDefault="00055760" w:rsidP="00197752">
      <w:pPr>
        <w:jc w:val="both"/>
      </w:pPr>
      <w:r w:rsidRPr="00FC644D">
        <w:t xml:space="preserve">Произведения Ольги Левченко, представляющей молодое поколение на выставке «Земля и небо», позволят зрителям вдохнуть дух странствий. Яркие, эмоциональные работы художника, повествующие о жизни простых людей, сказочной природе, самобытной архитектуре, создавались под влиянием впечатлений от путешествий по Индии, Турции и </w:t>
      </w:r>
      <w:r w:rsidRPr="00FC644D">
        <w:rPr>
          <w:color w:val="000000"/>
          <w:shd w:val="clear" w:color="auto" w:fill="FFFFFF"/>
        </w:rPr>
        <w:t>Боснии и</w:t>
      </w:r>
      <w:r w:rsidRPr="00FC644D">
        <w:rPr>
          <w:rStyle w:val="apple-converted-space"/>
          <w:color w:val="000000"/>
          <w:shd w:val="clear" w:color="auto" w:fill="FFFFFF"/>
        </w:rPr>
        <w:t> </w:t>
      </w:r>
      <w:r w:rsidRPr="00FC644D">
        <w:rPr>
          <w:color w:val="000000"/>
          <w:shd w:val="clear" w:color="auto" w:fill="FFFFFF"/>
        </w:rPr>
        <w:t>Герцеговины.</w:t>
      </w:r>
      <w:r w:rsidRPr="00FC644D">
        <w:t xml:space="preserve"> Эти впечатления, окрашенные потоком чувств, эмоций, переживаний, пропущенные через призму художественного восприятия Ольги, позволят гостям музея по новому взглянуть на </w:t>
      </w:r>
      <w:proofErr w:type="gramStart"/>
      <w:r w:rsidRPr="00FC644D">
        <w:t>мистический</w:t>
      </w:r>
      <w:proofErr w:type="gramEnd"/>
      <w:r w:rsidRPr="00FC644D">
        <w:t xml:space="preserve"> </w:t>
      </w:r>
      <w:proofErr w:type="spellStart"/>
      <w:r w:rsidRPr="00FC644D">
        <w:t>Гоа</w:t>
      </w:r>
      <w:proofErr w:type="spellEnd"/>
      <w:r w:rsidRPr="00FC644D">
        <w:t xml:space="preserve"> и солнечное царство Жемчужины Средиземноморья.</w:t>
      </w:r>
    </w:p>
    <w:p w:rsidR="00055760" w:rsidRPr="00FC644D" w:rsidRDefault="00055760" w:rsidP="00197752">
      <w:pPr>
        <w:jc w:val="both"/>
      </w:pPr>
      <w:r w:rsidRPr="00FC644D">
        <w:t xml:space="preserve">Тольяттинский художественный музей приглашает всех желающих на выставку «Земля и небо», на которой художники Марина Варфоломеева, Борис </w:t>
      </w:r>
      <w:proofErr w:type="spellStart"/>
      <w:r w:rsidRPr="00FC644D">
        <w:t>Кунин</w:t>
      </w:r>
      <w:proofErr w:type="spellEnd"/>
      <w:r w:rsidRPr="00FC644D">
        <w:t xml:space="preserve"> и Ольга Левченко, через  свои произведения расскажут зрителю о тех аспектах жизни, которые они действительно любят.</w:t>
      </w:r>
    </w:p>
    <w:p w:rsidR="00055760" w:rsidRPr="00FC644D" w:rsidRDefault="00055760" w:rsidP="00197752">
      <w:pPr>
        <w:jc w:val="both"/>
        <w:rPr>
          <w:color w:val="000000"/>
        </w:rPr>
      </w:pPr>
    </w:p>
    <w:p w:rsidR="00055760" w:rsidRPr="00FC644D" w:rsidRDefault="00055760" w:rsidP="00197752">
      <w:pPr>
        <w:jc w:val="center"/>
        <w:rPr>
          <w:b/>
          <w:i/>
        </w:rPr>
      </w:pPr>
      <w:r w:rsidRPr="00FC644D">
        <w:rPr>
          <w:b/>
          <w:i/>
        </w:rPr>
        <w:t xml:space="preserve">Стоимость </w:t>
      </w:r>
      <w:proofErr w:type="gramStart"/>
      <w:r w:rsidRPr="00FC644D">
        <w:rPr>
          <w:b/>
          <w:i/>
        </w:rPr>
        <w:t>входного</w:t>
      </w:r>
      <w:proofErr w:type="gramEnd"/>
      <w:r w:rsidRPr="00FC644D">
        <w:rPr>
          <w:b/>
          <w:i/>
        </w:rPr>
        <w:t xml:space="preserve"> билета:</w:t>
      </w:r>
    </w:p>
    <w:p w:rsidR="00055760" w:rsidRPr="00FC644D" w:rsidRDefault="00055760" w:rsidP="00197752">
      <w:pPr>
        <w:jc w:val="center"/>
        <w:rPr>
          <w:b/>
          <w:i/>
        </w:rPr>
      </w:pPr>
      <w:r w:rsidRPr="00FC644D">
        <w:rPr>
          <w:b/>
          <w:i/>
        </w:rPr>
        <w:t>школьники - 50, студенты, пенсионеры – 65 руб., взрослые – 100 руб.</w:t>
      </w:r>
    </w:p>
    <w:p w:rsidR="00055760" w:rsidRPr="00FC644D" w:rsidRDefault="00055760" w:rsidP="00197752">
      <w:pPr>
        <w:jc w:val="center"/>
        <w:rPr>
          <w:b/>
        </w:rPr>
      </w:pPr>
    </w:p>
    <w:p w:rsidR="00055760" w:rsidRPr="00FC644D" w:rsidRDefault="00055760" w:rsidP="00197752">
      <w:pPr>
        <w:jc w:val="center"/>
        <w:rPr>
          <w:b/>
        </w:rPr>
      </w:pPr>
    </w:p>
    <w:p w:rsidR="00055760" w:rsidRPr="00FC644D" w:rsidRDefault="00055760" w:rsidP="00197752">
      <w:pPr>
        <w:jc w:val="center"/>
        <w:rPr>
          <w:b/>
        </w:rPr>
      </w:pPr>
      <w:r w:rsidRPr="00FC644D">
        <w:rPr>
          <w:b/>
        </w:rPr>
        <w:t xml:space="preserve">"Музей Шоколада </w:t>
      </w:r>
      <w:proofErr w:type="spellStart"/>
      <w:r w:rsidRPr="00FC644D">
        <w:rPr>
          <w:b/>
        </w:rPr>
        <w:t>Nikolya</w:t>
      </w:r>
      <w:proofErr w:type="spellEnd"/>
      <w:r w:rsidRPr="00FC644D">
        <w:rPr>
          <w:b/>
        </w:rPr>
        <w:t>"</w:t>
      </w:r>
    </w:p>
    <w:p w:rsidR="00055760" w:rsidRPr="00FC644D" w:rsidRDefault="00055760" w:rsidP="00197752">
      <w:pPr>
        <w:jc w:val="center"/>
        <w:rPr>
          <w:b/>
        </w:rPr>
      </w:pPr>
      <w:r w:rsidRPr="00FC644D">
        <w:rPr>
          <w:b/>
        </w:rPr>
        <w:t xml:space="preserve">выставка крымского </w:t>
      </w:r>
      <w:proofErr w:type="spellStart"/>
      <w:r w:rsidRPr="00FC644D">
        <w:rPr>
          <w:b/>
        </w:rPr>
        <w:t>шоколатье</w:t>
      </w:r>
      <w:proofErr w:type="spellEnd"/>
      <w:r w:rsidRPr="00FC644D">
        <w:rPr>
          <w:b/>
        </w:rPr>
        <w:t xml:space="preserve"> Николая Попова</w:t>
      </w:r>
    </w:p>
    <w:p w:rsidR="00055760" w:rsidRPr="00FC644D" w:rsidRDefault="00055760" w:rsidP="00197752">
      <w:pPr>
        <w:jc w:val="center"/>
        <w:rPr>
          <w:b/>
        </w:rPr>
      </w:pPr>
    </w:p>
    <w:p w:rsidR="00055760" w:rsidRPr="00FC644D" w:rsidRDefault="00055760" w:rsidP="00197752">
      <w:pPr>
        <w:ind w:right="-82"/>
        <w:jc w:val="both"/>
        <w:rPr>
          <w:b/>
          <w:bCs/>
          <w:i/>
        </w:rPr>
      </w:pPr>
      <w:r w:rsidRPr="00FC644D">
        <w:rPr>
          <w:b/>
          <w:bCs/>
          <w:i/>
        </w:rPr>
        <w:t>Время проведения: до 12 апреля</w:t>
      </w:r>
    </w:p>
    <w:p w:rsidR="00055760" w:rsidRPr="00FC644D" w:rsidRDefault="00055760" w:rsidP="00197752">
      <w:pPr>
        <w:ind w:right="-82"/>
        <w:jc w:val="both"/>
        <w:rPr>
          <w:b/>
          <w:bCs/>
          <w:i/>
        </w:rPr>
      </w:pPr>
    </w:p>
    <w:p w:rsidR="00055760" w:rsidRPr="00FC644D" w:rsidRDefault="00055760" w:rsidP="00197752">
      <w:pPr>
        <w:jc w:val="both"/>
      </w:pPr>
      <w:r w:rsidRPr="00FC644D">
        <w:t xml:space="preserve">Впервые в Тольяттинском художественном </w:t>
      </w:r>
      <w:proofErr w:type="gramStart"/>
      <w:r w:rsidRPr="00FC644D">
        <w:t>музее</w:t>
      </w:r>
      <w:proofErr w:type="gramEnd"/>
      <w:r w:rsidRPr="00FC644D">
        <w:t xml:space="preserve"> будут представлены настоящие шоколадные чудеса из знаменитого "Музея Шоколада </w:t>
      </w:r>
      <w:proofErr w:type="spellStart"/>
      <w:r w:rsidRPr="00FC644D">
        <w:t>Nikolya</w:t>
      </w:r>
      <w:proofErr w:type="spellEnd"/>
      <w:r w:rsidRPr="00FC644D">
        <w:t xml:space="preserve">". Шоколад, марципан, сахарное драже - все слито воедино и представляет собой невероятно фантастическую атмосферу. На выставке будет представлен целый ряд  шоколадных изделий высочайшего качества, шоколадные картины, написанные шоколадом по шоколаду, обрамленные в шоколадные багеты, а также красивая интерактивная информационная составляющая истории этого удивительного продукта. «Музей шоколада </w:t>
      </w:r>
      <w:proofErr w:type="spellStart"/>
      <w:r w:rsidRPr="00FC644D">
        <w:t>Nikolya</w:t>
      </w:r>
      <w:proofErr w:type="spellEnd"/>
      <w:r w:rsidRPr="00FC644D">
        <w:t xml:space="preserve">» представит более 200 изделий из шоколада во главе с двухметровой Эйфелевой башней весом 45 кг собранной из 512 шоколадных частей. </w:t>
      </w:r>
    </w:p>
    <w:p w:rsidR="00055760" w:rsidRPr="00FC644D" w:rsidRDefault="00055760" w:rsidP="00197752">
      <w:pPr>
        <w:jc w:val="both"/>
      </w:pPr>
      <w:r w:rsidRPr="00FC644D">
        <w:t xml:space="preserve">Экспозиция уже была представлена в </w:t>
      </w:r>
      <w:proofErr w:type="gramStart"/>
      <w:r w:rsidRPr="00FC644D">
        <w:t>ряде</w:t>
      </w:r>
      <w:proofErr w:type="gramEnd"/>
      <w:r w:rsidRPr="00FC644D">
        <w:t xml:space="preserve">  городов стран СНГ в рамках тура 2013-2015 годов. Шоколадные экспонаты смогли оценить большое количество посетителей разного возраста и статуса. На данный момент выставку посетили уже более 200 000 человек.  </w:t>
      </w:r>
    </w:p>
    <w:p w:rsidR="00055760" w:rsidRPr="00FC644D" w:rsidRDefault="00055760" w:rsidP="00197752">
      <w:pPr>
        <w:jc w:val="both"/>
        <w:rPr>
          <w:color w:val="000000"/>
        </w:rPr>
      </w:pPr>
      <w:r w:rsidRPr="00FC644D">
        <w:t xml:space="preserve">С уверенностью можно сказать, что открытие выставки "Музея Шоколада </w:t>
      </w:r>
      <w:proofErr w:type="spellStart"/>
      <w:r w:rsidRPr="00FC644D">
        <w:t>Nikolya</w:t>
      </w:r>
      <w:proofErr w:type="spellEnd"/>
      <w:r w:rsidRPr="00FC644D">
        <w:t xml:space="preserve">" в  </w:t>
      </w:r>
      <w:proofErr w:type="gramStart"/>
      <w:r w:rsidRPr="00FC644D">
        <w:t>городе</w:t>
      </w:r>
      <w:proofErr w:type="gramEnd"/>
      <w:r w:rsidRPr="00FC644D">
        <w:t xml:space="preserve"> Тольятти станет, несомненно, одним из самых интересных событий года.</w:t>
      </w:r>
    </w:p>
    <w:p w:rsidR="00055760" w:rsidRPr="00FC644D" w:rsidRDefault="00055760" w:rsidP="00197752">
      <w:pPr>
        <w:jc w:val="both"/>
        <w:rPr>
          <w:color w:val="000000"/>
          <w:sz w:val="16"/>
          <w:szCs w:val="16"/>
        </w:rPr>
      </w:pPr>
    </w:p>
    <w:p w:rsidR="00055760" w:rsidRPr="00FC644D" w:rsidRDefault="00055760" w:rsidP="00197752">
      <w:pPr>
        <w:jc w:val="center"/>
        <w:rPr>
          <w:b/>
          <w:i/>
          <w:color w:val="FF0000"/>
        </w:rPr>
      </w:pPr>
      <w:r w:rsidRPr="00FC644D">
        <w:rPr>
          <w:b/>
          <w:i/>
          <w:color w:val="FF0000"/>
        </w:rPr>
        <w:lastRenderedPageBreak/>
        <w:t xml:space="preserve">Стоимость </w:t>
      </w:r>
      <w:proofErr w:type="gramStart"/>
      <w:r w:rsidRPr="00FC644D">
        <w:rPr>
          <w:b/>
          <w:i/>
          <w:color w:val="FF0000"/>
        </w:rPr>
        <w:t>входного</w:t>
      </w:r>
      <w:proofErr w:type="gramEnd"/>
      <w:r w:rsidRPr="00FC644D">
        <w:rPr>
          <w:b/>
          <w:i/>
          <w:color w:val="FF0000"/>
        </w:rPr>
        <w:t xml:space="preserve"> билета:</w:t>
      </w:r>
    </w:p>
    <w:p w:rsidR="00055760" w:rsidRPr="00FC644D" w:rsidRDefault="00055760" w:rsidP="00197752">
      <w:pPr>
        <w:jc w:val="center"/>
        <w:rPr>
          <w:b/>
          <w:i/>
          <w:color w:val="FF0000"/>
        </w:rPr>
      </w:pPr>
      <w:r w:rsidRPr="00FC644D">
        <w:rPr>
          <w:b/>
          <w:i/>
          <w:color w:val="FF0000"/>
        </w:rPr>
        <w:t>школьники - 150, студенты, пенсионеры – 200 руб., взрослые – 250 руб.</w:t>
      </w:r>
    </w:p>
    <w:p w:rsidR="00055760" w:rsidRPr="00FC644D" w:rsidRDefault="00055760" w:rsidP="00197752">
      <w:pPr>
        <w:jc w:val="both"/>
      </w:pPr>
    </w:p>
    <w:p w:rsidR="00055760" w:rsidRPr="00FC644D" w:rsidRDefault="00055760" w:rsidP="00197752">
      <w:pPr>
        <w:jc w:val="both"/>
      </w:pPr>
    </w:p>
    <w:p w:rsidR="00055760" w:rsidRPr="00FC644D" w:rsidRDefault="0083260D" w:rsidP="00197752">
      <w:pPr>
        <w:jc w:val="center"/>
        <w:rPr>
          <w:b/>
        </w:rPr>
      </w:pPr>
      <w:r w:rsidRPr="00FC644D">
        <w:rPr>
          <w:b/>
        </w:rPr>
        <w:t xml:space="preserve"> </w:t>
      </w:r>
      <w:r w:rsidR="00055760" w:rsidRPr="00FC644D">
        <w:rPr>
          <w:b/>
        </w:rPr>
        <w:t xml:space="preserve">«После войны» - </w:t>
      </w:r>
    </w:p>
    <w:p w:rsidR="00055760" w:rsidRPr="00FC644D" w:rsidRDefault="00055760" w:rsidP="00197752">
      <w:pPr>
        <w:jc w:val="center"/>
      </w:pPr>
      <w:r w:rsidRPr="00FC644D">
        <w:t>живопись и графика из фондов Тольяттинского художественного музея</w:t>
      </w:r>
    </w:p>
    <w:p w:rsidR="00055760" w:rsidRPr="00FC644D" w:rsidRDefault="00055760" w:rsidP="00197752">
      <w:pPr>
        <w:jc w:val="center"/>
        <w:rPr>
          <w:i/>
        </w:rPr>
      </w:pPr>
      <w:r w:rsidRPr="00FC644D">
        <w:rPr>
          <w:i/>
        </w:rPr>
        <w:t xml:space="preserve"> (ул. Ленинградская, 31, ДТ «Колесо» им. Глеба Дроздов, т. 35-75-49)</w:t>
      </w:r>
    </w:p>
    <w:p w:rsidR="00055760" w:rsidRPr="00FC644D" w:rsidRDefault="00055760" w:rsidP="00197752">
      <w:pPr>
        <w:jc w:val="center"/>
        <w:rPr>
          <w:i/>
        </w:rPr>
      </w:pPr>
    </w:p>
    <w:p w:rsidR="00055760" w:rsidRPr="00FC644D" w:rsidRDefault="00055760" w:rsidP="00197752">
      <w:pPr>
        <w:rPr>
          <w:b/>
          <w:bCs/>
          <w:i/>
        </w:rPr>
      </w:pPr>
      <w:r w:rsidRPr="00FC644D">
        <w:rPr>
          <w:b/>
          <w:noProof/>
        </w:rPr>
        <w:drawing>
          <wp:anchor distT="0" distB="0" distL="114300" distR="114300" simplePos="0" relativeHeight="251719680" behindDoc="1" locked="0" layoutInCell="1" allowOverlap="1">
            <wp:simplePos x="0" y="0"/>
            <wp:positionH relativeFrom="column">
              <wp:posOffset>19050</wp:posOffset>
            </wp:positionH>
            <wp:positionV relativeFrom="paragraph">
              <wp:posOffset>1905</wp:posOffset>
            </wp:positionV>
            <wp:extent cx="1485900" cy="1914525"/>
            <wp:effectExtent l="19050" t="0" r="0" b="0"/>
            <wp:wrapTight wrapText="bothSides">
              <wp:wrapPolygon edited="0">
                <wp:start x="-277" y="0"/>
                <wp:lineTo x="-277" y="21493"/>
                <wp:lineTo x="21600" y="21493"/>
                <wp:lineTo x="21600" y="0"/>
                <wp:lineTo x="-277" y="0"/>
              </wp:wrapPolygon>
            </wp:wrapTight>
            <wp:docPr id="6" name="Рисунок 1" descr="Вильнер Полдень КП-106 Г-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льнер Полдень КП-106 Г-14"/>
                    <pic:cNvPicPr>
                      <a:picLocks noChangeAspect="1" noChangeArrowheads="1"/>
                    </pic:cNvPicPr>
                  </pic:nvPicPr>
                  <pic:blipFill>
                    <a:blip r:embed="rId71" cstate="print"/>
                    <a:srcRect/>
                    <a:stretch>
                      <a:fillRect/>
                    </a:stretch>
                  </pic:blipFill>
                  <pic:spPr bwMode="auto">
                    <a:xfrm>
                      <a:off x="0" y="0"/>
                      <a:ext cx="1485900" cy="1914525"/>
                    </a:xfrm>
                    <a:prstGeom prst="rect">
                      <a:avLst/>
                    </a:prstGeom>
                    <a:noFill/>
                    <a:ln w="9525">
                      <a:noFill/>
                      <a:miter lim="800000"/>
                      <a:headEnd/>
                      <a:tailEnd/>
                    </a:ln>
                  </pic:spPr>
                </pic:pic>
              </a:graphicData>
            </a:graphic>
          </wp:anchor>
        </w:drawing>
      </w:r>
      <w:r w:rsidRPr="00FC644D">
        <w:rPr>
          <w:b/>
          <w:bCs/>
          <w:i/>
        </w:rPr>
        <w:t>Время проведения: до 11 апреля</w:t>
      </w:r>
    </w:p>
    <w:p w:rsidR="00055760" w:rsidRPr="00FC644D" w:rsidRDefault="00055760" w:rsidP="00197752">
      <w:pPr>
        <w:ind w:right="-82"/>
        <w:jc w:val="both"/>
        <w:rPr>
          <w:b/>
          <w:bCs/>
          <w:i/>
        </w:rPr>
      </w:pPr>
    </w:p>
    <w:p w:rsidR="00055760" w:rsidRPr="00FC644D" w:rsidRDefault="00055760" w:rsidP="00197752">
      <w:pPr>
        <w:jc w:val="both"/>
      </w:pPr>
      <w:r w:rsidRPr="00FC644D">
        <w:t>В наше непростое время немного осталось настоящих праздников. Один из них самый великий. Этот праздник волнует сердце каждого человека – вызывает горькие слезы о погибших и пропавших без вести, но в то же время и чувство щемящей гордости за наш народ, который смог вынести, выдержать неимоверное количество боли и лишений и победить, несмотря ни на что. Этот праздник – День Победы в Великой Отечественной войне.</w:t>
      </w:r>
    </w:p>
    <w:p w:rsidR="00055760" w:rsidRPr="00FC644D" w:rsidRDefault="00055760" w:rsidP="00197752">
      <w:pPr>
        <w:jc w:val="both"/>
      </w:pPr>
      <w:r w:rsidRPr="00FC644D">
        <w:t xml:space="preserve">В День Победы мы особенно остро </w:t>
      </w:r>
      <w:proofErr w:type="gramStart"/>
      <w:r w:rsidRPr="00FC644D">
        <w:t>ощущаем цену завоеванной нашим народом свободы и проникаемся</w:t>
      </w:r>
      <w:proofErr w:type="gramEnd"/>
      <w:r w:rsidRPr="00FC644D">
        <w:t xml:space="preserve"> горьким сознанием того, как велика эта цена. Двадцать семь миллионов жизней — такая страшная цифра за победу в войне с фашистами. Возможно, это число значительно больше.</w:t>
      </w:r>
    </w:p>
    <w:p w:rsidR="00055760" w:rsidRPr="00FC644D" w:rsidRDefault="00055760" w:rsidP="00197752">
      <w:pPr>
        <w:jc w:val="both"/>
      </w:pPr>
      <w:r w:rsidRPr="00FC644D">
        <w:t xml:space="preserve">Сейчас мы живем в </w:t>
      </w:r>
      <w:r w:rsidRPr="00FC644D">
        <w:rPr>
          <w:lang w:val="en-US"/>
        </w:rPr>
        <w:t>XXI</w:t>
      </w:r>
      <w:r w:rsidRPr="00FC644D">
        <w:t xml:space="preserve"> </w:t>
      </w:r>
      <w:proofErr w:type="gramStart"/>
      <w:r w:rsidRPr="00FC644D">
        <w:t>веке</w:t>
      </w:r>
      <w:proofErr w:type="gramEnd"/>
      <w:r w:rsidRPr="00FC644D">
        <w:t xml:space="preserve">. Мы радуемся жизни, получаем образование, влюбляемся, воспитываем детей, работаем. Но кому мы обязаны жизнью? Благодаря кому наша страна сохранила свою независимость? Этих людей сейчас становится все меньше и меньше, потому что ветераны Великой Отечественной войны – уже очень пожилые люди. Но именно благодаря их невероятному подвигу наша страна осталась великим самостоятельным государством. Ветераны Великой Отечественной войны – это удивительное поколение. Они стояли насмерть и побеждали в жестоких </w:t>
      </w:r>
      <w:proofErr w:type="gramStart"/>
      <w:r w:rsidRPr="00FC644D">
        <w:t>боях</w:t>
      </w:r>
      <w:proofErr w:type="gramEnd"/>
      <w:r w:rsidRPr="00FC644D">
        <w:t xml:space="preserve"> даже тогда, когда горела земля, крошились камни, плавилось железо. </w:t>
      </w:r>
    </w:p>
    <w:p w:rsidR="00055760" w:rsidRPr="00FC644D" w:rsidRDefault="00055760" w:rsidP="00197752">
      <w:pPr>
        <w:jc w:val="both"/>
      </w:pPr>
      <w:r w:rsidRPr="00FC644D">
        <w:rPr>
          <w:rStyle w:val="c6"/>
        </w:rPr>
        <w:t>На выставке «После войны» представлено творчество 12 художников. Их</w:t>
      </w:r>
      <w:r w:rsidRPr="00FC644D">
        <w:rPr>
          <w:rStyle w:val="c6"/>
          <w:b/>
        </w:rPr>
        <w:t xml:space="preserve"> </w:t>
      </w:r>
      <w:r w:rsidRPr="00FC644D">
        <w:rPr>
          <w:rStyle w:val="c6"/>
        </w:rPr>
        <w:t xml:space="preserve">всех коснулась огненным крылом война, обожгла, опалила. Руки Заслуженного художника Бориса Лукошкова </w:t>
      </w:r>
      <w:r w:rsidRPr="00FC644D">
        <w:t>(1922—1989)</w:t>
      </w:r>
      <w:r w:rsidRPr="00FC644D">
        <w:rPr>
          <w:rStyle w:val="c6"/>
        </w:rPr>
        <w:t xml:space="preserve"> испещрены шрамами, а сколько их в сердце! В сердце каждого из них. Сколько пришлось пережить </w:t>
      </w:r>
      <w:r w:rsidRPr="00FC644D">
        <w:t xml:space="preserve">Вере </w:t>
      </w:r>
      <w:proofErr w:type="spellStart"/>
      <w:r w:rsidRPr="00FC644D">
        <w:t>Матюх</w:t>
      </w:r>
      <w:proofErr w:type="spellEnd"/>
      <w:r w:rsidRPr="00FC644D">
        <w:t xml:space="preserve"> (1910 – 2003),  художнику-графику, ученице Петрова-Водкина, за целый год жизни в блокадном Ленинграде. Как тяжел жизненный путь Владимира </w:t>
      </w:r>
      <w:proofErr w:type="spellStart"/>
      <w:r w:rsidRPr="00FC644D">
        <w:t>Сердюкова</w:t>
      </w:r>
      <w:proofErr w:type="spellEnd"/>
      <w:r w:rsidRPr="00FC644D">
        <w:t xml:space="preserve"> (1924-2003), ушедшего на фронт из военно-пехотного училища. Сколько всего видел на передовой </w:t>
      </w:r>
      <w:hyperlink r:id="rId72" w:tooltip="Народный художник РСФСР" w:history="1">
        <w:r w:rsidRPr="00FC644D">
          <w:t>Народный художник РСФСР</w:t>
        </w:r>
      </w:hyperlink>
      <w:r w:rsidRPr="00FC644D">
        <w:t xml:space="preserve"> Николай Жуков (</w:t>
      </w:r>
      <w:hyperlink r:id="rId73" w:tooltip="1908" w:history="1">
        <w:r w:rsidRPr="00FC644D">
          <w:t>1908</w:t>
        </w:r>
      </w:hyperlink>
      <w:r w:rsidRPr="00FC644D">
        <w:t>—</w:t>
      </w:r>
      <w:hyperlink r:id="rId74" w:tooltip="1973" w:history="1">
        <w:r w:rsidRPr="00FC644D">
          <w:t>1973</w:t>
        </w:r>
      </w:hyperlink>
      <w:r w:rsidRPr="00FC644D">
        <w:t>), во время службы солдатом в артиллерии и одновременно военным корреспондентом «</w:t>
      </w:r>
      <w:hyperlink r:id="rId75" w:tooltip="Правда (газета)" w:history="1">
        <w:r w:rsidRPr="00FC644D">
          <w:t>Правды</w:t>
        </w:r>
      </w:hyperlink>
      <w:r w:rsidRPr="00FC644D">
        <w:t>». Ничем не измерить тяготы и лишения, выпавшие на долю участников Великой Отечественной войны. Нет такой единицы измерения…</w:t>
      </w:r>
    </w:p>
    <w:p w:rsidR="00055760" w:rsidRPr="00FC644D" w:rsidRDefault="00055760" w:rsidP="00197752">
      <w:pPr>
        <w:jc w:val="both"/>
      </w:pPr>
      <w:r w:rsidRPr="00FC644D">
        <w:t xml:space="preserve">Выставка «После войны» показывает, как по-особому трепетно воспринимают повседневную мирную жизнь участники Великой Отечественной войны. </w:t>
      </w:r>
      <w:proofErr w:type="gramStart"/>
      <w:r w:rsidRPr="00FC644D">
        <w:t>В экспозицию вошли произведения, повествующие о мирной жизни после войны.</w:t>
      </w:r>
      <w:proofErr w:type="gramEnd"/>
      <w:r w:rsidRPr="00FC644D">
        <w:t xml:space="preserve"> Здесь нашли свое отражение тема спорта, работы, путешествий, красоты нашей Родины. </w:t>
      </w:r>
      <w:proofErr w:type="gramStart"/>
      <w:r w:rsidRPr="00FC644D">
        <w:t xml:space="preserve">Это мечты всех, кто сражался на фронте и трудился в тылу, мечты о чистом голубом небе, в котором летают птицы, а не вражеские самолеты, о бескрайних полях, засеянных рожью и пшеницей, а не телами погибших, о безопасных днях и ночах, когда самыми громкими звуками станет детский смех, а не визг сирены и грохот артобстрелов. </w:t>
      </w:r>
      <w:proofErr w:type="gramEnd"/>
    </w:p>
    <w:p w:rsidR="009B4888" w:rsidRPr="00FC644D" w:rsidRDefault="009B4888" w:rsidP="00197752">
      <w:pPr>
        <w:jc w:val="center"/>
        <w:rPr>
          <w:b/>
        </w:rPr>
      </w:pPr>
    </w:p>
    <w:p w:rsidR="007312E0" w:rsidRPr="00FC644D" w:rsidRDefault="007312E0" w:rsidP="00197752">
      <w:pPr>
        <w:jc w:val="center"/>
        <w:rPr>
          <w:b/>
        </w:rPr>
      </w:pPr>
    </w:p>
    <w:p w:rsidR="00BE3FD9" w:rsidRPr="00FC644D" w:rsidRDefault="00BE3FD9" w:rsidP="00197752">
      <w:pPr>
        <w:jc w:val="center"/>
        <w:rPr>
          <w:i/>
        </w:rPr>
      </w:pPr>
    </w:p>
    <w:p w:rsidR="00D377D3" w:rsidRDefault="00D377D3" w:rsidP="00197752">
      <w:pPr>
        <w:jc w:val="center"/>
        <w:rPr>
          <w:b/>
          <w:sz w:val="28"/>
          <w:szCs w:val="28"/>
          <w:u w:val="single"/>
        </w:rPr>
      </w:pPr>
    </w:p>
    <w:p w:rsidR="00D377D3" w:rsidRDefault="00D377D3" w:rsidP="00197752">
      <w:pPr>
        <w:jc w:val="center"/>
        <w:rPr>
          <w:b/>
          <w:sz w:val="28"/>
          <w:szCs w:val="28"/>
          <w:u w:val="single"/>
        </w:rPr>
      </w:pPr>
    </w:p>
    <w:p w:rsidR="00A279AC" w:rsidRPr="00FC644D" w:rsidRDefault="00A279AC" w:rsidP="00197752">
      <w:pPr>
        <w:jc w:val="center"/>
        <w:rPr>
          <w:b/>
          <w:sz w:val="28"/>
          <w:szCs w:val="28"/>
          <w:u w:val="single"/>
        </w:rPr>
      </w:pPr>
      <w:r w:rsidRPr="00FC644D">
        <w:rPr>
          <w:b/>
          <w:sz w:val="28"/>
          <w:szCs w:val="28"/>
          <w:u w:val="single"/>
        </w:rPr>
        <w:lastRenderedPageBreak/>
        <w:t>МБУК «ТОЛЬЯТТИНСКИЙ КРАЕВЕДЧЕСКИЙ МУЗЕЙ»</w:t>
      </w:r>
    </w:p>
    <w:p w:rsidR="00A279AC" w:rsidRPr="00FC644D" w:rsidRDefault="00A279AC" w:rsidP="00197752">
      <w:pPr>
        <w:jc w:val="center"/>
        <w:rPr>
          <w:i/>
        </w:rPr>
      </w:pPr>
      <w:r w:rsidRPr="00FC644D">
        <w:rPr>
          <w:i/>
        </w:rPr>
        <w:t>(</w:t>
      </w:r>
      <w:proofErr w:type="spellStart"/>
      <w:r w:rsidRPr="00FC644D">
        <w:rPr>
          <w:i/>
        </w:rPr>
        <w:t>б-р</w:t>
      </w:r>
      <w:proofErr w:type="spellEnd"/>
      <w:r w:rsidRPr="00FC644D">
        <w:rPr>
          <w:i/>
        </w:rPr>
        <w:t xml:space="preserve"> Ленина, 22, </w:t>
      </w:r>
      <w:r w:rsidRPr="00FC644D">
        <w:rPr>
          <w:bCs/>
          <w:i/>
        </w:rPr>
        <w:t xml:space="preserve">отдел по связям с общественностью: (8482) 48-55-63 Борисова Светлана Михайловна, </w:t>
      </w:r>
      <w:hyperlink r:id="rId76" w:history="1">
        <w:r w:rsidRPr="00FC644D">
          <w:rPr>
            <w:rStyle w:val="aa"/>
            <w:bCs/>
            <w:i/>
          </w:rPr>
          <w:t>http://www.tltmuseum.ru</w:t>
        </w:r>
      </w:hyperlink>
      <w:r w:rsidRPr="00FC644D">
        <w:rPr>
          <w:i/>
        </w:rPr>
        <w:t xml:space="preserve">, Странички в социальных </w:t>
      </w:r>
      <w:proofErr w:type="gramStart"/>
      <w:r w:rsidRPr="00FC644D">
        <w:rPr>
          <w:i/>
        </w:rPr>
        <w:t>сетях</w:t>
      </w:r>
      <w:proofErr w:type="gramEnd"/>
      <w:r w:rsidRPr="00FC644D">
        <w:rPr>
          <w:i/>
        </w:rPr>
        <w:t xml:space="preserve">: </w:t>
      </w:r>
      <w:hyperlink r:id="rId77" w:history="1">
        <w:r w:rsidRPr="00FC644D">
          <w:rPr>
            <w:rStyle w:val="aa"/>
            <w:i/>
          </w:rPr>
          <w:t>https://www.facebook.com/tkmuseum</w:t>
        </w:r>
      </w:hyperlink>
      <w:r w:rsidRPr="00FC644D">
        <w:rPr>
          <w:i/>
        </w:rPr>
        <w:t xml:space="preserve">, </w:t>
      </w:r>
      <w:hyperlink r:id="rId78" w:history="1">
        <w:r w:rsidRPr="00FC644D">
          <w:rPr>
            <w:rStyle w:val="aa"/>
            <w:i/>
          </w:rPr>
          <w:t>https://vk.com/tltmuseum</w:t>
        </w:r>
      </w:hyperlink>
      <w:r w:rsidRPr="00FC644D">
        <w:rPr>
          <w:i/>
        </w:rPr>
        <w:t>)</w:t>
      </w:r>
    </w:p>
    <w:p w:rsidR="009A439A" w:rsidRPr="000D3B47" w:rsidRDefault="009A439A" w:rsidP="009A439A">
      <w:pPr>
        <w:jc w:val="center"/>
        <w:rPr>
          <w:b/>
          <w:u w:val="single"/>
        </w:rPr>
      </w:pPr>
    </w:p>
    <w:p w:rsidR="009A439A" w:rsidRPr="009A439A" w:rsidRDefault="009A439A" w:rsidP="009A439A">
      <w:pPr>
        <w:rPr>
          <w:b/>
          <w:color w:val="FF0000"/>
        </w:rPr>
      </w:pPr>
      <w:r w:rsidRPr="009A439A">
        <w:rPr>
          <w:b/>
          <w:color w:val="FF0000"/>
        </w:rPr>
        <w:t>12 апреля – муз</w:t>
      </w:r>
      <w:r>
        <w:rPr>
          <w:b/>
          <w:color w:val="FF0000"/>
        </w:rPr>
        <w:t xml:space="preserve">ей </w:t>
      </w:r>
      <w:proofErr w:type="gramStart"/>
      <w:r>
        <w:rPr>
          <w:b/>
          <w:color w:val="FF0000"/>
        </w:rPr>
        <w:t>закрыт</w:t>
      </w:r>
      <w:proofErr w:type="gramEnd"/>
      <w:r>
        <w:rPr>
          <w:b/>
          <w:color w:val="FF0000"/>
        </w:rPr>
        <w:t>.</w:t>
      </w:r>
    </w:p>
    <w:p w:rsidR="009A439A" w:rsidRPr="008D1688" w:rsidRDefault="009A439A" w:rsidP="009A439A">
      <w:pPr>
        <w:jc w:val="center"/>
        <w:rPr>
          <w:b/>
        </w:rPr>
      </w:pPr>
    </w:p>
    <w:p w:rsidR="009A439A" w:rsidRDefault="009A439A" w:rsidP="009A439A">
      <w:pPr>
        <w:jc w:val="center"/>
        <w:rPr>
          <w:b/>
          <w:u w:val="single"/>
        </w:rPr>
      </w:pPr>
      <w:r>
        <w:rPr>
          <w:b/>
          <w:u w:val="single"/>
        </w:rPr>
        <w:t>Выставка ко Дню космонавтики:</w:t>
      </w:r>
    </w:p>
    <w:p w:rsidR="009A439A" w:rsidRPr="008D1688" w:rsidRDefault="009A439A" w:rsidP="009A439A">
      <w:pPr>
        <w:jc w:val="center"/>
        <w:rPr>
          <w:b/>
          <w:u w:val="single"/>
        </w:rPr>
      </w:pPr>
      <w:r w:rsidRPr="008D1688">
        <w:rPr>
          <w:b/>
          <w:u w:val="single"/>
        </w:rPr>
        <w:t xml:space="preserve">«Пол века лет в </w:t>
      </w:r>
      <w:proofErr w:type="gramStart"/>
      <w:r w:rsidRPr="008D1688">
        <w:rPr>
          <w:b/>
          <w:u w:val="single"/>
        </w:rPr>
        <w:t>космосе</w:t>
      </w:r>
      <w:proofErr w:type="gramEnd"/>
      <w:r w:rsidRPr="008D1688">
        <w:rPr>
          <w:b/>
          <w:u w:val="single"/>
        </w:rPr>
        <w:t>: летопись покорения»</w:t>
      </w:r>
    </w:p>
    <w:p w:rsidR="009A439A" w:rsidRDefault="009A439A" w:rsidP="009A439A">
      <w:pPr>
        <w:rPr>
          <w:b/>
          <w:i/>
        </w:rPr>
      </w:pPr>
    </w:p>
    <w:p w:rsidR="009A439A" w:rsidRPr="008D1688" w:rsidRDefault="009A439A" w:rsidP="009A439A">
      <w:pPr>
        <w:rPr>
          <w:b/>
          <w:i/>
        </w:rPr>
      </w:pPr>
      <w:r>
        <w:rPr>
          <w:noProof/>
        </w:rPr>
        <w:drawing>
          <wp:anchor distT="0" distB="0" distL="114300" distR="114300" simplePos="0" relativeHeight="251744256" behindDoc="0" locked="0" layoutInCell="1" allowOverlap="1">
            <wp:simplePos x="0" y="0"/>
            <wp:positionH relativeFrom="column">
              <wp:posOffset>4800600</wp:posOffset>
            </wp:positionH>
            <wp:positionV relativeFrom="paragraph">
              <wp:posOffset>83820</wp:posOffset>
            </wp:positionV>
            <wp:extent cx="1314450" cy="1971675"/>
            <wp:effectExtent l="19050" t="0" r="0" b="0"/>
            <wp:wrapSquare wrapText="bothSides"/>
            <wp:docPr id="175" name="Рисунок 175" descr="Обрезать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Обрезать_2"/>
                    <pic:cNvPicPr>
                      <a:picLocks noChangeAspect="1" noChangeArrowheads="1"/>
                    </pic:cNvPicPr>
                  </pic:nvPicPr>
                  <pic:blipFill>
                    <a:blip r:embed="rId79" cstate="print"/>
                    <a:srcRect/>
                    <a:stretch>
                      <a:fillRect/>
                    </a:stretch>
                  </pic:blipFill>
                  <pic:spPr bwMode="auto">
                    <a:xfrm>
                      <a:off x="0" y="0"/>
                      <a:ext cx="1314450" cy="1971675"/>
                    </a:xfrm>
                    <a:prstGeom prst="rect">
                      <a:avLst/>
                    </a:prstGeom>
                    <a:noFill/>
                    <a:ln w="9525">
                      <a:noFill/>
                      <a:miter lim="800000"/>
                      <a:headEnd/>
                      <a:tailEnd/>
                    </a:ln>
                  </pic:spPr>
                </pic:pic>
              </a:graphicData>
            </a:graphic>
          </wp:anchor>
        </w:drawing>
      </w:r>
      <w:r w:rsidRPr="008D1688">
        <w:rPr>
          <w:b/>
          <w:i/>
        </w:rPr>
        <w:t>Время проведения: с 7 апреля по 17 мая</w:t>
      </w:r>
      <w:r>
        <w:rPr>
          <w:b/>
          <w:i/>
        </w:rPr>
        <w:t>.</w:t>
      </w:r>
    </w:p>
    <w:p w:rsidR="009A439A" w:rsidRPr="008D1688" w:rsidRDefault="009A439A" w:rsidP="009A439A">
      <w:pPr>
        <w:jc w:val="both"/>
      </w:pPr>
      <w:r w:rsidRPr="008D1688">
        <w:t xml:space="preserve">«Мы первые!» – именно так говорили в Советском </w:t>
      </w:r>
      <w:proofErr w:type="gramStart"/>
      <w:r w:rsidRPr="008D1688">
        <w:t>Союзе</w:t>
      </w:r>
      <w:proofErr w:type="gramEnd"/>
      <w:r w:rsidRPr="008D1688">
        <w:t xml:space="preserve"> после успешного полета в космос Юрия Гагарина 12 апреля 1961 года. Запуск первого искусственного спутника земли, первый полет человека в космос, первые снимки обратной стороны Луны, первые групповые полеты и полет первой женщины-космонавта – таков далеко не полный перечень достижений советской космонавтики.</w:t>
      </w:r>
    </w:p>
    <w:p w:rsidR="009A439A" w:rsidRPr="008D1688" w:rsidRDefault="009A439A" w:rsidP="009A439A">
      <w:pPr>
        <w:jc w:val="both"/>
        <w:rPr>
          <w:b/>
        </w:rPr>
      </w:pPr>
      <w:r>
        <w:t xml:space="preserve">На выставке будут представлены </w:t>
      </w:r>
      <w:r w:rsidRPr="008D1688">
        <w:t xml:space="preserve">40 репродукций политических плакатов той незабываемой эпохи, созданных В. Викторовым, В. </w:t>
      </w:r>
      <w:proofErr w:type="spellStart"/>
      <w:r w:rsidRPr="008D1688">
        <w:t>Воликовым</w:t>
      </w:r>
      <w:proofErr w:type="spellEnd"/>
      <w:r w:rsidRPr="008D1688">
        <w:t xml:space="preserve">, К. </w:t>
      </w:r>
      <w:proofErr w:type="spellStart"/>
      <w:r w:rsidRPr="008D1688">
        <w:t>Урбетисом</w:t>
      </w:r>
      <w:proofErr w:type="spellEnd"/>
      <w:r w:rsidRPr="008D1688">
        <w:t xml:space="preserve"> и другими художниками, репринты полос «Комсомолки», посвященные воистину космическим событиям, задавшим вектор и темпы развития мирового научно-технического прогресса.</w:t>
      </w:r>
      <w:r>
        <w:t xml:space="preserve"> </w:t>
      </w:r>
      <w:r w:rsidRPr="008D1688">
        <w:rPr>
          <w:i/>
        </w:rPr>
        <w:t>Вход  свободный.</w:t>
      </w:r>
    </w:p>
    <w:p w:rsidR="009A439A" w:rsidRDefault="009A439A" w:rsidP="009A439A">
      <w:pPr>
        <w:jc w:val="center"/>
        <w:rPr>
          <w:b/>
          <w:u w:val="single"/>
        </w:rPr>
      </w:pPr>
    </w:p>
    <w:p w:rsidR="009A439A" w:rsidRPr="009D45BE" w:rsidRDefault="009A439A" w:rsidP="009A439A">
      <w:pPr>
        <w:jc w:val="center"/>
        <w:rPr>
          <w:b/>
          <w:u w:val="single"/>
        </w:rPr>
      </w:pPr>
      <w:r>
        <w:rPr>
          <w:b/>
          <w:u w:val="single"/>
        </w:rPr>
        <w:t xml:space="preserve">Программа </w:t>
      </w:r>
      <w:r w:rsidRPr="009D45BE">
        <w:rPr>
          <w:b/>
          <w:u w:val="single"/>
        </w:rPr>
        <w:t>«Музейная среда»</w:t>
      </w:r>
    </w:p>
    <w:p w:rsidR="009A439A" w:rsidRPr="008D1688" w:rsidRDefault="009A439A" w:rsidP="009A439A">
      <w:pPr>
        <w:rPr>
          <w:b/>
          <w:i/>
        </w:rPr>
      </w:pPr>
    </w:p>
    <w:p w:rsidR="009A439A" w:rsidRPr="008D1688" w:rsidRDefault="009A439A" w:rsidP="009A439A">
      <w:pPr>
        <w:rPr>
          <w:i/>
          <w:u w:val="single"/>
        </w:rPr>
      </w:pPr>
      <w:r w:rsidRPr="008D1688">
        <w:rPr>
          <w:b/>
          <w:i/>
        </w:rPr>
        <w:t>Время проведения: каждую среду с 18.00 до 21.00</w:t>
      </w:r>
    </w:p>
    <w:p w:rsidR="009A439A" w:rsidRPr="000D3B47" w:rsidRDefault="009A439A" w:rsidP="009A439A">
      <w:pPr>
        <w:jc w:val="both"/>
      </w:pPr>
      <w:r w:rsidRPr="008D1688">
        <w:rPr>
          <w:i/>
          <w:u w:val="single"/>
        </w:rPr>
        <w:t>Внимание! Каждую среду музей работает до 21 часа.</w:t>
      </w:r>
      <w:r w:rsidRPr="008D1688">
        <w:rPr>
          <w:b/>
        </w:rPr>
        <w:t xml:space="preserve"> «</w:t>
      </w:r>
      <w:proofErr w:type="gramStart"/>
      <w:r w:rsidRPr="008D1688">
        <w:rPr>
          <w:b/>
        </w:rPr>
        <w:t>Музейная</w:t>
      </w:r>
      <w:proofErr w:type="gramEnd"/>
      <w:r w:rsidRPr="008D1688">
        <w:rPr>
          <w:b/>
        </w:rPr>
        <w:t xml:space="preserve"> среда»</w:t>
      </w:r>
      <w:r w:rsidRPr="008D1688">
        <w:t xml:space="preserve"> - для тех, кто</w:t>
      </w:r>
      <w:r w:rsidRPr="000D3B47">
        <w:t xml:space="preserve"> любит вечер. С 1 апреля каждую среду в </w:t>
      </w:r>
      <w:proofErr w:type="gramStart"/>
      <w:r w:rsidRPr="000D3B47">
        <w:t>музее</w:t>
      </w:r>
      <w:proofErr w:type="gramEnd"/>
      <w:r w:rsidRPr="000D3B47">
        <w:t xml:space="preserve"> вас ждут интерактивные программы: обучающие мастер-классы, познавательные викторины, занимательные </w:t>
      </w:r>
      <w:proofErr w:type="spellStart"/>
      <w:r w:rsidRPr="000D3B47">
        <w:t>квесты</w:t>
      </w:r>
      <w:proofErr w:type="spellEnd"/>
      <w:r w:rsidRPr="000D3B47">
        <w:t xml:space="preserve"> и интеллектуальные игры.</w:t>
      </w:r>
    </w:p>
    <w:p w:rsidR="009A439A" w:rsidRPr="000D3B47" w:rsidRDefault="009A439A" w:rsidP="009A439A">
      <w:pPr>
        <w:jc w:val="both"/>
      </w:pPr>
      <w:r w:rsidRPr="000D3B47">
        <w:t xml:space="preserve">С 18.00 до 21.00 действует льготный входной билет: детский – 100 руб., взрослый – 130 руб. (в стоимость билета входит интерактивная программа и посещение всех выставок музея, </w:t>
      </w:r>
      <w:proofErr w:type="gramStart"/>
      <w:r w:rsidRPr="000D3B47">
        <w:t>кроме</w:t>
      </w:r>
      <w:proofErr w:type="gramEnd"/>
      <w:r w:rsidRPr="000D3B47">
        <w:t xml:space="preserve"> коммерческих).</w:t>
      </w:r>
    </w:p>
    <w:p w:rsidR="009A439A" w:rsidRPr="000D3B47" w:rsidRDefault="009A439A" w:rsidP="009A439A">
      <w:pPr>
        <w:jc w:val="center"/>
        <w:rPr>
          <w:b/>
          <w:u w:val="single"/>
        </w:rPr>
      </w:pPr>
    </w:p>
    <w:p w:rsidR="009A439A" w:rsidRPr="000D3B47" w:rsidRDefault="009A439A" w:rsidP="009A439A">
      <w:pPr>
        <w:jc w:val="center"/>
        <w:rPr>
          <w:b/>
          <w:u w:val="single"/>
        </w:rPr>
      </w:pPr>
      <w:r w:rsidRPr="000D3B47">
        <w:rPr>
          <w:b/>
          <w:u w:val="single"/>
        </w:rPr>
        <w:t>Выставка «Теплый день»</w:t>
      </w:r>
    </w:p>
    <w:p w:rsidR="009A439A" w:rsidRPr="000D3B47" w:rsidRDefault="009A439A" w:rsidP="009A439A">
      <w:pPr>
        <w:rPr>
          <w:b/>
          <w:i/>
        </w:rPr>
      </w:pPr>
      <w:r w:rsidRPr="000D3B47">
        <w:rPr>
          <w:b/>
          <w:i/>
        </w:rPr>
        <w:t>Время проведения: до 10 мая.</w:t>
      </w:r>
    </w:p>
    <w:p w:rsidR="009A439A" w:rsidRPr="000D3B47" w:rsidRDefault="009A439A" w:rsidP="009A439A">
      <w:pPr>
        <w:jc w:val="both"/>
      </w:pPr>
      <w:r>
        <w:rPr>
          <w:noProof/>
        </w:rPr>
        <w:drawing>
          <wp:anchor distT="0" distB="0" distL="114300" distR="114300" simplePos="0" relativeHeight="251741184" behindDoc="0" locked="0" layoutInCell="1" allowOverlap="1">
            <wp:simplePos x="0" y="0"/>
            <wp:positionH relativeFrom="column">
              <wp:posOffset>3886200</wp:posOffset>
            </wp:positionH>
            <wp:positionV relativeFrom="paragraph">
              <wp:posOffset>27940</wp:posOffset>
            </wp:positionV>
            <wp:extent cx="2286000" cy="1524000"/>
            <wp:effectExtent l="19050" t="0" r="0" b="0"/>
            <wp:wrapSquare wrapText="bothSides"/>
            <wp:docPr id="164" name="Рисунок 16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0"/>
                    <pic:cNvPicPr>
                      <a:picLocks noChangeAspect="1" noChangeArrowheads="1"/>
                    </pic:cNvPicPr>
                  </pic:nvPicPr>
                  <pic:blipFill>
                    <a:blip r:embed="rId80"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p>
    <w:p w:rsidR="009A439A" w:rsidRPr="000D3B47" w:rsidRDefault="009A439A" w:rsidP="009A439A">
      <w:pPr>
        <w:pStyle w:val="af"/>
        <w:spacing w:before="0" w:beforeAutospacing="0" w:after="0" w:afterAutospacing="0"/>
        <w:jc w:val="both"/>
      </w:pPr>
      <w:r w:rsidRPr="000D3B47">
        <w:t xml:space="preserve">В Тольяттинском краеведческом музее (ул. Баныкина,14) работает выставка авторской войлочной куклы и скульптуры «Теплый день». На ней представлены удивительные работы, выполненные в технике мокрого валяния московской художницей Ириной Андреевой. «Теплый День»- это серия небольших историй-сюжетов, которые </w:t>
      </w:r>
      <w:proofErr w:type="gramStart"/>
      <w:r w:rsidRPr="000D3B47">
        <w:t>известны и близки</w:t>
      </w:r>
      <w:proofErr w:type="gramEnd"/>
      <w:r w:rsidRPr="000D3B47">
        <w:t xml:space="preserve"> каждому. Зритель как будто бы попадает в пространство черно-белого мультфильма, теплые кадры, которо</w:t>
      </w:r>
      <w:r w:rsidRPr="000D3B47">
        <w:softHyphen/>
        <w:t xml:space="preserve">го можно потрогать рукой...». Выставка «Теплый День» уникальна, как по материалу и технике изготовления, так и по силе и искренности эмоций, которые она вызывает! «Теплый День» уже </w:t>
      </w:r>
      <w:proofErr w:type="gramStart"/>
      <w:r w:rsidRPr="000D3B47">
        <w:t>побывал в более чем 30 городах и повсюду встречается</w:t>
      </w:r>
      <w:proofErr w:type="gramEnd"/>
      <w:r w:rsidRPr="000D3B47">
        <w:t xml:space="preserve"> с большим радушием и поль</w:t>
      </w:r>
      <w:r w:rsidRPr="000D3B47">
        <w:softHyphen/>
        <w:t xml:space="preserve">зуется огромной любовью у зрителей, независимо от социального положения, пола и возраста. Внутри выставочного пространства эта история СОЗДАЕТ АТМОСФЕРУ ДУШЕВНОГО ТЕПЛА, ОЩУЩЕНИЕ ТЕПЛОТЫ МИРА, ДОМА, БЛИЗКОГО СУЩЕСТВА. И эти маленькие истории из далекого детства </w:t>
      </w:r>
      <w:proofErr w:type="gramStart"/>
      <w:r w:rsidRPr="000D3B47">
        <w:t xml:space="preserve">трогают </w:t>
      </w:r>
      <w:r w:rsidRPr="000D3B47">
        <w:lastRenderedPageBreak/>
        <w:t>своей искренностью и создают</w:t>
      </w:r>
      <w:proofErr w:type="gramEnd"/>
      <w:r w:rsidRPr="000D3B47">
        <w:t xml:space="preserve"> впечатление прикосновения к чему-то настоящему, доброму, теплому - тому, чего так не хватает в нашей сегодняшней жизни.</w:t>
      </w:r>
    </w:p>
    <w:p w:rsidR="009A439A" w:rsidRPr="000D3B47" w:rsidRDefault="009A439A" w:rsidP="009A439A">
      <w:pPr>
        <w:jc w:val="both"/>
        <w:rPr>
          <w:i/>
        </w:rPr>
      </w:pPr>
      <w:r>
        <w:rPr>
          <w:i/>
        </w:rPr>
        <w:t xml:space="preserve">Внимание! 11 </w:t>
      </w:r>
      <w:r w:rsidRPr="000D3B47">
        <w:rPr>
          <w:i/>
        </w:rPr>
        <w:t xml:space="preserve"> апреля с 12.00 до 16.00 на выставке «Теплый день» пройдут мастер-классы по художественным ремеслам (сухое валяние из шерсти, изготовление поделок из лыка и т.д.).</w:t>
      </w:r>
    </w:p>
    <w:p w:rsidR="009A439A" w:rsidRPr="000D3B47" w:rsidRDefault="009A439A" w:rsidP="009A439A">
      <w:pPr>
        <w:jc w:val="center"/>
        <w:rPr>
          <w:b/>
          <w:u w:val="single"/>
        </w:rPr>
      </w:pPr>
      <w:r w:rsidRPr="000D3B47">
        <w:rPr>
          <w:b/>
          <w:u w:val="single"/>
        </w:rPr>
        <w:t>Мастер-класс на выставке «Первая ступень»</w:t>
      </w:r>
    </w:p>
    <w:p w:rsidR="009A439A" w:rsidRDefault="009A439A" w:rsidP="009A439A">
      <w:pPr>
        <w:rPr>
          <w:b/>
          <w:i/>
        </w:rPr>
      </w:pPr>
    </w:p>
    <w:p w:rsidR="009A439A" w:rsidRPr="000D3B47" w:rsidRDefault="009A439A" w:rsidP="009A439A">
      <w:r w:rsidRPr="000D3B47">
        <w:rPr>
          <w:b/>
          <w:i/>
        </w:rPr>
        <w:t>Время проведения: 8  апреля  с 17.00 до 19.00</w:t>
      </w:r>
    </w:p>
    <w:p w:rsidR="009A439A" w:rsidRPr="000D3B47" w:rsidRDefault="009A439A" w:rsidP="009A439A">
      <w:pPr>
        <w:jc w:val="both"/>
      </w:pPr>
      <w:r w:rsidRPr="000D3B47">
        <w:t>В  детском творческом  центре «</w:t>
      </w:r>
      <w:proofErr w:type="spellStart"/>
      <w:r w:rsidRPr="000D3B47">
        <w:t>Игроград</w:t>
      </w:r>
      <w:proofErr w:type="spellEnd"/>
      <w:r w:rsidRPr="000D3B47">
        <w:t xml:space="preserve">»  Тольяттинского   краеведческого  музея  (в рамках работы выставки «Первая ступень») состоится мастер-класс для детей 7-14 лет по основам декора. </w:t>
      </w:r>
    </w:p>
    <w:p w:rsidR="009A439A" w:rsidRPr="000D3B47" w:rsidRDefault="009A439A" w:rsidP="009A439A">
      <w:pPr>
        <w:jc w:val="both"/>
      </w:pPr>
      <w:r w:rsidRPr="000D3B47">
        <w:t>На мастер-классе все желающие получат полезные навыки практического декора, научатся создавать необычные украшения для интерьера, делать своими руками милые вещицы  «</w:t>
      </w:r>
      <w:proofErr w:type="spellStart"/>
      <w:r w:rsidRPr="000D3B47">
        <w:rPr>
          <w:highlight w:val="white"/>
        </w:rPr>
        <w:t>hand</w:t>
      </w:r>
      <w:proofErr w:type="spellEnd"/>
      <w:r w:rsidRPr="000D3B47">
        <w:rPr>
          <w:highlight w:val="white"/>
        </w:rPr>
        <w:t xml:space="preserve"> </w:t>
      </w:r>
      <w:proofErr w:type="spellStart"/>
      <w:r w:rsidRPr="000D3B47">
        <w:rPr>
          <w:highlight w:val="white"/>
        </w:rPr>
        <w:t>made</w:t>
      </w:r>
      <w:proofErr w:type="spellEnd"/>
      <w:r w:rsidRPr="000D3B47">
        <w:t xml:space="preserve">», которые смогут стать прекрасными подарками друзьям и близким. Занятия проводит Филатова Елена Викторовна - декоратор-практик, член Союза Дизайнеров России, основатель Школы дизайна и декора </w:t>
      </w:r>
      <w:proofErr w:type="spellStart"/>
      <w:r w:rsidRPr="000D3B47">
        <w:t>Легродеко</w:t>
      </w:r>
      <w:proofErr w:type="spellEnd"/>
      <w:r w:rsidRPr="000D3B47">
        <w:t>.</w:t>
      </w:r>
    </w:p>
    <w:p w:rsidR="009A439A" w:rsidRPr="000D3B47" w:rsidRDefault="009A439A" w:rsidP="009A439A">
      <w:pPr>
        <w:jc w:val="both"/>
      </w:pPr>
      <w:r w:rsidRPr="000D3B47">
        <w:t xml:space="preserve">Стоимость участия 80 рублей. Все материалы, инструменты, краски выдаются на </w:t>
      </w:r>
      <w:proofErr w:type="gramStart"/>
      <w:r w:rsidRPr="000D3B47">
        <w:t>месте</w:t>
      </w:r>
      <w:proofErr w:type="gramEnd"/>
      <w:r w:rsidRPr="000D3B47">
        <w:t>, все поделки дети забирают домой. Запись на МК (обязательна) по тел: 48-04-07.</w:t>
      </w:r>
    </w:p>
    <w:p w:rsidR="009A439A" w:rsidRPr="000D3B47" w:rsidRDefault="009A439A" w:rsidP="009A439A">
      <w:pPr>
        <w:jc w:val="center"/>
        <w:rPr>
          <w:b/>
          <w:u w:val="single"/>
        </w:rPr>
      </w:pPr>
    </w:p>
    <w:p w:rsidR="009A439A" w:rsidRPr="000D3B47" w:rsidRDefault="009A439A" w:rsidP="009A439A">
      <w:pPr>
        <w:ind w:firstLine="709"/>
        <w:jc w:val="center"/>
        <w:rPr>
          <w:b/>
        </w:rPr>
      </w:pPr>
    </w:p>
    <w:p w:rsidR="009A439A" w:rsidRPr="000D3B47" w:rsidRDefault="009A439A" w:rsidP="009A439A">
      <w:pPr>
        <w:ind w:firstLine="709"/>
        <w:jc w:val="center"/>
        <w:rPr>
          <w:b/>
          <w:u w:val="single"/>
        </w:rPr>
      </w:pPr>
      <w:r>
        <w:rPr>
          <w:b/>
          <w:noProof/>
        </w:rPr>
        <w:drawing>
          <wp:anchor distT="0" distB="0" distL="114300" distR="114300" simplePos="0" relativeHeight="251739136" behindDoc="0" locked="0" layoutInCell="1" allowOverlap="1">
            <wp:simplePos x="0" y="0"/>
            <wp:positionH relativeFrom="column">
              <wp:posOffset>4457700</wp:posOffset>
            </wp:positionH>
            <wp:positionV relativeFrom="paragraph">
              <wp:posOffset>95885</wp:posOffset>
            </wp:positionV>
            <wp:extent cx="1555750" cy="2073275"/>
            <wp:effectExtent l="19050" t="0" r="6350" b="0"/>
            <wp:wrapSquare wrapText="bothSides"/>
            <wp:docPr id="158" name="Рисунок 158"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Поляков cm"/>
                    <pic:cNvPicPr>
                      <a:picLocks noChangeAspect="1" noChangeArrowheads="1"/>
                    </pic:cNvPicPr>
                  </pic:nvPicPr>
                  <pic:blipFill>
                    <a:blip r:embed="rId81" cstate="print"/>
                    <a:srcRect/>
                    <a:stretch>
                      <a:fillRect/>
                    </a:stretch>
                  </pic:blipFill>
                  <pic:spPr bwMode="auto">
                    <a:xfrm>
                      <a:off x="0" y="0"/>
                      <a:ext cx="1555750" cy="2073275"/>
                    </a:xfrm>
                    <a:prstGeom prst="rect">
                      <a:avLst/>
                    </a:prstGeom>
                    <a:noFill/>
                    <a:ln w="9525">
                      <a:noFill/>
                      <a:miter lim="800000"/>
                      <a:headEnd/>
                      <a:tailEnd/>
                    </a:ln>
                  </pic:spPr>
                </pic:pic>
              </a:graphicData>
            </a:graphic>
          </wp:anchor>
        </w:drawing>
      </w:r>
      <w:r w:rsidRPr="000D3B47">
        <w:rPr>
          <w:b/>
          <w:u w:val="single"/>
        </w:rPr>
        <w:t>Выставка «Тот самый Поляков…»</w:t>
      </w:r>
    </w:p>
    <w:p w:rsidR="009A439A" w:rsidRPr="000D3B47" w:rsidRDefault="009A439A" w:rsidP="009A439A">
      <w:pPr>
        <w:ind w:firstLine="567"/>
        <w:jc w:val="both"/>
      </w:pPr>
    </w:p>
    <w:p w:rsidR="009A439A" w:rsidRPr="000D3B47" w:rsidRDefault="009A439A" w:rsidP="009A439A">
      <w:pPr>
        <w:rPr>
          <w:b/>
          <w:i/>
        </w:rPr>
      </w:pPr>
      <w:r w:rsidRPr="000D3B47">
        <w:rPr>
          <w:b/>
          <w:i/>
        </w:rPr>
        <w:t>Время проведения: до 30 августа.</w:t>
      </w:r>
    </w:p>
    <w:p w:rsidR="009A439A" w:rsidRPr="000D3B47" w:rsidRDefault="009A439A" w:rsidP="009A439A">
      <w:pPr>
        <w:jc w:val="both"/>
      </w:pPr>
      <w:r w:rsidRPr="000D3B47">
        <w:t xml:space="preserve">Выставка «Тот самый Поляков…», посвящена 100-летию со дня рождения выдающегося человека – Виктора Николаевича Полякова. </w:t>
      </w:r>
    </w:p>
    <w:p w:rsidR="009A439A" w:rsidRPr="000D3B47" w:rsidRDefault="009A439A" w:rsidP="009A439A">
      <w:pPr>
        <w:jc w:val="both"/>
      </w:pPr>
      <w:r w:rsidRPr="000D3B47">
        <w:t xml:space="preserve">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На выставке сделан акцент на особенности мироощущения В.Н. Полякова – работа, которая для него является главной, детали которой его занимают, </w:t>
      </w:r>
      <w:proofErr w:type="gramStart"/>
      <w:r w:rsidRPr="000D3B47">
        <w:t>тревожат и радуют</w:t>
      </w:r>
      <w:proofErr w:type="gramEnd"/>
      <w:r w:rsidRPr="000D3B47">
        <w:t xml:space="preserve">; дом – лишь передышка для новых свершений. Все время вперед, все время в напряженном </w:t>
      </w:r>
      <w:proofErr w:type="gramStart"/>
      <w:r w:rsidRPr="000D3B47">
        <w:t>труде</w:t>
      </w:r>
      <w:proofErr w:type="gramEnd"/>
      <w:r w:rsidRPr="000D3B47">
        <w:t>.</w:t>
      </w:r>
    </w:p>
    <w:p w:rsidR="009A439A" w:rsidRPr="000D3B47" w:rsidRDefault="009A439A" w:rsidP="009A439A">
      <w:pPr>
        <w:jc w:val="center"/>
        <w:rPr>
          <w:b/>
          <w:u w:val="single"/>
        </w:rPr>
      </w:pPr>
    </w:p>
    <w:p w:rsidR="009A439A" w:rsidRPr="000D3B47" w:rsidRDefault="009A439A" w:rsidP="009A439A">
      <w:pPr>
        <w:jc w:val="center"/>
        <w:rPr>
          <w:b/>
          <w:u w:val="single"/>
        </w:rPr>
      </w:pPr>
      <w:r>
        <w:rPr>
          <w:b/>
          <w:i/>
          <w:noProof/>
        </w:rPr>
        <w:drawing>
          <wp:anchor distT="0" distB="0" distL="114300" distR="114300" simplePos="0" relativeHeight="251742208" behindDoc="0" locked="0" layoutInCell="1" allowOverlap="1">
            <wp:simplePos x="0" y="0"/>
            <wp:positionH relativeFrom="column">
              <wp:posOffset>4457700</wp:posOffset>
            </wp:positionH>
            <wp:positionV relativeFrom="paragraph">
              <wp:posOffset>137795</wp:posOffset>
            </wp:positionV>
            <wp:extent cx="1600200" cy="1600200"/>
            <wp:effectExtent l="19050" t="0" r="0" b="0"/>
            <wp:wrapSquare wrapText="bothSides"/>
            <wp:docPr id="170" name="Рисунок 170" descr="1280306038_s29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280306038_s292211"/>
                    <pic:cNvPicPr>
                      <a:picLocks noChangeAspect="1" noChangeArrowheads="1"/>
                    </pic:cNvPicPr>
                  </pic:nvPicPr>
                  <pic:blipFill>
                    <a:blip r:embed="rId82" cstate="print"/>
                    <a:srcRect/>
                    <a:stretch>
                      <a:fillRect/>
                    </a:stretch>
                  </pic:blipFill>
                  <pic:spPr bwMode="auto">
                    <a:xfrm>
                      <a:off x="0" y="0"/>
                      <a:ext cx="1600200" cy="1600200"/>
                    </a:xfrm>
                    <a:prstGeom prst="rect">
                      <a:avLst/>
                    </a:prstGeom>
                    <a:noFill/>
                    <a:ln w="9525">
                      <a:noFill/>
                      <a:miter lim="800000"/>
                      <a:headEnd/>
                      <a:tailEnd/>
                    </a:ln>
                  </pic:spPr>
                </pic:pic>
              </a:graphicData>
            </a:graphic>
          </wp:anchor>
        </w:drawing>
      </w:r>
      <w:r w:rsidRPr="000D3B47">
        <w:rPr>
          <w:b/>
          <w:u w:val="single"/>
        </w:rPr>
        <w:t>«Букет прекрасной дамы»</w:t>
      </w:r>
    </w:p>
    <w:p w:rsidR="009A439A" w:rsidRPr="000D3B47" w:rsidRDefault="009A439A" w:rsidP="009A439A">
      <w:pPr>
        <w:jc w:val="center"/>
        <w:rPr>
          <w:b/>
          <w:u w:val="single"/>
        </w:rPr>
      </w:pPr>
    </w:p>
    <w:p w:rsidR="009A439A" w:rsidRPr="000D3B47" w:rsidRDefault="009A439A" w:rsidP="009A439A">
      <w:pPr>
        <w:jc w:val="both"/>
        <w:rPr>
          <w:b/>
          <w:u w:val="single"/>
        </w:rPr>
      </w:pPr>
      <w:r w:rsidRPr="000D3B47">
        <w:rPr>
          <w:b/>
          <w:i/>
        </w:rPr>
        <w:t>Время проведения: до  30 апреля.</w:t>
      </w:r>
    </w:p>
    <w:p w:rsidR="009A439A" w:rsidRPr="000D3B47" w:rsidRDefault="009A439A" w:rsidP="009A439A">
      <w:pPr>
        <w:jc w:val="both"/>
      </w:pPr>
      <w:r w:rsidRPr="000D3B47">
        <w:t xml:space="preserve">В марте начала работу новая выставка </w:t>
      </w:r>
      <w:r w:rsidRPr="000D3B47">
        <w:rPr>
          <w:b/>
        </w:rPr>
        <w:t>«Букет прекрасной дамы»</w:t>
      </w:r>
      <w:r w:rsidRPr="000D3B47">
        <w:t xml:space="preserve"> (в рамках проекта «Чемодан историй») В честь весеннего праздника музей представляет вазы, вазочки и вазоны, хрустальные и пластмассовые, керамические и деревянные, все то, что помогает сохранить свежесть цветов и наполнить наш дом весенними запахами. </w:t>
      </w:r>
    </w:p>
    <w:p w:rsidR="009A439A" w:rsidRPr="000D3B47" w:rsidRDefault="009A439A" w:rsidP="009A439A">
      <w:pPr>
        <w:jc w:val="both"/>
      </w:pPr>
      <w:r w:rsidRPr="000D3B47">
        <w:t>Музей продолжает собирать воспоминания горожан, связанные с нашим городом. Если у вас есть интересная история, связанная с весной, цветами, праздником 8 марта и, конечно же, нашим городом, то «Чемодан историй» ждет вас в гости!</w:t>
      </w:r>
    </w:p>
    <w:p w:rsidR="009A439A" w:rsidRPr="000D3B47" w:rsidRDefault="009A439A" w:rsidP="009A439A">
      <w:pPr>
        <w:jc w:val="center"/>
        <w:rPr>
          <w:b/>
          <w:u w:val="single"/>
        </w:rPr>
      </w:pPr>
    </w:p>
    <w:p w:rsidR="009A439A" w:rsidRPr="000D3B47" w:rsidRDefault="009A439A" w:rsidP="009A439A">
      <w:pPr>
        <w:jc w:val="center"/>
        <w:rPr>
          <w:b/>
          <w:noProof/>
          <w:u w:val="single"/>
        </w:rPr>
      </w:pPr>
      <w:r>
        <w:rPr>
          <w:noProof/>
        </w:rPr>
        <w:drawing>
          <wp:anchor distT="0" distB="0" distL="114300" distR="114300" simplePos="0" relativeHeight="251738112" behindDoc="0" locked="0" layoutInCell="1" allowOverlap="1">
            <wp:simplePos x="0" y="0"/>
            <wp:positionH relativeFrom="column">
              <wp:posOffset>4000500</wp:posOffset>
            </wp:positionH>
            <wp:positionV relativeFrom="paragraph">
              <wp:posOffset>168275</wp:posOffset>
            </wp:positionV>
            <wp:extent cx="2171700" cy="1444625"/>
            <wp:effectExtent l="19050" t="0" r="0" b="0"/>
            <wp:wrapSquare wrapText="bothSides"/>
            <wp:docPr id="154" name="Рисунок 154" descr="Фрагмент экспозиции Ставрополь-Тольятти 20 век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рагмент экспозиции Ставрополь-Тольятти 20 век_1"/>
                    <pic:cNvPicPr>
                      <a:picLocks noChangeAspect="1" noChangeArrowheads="1"/>
                    </pic:cNvPicPr>
                  </pic:nvPicPr>
                  <pic:blipFill>
                    <a:blip r:embed="rId83" cstate="print"/>
                    <a:srcRect/>
                    <a:stretch>
                      <a:fillRect/>
                    </a:stretch>
                  </pic:blipFill>
                  <pic:spPr bwMode="auto">
                    <a:xfrm>
                      <a:off x="0" y="0"/>
                      <a:ext cx="2171700" cy="1444625"/>
                    </a:xfrm>
                    <a:prstGeom prst="rect">
                      <a:avLst/>
                    </a:prstGeom>
                    <a:noFill/>
                    <a:ln w="9525">
                      <a:noFill/>
                      <a:miter lim="800000"/>
                      <a:headEnd/>
                      <a:tailEnd/>
                    </a:ln>
                  </pic:spPr>
                </pic:pic>
              </a:graphicData>
            </a:graphic>
          </wp:anchor>
        </w:drawing>
      </w:r>
    </w:p>
    <w:p w:rsidR="009A439A" w:rsidRPr="000D3B47" w:rsidRDefault="009A439A" w:rsidP="009A439A">
      <w:pPr>
        <w:jc w:val="center"/>
        <w:rPr>
          <w:b/>
          <w:u w:val="single"/>
        </w:rPr>
      </w:pPr>
      <w:r w:rsidRPr="000D3B47">
        <w:rPr>
          <w:b/>
          <w:noProof/>
          <w:u w:val="single"/>
        </w:rPr>
        <w:t>Новая музейная экспозиция «20 век: ставрополь-Тольятти»</w:t>
      </w:r>
    </w:p>
    <w:p w:rsidR="009A439A" w:rsidRPr="000D3B47" w:rsidRDefault="009A439A" w:rsidP="009A439A">
      <w:pPr>
        <w:jc w:val="both"/>
        <w:rPr>
          <w:b/>
          <w:i/>
        </w:rPr>
      </w:pPr>
    </w:p>
    <w:p w:rsidR="009A439A" w:rsidRPr="000D3B47" w:rsidRDefault="009A439A" w:rsidP="009A439A">
      <w:pPr>
        <w:jc w:val="both"/>
        <w:rPr>
          <w:b/>
          <w:i/>
        </w:rPr>
      </w:pPr>
      <w:r w:rsidRPr="000D3B47">
        <w:rPr>
          <w:b/>
          <w:i/>
        </w:rPr>
        <w:lastRenderedPageBreak/>
        <w:t>Время проведения: до конца года.</w:t>
      </w:r>
    </w:p>
    <w:p w:rsidR="009A439A" w:rsidRPr="000D3B47" w:rsidRDefault="009A439A" w:rsidP="009A439A">
      <w:pPr>
        <w:jc w:val="both"/>
        <w:rPr>
          <w:shd w:val="clear" w:color="auto" w:fill="FFFFFF"/>
        </w:rPr>
      </w:pPr>
      <w:r w:rsidRPr="000D3B47">
        <w:rPr>
          <w:lang w:eastAsia="en-US"/>
        </w:rPr>
        <w:t xml:space="preserve">Новая историческая интерактивная экспозиции </w:t>
      </w:r>
      <w:r w:rsidRPr="000D3B47">
        <w:rPr>
          <w:b/>
          <w:lang w:eastAsia="en-US"/>
        </w:rPr>
        <w:t>«20 век: Ставрополь-Тольятти»</w:t>
      </w:r>
      <w:r w:rsidRPr="000D3B47">
        <w:rPr>
          <w:lang w:eastAsia="en-US"/>
        </w:rPr>
        <w:t>, рассказывает</w:t>
      </w:r>
      <w:r w:rsidRPr="000D3B47">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0D3B47">
        <w:t>медиааттракционам</w:t>
      </w:r>
      <w:proofErr w:type="spellEnd"/>
      <w:r w:rsidRPr="000D3B47">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9A439A" w:rsidRPr="000D3B47" w:rsidRDefault="009A439A" w:rsidP="009A439A">
      <w:pPr>
        <w:ind w:firstLine="708"/>
        <w:jc w:val="center"/>
        <w:rPr>
          <w:b/>
          <w:u w:val="single"/>
        </w:rPr>
      </w:pPr>
    </w:p>
    <w:p w:rsidR="009A439A" w:rsidRPr="000D3B47" w:rsidRDefault="009A439A" w:rsidP="009A439A">
      <w:pPr>
        <w:ind w:firstLine="708"/>
        <w:jc w:val="center"/>
        <w:rPr>
          <w:b/>
          <w:u w:val="single"/>
        </w:rPr>
      </w:pPr>
      <w:r>
        <w:rPr>
          <w:noProof/>
        </w:rPr>
        <w:drawing>
          <wp:anchor distT="0" distB="0" distL="114300" distR="114300" simplePos="0" relativeHeight="251740160" behindDoc="0" locked="0" layoutInCell="1" allowOverlap="1">
            <wp:simplePos x="0" y="0"/>
            <wp:positionH relativeFrom="column">
              <wp:posOffset>3886200</wp:posOffset>
            </wp:positionH>
            <wp:positionV relativeFrom="paragraph">
              <wp:posOffset>114300</wp:posOffset>
            </wp:positionV>
            <wp:extent cx="2171700" cy="1447800"/>
            <wp:effectExtent l="19050" t="0" r="0" b="0"/>
            <wp:wrapSquare wrapText="bothSides"/>
            <wp:docPr id="161" name="Рисунок 161" descr="IMG_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G_9535"/>
                    <pic:cNvPicPr>
                      <a:picLocks noChangeAspect="1" noChangeArrowheads="1"/>
                    </pic:cNvPicPr>
                  </pic:nvPicPr>
                  <pic:blipFill>
                    <a:blip r:embed="rId84" cstate="print"/>
                    <a:srcRect/>
                    <a:stretch>
                      <a:fillRect/>
                    </a:stretch>
                  </pic:blipFill>
                  <pic:spPr bwMode="auto">
                    <a:xfrm>
                      <a:off x="0" y="0"/>
                      <a:ext cx="2171700" cy="1447800"/>
                    </a:xfrm>
                    <a:prstGeom prst="rect">
                      <a:avLst/>
                    </a:prstGeom>
                    <a:noFill/>
                    <a:ln w="9525">
                      <a:noFill/>
                      <a:miter lim="800000"/>
                      <a:headEnd/>
                      <a:tailEnd/>
                    </a:ln>
                  </pic:spPr>
                </pic:pic>
              </a:graphicData>
            </a:graphic>
          </wp:anchor>
        </w:drawing>
      </w:r>
    </w:p>
    <w:p w:rsidR="009A439A" w:rsidRPr="000D3B47" w:rsidRDefault="009A439A" w:rsidP="009A439A">
      <w:pPr>
        <w:ind w:firstLine="708"/>
        <w:jc w:val="center"/>
        <w:rPr>
          <w:b/>
          <w:u w:val="single"/>
        </w:rPr>
      </w:pPr>
      <w:r w:rsidRPr="000D3B47">
        <w:rPr>
          <w:b/>
          <w:u w:val="single"/>
        </w:rPr>
        <w:t>Выставка «Афганская баллада»</w:t>
      </w:r>
    </w:p>
    <w:p w:rsidR="009A439A" w:rsidRPr="000D3B47" w:rsidRDefault="009A439A" w:rsidP="009A439A">
      <w:pPr>
        <w:jc w:val="center"/>
      </w:pPr>
    </w:p>
    <w:p w:rsidR="009A439A" w:rsidRPr="000D3B47" w:rsidRDefault="009A439A" w:rsidP="009A439A">
      <w:pPr>
        <w:jc w:val="both"/>
        <w:rPr>
          <w:b/>
          <w:i/>
        </w:rPr>
      </w:pPr>
      <w:r w:rsidRPr="000D3B47">
        <w:rPr>
          <w:b/>
          <w:i/>
        </w:rPr>
        <w:t>Время проведения: до 30 мая.</w:t>
      </w:r>
    </w:p>
    <w:p w:rsidR="009A439A" w:rsidRPr="000D3B47" w:rsidRDefault="009A439A" w:rsidP="009A439A">
      <w:pPr>
        <w:jc w:val="both"/>
        <w:rPr>
          <w:b/>
          <w:i/>
        </w:rPr>
      </w:pPr>
    </w:p>
    <w:p w:rsidR="009A439A" w:rsidRPr="000D3B47" w:rsidRDefault="009A439A" w:rsidP="009A439A">
      <w:pPr>
        <w:jc w:val="both"/>
      </w:pPr>
      <w:r w:rsidRPr="000D3B47">
        <w:t xml:space="preserve">Выставка победитель </w:t>
      </w:r>
      <w:r w:rsidRPr="000D3B47">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0D3B47">
          <w:rPr>
            <w:bCs/>
          </w:rPr>
          <w:t>2014 г</w:t>
        </w:r>
      </w:smartTag>
      <w:r w:rsidRPr="000D3B47">
        <w:rPr>
          <w:bCs/>
        </w:rPr>
        <w:t>.)</w:t>
      </w:r>
      <w:r w:rsidRPr="000D3B47">
        <w:t xml:space="preserve">. </w:t>
      </w:r>
      <w:proofErr w:type="gramStart"/>
      <w:r w:rsidRPr="000D3B47">
        <w:t>Посвящена</w:t>
      </w:r>
      <w:proofErr w:type="gramEnd"/>
      <w:r w:rsidRPr="000D3B47">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9A439A" w:rsidRPr="000D3B47" w:rsidRDefault="009A439A" w:rsidP="009A439A">
      <w:pPr>
        <w:jc w:val="both"/>
      </w:pPr>
      <w:r w:rsidRPr="000D3B47">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9A439A" w:rsidRPr="000D3B47" w:rsidRDefault="009A439A" w:rsidP="009A439A">
      <w:pPr>
        <w:jc w:val="center"/>
        <w:rPr>
          <w:b/>
          <w:u w:val="single"/>
        </w:rPr>
      </w:pPr>
    </w:p>
    <w:p w:rsidR="009A439A" w:rsidRPr="000D3B47" w:rsidRDefault="009A439A" w:rsidP="009A439A">
      <w:pPr>
        <w:jc w:val="center"/>
        <w:rPr>
          <w:b/>
          <w:u w:val="single"/>
        </w:rPr>
      </w:pPr>
    </w:p>
    <w:p w:rsidR="009A439A" w:rsidRPr="000D3B47" w:rsidRDefault="009A439A" w:rsidP="009A439A">
      <w:pPr>
        <w:jc w:val="center"/>
        <w:rPr>
          <w:b/>
          <w:bCs/>
          <w:iCs/>
          <w:u w:val="single"/>
        </w:rPr>
      </w:pPr>
      <w:r w:rsidRPr="000D3B47">
        <w:rPr>
          <w:b/>
          <w:bCs/>
          <w:iCs/>
          <w:u w:val="single"/>
        </w:rPr>
        <w:t>«Открытая книга» к 100-летию начала</w:t>
      </w:r>
      <w:proofErr w:type="gramStart"/>
      <w:r w:rsidRPr="000D3B47">
        <w:rPr>
          <w:b/>
          <w:bCs/>
          <w:iCs/>
          <w:u w:val="single"/>
        </w:rPr>
        <w:t xml:space="preserve"> П</w:t>
      </w:r>
      <w:proofErr w:type="gramEnd"/>
      <w:r w:rsidRPr="000D3B47">
        <w:rPr>
          <w:b/>
          <w:bCs/>
          <w:iCs/>
          <w:u w:val="single"/>
        </w:rPr>
        <w:t>ервой мировой войны…</w:t>
      </w:r>
    </w:p>
    <w:p w:rsidR="009A439A" w:rsidRPr="000D3B47" w:rsidRDefault="009A439A" w:rsidP="009A439A">
      <w:pPr>
        <w:jc w:val="both"/>
        <w:rPr>
          <w:b/>
          <w:u w:val="single"/>
        </w:rPr>
      </w:pPr>
    </w:p>
    <w:p w:rsidR="009A439A" w:rsidRPr="000D3B47" w:rsidRDefault="009A439A" w:rsidP="009A439A">
      <w:pPr>
        <w:jc w:val="both"/>
      </w:pPr>
      <w:r>
        <w:rPr>
          <w:b/>
          <w:i/>
          <w:noProof/>
        </w:rPr>
        <w:drawing>
          <wp:anchor distT="0" distB="0" distL="114300" distR="114300" simplePos="0" relativeHeight="251737088" behindDoc="0" locked="0" layoutInCell="1" allowOverlap="1">
            <wp:simplePos x="0" y="0"/>
            <wp:positionH relativeFrom="column">
              <wp:posOffset>3886200</wp:posOffset>
            </wp:positionH>
            <wp:positionV relativeFrom="paragraph">
              <wp:posOffset>54610</wp:posOffset>
            </wp:positionV>
            <wp:extent cx="2171700" cy="1256665"/>
            <wp:effectExtent l="19050" t="0" r="0" b="0"/>
            <wp:wrapSquare wrapText="bothSides"/>
            <wp:docPr id="153" name="Рисунок 153"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195912531"/>
                    <pic:cNvPicPr>
                      <a:picLocks noChangeAspect="1" noChangeArrowheads="1"/>
                    </pic:cNvPicPr>
                  </pic:nvPicPr>
                  <pic:blipFill>
                    <a:blip r:embed="rId85"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sidRPr="000D3B47">
        <w:rPr>
          <w:b/>
          <w:i/>
        </w:rPr>
        <w:t>Время проведения: до 20 апреля.</w:t>
      </w:r>
    </w:p>
    <w:p w:rsidR="009A439A" w:rsidRPr="000D3B47" w:rsidRDefault="009A439A" w:rsidP="009A439A">
      <w:pPr>
        <w:jc w:val="both"/>
      </w:pPr>
    </w:p>
    <w:p w:rsidR="009A439A" w:rsidRPr="000D3B47" w:rsidRDefault="009A439A" w:rsidP="009A439A">
      <w:pPr>
        <w:jc w:val="both"/>
      </w:pPr>
      <w:r w:rsidRPr="000D3B47">
        <w:t xml:space="preserve">В Тольяттинском краеведческом музее работает выставка из цикла «Открытая книга», посвященная </w:t>
      </w:r>
      <w:r w:rsidRPr="000D3B47">
        <w:rPr>
          <w:b/>
        </w:rPr>
        <w:t>100-летию начала</w:t>
      </w:r>
      <w:proofErr w:type="gramStart"/>
      <w:r w:rsidRPr="000D3B47">
        <w:rPr>
          <w:b/>
        </w:rPr>
        <w:t xml:space="preserve"> П</w:t>
      </w:r>
      <w:proofErr w:type="gramEnd"/>
      <w:r w:rsidRPr="000D3B47">
        <w:rPr>
          <w:b/>
        </w:rPr>
        <w:t>ервой мировой войны</w:t>
      </w:r>
      <w:r w:rsidRPr="000D3B47">
        <w:t>.</w:t>
      </w:r>
    </w:p>
    <w:p w:rsidR="009A439A" w:rsidRPr="000D3B47" w:rsidRDefault="009A439A" w:rsidP="009A439A">
      <w:pPr>
        <w:jc w:val="both"/>
      </w:pPr>
      <w:r w:rsidRPr="000D3B47">
        <w:t xml:space="preserve">По традиции, центральным экспонатом на ней стала книга, вернее книжное издание под названием «Война», выпущенное в 1915 году в Петрограде.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9A439A" w:rsidRPr="000D3B47" w:rsidRDefault="009A439A" w:rsidP="009A439A">
      <w:pPr>
        <w:jc w:val="both"/>
      </w:pPr>
      <w:r w:rsidRPr="000D3B47">
        <w:t>Так же впервые на выставке представлен дневник солдата – участника</w:t>
      </w:r>
      <w:proofErr w:type="gramStart"/>
      <w:r w:rsidRPr="000D3B47">
        <w:t xml:space="preserve"> П</w:t>
      </w:r>
      <w:proofErr w:type="gramEnd"/>
      <w:r w:rsidRPr="000D3B47">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9A439A" w:rsidRPr="000D3B47" w:rsidRDefault="009A439A" w:rsidP="009A439A">
      <w:pPr>
        <w:jc w:val="center"/>
        <w:rPr>
          <w:b/>
          <w:u w:val="single"/>
        </w:rPr>
      </w:pPr>
    </w:p>
    <w:p w:rsidR="009A439A" w:rsidRPr="000D3B47" w:rsidRDefault="009A439A" w:rsidP="009A439A">
      <w:pPr>
        <w:jc w:val="center"/>
        <w:rPr>
          <w:b/>
        </w:rPr>
      </w:pPr>
      <w:r w:rsidRPr="000D3B47">
        <w:rPr>
          <w:b/>
          <w:u w:val="single"/>
        </w:rPr>
        <w:t xml:space="preserve">Интерактивная программа «Дерево в </w:t>
      </w:r>
      <w:proofErr w:type="gramStart"/>
      <w:r w:rsidRPr="000D3B47">
        <w:rPr>
          <w:b/>
          <w:u w:val="single"/>
        </w:rPr>
        <w:t>городе</w:t>
      </w:r>
      <w:proofErr w:type="gramEnd"/>
      <w:r w:rsidRPr="000D3B47">
        <w:rPr>
          <w:b/>
          <w:u w:val="single"/>
        </w:rPr>
        <w:t>»</w:t>
      </w:r>
    </w:p>
    <w:p w:rsidR="009A439A" w:rsidRPr="000D3B47" w:rsidRDefault="009A439A" w:rsidP="009A439A">
      <w:pPr>
        <w:jc w:val="both"/>
        <w:rPr>
          <w:b/>
        </w:rPr>
      </w:pPr>
    </w:p>
    <w:p w:rsidR="009A439A" w:rsidRPr="000D3B47" w:rsidRDefault="009A439A" w:rsidP="009A439A">
      <w:pPr>
        <w:jc w:val="both"/>
      </w:pPr>
      <w:r w:rsidRPr="000D3B47">
        <w:rPr>
          <w:b/>
          <w:i/>
        </w:rPr>
        <w:lastRenderedPageBreak/>
        <w:t>Время проведения: до конца года.</w:t>
      </w:r>
    </w:p>
    <w:p w:rsidR="009A439A" w:rsidRPr="000D3B47" w:rsidRDefault="009A439A" w:rsidP="009A439A">
      <w:pPr>
        <w:jc w:val="both"/>
        <w:rPr>
          <w:bCs/>
          <w:iCs/>
        </w:rPr>
      </w:pPr>
      <w:r w:rsidRPr="000D3B47">
        <w:t xml:space="preserve">Современная </w:t>
      </w:r>
      <w:proofErr w:type="spellStart"/>
      <w:r w:rsidRPr="000D3B47">
        <w:t>эко-образовательная</w:t>
      </w:r>
      <w:proofErr w:type="spellEnd"/>
      <w:r w:rsidRPr="000D3B47">
        <w:t xml:space="preserve"> программа «Дерево в </w:t>
      </w:r>
      <w:proofErr w:type="gramStart"/>
      <w:r w:rsidRPr="000D3B47">
        <w:t>городе</w:t>
      </w:r>
      <w:proofErr w:type="gramEnd"/>
      <w:r w:rsidRPr="000D3B47">
        <w:t xml:space="preserve">». Посетитель увидит живые процессы внутри Дерева (в </w:t>
      </w:r>
      <w:proofErr w:type="gramStart"/>
      <w:r w:rsidRPr="000D3B47">
        <w:t>корнях</w:t>
      </w:r>
      <w:proofErr w:type="gramEnd"/>
      <w:r w:rsidRPr="000D3B47">
        <w:t xml:space="preserve">, стволе, кроне), которые скрыты от человека в повседневной жизни. Каждый поступок человека в </w:t>
      </w:r>
      <w:proofErr w:type="gramStart"/>
      <w:r w:rsidRPr="000D3B47">
        <w:t>отношении</w:t>
      </w:r>
      <w:proofErr w:type="gramEnd"/>
      <w:r w:rsidRPr="000D3B47">
        <w:t xml:space="preserve"> Дерева будет вызывать «ответ» Дерева (изменение процессов внутри его системы) </w:t>
      </w:r>
      <w:r>
        <w:rPr>
          <w:noProof/>
        </w:rPr>
        <w:drawing>
          <wp:anchor distT="0" distB="0" distL="114300" distR="114300" simplePos="0" relativeHeight="251743232" behindDoc="0" locked="0" layoutInCell="1" allowOverlap="1">
            <wp:simplePos x="0" y="0"/>
            <wp:positionH relativeFrom="column">
              <wp:posOffset>4000500</wp:posOffset>
            </wp:positionH>
            <wp:positionV relativeFrom="paragraph">
              <wp:posOffset>171450</wp:posOffset>
            </wp:positionV>
            <wp:extent cx="2057400" cy="1543050"/>
            <wp:effectExtent l="19050" t="0" r="0" b="0"/>
            <wp:wrapSquare wrapText="bothSides"/>
            <wp:docPr id="171" name="Рисунок 17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резентация_Дерево в городе_45"/>
                    <pic:cNvPicPr>
                      <a:picLocks noChangeAspect="1" noChangeArrowheads="1"/>
                    </pic:cNvPicPr>
                  </pic:nvPicPr>
                  <pic:blipFill>
                    <a:blip r:embed="rId86" cstate="print"/>
                    <a:srcRect/>
                    <a:stretch>
                      <a:fillRect/>
                    </a:stretch>
                  </pic:blipFill>
                  <pic:spPr bwMode="auto">
                    <a:xfrm>
                      <a:off x="0" y="0"/>
                      <a:ext cx="2057400" cy="1543050"/>
                    </a:xfrm>
                    <a:prstGeom prst="rect">
                      <a:avLst/>
                    </a:prstGeom>
                    <a:noFill/>
                    <a:ln w="9525">
                      <a:noFill/>
                      <a:miter lim="800000"/>
                      <a:headEnd/>
                      <a:tailEnd/>
                    </a:ln>
                  </pic:spPr>
                </pic:pic>
              </a:graphicData>
            </a:graphic>
          </wp:anchor>
        </w:drawing>
      </w:r>
      <w:r w:rsidRPr="000D3B47">
        <w:t>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9A439A" w:rsidRPr="000D3B47" w:rsidRDefault="009A439A" w:rsidP="009A439A">
      <w:pPr>
        <w:jc w:val="center"/>
        <w:rPr>
          <w:b/>
          <w:bCs/>
          <w:caps/>
          <w:u w:val="single"/>
        </w:rPr>
      </w:pPr>
    </w:p>
    <w:p w:rsidR="009A439A" w:rsidRPr="000D3B47" w:rsidRDefault="009A439A" w:rsidP="009A439A">
      <w:pPr>
        <w:jc w:val="center"/>
        <w:rPr>
          <w:b/>
          <w:bCs/>
          <w:caps/>
          <w:u w:val="single"/>
        </w:rPr>
      </w:pPr>
    </w:p>
    <w:p w:rsidR="009A439A" w:rsidRPr="000D3B47" w:rsidRDefault="009A439A" w:rsidP="009A439A">
      <w:pPr>
        <w:jc w:val="center"/>
        <w:rPr>
          <w:b/>
          <w:bCs/>
          <w:caps/>
          <w:u w:val="single"/>
        </w:rPr>
      </w:pPr>
      <w:r w:rsidRPr="000D3B47">
        <w:rPr>
          <w:b/>
          <w:bCs/>
          <w:caps/>
          <w:u w:val="single"/>
        </w:rPr>
        <w:t>Тематические занятия в выходные дни:</w:t>
      </w:r>
    </w:p>
    <w:p w:rsidR="009A439A" w:rsidRPr="000D3B47" w:rsidRDefault="009A439A" w:rsidP="009A439A">
      <w:pPr>
        <w:jc w:val="center"/>
        <w:rPr>
          <w:b/>
          <w:bCs/>
          <w:caps/>
          <w:u w:val="single"/>
        </w:rPr>
      </w:pPr>
    </w:p>
    <w:p w:rsidR="009A439A" w:rsidRPr="000D3B47" w:rsidRDefault="009A439A" w:rsidP="009A439A">
      <w:pPr>
        <w:jc w:val="both"/>
        <w:rPr>
          <w:b/>
          <w:i/>
        </w:rPr>
      </w:pPr>
      <w:r w:rsidRPr="000D3B47">
        <w:rPr>
          <w:b/>
          <w:i/>
        </w:rPr>
        <w:t>Время проведения: 11 апреля в 11.00</w:t>
      </w:r>
    </w:p>
    <w:p w:rsidR="009A439A" w:rsidRPr="000D3B47" w:rsidRDefault="009A439A" w:rsidP="009A439A">
      <w:pPr>
        <w:jc w:val="both"/>
        <w:rPr>
          <w:color w:val="000000"/>
        </w:rPr>
      </w:pPr>
      <w:r w:rsidRPr="000D3B47">
        <w:rPr>
          <w:b/>
          <w:color w:val="000000"/>
        </w:rPr>
        <w:t>«Солёный пряник»</w:t>
      </w:r>
      <w:r w:rsidRPr="000D3B47">
        <w:rPr>
          <w:color w:val="000000"/>
        </w:rPr>
        <w:t xml:space="preserve"> – рассказ о выращивании хлеба и добывании соли в нашем крае, знакомство с сельскохозяйственными орудиями труда и техникой лепки из теста. (Центр «ИГРОГРАД»). Для детей 6-9 лет.</w:t>
      </w:r>
    </w:p>
    <w:p w:rsidR="009A439A" w:rsidRPr="000D3B47" w:rsidRDefault="009A439A" w:rsidP="009A439A">
      <w:pPr>
        <w:jc w:val="both"/>
        <w:rPr>
          <w:b/>
          <w:i/>
        </w:rPr>
      </w:pPr>
    </w:p>
    <w:p w:rsidR="009A439A" w:rsidRPr="000D3B47" w:rsidRDefault="009A439A" w:rsidP="009A439A">
      <w:pPr>
        <w:jc w:val="both"/>
        <w:rPr>
          <w:b/>
          <w:i/>
        </w:rPr>
      </w:pPr>
      <w:r w:rsidRPr="000D3B47">
        <w:rPr>
          <w:b/>
          <w:i/>
        </w:rPr>
        <w:t>Время проведения: 11 апреля в 13.00</w:t>
      </w:r>
    </w:p>
    <w:p w:rsidR="009A439A" w:rsidRPr="000D3B47" w:rsidRDefault="009A439A" w:rsidP="009A439A">
      <w:pPr>
        <w:jc w:val="both"/>
        <w:rPr>
          <w:b/>
          <w:i/>
        </w:rPr>
      </w:pPr>
      <w:r w:rsidRPr="000D3B47">
        <w:rPr>
          <w:b/>
          <w:color w:val="000000"/>
        </w:rPr>
        <w:t>«Пять чувств леса»</w:t>
      </w:r>
      <w:r w:rsidRPr="000D3B47">
        <w:rPr>
          <w:color w:val="000000"/>
        </w:rPr>
        <w:t xml:space="preserve"> – знакомство с пригородным лесом и его проблемами через пять чувств: обоняние, осязание, зрение, слух и вкус. Для детей 7-16 лет.</w:t>
      </w:r>
    </w:p>
    <w:p w:rsidR="008B4D77" w:rsidRPr="00FC644D" w:rsidRDefault="008B4D77" w:rsidP="00197752">
      <w:pPr>
        <w:jc w:val="center"/>
        <w:rPr>
          <w:b/>
          <w:bCs/>
          <w:u w:val="single"/>
        </w:rPr>
      </w:pPr>
    </w:p>
    <w:p w:rsidR="00361B95" w:rsidRPr="00FC644D" w:rsidRDefault="00361B95" w:rsidP="00197752">
      <w:pPr>
        <w:jc w:val="both"/>
      </w:pPr>
    </w:p>
    <w:p w:rsidR="00A279AC" w:rsidRPr="00FC644D" w:rsidRDefault="00A279AC" w:rsidP="00197752">
      <w:pPr>
        <w:pStyle w:val="p5"/>
        <w:tabs>
          <w:tab w:val="left" w:pos="9900"/>
        </w:tabs>
        <w:spacing w:before="0" w:beforeAutospacing="0" w:after="0" w:afterAutospacing="0"/>
        <w:ind w:right="279"/>
        <w:jc w:val="center"/>
        <w:rPr>
          <w:rStyle w:val="s4"/>
          <w:b/>
          <w:sz w:val="28"/>
          <w:szCs w:val="28"/>
          <w:u w:val="single"/>
        </w:rPr>
      </w:pPr>
      <w:r w:rsidRPr="00FC644D">
        <w:rPr>
          <w:rStyle w:val="s4"/>
          <w:b/>
          <w:sz w:val="28"/>
          <w:szCs w:val="28"/>
          <w:u w:val="single"/>
        </w:rPr>
        <w:t>МБУК ГОРОДСКОЙ МУЗЕЙНЫЙ КОМПЛЕКС «НАСЛЕДИЕ»</w:t>
      </w:r>
    </w:p>
    <w:p w:rsidR="00A279AC" w:rsidRPr="00FC644D" w:rsidRDefault="00A279AC" w:rsidP="00197752">
      <w:pPr>
        <w:pStyle w:val="p2"/>
        <w:tabs>
          <w:tab w:val="left" w:pos="9900"/>
        </w:tabs>
        <w:spacing w:before="0" w:beforeAutospacing="0" w:after="0" w:afterAutospacing="0"/>
        <w:ind w:right="279"/>
        <w:jc w:val="center"/>
        <w:rPr>
          <w:rStyle w:val="s2"/>
          <w:rFonts w:eastAsia="Calibri"/>
          <w:i/>
        </w:rPr>
      </w:pPr>
      <w:r w:rsidRPr="00FC644D">
        <w:rPr>
          <w:i/>
        </w:rPr>
        <w:t xml:space="preserve">(улица Советская, 38А, 39, </w:t>
      </w:r>
      <w:r w:rsidRPr="00FC644D">
        <w:rPr>
          <w:rStyle w:val="s2"/>
          <w:rFonts w:eastAsia="Calibri"/>
          <w:i/>
        </w:rPr>
        <w:t xml:space="preserve">Ватутина Виктория, </w:t>
      </w:r>
      <w:r w:rsidRPr="00FC644D">
        <w:rPr>
          <w:i/>
        </w:rPr>
        <w:t xml:space="preserve">48-73-0, 48-72-85, 48-73-03, </w:t>
      </w:r>
      <w:hyperlink r:id="rId87" w:history="1">
        <w:r w:rsidRPr="00FC644D">
          <w:rPr>
            <w:rStyle w:val="aa"/>
            <w:i/>
            <w:lang w:val="en-US"/>
          </w:rPr>
          <w:t>ecomuzeum</w:t>
        </w:r>
        <w:r w:rsidRPr="00FC644D">
          <w:rPr>
            <w:rStyle w:val="aa"/>
            <w:i/>
          </w:rPr>
          <w:t>@</w:t>
        </w:r>
        <w:r w:rsidRPr="00FC644D">
          <w:rPr>
            <w:rStyle w:val="aa"/>
            <w:i/>
            <w:lang w:val="en-US"/>
          </w:rPr>
          <w:t>yandex</w:t>
        </w:r>
        <w:r w:rsidRPr="00FC644D">
          <w:rPr>
            <w:rStyle w:val="aa"/>
            <w:i/>
          </w:rPr>
          <w:t>.</w:t>
        </w:r>
        <w:r w:rsidRPr="00FC644D">
          <w:rPr>
            <w:rStyle w:val="aa"/>
            <w:i/>
            <w:lang w:val="en-US"/>
          </w:rPr>
          <w:t>ru</w:t>
        </w:r>
      </w:hyperlink>
      <w:r w:rsidRPr="00FC644D">
        <w:rPr>
          <w:i/>
        </w:rPr>
        <w:t xml:space="preserve">, </w:t>
      </w:r>
      <w:r w:rsidRPr="00FC644D">
        <w:rPr>
          <w:rStyle w:val="s2"/>
          <w:rFonts w:eastAsia="Calibri"/>
          <w:i/>
        </w:rPr>
        <w:t>музей работает ежедневно с 10 до 18 часов, кроме воскресенья и понедельника, в субботу - с 11 до 17 часов)</w:t>
      </w:r>
    </w:p>
    <w:p w:rsidR="00A279AC" w:rsidRPr="00FC644D" w:rsidRDefault="00A279AC" w:rsidP="00197752">
      <w:pPr>
        <w:pStyle w:val="p2"/>
        <w:tabs>
          <w:tab w:val="left" w:pos="9900"/>
        </w:tabs>
        <w:spacing w:before="0" w:beforeAutospacing="0" w:after="0" w:afterAutospacing="0"/>
        <w:ind w:right="279"/>
        <w:jc w:val="center"/>
        <w:rPr>
          <w:rStyle w:val="s2"/>
          <w:rFonts w:eastAsia="Calibri"/>
          <w:i/>
        </w:rPr>
      </w:pPr>
    </w:p>
    <w:p w:rsidR="00A279AC" w:rsidRPr="00FC644D" w:rsidRDefault="00A279AC" w:rsidP="00197752">
      <w:pPr>
        <w:jc w:val="both"/>
      </w:pPr>
      <w:r w:rsidRPr="00FC644D">
        <w:t>Продолжает свою работу стац</w:t>
      </w:r>
      <w:r w:rsidR="0083260D" w:rsidRPr="00FC644D">
        <w:t>и</w:t>
      </w:r>
      <w:r w:rsidRPr="00FC644D">
        <w:t xml:space="preserve">онарная экспозиция  музейного  комплекса  «Наследие» </w:t>
      </w:r>
      <w:r w:rsidRPr="00FC644D">
        <w:rPr>
          <w:b/>
        </w:rPr>
        <w:t>«Тайны старого чердака»</w:t>
      </w:r>
      <w:r w:rsidRPr="00FC644D">
        <w:t xml:space="preserve">. Выставка </w:t>
      </w:r>
      <w:proofErr w:type="gramStart"/>
      <w:r w:rsidRPr="00FC644D">
        <w:t>представляет вещи</w:t>
      </w:r>
      <w:proofErr w:type="gramEnd"/>
      <w:r w:rsidRPr="00FC644D">
        <w:t>,  хорошо знакомые  с  самого детства. Многие из них ещё не стали стариной и, может быть, именно эта их пронзительная узнаваемость («как у бабушки»,  «как у мамы») делает старые, потрёпанные временем Вещи главными действующими лицами пьесы для музея и посетителей. Авторы лишь предоставляют возможность «говорить» самим Вещам…</w:t>
      </w:r>
    </w:p>
    <w:p w:rsidR="00A279AC" w:rsidRDefault="00A279AC" w:rsidP="00197752">
      <w:pPr>
        <w:jc w:val="both"/>
      </w:pPr>
      <w:r w:rsidRPr="00FC644D">
        <w:t xml:space="preserve">Выставка «Тайны старого чердака» отличается от классической экспозиции тем, что здесь посетителям разрешают нарушить основное правило музея – «ничего не трогать руками». Вместе с экскурсоводом Вы сможете открыть сундук с музыкальным замком, зажечь керосиновую лампу, посчитать на старых </w:t>
      </w:r>
      <w:proofErr w:type="gramStart"/>
      <w:r w:rsidRPr="00FC644D">
        <w:t>счётах</w:t>
      </w:r>
      <w:proofErr w:type="gramEnd"/>
      <w:r w:rsidRPr="00FC644D">
        <w:t>…</w:t>
      </w:r>
    </w:p>
    <w:p w:rsidR="009136FF" w:rsidRDefault="009136FF" w:rsidP="00197752">
      <w:pPr>
        <w:jc w:val="both"/>
      </w:pPr>
    </w:p>
    <w:p w:rsidR="009136FF" w:rsidRDefault="009136FF" w:rsidP="00197752">
      <w:pPr>
        <w:jc w:val="both"/>
      </w:pPr>
    </w:p>
    <w:p w:rsidR="009136FF" w:rsidRDefault="009136FF" w:rsidP="009136FF">
      <w:pPr>
        <w:jc w:val="center"/>
        <w:rPr>
          <w:b/>
          <w:sz w:val="28"/>
          <w:szCs w:val="28"/>
          <w:u w:val="single"/>
        </w:rPr>
      </w:pPr>
      <w:r w:rsidRPr="008E0EF0">
        <w:rPr>
          <w:b/>
          <w:sz w:val="28"/>
          <w:szCs w:val="28"/>
          <w:u w:val="single"/>
        </w:rPr>
        <w:t>МАУК</w:t>
      </w:r>
      <w:r w:rsidRPr="006C4667">
        <w:rPr>
          <w:b/>
          <w:u w:val="single"/>
        </w:rPr>
        <w:t xml:space="preserve"> </w:t>
      </w:r>
      <w:r w:rsidRPr="006C4667">
        <w:rPr>
          <w:b/>
          <w:sz w:val="28"/>
          <w:szCs w:val="28"/>
          <w:u w:val="single"/>
        </w:rPr>
        <w:t>ПАРКОВЫЙ</w:t>
      </w:r>
      <w:r w:rsidRPr="005C55E8">
        <w:rPr>
          <w:b/>
          <w:sz w:val="28"/>
          <w:szCs w:val="28"/>
          <w:u w:val="single"/>
        </w:rPr>
        <w:t xml:space="preserve"> КОМПЛЕКС ИСТОРИИ ТЕХНИКИ ИМЕНИ</w:t>
      </w:r>
    </w:p>
    <w:p w:rsidR="009136FF" w:rsidRPr="005C55E8" w:rsidRDefault="002F35E2" w:rsidP="009136FF">
      <w:pPr>
        <w:jc w:val="center"/>
        <w:rPr>
          <w:b/>
          <w:sz w:val="28"/>
          <w:szCs w:val="28"/>
          <w:u w:val="single"/>
        </w:rPr>
      </w:pPr>
      <w:r>
        <w:rPr>
          <w:b/>
          <w:sz w:val="28"/>
          <w:szCs w:val="28"/>
          <w:u w:val="single"/>
        </w:rPr>
        <w:t>К.Г</w:t>
      </w:r>
      <w:r w:rsidR="009136FF" w:rsidRPr="005C55E8">
        <w:rPr>
          <w:b/>
          <w:sz w:val="28"/>
          <w:szCs w:val="28"/>
          <w:u w:val="single"/>
        </w:rPr>
        <w:t>. САХАРОВА</w:t>
      </w:r>
    </w:p>
    <w:p w:rsidR="009136FF" w:rsidRDefault="009136FF" w:rsidP="009136FF">
      <w:pPr>
        <w:jc w:val="center"/>
        <w:rPr>
          <w:i/>
        </w:rPr>
      </w:pPr>
      <w:r w:rsidRPr="00023040">
        <w:rPr>
          <w:i/>
        </w:rPr>
        <w:t xml:space="preserve">(445024 Самарская область </w:t>
      </w:r>
      <w:proofErr w:type="gramStart"/>
      <w:r w:rsidRPr="00023040">
        <w:rPr>
          <w:i/>
        </w:rPr>
        <w:t>г</w:t>
      </w:r>
      <w:proofErr w:type="gramEnd"/>
      <w:r w:rsidRPr="00023040">
        <w:rPr>
          <w:i/>
        </w:rPr>
        <w:t xml:space="preserve">. Тольятти  Южное шоссе , 137, </w:t>
      </w:r>
      <w:r>
        <w:rPr>
          <w:i/>
        </w:rPr>
        <w:t>т</w:t>
      </w:r>
      <w:r w:rsidRPr="000C1920">
        <w:rPr>
          <w:i/>
        </w:rPr>
        <w:t>е</w:t>
      </w:r>
      <w:r>
        <w:rPr>
          <w:i/>
        </w:rPr>
        <w:t>л.</w:t>
      </w:r>
      <w:r w:rsidRPr="000C1920">
        <w:rPr>
          <w:i/>
        </w:rPr>
        <w:t xml:space="preserve"> для справок и заказа экскурсий +7 (8482) 72-66-20, тел</w:t>
      </w:r>
      <w:r>
        <w:rPr>
          <w:i/>
        </w:rPr>
        <w:t>.</w:t>
      </w:r>
      <w:r w:rsidRPr="000C1920">
        <w:rPr>
          <w:i/>
        </w:rPr>
        <w:t xml:space="preserve"> кафе Технического музея +7 (8482) 72-65-92, открытая группа «</w:t>
      </w:r>
      <w:proofErr w:type="spellStart"/>
      <w:r w:rsidRPr="000C1920">
        <w:rPr>
          <w:i/>
        </w:rPr>
        <w:t>Вконтакте</w:t>
      </w:r>
      <w:proofErr w:type="spellEnd"/>
      <w:r w:rsidRPr="000C1920">
        <w:rPr>
          <w:i/>
        </w:rPr>
        <w:t xml:space="preserve">»: </w:t>
      </w:r>
      <w:hyperlink r:id="rId88" w:history="1">
        <w:r w:rsidRPr="000C1920">
          <w:rPr>
            <w:rStyle w:val="aa"/>
            <w:i/>
          </w:rPr>
          <w:t>https://vk.com/tehmuseum</w:t>
        </w:r>
      </w:hyperlink>
      <w:r>
        <w:rPr>
          <w:i/>
        </w:rPr>
        <w:t>., п</w:t>
      </w:r>
      <w:r w:rsidRPr="000C1920">
        <w:rPr>
          <w:i/>
        </w:rPr>
        <w:t>арк работает без выходных, с 9-00 до 17-00</w:t>
      </w:r>
      <w:r w:rsidRPr="00023040">
        <w:rPr>
          <w:i/>
        </w:rPr>
        <w:t>)</w:t>
      </w:r>
    </w:p>
    <w:p w:rsidR="009136FF" w:rsidRDefault="009136FF" w:rsidP="00197752">
      <w:pPr>
        <w:jc w:val="both"/>
      </w:pPr>
    </w:p>
    <w:p w:rsidR="00465581" w:rsidRPr="003A4183" w:rsidRDefault="00465581" w:rsidP="00465581">
      <w:pPr>
        <w:jc w:val="both"/>
        <w:rPr>
          <w:b/>
          <w:color w:val="000000"/>
          <w:shd w:val="clear" w:color="auto" w:fill="FFFFFF"/>
        </w:rPr>
      </w:pPr>
      <w:r w:rsidRPr="003A4183">
        <w:rPr>
          <w:color w:val="000000"/>
          <w:shd w:val="clear" w:color="auto" w:fill="FFFFFF"/>
        </w:rPr>
        <w:lastRenderedPageBreak/>
        <w:t xml:space="preserve">                                             </w:t>
      </w:r>
      <w:r w:rsidRPr="003A4183">
        <w:rPr>
          <w:b/>
          <w:color w:val="000000"/>
          <w:shd w:val="clear" w:color="auto" w:fill="FFFFFF"/>
        </w:rPr>
        <w:t xml:space="preserve">День  Авиации и Космонавтики в Парке! </w:t>
      </w:r>
    </w:p>
    <w:p w:rsidR="00465581" w:rsidRPr="003A4183" w:rsidRDefault="00465581" w:rsidP="00465581">
      <w:pPr>
        <w:jc w:val="both"/>
        <w:rPr>
          <w:color w:val="000000"/>
          <w:shd w:val="clear" w:color="auto" w:fill="FFFFFF"/>
        </w:rPr>
      </w:pPr>
    </w:p>
    <w:p w:rsidR="00465581" w:rsidRPr="003A4183" w:rsidRDefault="00465581" w:rsidP="00465581">
      <w:pPr>
        <w:jc w:val="both"/>
        <w:rPr>
          <w:color w:val="000000"/>
          <w:shd w:val="clear" w:color="auto" w:fill="FFFFFF"/>
        </w:rPr>
      </w:pPr>
      <w:r w:rsidRPr="003A4183">
        <w:rPr>
          <w:color w:val="000000"/>
          <w:shd w:val="clear" w:color="auto" w:fill="FFFFFF"/>
        </w:rPr>
        <w:t xml:space="preserve">11 апреля, в канун Всемирного дня авиации и космонавтики  - </w:t>
      </w:r>
      <w:r w:rsidRPr="003A4183">
        <w:rPr>
          <w:b/>
          <w:color w:val="000000"/>
          <w:shd w:val="clear" w:color="auto" w:fill="FFFFFF"/>
        </w:rPr>
        <w:t xml:space="preserve">Парковый комплекс истории техники  им. К.Г. Сахарова </w:t>
      </w:r>
      <w:r w:rsidRPr="003A4183">
        <w:rPr>
          <w:color w:val="000000"/>
          <w:shd w:val="clear" w:color="auto" w:fill="FFFFFF"/>
        </w:rPr>
        <w:t xml:space="preserve"> приглашает посетить   программы:  «Воздушный бой», «Звёздный десант», «Звездочёты».   </w:t>
      </w:r>
    </w:p>
    <w:p w:rsidR="00465581" w:rsidRPr="003A4183" w:rsidRDefault="00465581" w:rsidP="00465581">
      <w:pPr>
        <w:jc w:val="both"/>
        <w:rPr>
          <w:color w:val="000000"/>
          <w:shd w:val="clear" w:color="auto" w:fill="FFFFFF"/>
        </w:rPr>
      </w:pPr>
    </w:p>
    <w:p w:rsidR="00465581" w:rsidRPr="003A4183" w:rsidRDefault="00465581" w:rsidP="00465581">
      <w:pPr>
        <w:jc w:val="both"/>
        <w:rPr>
          <w:color w:val="000000"/>
          <w:shd w:val="clear" w:color="auto" w:fill="FFFFFF"/>
        </w:rPr>
      </w:pPr>
      <w:r w:rsidRPr="003A4183">
        <w:rPr>
          <w:color w:val="000000"/>
          <w:shd w:val="clear" w:color="auto" w:fill="FFFFFF"/>
        </w:rPr>
        <w:t xml:space="preserve">В этот день с 14-00 до 23-00   вас ждут:                </w:t>
      </w:r>
    </w:p>
    <w:p w:rsidR="00465581" w:rsidRPr="003A4183" w:rsidRDefault="00465581" w:rsidP="00465581">
      <w:pPr>
        <w:jc w:val="both"/>
        <w:rPr>
          <w:color w:val="000000"/>
          <w:shd w:val="clear" w:color="auto" w:fill="FFFFFF"/>
        </w:rPr>
      </w:pPr>
    </w:p>
    <w:p w:rsidR="00465581" w:rsidRPr="003A4183" w:rsidRDefault="00465581" w:rsidP="00465581">
      <w:pPr>
        <w:jc w:val="both"/>
        <w:rPr>
          <w:color w:val="000000"/>
          <w:shd w:val="clear" w:color="auto" w:fill="FFFFFF"/>
        </w:rPr>
      </w:pPr>
      <w:r w:rsidRPr="003A4183">
        <w:rPr>
          <w:color w:val="000000"/>
          <w:shd w:val="clear" w:color="auto" w:fill="FFFFFF"/>
        </w:rPr>
        <w:t>-  Демонстрационные полёты и соревнования  кордовых   моделей самолётов</w:t>
      </w:r>
    </w:p>
    <w:p w:rsidR="00465581" w:rsidRPr="003A4183" w:rsidRDefault="00465581" w:rsidP="00465581">
      <w:pPr>
        <w:jc w:val="both"/>
        <w:rPr>
          <w:color w:val="000000"/>
          <w:shd w:val="clear" w:color="auto" w:fill="FFFFFF"/>
        </w:rPr>
      </w:pPr>
      <w:r w:rsidRPr="003A4183">
        <w:rPr>
          <w:color w:val="000000"/>
          <w:shd w:val="clear" w:color="auto" w:fill="FFFFFF"/>
        </w:rPr>
        <w:t>- Нон-стоп  лекции и видеопрезентации об астрономии, космосе, подготовке и полёте Юрия  Гагарина</w:t>
      </w:r>
    </w:p>
    <w:p w:rsidR="00465581" w:rsidRPr="003A4183" w:rsidRDefault="00465581" w:rsidP="00465581">
      <w:pPr>
        <w:jc w:val="both"/>
        <w:rPr>
          <w:color w:val="000000"/>
          <w:shd w:val="clear" w:color="auto" w:fill="FFFFFF"/>
        </w:rPr>
      </w:pPr>
      <w:r w:rsidRPr="003A4183">
        <w:rPr>
          <w:color w:val="000000"/>
          <w:shd w:val="clear" w:color="auto" w:fill="FFFFFF"/>
        </w:rPr>
        <w:t xml:space="preserve">- Вечерняя программа,  посвящённая  астрономии, наблюдению планет, ориентации по звёздам  </w:t>
      </w:r>
    </w:p>
    <w:p w:rsidR="00465581" w:rsidRPr="003A4183" w:rsidRDefault="00465581" w:rsidP="00465581">
      <w:pPr>
        <w:jc w:val="both"/>
        <w:rPr>
          <w:b/>
        </w:rPr>
      </w:pPr>
      <w:r w:rsidRPr="003A4183">
        <w:rPr>
          <w:b/>
          <w:color w:val="000000"/>
          <w:shd w:val="clear" w:color="auto" w:fill="FFFFFF"/>
        </w:rPr>
        <w:t xml:space="preserve">                Пилотажная зона: </w:t>
      </w:r>
      <w:r w:rsidRPr="003A4183">
        <w:rPr>
          <w:b/>
        </w:rPr>
        <w:t xml:space="preserve">  «Воздушный бой» </w:t>
      </w:r>
    </w:p>
    <w:p w:rsidR="00465581" w:rsidRPr="003A4183" w:rsidRDefault="00465581" w:rsidP="00465581">
      <w:pPr>
        <w:jc w:val="both"/>
        <w:rPr>
          <w:b/>
          <w:color w:val="000000"/>
          <w:shd w:val="clear" w:color="auto" w:fill="FFFFFF"/>
        </w:rPr>
      </w:pPr>
      <w:r w:rsidRPr="003A4183">
        <w:rPr>
          <w:color w:val="000000"/>
          <w:shd w:val="clear" w:color="auto" w:fill="FFFFFF"/>
        </w:rPr>
        <w:t xml:space="preserve">               В зрелищном турнире примут участие опытнейшие пилоты Самарской области и новобранцы модельных школ. Любой желающий сможет познакомиться с этим уникальным видом </w:t>
      </w:r>
      <w:proofErr w:type="gramStart"/>
      <w:r w:rsidRPr="003A4183">
        <w:rPr>
          <w:color w:val="000000"/>
          <w:shd w:val="clear" w:color="auto" w:fill="FFFFFF"/>
        </w:rPr>
        <w:t>спорта</w:t>
      </w:r>
      <w:proofErr w:type="gramEnd"/>
      <w:r w:rsidRPr="003A4183">
        <w:rPr>
          <w:color w:val="000000"/>
          <w:shd w:val="clear" w:color="auto" w:fill="FFFFFF"/>
        </w:rPr>
        <w:t xml:space="preserve"> а также -</w:t>
      </w:r>
      <w:r w:rsidRPr="003A4183">
        <w:rPr>
          <w:b/>
          <w:color w:val="000000"/>
          <w:shd w:val="clear" w:color="auto" w:fill="FFFFFF"/>
        </w:rPr>
        <w:t xml:space="preserve">  приобрести летающую модель! </w:t>
      </w:r>
    </w:p>
    <w:p w:rsidR="00465581" w:rsidRPr="003A4183" w:rsidRDefault="00465581" w:rsidP="00465581">
      <w:pPr>
        <w:jc w:val="both"/>
        <w:rPr>
          <w:color w:val="000000"/>
        </w:rPr>
      </w:pPr>
      <w:r w:rsidRPr="003A4183">
        <w:rPr>
          <w:color w:val="000000"/>
        </w:rPr>
        <w:t xml:space="preserve">               </w:t>
      </w:r>
      <w:r w:rsidRPr="003A4183">
        <w:rPr>
          <w:b/>
          <w:color w:val="000000"/>
        </w:rPr>
        <w:t>Для справки:</w:t>
      </w:r>
      <w:r w:rsidRPr="003A4183">
        <w:rPr>
          <w:color w:val="000000"/>
        </w:rPr>
        <w:t xml:space="preserve"> Кордовые модели - модели, летающие по кругу и управляемые пилотом, находящимся в центре круга. Пилот управляет моделью с помощью двух тонких стальных тросов прикрепленных к рукоятке управления, находящейся в руке. </w:t>
      </w:r>
      <w:proofErr w:type="gramStart"/>
      <w:r w:rsidRPr="003A4183">
        <w:rPr>
          <w:color w:val="000000"/>
        </w:rPr>
        <w:t>Специальный</w:t>
      </w:r>
      <w:proofErr w:type="gramEnd"/>
      <w:r w:rsidRPr="003A4183">
        <w:rPr>
          <w:color w:val="000000"/>
        </w:rPr>
        <w:t xml:space="preserve"> механизмом преобразует перемещения руки в движения руля высоты, это позволяет  совершать манёвры.  Пилот поворачивается   вслед за моделью и контролирует ее положение в </w:t>
      </w:r>
      <w:proofErr w:type="gramStart"/>
      <w:r w:rsidRPr="003A4183">
        <w:rPr>
          <w:color w:val="000000"/>
        </w:rPr>
        <w:t>воздухе</w:t>
      </w:r>
      <w:proofErr w:type="gramEnd"/>
      <w:r w:rsidRPr="003A4183">
        <w:rPr>
          <w:color w:val="000000"/>
        </w:rPr>
        <w:t xml:space="preserve">. Комбинация длинны корда и скорости модели позволяют настроить модель для выполнения тех или иных маневров. </w:t>
      </w:r>
    </w:p>
    <w:p w:rsidR="00465581" w:rsidRPr="003A4183" w:rsidRDefault="00465581" w:rsidP="00465581">
      <w:pPr>
        <w:jc w:val="both"/>
        <w:rPr>
          <w:color w:val="000000"/>
        </w:rPr>
      </w:pPr>
    </w:p>
    <w:p w:rsidR="00465581" w:rsidRPr="003A4183" w:rsidRDefault="00465581" w:rsidP="00465581">
      <w:pPr>
        <w:jc w:val="both"/>
        <w:rPr>
          <w:color w:val="000000"/>
        </w:rPr>
      </w:pPr>
      <w:r w:rsidRPr="003A4183">
        <w:rPr>
          <w:noProof/>
          <w:color w:val="000000"/>
        </w:rPr>
        <w:drawing>
          <wp:inline distT="0" distB="0" distL="0" distR="0">
            <wp:extent cx="1828800" cy="1295400"/>
            <wp:effectExtent l="19050" t="0" r="0" b="0"/>
            <wp:docPr id="20" name="Рисунок 1" descr="avi_hobb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_hobbi15.jpg"/>
                    <pic:cNvPicPr/>
                  </pic:nvPicPr>
                  <pic:blipFill>
                    <a:blip r:embed="rId89" cstate="print"/>
                    <a:stretch>
                      <a:fillRect/>
                    </a:stretch>
                  </pic:blipFill>
                  <pic:spPr>
                    <a:xfrm>
                      <a:off x="0" y="0"/>
                      <a:ext cx="1828800" cy="1295400"/>
                    </a:xfrm>
                    <a:prstGeom prst="rect">
                      <a:avLst/>
                    </a:prstGeom>
                  </pic:spPr>
                </pic:pic>
              </a:graphicData>
            </a:graphic>
          </wp:inline>
        </w:drawing>
      </w:r>
      <w:r w:rsidRPr="003A4183">
        <w:rPr>
          <w:color w:val="000000"/>
        </w:rPr>
        <w:t xml:space="preserve"> </w:t>
      </w:r>
      <w:r w:rsidRPr="003A4183">
        <w:rPr>
          <w:noProof/>
          <w:color w:val="000000"/>
        </w:rPr>
        <w:drawing>
          <wp:inline distT="0" distB="0" distL="0" distR="0">
            <wp:extent cx="2005733" cy="1290918"/>
            <wp:effectExtent l="19050" t="0" r="0" b="0"/>
            <wp:docPr id="21" name="Рисунок 2" descr="1245205136_samo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5205136_samolet.jpg"/>
                    <pic:cNvPicPr/>
                  </pic:nvPicPr>
                  <pic:blipFill>
                    <a:blip r:embed="rId90" cstate="print"/>
                    <a:stretch>
                      <a:fillRect/>
                    </a:stretch>
                  </pic:blipFill>
                  <pic:spPr>
                    <a:xfrm flipH="1">
                      <a:off x="0" y="0"/>
                      <a:ext cx="2010676" cy="1294100"/>
                    </a:xfrm>
                    <a:prstGeom prst="rect">
                      <a:avLst/>
                    </a:prstGeom>
                  </pic:spPr>
                </pic:pic>
              </a:graphicData>
            </a:graphic>
          </wp:inline>
        </w:drawing>
      </w:r>
      <w:r w:rsidRPr="003A4183">
        <w:rPr>
          <w:noProof/>
          <w:color w:val="000000"/>
        </w:rPr>
        <w:drawing>
          <wp:inline distT="0" distB="0" distL="0" distR="0">
            <wp:extent cx="1694489" cy="1272748"/>
            <wp:effectExtent l="19050" t="0" r="961" b="0"/>
            <wp:docPr id="23" name="Рисунок 3" descr="ukr2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2008-1.jpg"/>
                    <pic:cNvPicPr/>
                  </pic:nvPicPr>
                  <pic:blipFill>
                    <a:blip r:embed="rId91" cstate="print"/>
                    <a:stretch>
                      <a:fillRect/>
                    </a:stretch>
                  </pic:blipFill>
                  <pic:spPr>
                    <a:xfrm>
                      <a:off x="0" y="0"/>
                      <a:ext cx="1693372" cy="1271909"/>
                    </a:xfrm>
                    <a:prstGeom prst="rect">
                      <a:avLst/>
                    </a:prstGeom>
                  </pic:spPr>
                </pic:pic>
              </a:graphicData>
            </a:graphic>
          </wp:inline>
        </w:drawing>
      </w:r>
    </w:p>
    <w:p w:rsidR="00465581" w:rsidRPr="003A4183" w:rsidRDefault="00465581" w:rsidP="00465581">
      <w:pPr>
        <w:shd w:val="clear" w:color="auto" w:fill="FFFFFF"/>
        <w:jc w:val="both"/>
        <w:rPr>
          <w:color w:val="000000"/>
        </w:rPr>
      </w:pPr>
      <w:r w:rsidRPr="003A4183">
        <w:rPr>
          <w:color w:val="000000"/>
        </w:rPr>
        <w:t xml:space="preserve">В круге, расположенном на поле два пилота управляют моделями с привязанной к фюзеляжу бумажной лентой. Цель маневров - отрубить кусок ленты у противника и не дать противнику отрубить ленту у себя. По правилам FAI, каждый участник может иметь двух механиков и запасную модель для одного боя. После окончания боя (4 минуты) подсчитываются баллы, каждый отрез приносит участнику 100 баллов. Кроме того считается время проведенное в полете (1 балл за секунду) в </w:t>
      </w:r>
      <w:proofErr w:type="gramStart"/>
      <w:r w:rsidRPr="003A4183">
        <w:rPr>
          <w:color w:val="000000"/>
        </w:rPr>
        <w:t>рамках</w:t>
      </w:r>
      <w:proofErr w:type="gramEnd"/>
      <w:r w:rsidRPr="003A4183">
        <w:rPr>
          <w:color w:val="000000"/>
        </w:rPr>
        <w:t xml:space="preserve"> боя. Хочу отметить, что за столкновения в </w:t>
      </w:r>
      <w:proofErr w:type="gramStart"/>
      <w:r w:rsidRPr="003A4183">
        <w:rPr>
          <w:color w:val="000000"/>
        </w:rPr>
        <w:t>воздухе</w:t>
      </w:r>
      <w:proofErr w:type="gramEnd"/>
      <w:r w:rsidRPr="003A4183">
        <w:rPr>
          <w:color w:val="000000"/>
        </w:rPr>
        <w:t xml:space="preserve"> баллы снимаются... Существуют и  пенальти  за различные нарушения правил, например за пассивность, в бою.</w:t>
      </w:r>
    </w:p>
    <w:p w:rsidR="00465581" w:rsidRPr="003A4183" w:rsidRDefault="00465581" w:rsidP="00465581">
      <w:pPr>
        <w:shd w:val="clear" w:color="auto" w:fill="FFFFFF"/>
        <w:jc w:val="both"/>
        <w:rPr>
          <w:color w:val="000000"/>
        </w:rPr>
      </w:pPr>
      <w:r w:rsidRPr="003A4183">
        <w:rPr>
          <w:color w:val="000000"/>
        </w:rPr>
        <w:t xml:space="preserve">                Правда,  столкновений в </w:t>
      </w:r>
      <w:proofErr w:type="gramStart"/>
      <w:r w:rsidRPr="003A4183">
        <w:rPr>
          <w:color w:val="000000"/>
        </w:rPr>
        <w:t>воздухе</w:t>
      </w:r>
      <w:proofErr w:type="gramEnd"/>
      <w:r w:rsidRPr="003A4183">
        <w:rPr>
          <w:color w:val="000000"/>
        </w:rPr>
        <w:t xml:space="preserve"> обычно не избежать, поэтому участники обычно приезжают на соревнования с запасом  моделей, и 2-3 двигателями к ним.</w:t>
      </w:r>
    </w:p>
    <w:p w:rsidR="00465581" w:rsidRPr="003A4183" w:rsidRDefault="00465581" w:rsidP="00465581">
      <w:pPr>
        <w:jc w:val="both"/>
        <w:rPr>
          <w:color w:val="000000"/>
          <w:shd w:val="clear" w:color="auto" w:fill="FFFFFF"/>
        </w:rPr>
      </w:pPr>
      <w:r w:rsidRPr="003A4183">
        <w:rPr>
          <w:color w:val="000000"/>
          <w:shd w:val="clear" w:color="auto" w:fill="FFFFFF"/>
        </w:rPr>
        <w:t xml:space="preserve">Предварительное  расписание: </w:t>
      </w:r>
    </w:p>
    <w:p w:rsidR="00465581" w:rsidRPr="003A4183" w:rsidRDefault="00465581" w:rsidP="00465581">
      <w:pPr>
        <w:jc w:val="both"/>
        <w:rPr>
          <w:color w:val="000000"/>
          <w:shd w:val="clear" w:color="auto" w:fill="FFFFFF"/>
        </w:rPr>
      </w:pPr>
      <w:r w:rsidRPr="003A4183">
        <w:rPr>
          <w:color w:val="000000"/>
          <w:shd w:val="clear" w:color="auto" w:fill="FFFFFF"/>
        </w:rPr>
        <w:t>открытие - 13:00 , разминка пилотов</w:t>
      </w:r>
    </w:p>
    <w:p w:rsidR="00465581" w:rsidRPr="003A4183" w:rsidRDefault="00465581" w:rsidP="00465581">
      <w:pPr>
        <w:jc w:val="both"/>
        <w:rPr>
          <w:color w:val="000000"/>
          <w:shd w:val="clear" w:color="auto" w:fill="FFFFFF"/>
        </w:rPr>
      </w:pPr>
      <w:r w:rsidRPr="003A4183">
        <w:rPr>
          <w:color w:val="000000"/>
          <w:shd w:val="clear" w:color="auto" w:fill="FFFFFF"/>
        </w:rPr>
        <w:t>14:00 ~ 18:00 соревнования -  по окончанию награждение победителей</w:t>
      </w:r>
    </w:p>
    <w:p w:rsidR="00465581" w:rsidRPr="003A4183" w:rsidRDefault="00465581" w:rsidP="00465581">
      <w:pPr>
        <w:jc w:val="both"/>
        <w:rPr>
          <w:b/>
          <w:color w:val="000000"/>
          <w:shd w:val="clear" w:color="auto" w:fill="FFFFFF"/>
        </w:rPr>
      </w:pPr>
      <w:r w:rsidRPr="003A4183">
        <w:rPr>
          <w:b/>
          <w:color w:val="000000"/>
          <w:shd w:val="clear" w:color="auto" w:fill="FFFFFF"/>
        </w:rPr>
        <w:t xml:space="preserve">Программа «Звёздный десант» </w:t>
      </w:r>
    </w:p>
    <w:p w:rsidR="00465581" w:rsidRPr="003A4183" w:rsidRDefault="00465581" w:rsidP="00465581">
      <w:pPr>
        <w:jc w:val="both"/>
        <w:rPr>
          <w:color w:val="000000"/>
          <w:shd w:val="clear" w:color="auto" w:fill="FFFFFF"/>
        </w:rPr>
      </w:pPr>
      <w:r w:rsidRPr="003A4183">
        <w:rPr>
          <w:color w:val="000000"/>
          <w:shd w:val="clear" w:color="auto" w:fill="FFFFFF"/>
        </w:rPr>
        <w:t xml:space="preserve">11 апреля с 14-00 и до 18 часов,  в </w:t>
      </w:r>
      <w:proofErr w:type="gramStart"/>
      <w:r w:rsidRPr="003A4183">
        <w:rPr>
          <w:color w:val="000000"/>
          <w:shd w:val="clear" w:color="auto" w:fill="FFFFFF"/>
        </w:rPr>
        <w:t>здании</w:t>
      </w:r>
      <w:proofErr w:type="gramEnd"/>
      <w:r w:rsidRPr="003A4183">
        <w:rPr>
          <w:color w:val="000000"/>
          <w:shd w:val="clear" w:color="auto" w:fill="FFFFFF"/>
        </w:rPr>
        <w:t xml:space="preserve"> железнодорожного депо!</w:t>
      </w:r>
    </w:p>
    <w:p w:rsidR="00465581" w:rsidRPr="003A4183" w:rsidRDefault="00465581" w:rsidP="00465581">
      <w:pPr>
        <w:jc w:val="both"/>
        <w:rPr>
          <w:color w:val="000000"/>
          <w:shd w:val="clear" w:color="auto" w:fill="FFFFFF"/>
        </w:rPr>
      </w:pPr>
      <w:r w:rsidRPr="003A4183">
        <w:rPr>
          <w:color w:val="000000"/>
          <w:shd w:val="clear" w:color="auto" w:fill="FFFFFF"/>
        </w:rPr>
        <w:t xml:space="preserve"> Парковый комплекс истории техники им К.Г. Сахарова  при участии Образовательного  центра «Интеллект-тур»  и воспитанников  школы астрономии ДДЮТ г.о. Тольятти - представят насыщенную программу  посвящённую космонавтике и первому полёту  человека в космос. </w:t>
      </w:r>
    </w:p>
    <w:p w:rsidR="00465581" w:rsidRPr="003A4183" w:rsidRDefault="00465581" w:rsidP="00465581">
      <w:pPr>
        <w:jc w:val="both"/>
        <w:rPr>
          <w:color w:val="000000"/>
          <w:shd w:val="clear" w:color="auto" w:fill="FFFFFF"/>
        </w:rPr>
      </w:pPr>
      <w:r w:rsidRPr="003A4183">
        <w:rPr>
          <w:noProof/>
          <w:color w:val="000000"/>
          <w:shd w:val="clear" w:color="auto" w:fill="FFFFFF"/>
        </w:rPr>
        <w:lastRenderedPageBreak/>
        <w:drawing>
          <wp:anchor distT="0" distB="0" distL="114300" distR="114300" simplePos="0" relativeHeight="251747328" behindDoc="1" locked="0" layoutInCell="1" allowOverlap="1">
            <wp:simplePos x="0" y="0"/>
            <wp:positionH relativeFrom="column">
              <wp:posOffset>2544560</wp:posOffset>
            </wp:positionH>
            <wp:positionV relativeFrom="paragraph">
              <wp:posOffset>1732</wp:posOffset>
            </wp:positionV>
            <wp:extent cx="3399560" cy="3231573"/>
            <wp:effectExtent l="19050" t="0" r="0" b="0"/>
            <wp:wrapTight wrapText="bothSides">
              <wp:wrapPolygon edited="0">
                <wp:start x="-121" y="0"/>
                <wp:lineTo x="-121" y="21519"/>
                <wp:lineTo x="21545" y="21519"/>
                <wp:lineTo x="21545" y="0"/>
                <wp:lineTo x="-121" y="0"/>
              </wp:wrapPolygon>
            </wp:wrapTight>
            <wp:docPr id="24" name="Рисунок 9" descr="Со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юз.jpg"/>
                    <pic:cNvPicPr/>
                  </pic:nvPicPr>
                  <pic:blipFill>
                    <a:blip r:embed="rId92" cstate="print"/>
                    <a:stretch>
                      <a:fillRect/>
                    </a:stretch>
                  </pic:blipFill>
                  <pic:spPr>
                    <a:xfrm>
                      <a:off x="0" y="0"/>
                      <a:ext cx="3399560" cy="3231573"/>
                    </a:xfrm>
                    <a:prstGeom prst="rect">
                      <a:avLst/>
                    </a:prstGeom>
                  </pic:spPr>
                </pic:pic>
              </a:graphicData>
            </a:graphic>
          </wp:anchor>
        </w:drawing>
      </w:r>
    </w:p>
    <w:p w:rsidR="00465581" w:rsidRPr="003A4183" w:rsidRDefault="00465581" w:rsidP="00465581">
      <w:pPr>
        <w:jc w:val="both"/>
        <w:rPr>
          <w:b/>
          <w:color w:val="000000"/>
          <w:shd w:val="clear" w:color="auto" w:fill="FFFFFF"/>
        </w:rPr>
      </w:pPr>
      <w:r w:rsidRPr="003A4183">
        <w:rPr>
          <w:b/>
          <w:color w:val="000000"/>
          <w:shd w:val="clear" w:color="auto" w:fill="FFFFFF"/>
        </w:rPr>
        <w:t xml:space="preserve">Дневная  программа с 14-до 18 часов: </w:t>
      </w:r>
    </w:p>
    <w:p w:rsidR="00465581" w:rsidRPr="003A4183" w:rsidRDefault="00465581" w:rsidP="00465581">
      <w:pPr>
        <w:jc w:val="both"/>
        <w:rPr>
          <w:color w:val="000000"/>
          <w:shd w:val="clear" w:color="auto" w:fill="FFFFFF"/>
        </w:rPr>
      </w:pPr>
      <w:r w:rsidRPr="003A4183">
        <w:rPr>
          <w:color w:val="000000"/>
          <w:shd w:val="clear" w:color="auto" w:fill="FFFFFF"/>
        </w:rPr>
        <w:t xml:space="preserve">- Лекция:   Первый человек в </w:t>
      </w:r>
      <w:proofErr w:type="gramStart"/>
      <w:r w:rsidRPr="003A4183">
        <w:rPr>
          <w:color w:val="000000"/>
          <w:shd w:val="clear" w:color="auto" w:fill="FFFFFF"/>
        </w:rPr>
        <w:t>космосе</w:t>
      </w:r>
      <w:proofErr w:type="gramEnd"/>
      <w:r w:rsidRPr="003A4183">
        <w:rPr>
          <w:color w:val="000000"/>
          <w:shd w:val="clear" w:color="auto" w:fill="FFFFFF"/>
        </w:rPr>
        <w:t xml:space="preserve"> Юрий Гагарин;</w:t>
      </w:r>
    </w:p>
    <w:p w:rsidR="00465581" w:rsidRPr="003A4183" w:rsidRDefault="00465581" w:rsidP="00465581">
      <w:pPr>
        <w:jc w:val="both"/>
        <w:rPr>
          <w:color w:val="000000"/>
          <w:shd w:val="clear" w:color="auto" w:fill="FFFFFF"/>
        </w:rPr>
      </w:pPr>
      <w:r w:rsidRPr="003A4183">
        <w:rPr>
          <w:color w:val="000000"/>
          <w:shd w:val="clear" w:color="auto" w:fill="FFFFFF"/>
        </w:rPr>
        <w:t>- Лекция:  Знакомство с солнечной системой. Наш дом – Земля;</w:t>
      </w:r>
    </w:p>
    <w:p w:rsidR="00465581" w:rsidRPr="003A4183" w:rsidRDefault="00465581" w:rsidP="00465581">
      <w:pPr>
        <w:jc w:val="both"/>
        <w:rPr>
          <w:color w:val="000000"/>
          <w:shd w:val="clear" w:color="auto" w:fill="FFFFFF"/>
        </w:rPr>
      </w:pPr>
      <w:r w:rsidRPr="003A4183">
        <w:rPr>
          <w:color w:val="000000"/>
          <w:shd w:val="clear" w:color="auto" w:fill="FFFFFF"/>
        </w:rPr>
        <w:t>- Лекция:  Сравнение планет солнечной системы</w:t>
      </w:r>
    </w:p>
    <w:p w:rsidR="00465581" w:rsidRPr="003A4183" w:rsidRDefault="00465581" w:rsidP="00465581">
      <w:pPr>
        <w:jc w:val="both"/>
        <w:rPr>
          <w:color w:val="000000"/>
          <w:shd w:val="clear" w:color="auto" w:fill="FFFFFF"/>
        </w:rPr>
      </w:pPr>
      <w:r w:rsidRPr="003A4183">
        <w:rPr>
          <w:color w:val="000000"/>
          <w:shd w:val="clear" w:color="auto" w:fill="FFFFFF"/>
        </w:rPr>
        <w:t xml:space="preserve">- </w:t>
      </w:r>
      <w:proofErr w:type="spellStart"/>
      <w:r w:rsidRPr="003A4183">
        <w:rPr>
          <w:color w:val="000000"/>
          <w:shd w:val="clear" w:color="auto" w:fill="FFFFFF"/>
        </w:rPr>
        <w:t>Видеоинсталляция</w:t>
      </w:r>
      <w:proofErr w:type="spellEnd"/>
      <w:proofErr w:type="gramStart"/>
      <w:r w:rsidRPr="003A4183">
        <w:rPr>
          <w:color w:val="000000"/>
          <w:shd w:val="clear" w:color="auto" w:fill="FFFFFF"/>
        </w:rPr>
        <w:t xml:space="preserve"> :</w:t>
      </w:r>
      <w:proofErr w:type="gramEnd"/>
    </w:p>
    <w:p w:rsidR="00465581" w:rsidRPr="003A4183" w:rsidRDefault="00465581" w:rsidP="00465581">
      <w:pPr>
        <w:jc w:val="both"/>
        <w:rPr>
          <w:color w:val="000000"/>
          <w:shd w:val="clear" w:color="auto" w:fill="FFFFFF"/>
        </w:rPr>
      </w:pPr>
      <w:r w:rsidRPr="003A4183">
        <w:rPr>
          <w:color w:val="000000"/>
          <w:shd w:val="clear" w:color="auto" w:fill="FFFFFF"/>
        </w:rPr>
        <w:t>1) подготовка космонавтов к полётам;</w:t>
      </w:r>
    </w:p>
    <w:p w:rsidR="00465581" w:rsidRPr="003A4183" w:rsidRDefault="00465581" w:rsidP="00465581">
      <w:pPr>
        <w:jc w:val="both"/>
        <w:rPr>
          <w:color w:val="000000"/>
          <w:shd w:val="clear" w:color="auto" w:fill="FFFFFF"/>
        </w:rPr>
      </w:pPr>
      <w:r w:rsidRPr="003A4183">
        <w:rPr>
          <w:color w:val="000000"/>
          <w:shd w:val="clear" w:color="auto" w:fill="FFFFFF"/>
        </w:rPr>
        <w:t>2) пуск РКН СОЮЗ;</w:t>
      </w:r>
    </w:p>
    <w:p w:rsidR="00465581" w:rsidRPr="003A4183" w:rsidRDefault="00465581" w:rsidP="00465581">
      <w:pPr>
        <w:jc w:val="both"/>
        <w:rPr>
          <w:color w:val="000000"/>
          <w:shd w:val="clear" w:color="auto" w:fill="FFFFFF"/>
        </w:rPr>
      </w:pPr>
      <w:r w:rsidRPr="003A4183">
        <w:rPr>
          <w:color w:val="000000"/>
          <w:shd w:val="clear" w:color="auto" w:fill="FFFFFF"/>
        </w:rPr>
        <w:t>3) экскурсия по МКС;</w:t>
      </w:r>
    </w:p>
    <w:p w:rsidR="00465581" w:rsidRPr="003A4183" w:rsidRDefault="00465581" w:rsidP="00465581">
      <w:pPr>
        <w:jc w:val="both"/>
        <w:rPr>
          <w:color w:val="000000"/>
          <w:shd w:val="clear" w:color="auto" w:fill="FFFFFF"/>
        </w:rPr>
      </w:pPr>
      <w:r w:rsidRPr="003A4183">
        <w:rPr>
          <w:color w:val="000000"/>
          <w:shd w:val="clear" w:color="auto" w:fill="FFFFFF"/>
        </w:rPr>
        <w:t xml:space="preserve">4) запуск нано спутника в открытом </w:t>
      </w:r>
      <w:proofErr w:type="gramStart"/>
      <w:r w:rsidRPr="003A4183">
        <w:rPr>
          <w:color w:val="000000"/>
          <w:shd w:val="clear" w:color="auto" w:fill="FFFFFF"/>
        </w:rPr>
        <w:t>космосе</w:t>
      </w:r>
      <w:proofErr w:type="gramEnd"/>
      <w:r w:rsidRPr="003A4183">
        <w:rPr>
          <w:color w:val="000000"/>
          <w:shd w:val="clear" w:color="auto" w:fill="FFFFFF"/>
        </w:rPr>
        <w:t>;</w:t>
      </w:r>
    </w:p>
    <w:p w:rsidR="00465581" w:rsidRDefault="00465581" w:rsidP="00465581">
      <w:pPr>
        <w:jc w:val="both"/>
        <w:rPr>
          <w:color w:val="000000"/>
          <w:shd w:val="clear" w:color="auto" w:fill="FFFFFF"/>
        </w:rPr>
      </w:pPr>
      <w:r w:rsidRPr="003A4183">
        <w:rPr>
          <w:color w:val="000000"/>
          <w:shd w:val="clear" w:color="auto" w:fill="FFFFFF"/>
        </w:rPr>
        <w:t>5) прыжок из стратосферы;</w:t>
      </w:r>
    </w:p>
    <w:p w:rsidR="00465581" w:rsidRDefault="00465581" w:rsidP="00465581">
      <w:pPr>
        <w:jc w:val="both"/>
        <w:rPr>
          <w:color w:val="000000"/>
          <w:shd w:val="clear" w:color="auto" w:fill="FFFFFF"/>
        </w:rPr>
      </w:pPr>
    </w:p>
    <w:p w:rsidR="00465581" w:rsidRDefault="00465581" w:rsidP="00465581">
      <w:pPr>
        <w:jc w:val="both"/>
        <w:rPr>
          <w:color w:val="000000"/>
          <w:shd w:val="clear" w:color="auto" w:fill="FFFFFF"/>
        </w:rPr>
      </w:pPr>
    </w:p>
    <w:p w:rsidR="00465581" w:rsidRDefault="00465581" w:rsidP="00465581">
      <w:pPr>
        <w:jc w:val="both"/>
        <w:rPr>
          <w:color w:val="000000"/>
          <w:shd w:val="clear" w:color="auto" w:fill="FFFFFF"/>
        </w:rPr>
      </w:pPr>
    </w:p>
    <w:p w:rsidR="00465581" w:rsidRDefault="00465581" w:rsidP="00465581">
      <w:pPr>
        <w:jc w:val="both"/>
        <w:rPr>
          <w:color w:val="000000"/>
          <w:shd w:val="clear" w:color="auto" w:fill="FFFFFF"/>
        </w:rPr>
      </w:pPr>
    </w:p>
    <w:p w:rsidR="00465581" w:rsidRDefault="00465581" w:rsidP="00465581">
      <w:pPr>
        <w:jc w:val="both"/>
        <w:rPr>
          <w:color w:val="000000"/>
          <w:shd w:val="clear" w:color="auto" w:fill="FFFFFF"/>
        </w:rPr>
      </w:pPr>
    </w:p>
    <w:p w:rsidR="00465581" w:rsidRPr="003A4183" w:rsidRDefault="00465581" w:rsidP="00465581">
      <w:pPr>
        <w:jc w:val="both"/>
        <w:rPr>
          <w:color w:val="000000"/>
          <w:shd w:val="clear" w:color="auto" w:fill="FFFFFF"/>
        </w:rPr>
      </w:pPr>
      <w:r>
        <w:rPr>
          <w:noProof/>
          <w:color w:val="000000"/>
        </w:rPr>
        <w:drawing>
          <wp:anchor distT="0" distB="0" distL="114300" distR="114300" simplePos="0" relativeHeight="251746304" behindDoc="1" locked="0" layoutInCell="1" allowOverlap="1">
            <wp:simplePos x="0" y="0"/>
            <wp:positionH relativeFrom="column">
              <wp:posOffset>19050</wp:posOffset>
            </wp:positionH>
            <wp:positionV relativeFrom="paragraph">
              <wp:posOffset>22225</wp:posOffset>
            </wp:positionV>
            <wp:extent cx="3565525" cy="2649220"/>
            <wp:effectExtent l="19050" t="0" r="0" b="0"/>
            <wp:wrapTight wrapText="bothSides">
              <wp:wrapPolygon edited="0">
                <wp:start x="-115" y="0"/>
                <wp:lineTo x="-115" y="21434"/>
                <wp:lineTo x="21581" y="21434"/>
                <wp:lineTo x="21581" y="0"/>
                <wp:lineTo x="-115" y="0"/>
              </wp:wrapPolygon>
            </wp:wrapTight>
            <wp:docPr id="25" name="Рисунок 8" descr="сайт moments-from-sp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йт moments-from-spase.jpg"/>
                    <pic:cNvPicPr/>
                  </pic:nvPicPr>
                  <pic:blipFill>
                    <a:blip r:embed="rId93" cstate="print"/>
                    <a:stretch>
                      <a:fillRect/>
                    </a:stretch>
                  </pic:blipFill>
                  <pic:spPr>
                    <a:xfrm>
                      <a:off x="0" y="0"/>
                      <a:ext cx="3565525" cy="2649220"/>
                    </a:xfrm>
                    <a:prstGeom prst="rect">
                      <a:avLst/>
                    </a:prstGeom>
                  </pic:spPr>
                </pic:pic>
              </a:graphicData>
            </a:graphic>
          </wp:anchor>
        </w:drawing>
      </w:r>
      <w:r w:rsidRPr="003A4183">
        <w:rPr>
          <w:color w:val="000000"/>
          <w:shd w:val="clear" w:color="auto" w:fill="FFFFFF"/>
        </w:rPr>
        <w:t>6) Вид с МКС на Землю (фон)</w:t>
      </w:r>
    </w:p>
    <w:p w:rsidR="00465581" w:rsidRPr="003A4183" w:rsidRDefault="00465581" w:rsidP="00465581">
      <w:pPr>
        <w:jc w:val="both"/>
        <w:rPr>
          <w:color w:val="000000"/>
          <w:shd w:val="clear" w:color="auto" w:fill="FFFFFF"/>
        </w:rPr>
      </w:pPr>
      <w:r w:rsidRPr="003A4183">
        <w:rPr>
          <w:color w:val="000000"/>
          <w:shd w:val="clear" w:color="auto" w:fill="FFFFFF"/>
        </w:rPr>
        <w:t xml:space="preserve">7) Съемки </w:t>
      </w:r>
      <w:proofErr w:type="spellStart"/>
      <w:r w:rsidRPr="003A4183">
        <w:rPr>
          <w:color w:val="000000"/>
          <w:shd w:val="clear" w:color="auto" w:fill="FFFFFF"/>
        </w:rPr>
        <w:t>тайм-лэпс</w:t>
      </w:r>
      <w:proofErr w:type="spellEnd"/>
      <w:r w:rsidRPr="003A4183">
        <w:rPr>
          <w:color w:val="000000"/>
          <w:shd w:val="clear" w:color="auto" w:fill="FFFFFF"/>
        </w:rPr>
        <w:t xml:space="preserve"> с Земл</w:t>
      </w:r>
      <w:proofErr w:type="gramStart"/>
      <w:r w:rsidRPr="003A4183">
        <w:rPr>
          <w:color w:val="000000"/>
          <w:shd w:val="clear" w:color="auto" w:fill="FFFFFF"/>
        </w:rPr>
        <w:t>и(</w:t>
      </w:r>
      <w:proofErr w:type="gramEnd"/>
      <w:r w:rsidRPr="003A4183">
        <w:rPr>
          <w:color w:val="000000"/>
          <w:shd w:val="clear" w:color="auto" w:fill="FFFFFF"/>
        </w:rPr>
        <w:t>фон)</w:t>
      </w:r>
    </w:p>
    <w:p w:rsidR="00465581" w:rsidRPr="003A4183" w:rsidRDefault="00465581" w:rsidP="00465581">
      <w:pPr>
        <w:jc w:val="both"/>
        <w:rPr>
          <w:b/>
          <w:color w:val="000000"/>
          <w:shd w:val="clear" w:color="auto" w:fill="FFFFFF"/>
        </w:rPr>
      </w:pPr>
      <w:r w:rsidRPr="003A4183">
        <w:rPr>
          <w:b/>
          <w:color w:val="000000"/>
          <w:shd w:val="clear" w:color="auto" w:fill="FFFFFF"/>
        </w:rPr>
        <w:t xml:space="preserve"> Вечерняя программа «Звездочёты»  </w:t>
      </w:r>
      <w:proofErr w:type="spellStart"/>
      <w:r w:rsidRPr="003A4183">
        <w:rPr>
          <w:b/>
          <w:color w:val="000000"/>
          <w:shd w:val="clear" w:color="auto" w:fill="FFFFFF"/>
        </w:rPr>
        <w:t>опен-эйр</w:t>
      </w:r>
      <w:proofErr w:type="spellEnd"/>
      <w:r w:rsidRPr="003A4183">
        <w:rPr>
          <w:b/>
          <w:color w:val="000000"/>
          <w:shd w:val="clear" w:color="auto" w:fill="FFFFFF"/>
        </w:rPr>
        <w:t xml:space="preserve"> (телескопы).  Внимание, возможны изменения в связи облачностью!</w:t>
      </w:r>
    </w:p>
    <w:p w:rsidR="00465581" w:rsidRPr="003A4183" w:rsidRDefault="00465581" w:rsidP="00465581">
      <w:pPr>
        <w:jc w:val="both"/>
        <w:rPr>
          <w:b/>
          <w:color w:val="000000"/>
          <w:shd w:val="clear" w:color="auto" w:fill="FFFFFF"/>
        </w:rPr>
      </w:pPr>
      <w:proofErr w:type="spellStart"/>
      <w:r w:rsidRPr="003A4183">
        <w:rPr>
          <w:b/>
          <w:color w:val="000000"/>
          <w:shd w:val="clear" w:color="auto" w:fill="FFFFFF"/>
        </w:rPr>
        <w:t>Проограмма</w:t>
      </w:r>
      <w:proofErr w:type="spellEnd"/>
      <w:proofErr w:type="gramStart"/>
      <w:r w:rsidRPr="003A4183">
        <w:rPr>
          <w:b/>
          <w:color w:val="000000"/>
          <w:shd w:val="clear" w:color="auto" w:fill="FFFFFF"/>
        </w:rPr>
        <w:t xml:space="preserve"> :</w:t>
      </w:r>
      <w:proofErr w:type="gramEnd"/>
      <w:r w:rsidRPr="003A4183">
        <w:rPr>
          <w:b/>
          <w:color w:val="000000"/>
          <w:shd w:val="clear" w:color="auto" w:fill="FFFFFF"/>
        </w:rPr>
        <w:t xml:space="preserve"> </w:t>
      </w:r>
    </w:p>
    <w:p w:rsidR="00465581" w:rsidRPr="003A4183" w:rsidRDefault="00465581" w:rsidP="00465581">
      <w:pPr>
        <w:jc w:val="both"/>
        <w:rPr>
          <w:color w:val="000000"/>
          <w:shd w:val="clear" w:color="auto" w:fill="FFFFFF"/>
        </w:rPr>
      </w:pPr>
      <w:r w:rsidRPr="003A4183">
        <w:rPr>
          <w:color w:val="000000"/>
          <w:shd w:val="clear" w:color="auto" w:fill="FFFFFF"/>
        </w:rPr>
        <w:t>- Наблюдение планет на открытом небе (</w:t>
      </w:r>
      <w:proofErr w:type="spellStart"/>
      <w:r w:rsidRPr="003A4183">
        <w:rPr>
          <w:color w:val="000000"/>
          <w:shd w:val="clear" w:color="auto" w:fill="FFFFFF"/>
        </w:rPr>
        <w:t>Юпитер</w:t>
      </w:r>
      <w:proofErr w:type="gramStart"/>
      <w:r w:rsidRPr="003A4183">
        <w:rPr>
          <w:color w:val="000000"/>
          <w:shd w:val="clear" w:color="auto" w:fill="FFFFFF"/>
        </w:rPr>
        <w:t>,В</w:t>
      </w:r>
      <w:proofErr w:type="gramEnd"/>
      <w:r w:rsidRPr="003A4183">
        <w:rPr>
          <w:color w:val="000000"/>
          <w:shd w:val="clear" w:color="auto" w:fill="FFFFFF"/>
        </w:rPr>
        <w:t>енера</w:t>
      </w:r>
      <w:proofErr w:type="spellEnd"/>
      <w:r w:rsidRPr="003A4183">
        <w:rPr>
          <w:color w:val="000000"/>
          <w:shd w:val="clear" w:color="auto" w:fill="FFFFFF"/>
        </w:rPr>
        <w:t>);</w:t>
      </w:r>
    </w:p>
    <w:p w:rsidR="00465581" w:rsidRPr="003A4183" w:rsidRDefault="00465581" w:rsidP="00465581">
      <w:pPr>
        <w:jc w:val="both"/>
        <w:rPr>
          <w:color w:val="000000"/>
          <w:shd w:val="clear" w:color="auto" w:fill="FFFFFF"/>
        </w:rPr>
      </w:pPr>
      <w:r w:rsidRPr="003A4183">
        <w:rPr>
          <w:color w:val="000000"/>
          <w:shd w:val="clear" w:color="auto" w:fill="FFFFFF"/>
        </w:rPr>
        <w:t>- Ориентация по звездам (нахождение сторон горизонта);</w:t>
      </w:r>
    </w:p>
    <w:p w:rsidR="00465581" w:rsidRPr="003A4183" w:rsidRDefault="00465581" w:rsidP="00465581">
      <w:pPr>
        <w:jc w:val="both"/>
        <w:rPr>
          <w:color w:val="000000"/>
          <w:shd w:val="clear" w:color="auto" w:fill="FFFFFF"/>
        </w:rPr>
      </w:pPr>
      <w:r w:rsidRPr="003A4183">
        <w:rPr>
          <w:color w:val="000000"/>
          <w:shd w:val="clear" w:color="auto" w:fill="FFFFFF"/>
        </w:rPr>
        <w:t>- Созвездия северного полушария (нахождение основных созвездий ночного неба);</w:t>
      </w:r>
    </w:p>
    <w:p w:rsidR="00465581" w:rsidRPr="003A4183" w:rsidRDefault="00465581" w:rsidP="00465581">
      <w:pPr>
        <w:jc w:val="both"/>
        <w:rPr>
          <w:color w:val="000000"/>
          <w:shd w:val="clear" w:color="auto" w:fill="FFFFFF"/>
        </w:rPr>
      </w:pPr>
      <w:r w:rsidRPr="003A4183">
        <w:rPr>
          <w:color w:val="000000"/>
          <w:shd w:val="clear" w:color="auto" w:fill="FFFFFF"/>
        </w:rPr>
        <w:t>- Серия видео роликов о космосе</w:t>
      </w:r>
    </w:p>
    <w:p w:rsidR="00465581" w:rsidRPr="003A4183" w:rsidRDefault="00465581" w:rsidP="00465581">
      <w:pPr>
        <w:jc w:val="both"/>
        <w:rPr>
          <w:color w:val="000000"/>
          <w:shd w:val="clear" w:color="auto" w:fill="FFFFFF"/>
        </w:rPr>
      </w:pPr>
      <w:proofErr w:type="gramStart"/>
      <w:r w:rsidRPr="003A4183">
        <w:rPr>
          <w:b/>
          <w:color w:val="000000"/>
          <w:shd w:val="clear" w:color="auto" w:fill="FFFFFF"/>
        </w:rPr>
        <w:t>Наша</w:t>
      </w:r>
      <w:proofErr w:type="gramEnd"/>
      <w:r w:rsidRPr="003A4183">
        <w:rPr>
          <w:b/>
          <w:color w:val="000000"/>
          <w:shd w:val="clear" w:color="auto" w:fill="FFFFFF"/>
        </w:rPr>
        <w:t xml:space="preserve"> адрес:</w:t>
      </w:r>
      <w:r w:rsidRPr="003A4183">
        <w:t xml:space="preserve">  </w:t>
      </w:r>
      <w:r w:rsidRPr="003A4183">
        <w:rPr>
          <w:color w:val="000000"/>
          <w:shd w:val="clear" w:color="auto" w:fill="FFFFFF"/>
        </w:rPr>
        <w:t xml:space="preserve">Южное шоссе, 137  Западная сторона НТЦ ВАЗа </w:t>
      </w:r>
    </w:p>
    <w:p w:rsidR="00465581" w:rsidRPr="003A4183" w:rsidRDefault="007F5F87" w:rsidP="00465581">
      <w:pPr>
        <w:jc w:val="both"/>
        <w:rPr>
          <w:color w:val="000000"/>
          <w:shd w:val="clear" w:color="auto" w:fill="FFFFFF"/>
        </w:rPr>
      </w:pPr>
      <w:hyperlink r:id="rId94" w:history="1">
        <w:r w:rsidR="00465581" w:rsidRPr="003A4183">
          <w:rPr>
            <w:rStyle w:val="aa"/>
            <w:rFonts w:eastAsiaTheme="majorEastAsia"/>
            <w:shd w:val="clear" w:color="auto" w:fill="FFFFFF"/>
          </w:rPr>
          <w:t>http://vk.com/tehmuseum</w:t>
        </w:r>
      </w:hyperlink>
    </w:p>
    <w:p w:rsidR="00465581" w:rsidRPr="003A4183" w:rsidRDefault="00465581" w:rsidP="00465581">
      <w:pPr>
        <w:jc w:val="both"/>
        <w:rPr>
          <w:color w:val="000000"/>
          <w:shd w:val="clear" w:color="auto" w:fill="FFFFFF"/>
        </w:rPr>
      </w:pPr>
      <w:r w:rsidRPr="003A4183">
        <w:rPr>
          <w:color w:val="000000"/>
          <w:shd w:val="clear" w:color="auto" w:fill="FFFFFF"/>
        </w:rPr>
        <w:t xml:space="preserve">Вход на  площадку Железнодорожное депо. </w:t>
      </w:r>
    </w:p>
    <w:p w:rsidR="00465581" w:rsidRPr="003A4183" w:rsidRDefault="00465581" w:rsidP="00465581">
      <w:pPr>
        <w:jc w:val="both"/>
        <w:rPr>
          <w:color w:val="000000"/>
          <w:shd w:val="clear" w:color="auto" w:fill="FFFFFF"/>
        </w:rPr>
      </w:pPr>
      <w:r w:rsidRPr="003A4183">
        <w:rPr>
          <w:color w:val="000000"/>
          <w:shd w:val="clear" w:color="auto" w:fill="FFFFFF"/>
        </w:rPr>
        <w:t xml:space="preserve">Стоимость билетов - по цене буднего дня: взрослый -150 руб. студенты и школьники  - 100 руб. дошкольники – бесплатно! </w:t>
      </w:r>
    </w:p>
    <w:p w:rsidR="00465581" w:rsidRPr="003A4183" w:rsidRDefault="00465581" w:rsidP="00465581">
      <w:pPr>
        <w:jc w:val="center"/>
        <w:rPr>
          <w:b/>
          <w:color w:val="000000"/>
          <w:shd w:val="clear" w:color="auto" w:fill="FFFFFF"/>
        </w:rPr>
      </w:pPr>
      <w:r w:rsidRPr="003A4183">
        <w:rPr>
          <w:b/>
          <w:color w:val="000000"/>
          <w:shd w:val="clear" w:color="auto" w:fill="FFFFFF"/>
        </w:rPr>
        <w:t>Добро пожаловать!</w:t>
      </w:r>
    </w:p>
    <w:p w:rsidR="00465581" w:rsidRPr="003A4183" w:rsidRDefault="00465581" w:rsidP="00465581">
      <w:pPr>
        <w:jc w:val="both"/>
        <w:rPr>
          <w:color w:val="000000"/>
          <w:shd w:val="clear" w:color="auto" w:fill="FFFFFF"/>
        </w:rPr>
      </w:pPr>
      <w:r w:rsidRPr="003A4183">
        <w:rPr>
          <w:color w:val="000000"/>
          <w:shd w:val="clear" w:color="auto" w:fill="FFFFFF"/>
        </w:rPr>
        <w:t xml:space="preserve"> </w:t>
      </w:r>
      <w:proofErr w:type="gramStart"/>
      <w:r w:rsidRPr="003A4183">
        <w:rPr>
          <w:color w:val="000000"/>
          <w:shd w:val="clear" w:color="auto" w:fill="FFFFFF"/>
          <w:lang w:val="en-US"/>
        </w:rPr>
        <w:t>PS</w:t>
      </w:r>
      <w:r w:rsidRPr="003A4183">
        <w:rPr>
          <w:color w:val="000000"/>
          <w:shd w:val="clear" w:color="auto" w:fill="FFFFFF"/>
        </w:rPr>
        <w:t>. В пресс-релизе использованы фото, из сети Интернет Паркового комплекса истории техники им.</w:t>
      </w:r>
      <w:proofErr w:type="gramEnd"/>
      <w:r w:rsidRPr="003A4183">
        <w:rPr>
          <w:color w:val="000000"/>
          <w:shd w:val="clear" w:color="auto" w:fill="FFFFFF"/>
        </w:rPr>
        <w:t xml:space="preserve"> К.Г.Сахарова  </w:t>
      </w:r>
    </w:p>
    <w:p w:rsidR="00465581" w:rsidRPr="003A4183" w:rsidRDefault="00465581" w:rsidP="00465581">
      <w:pPr>
        <w:jc w:val="both"/>
        <w:rPr>
          <w:color w:val="000000"/>
          <w:shd w:val="clear" w:color="auto" w:fill="FFFFFF"/>
        </w:rPr>
      </w:pPr>
    </w:p>
    <w:p w:rsidR="009136FF" w:rsidRPr="00D41637" w:rsidRDefault="009136FF" w:rsidP="009136FF">
      <w:pPr>
        <w:jc w:val="center"/>
        <w:rPr>
          <w:color w:val="000000"/>
          <w:shd w:val="clear" w:color="auto" w:fill="FFFFFF"/>
        </w:rPr>
      </w:pPr>
      <w:r w:rsidRPr="00D41637">
        <w:rPr>
          <w:b/>
          <w:color w:val="000000"/>
          <w:shd w:val="clear" w:color="auto" w:fill="FFFFFF"/>
        </w:rPr>
        <w:t>« Княжеский Турнир в Парке имени Константина Сахарова»</w:t>
      </w:r>
    </w:p>
    <w:p w:rsidR="009136FF" w:rsidRPr="00D41637" w:rsidRDefault="009136FF" w:rsidP="009136FF">
      <w:pPr>
        <w:jc w:val="both"/>
        <w:rPr>
          <w:color w:val="000000"/>
          <w:shd w:val="clear" w:color="auto" w:fill="FFFFFF"/>
        </w:rPr>
      </w:pPr>
      <w:r w:rsidRPr="00D41637">
        <w:rPr>
          <w:color w:val="000000"/>
          <w:shd w:val="clear" w:color="auto" w:fill="FFFFFF"/>
        </w:rPr>
        <w:t>Историко-ролевой клуб «Княжичи»  совместно с «Парковым комплексом истории техники им. К.Г.Сахарова» проводит традиционный княжеский турнир по историческому фехтованию.  Как в давние времена - турнир будет проводиться  2 дня - 25 и 26 апреля 2015г.</w:t>
      </w:r>
    </w:p>
    <w:p w:rsidR="009136FF" w:rsidRPr="00D41637" w:rsidRDefault="009136FF" w:rsidP="009136FF">
      <w:pPr>
        <w:jc w:val="both"/>
        <w:rPr>
          <w:color w:val="000000"/>
          <w:shd w:val="clear" w:color="auto" w:fill="FFFFFF"/>
        </w:rPr>
      </w:pPr>
      <w:r w:rsidRPr="00D41637">
        <w:rPr>
          <w:color w:val="000000"/>
          <w:shd w:val="clear" w:color="auto" w:fill="FFFFFF"/>
        </w:rPr>
        <w:lastRenderedPageBreak/>
        <w:t>Место проведения «Парковый комплекс истории техники им. К.Г. Сахарова».</w:t>
      </w:r>
    </w:p>
    <w:p w:rsidR="009136FF" w:rsidRPr="00D41637" w:rsidRDefault="009136FF" w:rsidP="009136FF">
      <w:pPr>
        <w:jc w:val="both"/>
        <w:rPr>
          <w:color w:val="000000"/>
          <w:shd w:val="clear" w:color="auto" w:fill="FFFFFF"/>
        </w:rPr>
      </w:pPr>
      <w:r w:rsidRPr="00D41637">
        <w:rPr>
          <w:color w:val="000000"/>
          <w:shd w:val="clear" w:color="auto" w:fill="FFFFFF"/>
        </w:rPr>
        <w:t xml:space="preserve">Каждый день, с 11:00 до 16:00, лучшие фехтовальщики России, победители и призеры международных и российских турниров,  в Тольятти,  порадуют Вас своим мастерством! Здесь оживут страницы романов Вальтера Скотта и Александр Дюма,  Василия Яна и Джона </w:t>
      </w:r>
      <w:proofErr w:type="spellStart"/>
      <w:r w:rsidRPr="00D41637">
        <w:rPr>
          <w:color w:val="000000"/>
          <w:shd w:val="clear" w:color="auto" w:fill="FFFFFF"/>
        </w:rPr>
        <w:t>Толкиена</w:t>
      </w:r>
      <w:proofErr w:type="spellEnd"/>
      <w:r w:rsidRPr="00D41637">
        <w:rPr>
          <w:color w:val="000000"/>
          <w:shd w:val="clear" w:color="auto" w:fill="FFFFFF"/>
        </w:rPr>
        <w:t xml:space="preserve">.  </w:t>
      </w:r>
      <w:r w:rsidRPr="00D41637">
        <w:rPr>
          <w:noProof/>
          <w:color w:val="000000"/>
          <w:shd w:val="clear" w:color="auto" w:fill="FFFFFF"/>
        </w:rPr>
        <w:drawing>
          <wp:inline distT="0" distB="0" distL="0" distR="0">
            <wp:extent cx="5940425" cy="4178300"/>
            <wp:effectExtent l="19050" t="0" r="3175" b="0"/>
            <wp:docPr id="9" name="Рисунок 1" descr="буклет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клет_2-3.jpg"/>
                    <pic:cNvPicPr/>
                  </pic:nvPicPr>
                  <pic:blipFill>
                    <a:blip r:embed="rId95" cstate="print"/>
                    <a:stretch>
                      <a:fillRect/>
                    </a:stretch>
                  </pic:blipFill>
                  <pic:spPr>
                    <a:xfrm>
                      <a:off x="0" y="0"/>
                      <a:ext cx="5940425" cy="4178300"/>
                    </a:xfrm>
                    <a:prstGeom prst="rect">
                      <a:avLst/>
                    </a:prstGeom>
                  </pic:spPr>
                </pic:pic>
              </a:graphicData>
            </a:graphic>
          </wp:inline>
        </w:drawing>
      </w:r>
    </w:p>
    <w:p w:rsidR="009136FF" w:rsidRPr="00D41637" w:rsidRDefault="009136FF" w:rsidP="009136FF">
      <w:pPr>
        <w:jc w:val="both"/>
        <w:rPr>
          <w:color w:val="000000"/>
          <w:shd w:val="clear" w:color="auto" w:fill="FFFFFF"/>
        </w:rPr>
      </w:pPr>
      <w:r w:rsidRPr="00D41637">
        <w:rPr>
          <w:color w:val="000000"/>
          <w:shd w:val="clear" w:color="auto" w:fill="FFFFFF"/>
        </w:rPr>
        <w:t xml:space="preserve">Зрителей  ждет изрядное количество номинаций: </w:t>
      </w:r>
    </w:p>
    <w:p w:rsidR="009136FF" w:rsidRPr="00D41637" w:rsidRDefault="009136FF" w:rsidP="009136FF">
      <w:pPr>
        <w:jc w:val="both"/>
        <w:rPr>
          <w:color w:val="000000"/>
          <w:shd w:val="clear" w:color="auto" w:fill="FFFFFF"/>
        </w:rPr>
      </w:pPr>
      <w:r w:rsidRPr="00D41637">
        <w:rPr>
          <w:color w:val="000000"/>
          <w:shd w:val="clear" w:color="auto" w:fill="FFFFFF"/>
        </w:rPr>
        <w:t>-  Дуэли по международным правилам, на стальных полновесных шпагах;</w:t>
      </w:r>
    </w:p>
    <w:p w:rsidR="009136FF" w:rsidRPr="00D41637" w:rsidRDefault="009136FF" w:rsidP="009136FF">
      <w:pPr>
        <w:jc w:val="both"/>
        <w:rPr>
          <w:color w:val="000000"/>
          <w:shd w:val="clear" w:color="auto" w:fill="FFFFFF"/>
        </w:rPr>
      </w:pPr>
      <w:r w:rsidRPr="00D41637">
        <w:rPr>
          <w:color w:val="000000"/>
          <w:shd w:val="clear" w:color="auto" w:fill="FFFFFF"/>
        </w:rPr>
        <w:t xml:space="preserve">-  Женская (!) номинация на традиционном дуэльном оружии </w:t>
      </w:r>
      <w:proofErr w:type="spellStart"/>
      <w:r w:rsidRPr="00D41637">
        <w:rPr>
          <w:color w:val="000000"/>
          <w:shd w:val="clear" w:color="auto" w:fill="FFFFFF"/>
        </w:rPr>
        <w:t>XVI-XVII</w:t>
      </w:r>
      <w:proofErr w:type="gramStart"/>
      <w:r w:rsidRPr="00D41637">
        <w:rPr>
          <w:color w:val="000000"/>
          <w:shd w:val="clear" w:color="auto" w:fill="FFFFFF"/>
        </w:rPr>
        <w:t>вв</w:t>
      </w:r>
      <w:proofErr w:type="spellEnd"/>
      <w:proofErr w:type="gramEnd"/>
      <w:r w:rsidRPr="00D41637">
        <w:rPr>
          <w:color w:val="000000"/>
          <w:shd w:val="clear" w:color="auto" w:fill="FFFFFF"/>
        </w:rPr>
        <w:t>.;</w:t>
      </w:r>
    </w:p>
    <w:p w:rsidR="009136FF" w:rsidRPr="00D41637" w:rsidRDefault="009136FF" w:rsidP="009136FF">
      <w:pPr>
        <w:jc w:val="both"/>
        <w:rPr>
          <w:color w:val="000000"/>
          <w:shd w:val="clear" w:color="auto" w:fill="FFFFFF"/>
        </w:rPr>
      </w:pPr>
      <w:r w:rsidRPr="00D41637">
        <w:rPr>
          <w:color w:val="000000"/>
          <w:shd w:val="clear" w:color="auto" w:fill="FFFFFF"/>
        </w:rPr>
        <w:t xml:space="preserve">- Исторический средневековый бой (формат троеборья) для мастеров и начинающих фехтовальщиков: </w:t>
      </w:r>
    </w:p>
    <w:p w:rsidR="009136FF" w:rsidRPr="00D41637" w:rsidRDefault="009136FF" w:rsidP="009136FF">
      <w:pPr>
        <w:jc w:val="both"/>
        <w:rPr>
          <w:color w:val="000000"/>
          <w:shd w:val="clear" w:color="auto" w:fill="FFFFFF"/>
        </w:rPr>
      </w:pPr>
      <w:r w:rsidRPr="00D41637">
        <w:rPr>
          <w:color w:val="000000"/>
          <w:shd w:val="clear" w:color="auto" w:fill="FFFFFF"/>
        </w:rPr>
        <w:t xml:space="preserve">- Ролевое фехтование на различном </w:t>
      </w:r>
      <w:proofErr w:type="gramStart"/>
      <w:r w:rsidRPr="00D41637">
        <w:rPr>
          <w:color w:val="000000"/>
          <w:shd w:val="clear" w:color="auto" w:fill="FFFFFF"/>
        </w:rPr>
        <w:t>оружии</w:t>
      </w:r>
      <w:proofErr w:type="gramEnd"/>
      <w:r w:rsidRPr="00D41637">
        <w:rPr>
          <w:color w:val="000000"/>
          <w:shd w:val="clear" w:color="auto" w:fill="FFFFFF"/>
        </w:rPr>
        <w:t>;</w:t>
      </w:r>
    </w:p>
    <w:p w:rsidR="009136FF" w:rsidRPr="00D41637" w:rsidRDefault="009136FF" w:rsidP="009136FF">
      <w:pPr>
        <w:jc w:val="both"/>
        <w:rPr>
          <w:color w:val="000000"/>
          <w:shd w:val="clear" w:color="auto" w:fill="FFFFFF"/>
        </w:rPr>
      </w:pPr>
      <w:r w:rsidRPr="00D41637">
        <w:rPr>
          <w:color w:val="000000"/>
          <w:shd w:val="clear" w:color="auto" w:fill="FFFFFF"/>
        </w:rPr>
        <w:t>- Артистическое фехтование;</w:t>
      </w:r>
    </w:p>
    <w:p w:rsidR="009136FF" w:rsidRPr="00D41637" w:rsidRDefault="009136FF" w:rsidP="00465581">
      <w:pPr>
        <w:jc w:val="both"/>
        <w:rPr>
          <w:color w:val="000000"/>
          <w:shd w:val="clear" w:color="auto" w:fill="FFFFFF"/>
        </w:rPr>
      </w:pPr>
      <w:r w:rsidRPr="00D41637">
        <w:rPr>
          <w:color w:val="000000"/>
          <w:shd w:val="clear" w:color="auto" w:fill="FFFFFF"/>
        </w:rPr>
        <w:t>- Стрельба из традиционного лука;</w:t>
      </w:r>
    </w:p>
    <w:p w:rsidR="009136FF" w:rsidRPr="00D41637" w:rsidRDefault="009136FF" w:rsidP="00465581">
      <w:pPr>
        <w:jc w:val="both"/>
        <w:rPr>
          <w:color w:val="000000"/>
          <w:shd w:val="clear" w:color="auto" w:fill="FFFFFF"/>
        </w:rPr>
      </w:pPr>
      <w:r w:rsidRPr="00D41637">
        <w:rPr>
          <w:color w:val="000000"/>
          <w:shd w:val="clear" w:color="auto" w:fill="FFFFFF"/>
        </w:rPr>
        <w:t xml:space="preserve">Мастер классы, состязания и упражнения… Зрителям будет предоставлена  возможность получить уроки и советы опытных мастеров клинка. </w:t>
      </w:r>
    </w:p>
    <w:p w:rsidR="009136FF" w:rsidRPr="00D41637" w:rsidRDefault="009136FF" w:rsidP="00465581">
      <w:pPr>
        <w:jc w:val="both"/>
        <w:rPr>
          <w:color w:val="000000"/>
          <w:shd w:val="clear" w:color="auto" w:fill="FFFFFF"/>
        </w:rPr>
      </w:pPr>
      <w:r w:rsidRPr="00D41637">
        <w:rPr>
          <w:color w:val="000000"/>
          <w:shd w:val="clear" w:color="auto" w:fill="FFFFFF"/>
        </w:rPr>
        <w:t xml:space="preserve">Особое внимание безопасности! </w:t>
      </w:r>
    </w:p>
    <w:p w:rsidR="009136FF" w:rsidRPr="00D41637" w:rsidRDefault="009136FF" w:rsidP="00465581">
      <w:pPr>
        <w:jc w:val="both"/>
        <w:rPr>
          <w:color w:val="000000"/>
          <w:shd w:val="clear" w:color="auto" w:fill="FFFFFF"/>
        </w:rPr>
      </w:pPr>
      <w:r w:rsidRPr="00D41637">
        <w:rPr>
          <w:color w:val="000000"/>
          <w:shd w:val="clear" w:color="auto" w:fill="FFFFFF"/>
        </w:rPr>
        <w:t xml:space="preserve">-   Для новичков – отдельное ристалище; </w:t>
      </w:r>
    </w:p>
    <w:p w:rsidR="009136FF" w:rsidRDefault="009136FF" w:rsidP="00465581">
      <w:pPr>
        <w:jc w:val="both"/>
        <w:rPr>
          <w:color w:val="000000"/>
          <w:shd w:val="clear" w:color="auto" w:fill="FFFFFF"/>
        </w:rPr>
      </w:pPr>
      <w:r w:rsidRPr="00D41637">
        <w:rPr>
          <w:color w:val="000000"/>
          <w:shd w:val="clear" w:color="auto" w:fill="FFFFFF"/>
        </w:rPr>
        <w:t xml:space="preserve">-  специальное, </w:t>
      </w:r>
      <w:proofErr w:type="spellStart"/>
      <w:r w:rsidRPr="00D41637">
        <w:rPr>
          <w:color w:val="000000"/>
          <w:shd w:val="clear" w:color="auto" w:fill="FFFFFF"/>
        </w:rPr>
        <w:t>протектное</w:t>
      </w:r>
      <w:proofErr w:type="spellEnd"/>
      <w:r w:rsidRPr="00D41637">
        <w:rPr>
          <w:color w:val="000000"/>
          <w:shd w:val="clear" w:color="auto" w:fill="FFFFFF"/>
        </w:rPr>
        <w:t xml:space="preserve"> оружие и снаряжение;</w:t>
      </w:r>
    </w:p>
    <w:p w:rsidR="009136FF" w:rsidRPr="00D41637" w:rsidRDefault="00465581" w:rsidP="00465581">
      <w:pPr>
        <w:jc w:val="both"/>
        <w:rPr>
          <w:color w:val="000000"/>
          <w:shd w:val="clear" w:color="auto" w:fill="FFFFFF"/>
        </w:rPr>
      </w:pPr>
      <w:r>
        <w:rPr>
          <w:color w:val="000000"/>
          <w:shd w:val="clear" w:color="auto" w:fill="FFFFFF"/>
        </w:rPr>
        <w:lastRenderedPageBreak/>
        <w:t>в</w:t>
      </w:r>
      <w:r w:rsidR="009136FF" w:rsidRPr="00D41637">
        <w:rPr>
          <w:color w:val="000000"/>
          <w:shd w:val="clear" w:color="auto" w:fill="FFFFFF"/>
        </w:rPr>
        <w:t xml:space="preserve"> </w:t>
      </w:r>
      <w:proofErr w:type="gramStart"/>
      <w:r w:rsidR="009136FF" w:rsidRPr="00D41637">
        <w:rPr>
          <w:color w:val="000000"/>
          <w:shd w:val="clear" w:color="auto" w:fill="FFFFFF"/>
        </w:rPr>
        <w:t>перерывах</w:t>
      </w:r>
      <w:proofErr w:type="gramEnd"/>
      <w:r w:rsidR="009136FF" w:rsidRPr="00D41637">
        <w:rPr>
          <w:color w:val="000000"/>
          <w:shd w:val="clear" w:color="auto" w:fill="FFFFFF"/>
        </w:rPr>
        <w:t xml:space="preserve"> -  Вас ждут зажигательные выступления местных фолк - коллективов, с танцами и песнями, ярмарка-продажа с изделиями  кузнецов и ремесленников.</w:t>
      </w:r>
      <w:r w:rsidR="009136FF" w:rsidRPr="00D41637">
        <w:rPr>
          <w:noProof/>
          <w:color w:val="000000"/>
          <w:shd w:val="clear" w:color="auto" w:fill="FFFFFF"/>
        </w:rPr>
        <w:drawing>
          <wp:inline distT="0" distB="0" distL="0" distR="0">
            <wp:extent cx="5940425" cy="4178300"/>
            <wp:effectExtent l="19050" t="0" r="3175" b="0"/>
            <wp:docPr id="10" name="Рисунок 2" descr="буклет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клет_4-5.jpg"/>
                    <pic:cNvPicPr/>
                  </pic:nvPicPr>
                  <pic:blipFill>
                    <a:blip r:embed="rId96" cstate="print"/>
                    <a:stretch>
                      <a:fillRect/>
                    </a:stretch>
                  </pic:blipFill>
                  <pic:spPr>
                    <a:xfrm>
                      <a:off x="0" y="0"/>
                      <a:ext cx="5940425" cy="4178300"/>
                    </a:xfrm>
                    <a:prstGeom prst="rect">
                      <a:avLst/>
                    </a:prstGeom>
                  </pic:spPr>
                </pic:pic>
              </a:graphicData>
            </a:graphic>
          </wp:inline>
        </w:drawing>
      </w:r>
    </w:p>
    <w:p w:rsidR="009136FF" w:rsidRPr="00D41637" w:rsidRDefault="009136FF" w:rsidP="009136FF">
      <w:pPr>
        <w:jc w:val="both"/>
        <w:rPr>
          <w:color w:val="000000"/>
          <w:shd w:val="clear" w:color="auto" w:fill="FFFFFF"/>
        </w:rPr>
      </w:pPr>
      <w:r w:rsidRPr="00D41637">
        <w:rPr>
          <w:color w:val="000000"/>
          <w:shd w:val="clear" w:color="auto" w:fill="FFFFFF"/>
        </w:rPr>
        <w:t xml:space="preserve"> Мы предлагаем посетить наш семейный праздник, где  каждый желающий сможет пострелять из лука, метнуть копьё, просто примерить кольчугу и шлем, пройти мастер-класс по владению средневековым оружием.</w:t>
      </w:r>
    </w:p>
    <w:p w:rsidR="009136FF" w:rsidRPr="00D41637" w:rsidRDefault="009136FF" w:rsidP="009136FF">
      <w:pPr>
        <w:jc w:val="both"/>
        <w:rPr>
          <w:color w:val="000000"/>
          <w:shd w:val="clear" w:color="auto" w:fill="FFFFFF"/>
        </w:rPr>
      </w:pPr>
      <w:r w:rsidRPr="00D41637">
        <w:rPr>
          <w:color w:val="000000"/>
          <w:shd w:val="clear" w:color="auto" w:fill="FFFFFF"/>
        </w:rPr>
        <w:t xml:space="preserve">            Проект проводится при поддержке мэрии г.о. Тольятти  </w:t>
      </w:r>
    </w:p>
    <w:p w:rsidR="009136FF" w:rsidRPr="00D41637" w:rsidRDefault="009136FF" w:rsidP="009136FF">
      <w:pPr>
        <w:jc w:val="both"/>
        <w:rPr>
          <w:color w:val="000000"/>
          <w:shd w:val="clear" w:color="auto" w:fill="FFFFFF"/>
        </w:rPr>
      </w:pPr>
      <w:r w:rsidRPr="00D41637">
        <w:rPr>
          <w:color w:val="000000"/>
          <w:shd w:val="clear" w:color="auto" w:fill="FFFFFF"/>
        </w:rPr>
        <w:t>Партнер проекта – Тольяттинский Государственный университет</w:t>
      </w:r>
      <w:r w:rsidRPr="00D41637">
        <w:rPr>
          <w:color w:val="000000"/>
          <w:shd w:val="clear" w:color="auto" w:fill="FFFFFF"/>
        </w:rPr>
        <w:br/>
        <w:t xml:space="preserve">МАУК Парковый комплекс истории техники им. Сахарова К.Г.Тольятти, </w:t>
      </w:r>
    </w:p>
    <w:p w:rsidR="009136FF" w:rsidRPr="00D41637" w:rsidRDefault="009136FF" w:rsidP="009136FF">
      <w:pPr>
        <w:jc w:val="both"/>
        <w:rPr>
          <w:b/>
          <w:color w:val="000000"/>
          <w:shd w:val="clear" w:color="auto" w:fill="FFFFFF"/>
        </w:rPr>
      </w:pPr>
      <w:r w:rsidRPr="00D41637">
        <w:rPr>
          <w:b/>
          <w:color w:val="000000"/>
          <w:shd w:val="clear" w:color="auto" w:fill="FFFFFF"/>
        </w:rPr>
        <w:t xml:space="preserve">Наш адрес:  </w:t>
      </w:r>
    </w:p>
    <w:p w:rsidR="009136FF" w:rsidRPr="00D41637" w:rsidRDefault="009136FF" w:rsidP="009136FF">
      <w:pPr>
        <w:jc w:val="both"/>
        <w:rPr>
          <w:color w:val="000000"/>
          <w:shd w:val="clear" w:color="auto" w:fill="FFFFFF"/>
        </w:rPr>
      </w:pPr>
      <w:r w:rsidRPr="00D41637">
        <w:rPr>
          <w:color w:val="000000"/>
          <w:shd w:val="clear" w:color="auto" w:fill="FFFFFF"/>
        </w:rPr>
        <w:t>Южное шоссе, 137  Западная сторона НТЦ ВАЗа. «Курс - на подводную лодку»</w:t>
      </w:r>
    </w:p>
    <w:p w:rsidR="009136FF" w:rsidRPr="00D41637" w:rsidRDefault="009136FF" w:rsidP="009136FF">
      <w:pPr>
        <w:jc w:val="both"/>
        <w:rPr>
          <w:color w:val="000000"/>
          <w:shd w:val="clear" w:color="auto" w:fill="FFFFFF"/>
        </w:rPr>
      </w:pPr>
      <w:r w:rsidRPr="00D41637">
        <w:rPr>
          <w:color w:val="000000"/>
          <w:shd w:val="clear" w:color="auto" w:fill="FFFFFF"/>
        </w:rPr>
        <w:t xml:space="preserve">Стоимость билетов - по цене буднего дня: взрослый -150 руб. студенты и школьники  - 100 руб. дошкольники – бесплатно! </w:t>
      </w:r>
    </w:p>
    <w:p w:rsidR="009136FF" w:rsidRPr="00D41637" w:rsidRDefault="009136FF" w:rsidP="009136FF">
      <w:pPr>
        <w:jc w:val="both"/>
        <w:rPr>
          <w:color w:val="000000"/>
          <w:shd w:val="clear" w:color="auto" w:fill="FFFFFF"/>
        </w:rPr>
      </w:pPr>
      <w:r w:rsidRPr="00D41637">
        <w:rPr>
          <w:color w:val="000000"/>
          <w:shd w:val="clear" w:color="auto" w:fill="FFFFFF"/>
        </w:rPr>
        <w:t>Часы работы: с 9-00 до 17-00.тел для справок 72-66-20, 94-00-59.</w:t>
      </w:r>
    </w:p>
    <w:p w:rsidR="009136FF" w:rsidRPr="00D41637" w:rsidRDefault="009136FF" w:rsidP="009136FF">
      <w:pPr>
        <w:jc w:val="both"/>
        <w:rPr>
          <w:color w:val="000000"/>
          <w:shd w:val="clear" w:color="auto" w:fill="FFFFFF"/>
        </w:rPr>
      </w:pPr>
      <w:r w:rsidRPr="00D41637">
        <w:rPr>
          <w:color w:val="000000"/>
          <w:shd w:val="clear" w:color="auto" w:fill="FFFFFF"/>
        </w:rPr>
        <w:t xml:space="preserve">Наши сайты в социальных </w:t>
      </w:r>
      <w:proofErr w:type="gramStart"/>
      <w:r w:rsidRPr="00D41637">
        <w:rPr>
          <w:color w:val="000000"/>
          <w:shd w:val="clear" w:color="auto" w:fill="FFFFFF"/>
        </w:rPr>
        <w:t>сетях</w:t>
      </w:r>
      <w:proofErr w:type="gramEnd"/>
      <w:r w:rsidRPr="00D41637">
        <w:rPr>
          <w:color w:val="000000"/>
          <w:shd w:val="clear" w:color="auto" w:fill="FFFFFF"/>
        </w:rPr>
        <w:t>:</w:t>
      </w:r>
    </w:p>
    <w:p w:rsidR="009136FF" w:rsidRPr="00D41637" w:rsidRDefault="009136FF" w:rsidP="009136FF">
      <w:pPr>
        <w:jc w:val="both"/>
      </w:pPr>
      <w:r w:rsidRPr="00D41637">
        <w:rPr>
          <w:color w:val="000000"/>
          <w:shd w:val="clear" w:color="auto" w:fill="FFFFFF"/>
        </w:rPr>
        <w:t>-</w:t>
      </w:r>
      <w:r w:rsidRPr="00D41637">
        <w:rPr>
          <w:rStyle w:val="apple-converted-space"/>
          <w:color w:val="000000"/>
          <w:shd w:val="clear" w:color="auto" w:fill="FFFFFF"/>
        </w:rPr>
        <w:t> </w:t>
      </w:r>
      <w:hyperlink r:id="rId97" w:history="1">
        <w:r w:rsidRPr="00D41637">
          <w:rPr>
            <w:rStyle w:val="aa"/>
            <w:color w:val="2B587A"/>
            <w:shd w:val="clear" w:color="auto" w:fill="FFFFFF"/>
          </w:rPr>
          <w:t>http://vk.com/knaje</w:t>
        </w:r>
      </w:hyperlink>
      <w:r w:rsidRPr="00D41637">
        <w:t xml:space="preserve">  </w:t>
      </w:r>
    </w:p>
    <w:p w:rsidR="009136FF" w:rsidRPr="00D41637" w:rsidRDefault="009136FF" w:rsidP="009136FF">
      <w:pPr>
        <w:jc w:val="both"/>
      </w:pPr>
    </w:p>
    <w:p w:rsidR="009136FF" w:rsidRPr="00D41637" w:rsidRDefault="009136FF" w:rsidP="009136FF">
      <w:pPr>
        <w:jc w:val="both"/>
      </w:pPr>
    </w:p>
    <w:p w:rsidR="00AB6FC1" w:rsidRPr="00FC644D" w:rsidRDefault="00AB6FC1" w:rsidP="00197752">
      <w:pPr>
        <w:pStyle w:val="p2"/>
        <w:tabs>
          <w:tab w:val="left" w:pos="9900"/>
        </w:tabs>
        <w:spacing w:before="0" w:beforeAutospacing="0" w:after="0" w:afterAutospacing="0"/>
        <w:ind w:right="279"/>
        <w:jc w:val="center"/>
        <w:rPr>
          <w:rStyle w:val="s2"/>
          <w:rFonts w:eastAsia="Calibri"/>
          <w:i/>
        </w:rPr>
      </w:pPr>
    </w:p>
    <w:p w:rsidR="00F62575" w:rsidRPr="00FC644D" w:rsidRDefault="00F62575" w:rsidP="00197752">
      <w:pPr>
        <w:jc w:val="center"/>
        <w:rPr>
          <w:b/>
          <w:sz w:val="28"/>
          <w:szCs w:val="28"/>
          <w:u w:val="single"/>
        </w:rPr>
      </w:pPr>
      <w:r w:rsidRPr="00FC644D">
        <w:rPr>
          <w:b/>
          <w:sz w:val="28"/>
          <w:szCs w:val="28"/>
          <w:u w:val="single"/>
        </w:rPr>
        <w:t>МБУК «ТОЛЬЯТТИНСКАЯ БИБЛИОТЕЧНАЯ КОРПОРАЦИЯ»</w:t>
      </w:r>
    </w:p>
    <w:p w:rsidR="00F62575" w:rsidRPr="00FC644D" w:rsidRDefault="00F62575" w:rsidP="00197752">
      <w:pPr>
        <w:pStyle w:val="a4"/>
        <w:jc w:val="center"/>
        <w:rPr>
          <w:i/>
        </w:rPr>
      </w:pPr>
      <w:r w:rsidRPr="00FC644D">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FC644D">
        <w:rPr>
          <w:i/>
        </w:rPr>
        <w:t>e-mail</w:t>
      </w:r>
      <w:proofErr w:type="spellEnd"/>
      <w:r w:rsidRPr="00FC644D">
        <w:rPr>
          <w:i/>
        </w:rPr>
        <w:t xml:space="preserve">: </w:t>
      </w:r>
      <w:hyperlink r:id="rId98" w:history="1">
        <w:r w:rsidRPr="00FC644D">
          <w:rPr>
            <w:rStyle w:val="aa"/>
            <w:i/>
            <w:color w:val="auto"/>
          </w:rPr>
          <w:t>obm@cls.tgl.ru</w:t>
        </w:r>
      </w:hyperlink>
      <w:r w:rsidRPr="00FC644D">
        <w:rPr>
          <w:i/>
        </w:rPr>
        <w:t>, группа "</w:t>
      </w:r>
      <w:proofErr w:type="spellStart"/>
      <w:r w:rsidRPr="00FC644D">
        <w:rPr>
          <w:i/>
        </w:rPr>
        <w:t>ВКонтакте</w:t>
      </w:r>
      <w:proofErr w:type="spellEnd"/>
      <w:r w:rsidRPr="00FC644D">
        <w:rPr>
          <w:i/>
        </w:rPr>
        <w:t xml:space="preserve">" </w:t>
      </w:r>
      <w:hyperlink r:id="rId99" w:history="1">
        <w:r w:rsidRPr="00FC644D">
          <w:rPr>
            <w:rStyle w:val="aa"/>
            <w:i/>
            <w:color w:val="auto"/>
          </w:rPr>
          <w:t>http://http://vk.com/club_tbk_tlt</w:t>
        </w:r>
      </w:hyperlink>
      <w:r w:rsidRPr="00FC644D">
        <w:rPr>
          <w:i/>
        </w:rPr>
        <w:t>)</w:t>
      </w:r>
    </w:p>
    <w:p w:rsidR="003F24AB" w:rsidRPr="00FC644D" w:rsidRDefault="003F24AB" w:rsidP="00197752">
      <w:pPr>
        <w:pStyle w:val="ad"/>
        <w:rPr>
          <w:rFonts w:ascii="Times New Roman" w:hAnsi="Times New Roman"/>
          <w:sz w:val="24"/>
          <w:shd w:val="clear" w:color="auto" w:fill="FFFFFF"/>
        </w:rPr>
      </w:pPr>
    </w:p>
    <w:p w:rsidR="004C478C" w:rsidRDefault="004C478C" w:rsidP="004C478C">
      <w:pPr>
        <w:pStyle w:val="a4"/>
        <w:rPr>
          <w:b/>
          <w:i/>
          <w:color w:val="000000"/>
          <w:u w:val="single"/>
        </w:rPr>
      </w:pPr>
      <w:r w:rsidRPr="00FC644D">
        <w:rPr>
          <w:b/>
          <w:i/>
          <w:color w:val="000000"/>
          <w:u w:val="single"/>
        </w:rPr>
        <w:t>Юбилей писателя, книги</w:t>
      </w:r>
    </w:p>
    <w:p w:rsidR="0099230B" w:rsidRPr="00FC644D" w:rsidRDefault="0099230B" w:rsidP="004C478C">
      <w:pPr>
        <w:pStyle w:val="a4"/>
        <w:rPr>
          <w:b/>
          <w:i/>
          <w:color w:val="000000"/>
          <w:u w:val="single"/>
        </w:rPr>
      </w:pPr>
    </w:p>
    <w:p w:rsidR="0099230B" w:rsidRPr="00477410" w:rsidRDefault="0099230B" w:rsidP="0099230B">
      <w:pPr>
        <w:pStyle w:val="a4"/>
        <w:rPr>
          <w:b/>
          <w:color w:val="000000"/>
        </w:rPr>
      </w:pPr>
      <w:r>
        <w:rPr>
          <w:b/>
          <w:color w:val="000000"/>
        </w:rPr>
        <w:t xml:space="preserve">                           </w:t>
      </w:r>
      <w:r w:rsidRPr="00477410">
        <w:rPr>
          <w:b/>
          <w:color w:val="000000"/>
        </w:rPr>
        <w:t>Библиотечно-сервисный центр №13</w:t>
      </w:r>
    </w:p>
    <w:p w:rsidR="0099230B" w:rsidRPr="00C676E1" w:rsidRDefault="0099230B" w:rsidP="0099230B">
      <w:pPr>
        <w:rPr>
          <w:i/>
        </w:rPr>
      </w:pPr>
      <w:r>
        <w:rPr>
          <w:b/>
          <w:color w:val="000000"/>
        </w:rPr>
        <w:t xml:space="preserve">               </w:t>
      </w:r>
      <w:r w:rsidRPr="00C676E1">
        <w:rPr>
          <w:i/>
          <w:color w:val="000000"/>
        </w:rPr>
        <w:t>(ул. Чайкиной, 71а, 24-24-79,</w:t>
      </w:r>
      <w:r w:rsidRPr="00C676E1">
        <w:rPr>
          <w:i/>
        </w:rPr>
        <w:t xml:space="preserve"> </w:t>
      </w:r>
      <w:proofErr w:type="spellStart"/>
      <w:r w:rsidRPr="00C676E1">
        <w:rPr>
          <w:i/>
        </w:rPr>
        <w:t>Шеховцова</w:t>
      </w:r>
      <w:proofErr w:type="spellEnd"/>
      <w:r w:rsidRPr="00C676E1">
        <w:rPr>
          <w:i/>
        </w:rPr>
        <w:t xml:space="preserve"> Светлана Алексеевна</w:t>
      </w:r>
      <w:r w:rsidRPr="00C676E1">
        <w:rPr>
          <w:i/>
          <w:color w:val="000000"/>
        </w:rPr>
        <w:t>)</w:t>
      </w:r>
    </w:p>
    <w:p w:rsidR="0099230B" w:rsidRPr="00D64236" w:rsidRDefault="0099230B" w:rsidP="0099230B">
      <w:pPr>
        <w:rPr>
          <w:b/>
        </w:rPr>
      </w:pPr>
    </w:p>
    <w:p w:rsidR="0099230B" w:rsidRPr="00C676E1" w:rsidRDefault="0099230B" w:rsidP="0099230B">
      <w:pPr>
        <w:pStyle w:val="a4"/>
        <w:jc w:val="center"/>
        <w:rPr>
          <w:b/>
        </w:rPr>
      </w:pPr>
      <w:r w:rsidRPr="00C676E1">
        <w:rPr>
          <w:b/>
        </w:rPr>
        <w:t>Литературный вечер: «Сказочник Датского королевства»</w:t>
      </w:r>
    </w:p>
    <w:p w:rsidR="0099230B" w:rsidRDefault="0099230B" w:rsidP="0099230B">
      <w:pPr>
        <w:rPr>
          <w:b/>
          <w:i/>
        </w:rPr>
      </w:pPr>
      <w:r>
        <w:rPr>
          <w:b/>
          <w:i/>
        </w:rPr>
        <w:lastRenderedPageBreak/>
        <w:t>Время проведения: 6 апреля в 14.00</w:t>
      </w:r>
    </w:p>
    <w:p w:rsidR="0099230B" w:rsidRDefault="0099230B" w:rsidP="0099230B">
      <w:pPr>
        <w:rPr>
          <w:iCs/>
        </w:rPr>
      </w:pPr>
      <w:r>
        <w:rPr>
          <w:b/>
        </w:rPr>
        <w:t xml:space="preserve">6 </w:t>
      </w:r>
      <w:r w:rsidRPr="00AA71AF">
        <w:rPr>
          <w:b/>
        </w:rPr>
        <w:t>апреля</w:t>
      </w:r>
      <w:r>
        <w:t xml:space="preserve"> в 14.00 в </w:t>
      </w:r>
      <w:r w:rsidRPr="006B1EBF">
        <w:rPr>
          <w:color w:val="000000"/>
        </w:rPr>
        <w:t>Библиотечно-сервисном центре №13</w:t>
      </w:r>
      <w:r w:rsidRPr="006B1EBF">
        <w:t xml:space="preserve"> (</w:t>
      </w:r>
      <w:r w:rsidRPr="006B1EBF">
        <w:rPr>
          <w:color w:val="000000"/>
        </w:rPr>
        <w:t>Ул. Чайкиной, 71а</w:t>
      </w:r>
      <w:proofErr w:type="gramStart"/>
      <w:r w:rsidRPr="006B1EBF">
        <w:rPr>
          <w:color w:val="000000"/>
        </w:rPr>
        <w:t xml:space="preserve"> </w:t>
      </w:r>
      <w:r w:rsidRPr="006B1EBF">
        <w:t>)</w:t>
      </w:r>
      <w:proofErr w:type="gramEnd"/>
      <w:r>
        <w:t xml:space="preserve"> пройдет литературный вечер: « Сказочник Датского королевства»,</w:t>
      </w:r>
      <w:r w:rsidRPr="00BC49F9">
        <w:t xml:space="preserve"> </w:t>
      </w:r>
      <w:r>
        <w:t>посвященный</w:t>
      </w:r>
      <w:r w:rsidRPr="00BC49F9">
        <w:rPr>
          <w:iCs/>
        </w:rPr>
        <w:t xml:space="preserve"> </w:t>
      </w:r>
      <w:r w:rsidRPr="00282FC5">
        <w:rPr>
          <w:iCs/>
        </w:rPr>
        <w:t>жизни и творчеству Х. К. Андерсена</w:t>
      </w:r>
      <w:r>
        <w:rPr>
          <w:iCs/>
        </w:rPr>
        <w:t>. Мероприятие приурочено к юбилею сказочника, которому в 2015 году исполняется 210 лет. Те, кто в этот день придет в библиотеку № 13, узнают самые интересные факты биографии Андерсена, поучаствуют в литературной викторине по сказкам писателя, увидят слайд-шоу и отрывки из отечественных мультфильмов, посвященных его произведениям.</w:t>
      </w:r>
    </w:p>
    <w:p w:rsidR="0099230B" w:rsidRDefault="0099230B" w:rsidP="0099230B">
      <w:pPr>
        <w:rPr>
          <w:b/>
        </w:rPr>
      </w:pPr>
      <w:r>
        <w:rPr>
          <w:b/>
          <w:i/>
        </w:rPr>
        <w:t xml:space="preserve">Справки по телефону: 24-24-79 </w:t>
      </w:r>
      <w:proofErr w:type="spellStart"/>
      <w:r w:rsidRPr="00184619">
        <w:rPr>
          <w:b/>
        </w:rPr>
        <w:t>Шеховцова</w:t>
      </w:r>
      <w:proofErr w:type="spellEnd"/>
      <w:r w:rsidRPr="00184619">
        <w:rPr>
          <w:b/>
        </w:rPr>
        <w:t xml:space="preserve"> Светлана Алексеевна</w:t>
      </w:r>
    </w:p>
    <w:p w:rsidR="0099230B" w:rsidRPr="00184619" w:rsidRDefault="0099230B" w:rsidP="0099230B">
      <w:pPr>
        <w:rPr>
          <w:b/>
          <w:i/>
        </w:rPr>
      </w:pPr>
    </w:p>
    <w:p w:rsidR="004C478C" w:rsidRPr="00FC644D" w:rsidRDefault="004C478C" w:rsidP="004C478C">
      <w:pPr>
        <w:pStyle w:val="a4"/>
        <w:jc w:val="both"/>
      </w:pPr>
    </w:p>
    <w:p w:rsidR="004C478C" w:rsidRPr="00FC644D" w:rsidRDefault="004C478C" w:rsidP="004C478C">
      <w:pPr>
        <w:pStyle w:val="a4"/>
        <w:jc w:val="center"/>
        <w:rPr>
          <w:b/>
        </w:rPr>
      </w:pPr>
      <w:r w:rsidRPr="00FC644D">
        <w:rPr>
          <w:b/>
        </w:rPr>
        <w:t>Библиотека №14 им.А.В. Луначарского</w:t>
      </w:r>
    </w:p>
    <w:p w:rsidR="004C478C" w:rsidRPr="00FC644D" w:rsidRDefault="004C478C" w:rsidP="004C478C">
      <w:pPr>
        <w:pStyle w:val="a4"/>
        <w:jc w:val="center"/>
        <w:rPr>
          <w:i/>
        </w:rPr>
      </w:pPr>
      <w:r w:rsidRPr="00FC644D">
        <w:rPr>
          <w:i/>
        </w:rPr>
        <w:t>(ул. Луначарского, 1</w:t>
      </w:r>
      <w:r w:rsidRPr="00FC644D">
        <w:rPr>
          <w:i/>
          <w:color w:val="000000"/>
        </w:rPr>
        <w:t xml:space="preserve">, </w:t>
      </w:r>
      <w:proofErr w:type="spellStart"/>
      <w:r w:rsidRPr="00FC644D">
        <w:rPr>
          <w:i/>
          <w:color w:val="000000"/>
        </w:rPr>
        <w:t>Мартушкина</w:t>
      </w:r>
      <w:proofErr w:type="spellEnd"/>
      <w:r w:rsidRPr="00FC644D">
        <w:rPr>
          <w:i/>
          <w:color w:val="000000"/>
        </w:rPr>
        <w:t xml:space="preserve"> </w:t>
      </w:r>
      <w:proofErr w:type="spellStart"/>
      <w:r w:rsidRPr="00FC644D">
        <w:rPr>
          <w:i/>
          <w:color w:val="000000"/>
        </w:rPr>
        <w:t>Фания</w:t>
      </w:r>
      <w:proofErr w:type="spellEnd"/>
      <w:r w:rsidRPr="00FC644D">
        <w:rPr>
          <w:i/>
          <w:color w:val="000000"/>
        </w:rPr>
        <w:t xml:space="preserve"> </w:t>
      </w:r>
      <w:proofErr w:type="spellStart"/>
      <w:r w:rsidRPr="00FC644D">
        <w:rPr>
          <w:i/>
          <w:color w:val="000000"/>
        </w:rPr>
        <w:t>Мирхайдарова</w:t>
      </w:r>
      <w:proofErr w:type="spellEnd"/>
      <w:r w:rsidRPr="00FC644D">
        <w:rPr>
          <w:i/>
        </w:rPr>
        <w:t>, 33-25-44)</w:t>
      </w:r>
    </w:p>
    <w:p w:rsidR="004C478C" w:rsidRPr="00FC644D" w:rsidRDefault="004C478C" w:rsidP="004C478C">
      <w:r w:rsidRPr="00FC644D">
        <w:t xml:space="preserve">Вечер – размышление: «О грешной славе рассуждайте сами» (к  95-летию  Ю. М. Нагибина)      </w:t>
      </w:r>
    </w:p>
    <w:p w:rsidR="004C478C" w:rsidRPr="00FC644D" w:rsidRDefault="004C478C" w:rsidP="004C478C">
      <w:pPr>
        <w:rPr>
          <w:b/>
          <w:i/>
        </w:rPr>
      </w:pPr>
      <w:r w:rsidRPr="00FC644D">
        <w:rPr>
          <w:b/>
          <w:i/>
        </w:rPr>
        <w:t>Время проведения: 6 апреля в 14 часов</w:t>
      </w:r>
    </w:p>
    <w:p w:rsidR="004C478C" w:rsidRPr="00FC644D" w:rsidRDefault="004C478C" w:rsidP="004C478C">
      <w:pPr>
        <w:rPr>
          <w:b/>
        </w:rPr>
      </w:pPr>
    </w:p>
    <w:p w:rsidR="004C478C" w:rsidRPr="00FC644D" w:rsidRDefault="004C478C" w:rsidP="004C478C">
      <w:pPr>
        <w:pStyle w:val="a4"/>
        <w:jc w:val="both"/>
      </w:pPr>
    </w:p>
    <w:p w:rsidR="004C478C" w:rsidRPr="00FC644D" w:rsidRDefault="004C478C" w:rsidP="004C478C">
      <w:pPr>
        <w:pStyle w:val="a4"/>
        <w:rPr>
          <w:b/>
          <w:bCs/>
          <w:i/>
          <w:color w:val="000000"/>
          <w:u w:val="single"/>
          <w:shd w:val="clear" w:color="auto" w:fill="FFFFFF"/>
        </w:rPr>
      </w:pPr>
      <w:r w:rsidRPr="00FC644D">
        <w:rPr>
          <w:b/>
          <w:bCs/>
          <w:i/>
          <w:color w:val="000000"/>
          <w:u w:val="single"/>
          <w:shd w:val="clear" w:color="auto" w:fill="FFFFFF"/>
        </w:rPr>
        <w:t>Неделя</w:t>
      </w:r>
      <w:r w:rsidRPr="00FC644D">
        <w:rPr>
          <w:rStyle w:val="apple-converted-space"/>
          <w:b/>
          <w:i/>
          <w:color w:val="000000"/>
          <w:u w:val="single"/>
          <w:shd w:val="clear" w:color="auto" w:fill="FFFFFF"/>
        </w:rPr>
        <w:t> </w:t>
      </w:r>
      <w:r w:rsidRPr="00FC644D">
        <w:rPr>
          <w:b/>
          <w:bCs/>
          <w:i/>
          <w:color w:val="000000"/>
          <w:u w:val="single"/>
          <w:shd w:val="clear" w:color="auto" w:fill="FFFFFF"/>
        </w:rPr>
        <w:t>детской</w:t>
      </w:r>
      <w:r w:rsidRPr="00FC644D">
        <w:rPr>
          <w:rStyle w:val="apple-converted-space"/>
          <w:b/>
          <w:i/>
          <w:color w:val="000000"/>
          <w:u w:val="single"/>
          <w:shd w:val="clear" w:color="auto" w:fill="FFFFFF"/>
        </w:rPr>
        <w:t> </w:t>
      </w:r>
      <w:r w:rsidRPr="00FC644D">
        <w:rPr>
          <w:b/>
          <w:i/>
          <w:color w:val="000000"/>
          <w:u w:val="single"/>
          <w:shd w:val="clear" w:color="auto" w:fill="FFFFFF"/>
        </w:rPr>
        <w:t>и юношеской</w:t>
      </w:r>
      <w:r w:rsidRPr="00FC644D">
        <w:rPr>
          <w:rStyle w:val="apple-converted-space"/>
          <w:b/>
          <w:i/>
          <w:color w:val="000000"/>
          <w:u w:val="single"/>
          <w:shd w:val="clear" w:color="auto" w:fill="FFFFFF"/>
        </w:rPr>
        <w:t> </w:t>
      </w:r>
      <w:r w:rsidRPr="00FC644D">
        <w:rPr>
          <w:b/>
          <w:bCs/>
          <w:i/>
          <w:color w:val="000000"/>
          <w:u w:val="single"/>
          <w:shd w:val="clear" w:color="auto" w:fill="FFFFFF"/>
        </w:rPr>
        <w:t>книги</w:t>
      </w:r>
    </w:p>
    <w:p w:rsidR="004C478C" w:rsidRPr="00FC644D" w:rsidRDefault="004C478C" w:rsidP="004C478C">
      <w:pPr>
        <w:pStyle w:val="a4"/>
        <w:jc w:val="center"/>
        <w:rPr>
          <w:b/>
        </w:rPr>
      </w:pPr>
    </w:p>
    <w:p w:rsidR="0099230B" w:rsidRPr="004F2DAB" w:rsidRDefault="0099230B" w:rsidP="0099230B">
      <w:pPr>
        <w:rPr>
          <w:b/>
          <w:iCs/>
        </w:rPr>
      </w:pPr>
      <w:r w:rsidRPr="004F2DAB">
        <w:rPr>
          <w:b/>
          <w:i/>
        </w:rPr>
        <w:t xml:space="preserve">                                      </w:t>
      </w:r>
      <w:r>
        <w:rPr>
          <w:b/>
          <w:iCs/>
        </w:rPr>
        <w:t>Библиотека №12</w:t>
      </w:r>
      <w:r w:rsidRPr="004F2DAB">
        <w:rPr>
          <w:b/>
          <w:iCs/>
        </w:rPr>
        <w:t xml:space="preserve"> «</w:t>
      </w:r>
      <w:r>
        <w:rPr>
          <w:b/>
          <w:iCs/>
        </w:rPr>
        <w:t>Веста</w:t>
      </w:r>
      <w:r w:rsidRPr="004F2DAB">
        <w:rPr>
          <w:b/>
          <w:iCs/>
        </w:rPr>
        <w:t xml:space="preserve">» </w:t>
      </w:r>
    </w:p>
    <w:p w:rsidR="0099230B" w:rsidRPr="00697695" w:rsidRDefault="0099230B" w:rsidP="0099230B">
      <w:pPr>
        <w:rPr>
          <w:i/>
        </w:rPr>
      </w:pPr>
      <w:r w:rsidRPr="00697695">
        <w:rPr>
          <w:i/>
        </w:rPr>
        <w:t>(ул. Коммунистическая, 63, 24-81-79, Гусева Елена Александровна</w:t>
      </w:r>
      <w:proofErr w:type="gramStart"/>
      <w:r w:rsidRPr="00697695">
        <w:rPr>
          <w:i/>
        </w:rPr>
        <w:t xml:space="preserve"> )</w:t>
      </w:r>
      <w:proofErr w:type="gramEnd"/>
    </w:p>
    <w:p w:rsidR="0099230B" w:rsidRDefault="0099230B" w:rsidP="0099230B">
      <w:pPr>
        <w:rPr>
          <w:b/>
        </w:rPr>
      </w:pPr>
    </w:p>
    <w:p w:rsidR="0099230B" w:rsidRPr="004F2DAB" w:rsidRDefault="0099230B" w:rsidP="0099230B">
      <w:pPr>
        <w:rPr>
          <w:b/>
        </w:rPr>
      </w:pPr>
      <w:r>
        <w:rPr>
          <w:b/>
        </w:rPr>
        <w:t xml:space="preserve">Вернисаж: </w:t>
      </w:r>
      <w:r w:rsidRPr="004F2DAB">
        <w:rPr>
          <w:b/>
        </w:rPr>
        <w:t>«</w:t>
      </w:r>
      <w:r>
        <w:rPr>
          <w:b/>
        </w:rPr>
        <w:t>Художественный мир детской книги</w:t>
      </w:r>
      <w:r w:rsidRPr="004F2DAB">
        <w:rPr>
          <w:b/>
        </w:rPr>
        <w:t>»</w:t>
      </w:r>
    </w:p>
    <w:p w:rsidR="0099230B" w:rsidRDefault="0099230B" w:rsidP="0099230B">
      <w:pPr>
        <w:rPr>
          <w:b/>
          <w:i/>
        </w:rPr>
      </w:pPr>
      <w:r>
        <w:rPr>
          <w:b/>
          <w:i/>
        </w:rPr>
        <w:t xml:space="preserve">Время проведения: </w:t>
      </w:r>
      <w:r w:rsidR="00094B45">
        <w:rPr>
          <w:b/>
          <w:i/>
        </w:rPr>
        <w:t>8</w:t>
      </w:r>
      <w:r>
        <w:rPr>
          <w:b/>
          <w:i/>
        </w:rPr>
        <w:t xml:space="preserve"> апреля в 13.00</w:t>
      </w:r>
    </w:p>
    <w:p w:rsidR="0099230B" w:rsidRPr="004F2DAB" w:rsidRDefault="0099230B" w:rsidP="0099230B">
      <w:pPr>
        <w:rPr>
          <w:b/>
          <w:i/>
        </w:rPr>
      </w:pPr>
    </w:p>
    <w:p w:rsidR="0099230B" w:rsidRPr="005F6CE1" w:rsidRDefault="0099230B" w:rsidP="0099230B">
      <w:pPr>
        <w:rPr>
          <w:bCs/>
          <w:color w:val="000000"/>
          <w:shd w:val="clear" w:color="auto" w:fill="FFFFFF"/>
        </w:rPr>
      </w:pPr>
      <w:r w:rsidRPr="00D5563E">
        <w:rPr>
          <w:b/>
        </w:rPr>
        <w:t>7 апреля</w:t>
      </w:r>
      <w:r>
        <w:t xml:space="preserve"> в  </w:t>
      </w:r>
      <w:r w:rsidRPr="00D74118">
        <w:t>13</w:t>
      </w:r>
      <w:r>
        <w:t>.</w:t>
      </w:r>
      <w:r w:rsidRPr="00D74118">
        <w:t>00</w:t>
      </w:r>
      <w:r>
        <w:t xml:space="preserve"> в  </w:t>
      </w:r>
      <w:r w:rsidRPr="00D5563E">
        <w:rPr>
          <w:iCs/>
        </w:rPr>
        <w:t xml:space="preserve">библиотеке №12 «Веста» </w:t>
      </w:r>
      <w:r w:rsidRPr="00D5563E">
        <w:t xml:space="preserve">(ул. Коммунистическая, 63) откроется </w:t>
      </w:r>
      <w:r>
        <w:t xml:space="preserve">познавательный </w:t>
      </w:r>
      <w:r w:rsidRPr="000B4668">
        <w:t>вернисаж «Художественный мир детской книги».</w:t>
      </w:r>
      <w:r>
        <w:t xml:space="preserve"> Мероприятие непосредственно приурочено к «</w:t>
      </w:r>
      <w:r w:rsidRPr="00AF020E">
        <w:rPr>
          <w:bCs/>
          <w:color w:val="000000"/>
          <w:shd w:val="clear" w:color="auto" w:fill="FFFFFF"/>
        </w:rPr>
        <w:t>Недел</w:t>
      </w:r>
      <w:r>
        <w:rPr>
          <w:bCs/>
          <w:color w:val="000000"/>
          <w:shd w:val="clear" w:color="auto" w:fill="FFFFFF"/>
        </w:rPr>
        <w:t>е</w:t>
      </w:r>
      <w:r w:rsidRPr="00AF020E">
        <w:rPr>
          <w:rStyle w:val="apple-converted-space"/>
          <w:color w:val="000000"/>
          <w:shd w:val="clear" w:color="auto" w:fill="FFFFFF"/>
        </w:rPr>
        <w:t> </w:t>
      </w:r>
      <w:r w:rsidRPr="00AF020E">
        <w:rPr>
          <w:bCs/>
          <w:color w:val="000000"/>
          <w:shd w:val="clear" w:color="auto" w:fill="FFFFFF"/>
        </w:rPr>
        <w:t>детской</w:t>
      </w:r>
      <w:r w:rsidRPr="00AF020E">
        <w:rPr>
          <w:rStyle w:val="apple-converted-space"/>
          <w:color w:val="000000"/>
          <w:shd w:val="clear" w:color="auto" w:fill="FFFFFF"/>
        </w:rPr>
        <w:t> </w:t>
      </w:r>
      <w:r w:rsidRPr="00AF020E">
        <w:rPr>
          <w:color w:val="000000"/>
          <w:shd w:val="clear" w:color="auto" w:fill="FFFFFF"/>
        </w:rPr>
        <w:t>и юношеской</w:t>
      </w:r>
      <w:r w:rsidRPr="00AF020E">
        <w:rPr>
          <w:rStyle w:val="apple-converted-space"/>
          <w:color w:val="000000"/>
          <w:shd w:val="clear" w:color="auto" w:fill="FFFFFF"/>
        </w:rPr>
        <w:t> </w:t>
      </w:r>
      <w:r w:rsidRPr="00AF020E">
        <w:rPr>
          <w:bCs/>
          <w:color w:val="000000"/>
          <w:shd w:val="clear" w:color="auto" w:fill="FFFFFF"/>
        </w:rPr>
        <w:t>книги</w:t>
      </w:r>
      <w:r>
        <w:rPr>
          <w:bCs/>
          <w:color w:val="000000"/>
          <w:shd w:val="clear" w:color="auto" w:fill="FFFFFF"/>
        </w:rPr>
        <w:t xml:space="preserve">». Оно расскажет о знаменитых </w:t>
      </w:r>
      <w:r>
        <w:t xml:space="preserve">отечественных и зарубежных иллюстраторах литературы для юных читателей. Среди самых знаменитых художников работы </w:t>
      </w:r>
      <w:proofErr w:type="spellStart"/>
      <w:r>
        <w:t>В.Сутеева</w:t>
      </w:r>
      <w:proofErr w:type="spellEnd"/>
      <w:r>
        <w:t xml:space="preserve">, В.Павловой, А.Пахомова, О.Горбушина, Н. Корсунской и других. Выставка с репродукциями иллюстраторов детских книг  «Любимые картинки» </w:t>
      </w:r>
      <w:r>
        <w:rPr>
          <w:bCs/>
          <w:color w:val="000000"/>
          <w:shd w:val="clear" w:color="auto" w:fill="FFFFFF"/>
        </w:rPr>
        <w:t xml:space="preserve"> </w:t>
      </w:r>
      <w:r>
        <w:t>продлится до 16 апреля.</w:t>
      </w:r>
    </w:p>
    <w:p w:rsidR="0099230B" w:rsidRDefault="0099230B" w:rsidP="0099230B">
      <w:pPr>
        <w:jc w:val="center"/>
      </w:pPr>
    </w:p>
    <w:p w:rsidR="0099230B" w:rsidRPr="00697695" w:rsidRDefault="0099230B" w:rsidP="0099230B">
      <w:pPr>
        <w:rPr>
          <w:i/>
        </w:rPr>
      </w:pPr>
      <w:r w:rsidRPr="00697695">
        <w:t xml:space="preserve">Справки по телефону: </w:t>
      </w:r>
      <w:r w:rsidRPr="00697695">
        <w:rPr>
          <w:i/>
        </w:rPr>
        <w:t>24-81-79 Гусева Елена Александровна.</w:t>
      </w:r>
    </w:p>
    <w:p w:rsidR="0099230B" w:rsidRPr="005F6CE1" w:rsidRDefault="0099230B" w:rsidP="0099230B">
      <w:pPr>
        <w:rPr>
          <w:b/>
          <w:i/>
        </w:rPr>
      </w:pPr>
    </w:p>
    <w:p w:rsidR="004C478C" w:rsidRPr="00FC644D" w:rsidRDefault="004C478C" w:rsidP="004C478C">
      <w:pPr>
        <w:pStyle w:val="a4"/>
        <w:jc w:val="center"/>
        <w:rPr>
          <w:color w:val="000000"/>
        </w:rPr>
      </w:pPr>
    </w:p>
    <w:p w:rsidR="004C478C" w:rsidRPr="00FC644D" w:rsidRDefault="004C478C" w:rsidP="004C478C">
      <w:pPr>
        <w:rPr>
          <w:b/>
          <w:i/>
          <w:u w:val="single"/>
        </w:rPr>
      </w:pPr>
      <w:r w:rsidRPr="00FC644D">
        <w:rPr>
          <w:b/>
          <w:i/>
          <w:u w:val="single"/>
        </w:rPr>
        <w:t>Тематические мероприятия</w:t>
      </w:r>
    </w:p>
    <w:p w:rsidR="004C478C" w:rsidRPr="00FC644D" w:rsidRDefault="004C478C" w:rsidP="004C478C">
      <w:pPr>
        <w:jc w:val="center"/>
        <w:rPr>
          <w:b/>
        </w:rPr>
      </w:pPr>
      <w:r w:rsidRPr="00FC644D">
        <w:rPr>
          <w:b/>
        </w:rPr>
        <w:t>Во всех библиотеках</w:t>
      </w:r>
    </w:p>
    <w:p w:rsidR="004C478C" w:rsidRPr="00FC644D" w:rsidRDefault="004C478C" w:rsidP="004C478C">
      <w:pPr>
        <w:jc w:val="center"/>
        <w:rPr>
          <w:i/>
        </w:rPr>
      </w:pPr>
      <w:r w:rsidRPr="00FC644D">
        <w:rPr>
          <w:i/>
        </w:rPr>
        <w:t>(Зиновьева Ольга Николаевна, 26-32-85)</w:t>
      </w:r>
    </w:p>
    <w:p w:rsidR="004C478C" w:rsidRPr="00FC644D" w:rsidRDefault="004C478C" w:rsidP="004C478C">
      <w:r w:rsidRPr="00FC644D">
        <w:t>Конкурс эссе «Твой символ Победы»</w:t>
      </w:r>
    </w:p>
    <w:p w:rsidR="004C478C" w:rsidRPr="00FC644D" w:rsidRDefault="004C478C" w:rsidP="004C478C">
      <w:pPr>
        <w:rPr>
          <w:b/>
          <w:i/>
        </w:rPr>
      </w:pPr>
      <w:r w:rsidRPr="00FC644D">
        <w:rPr>
          <w:b/>
          <w:i/>
        </w:rPr>
        <w:t xml:space="preserve">Время проведения: 6-26 апреля </w:t>
      </w:r>
    </w:p>
    <w:p w:rsidR="004C478C" w:rsidRPr="00FC644D" w:rsidRDefault="004C478C" w:rsidP="004C478C">
      <w:pPr>
        <w:rPr>
          <w:b/>
          <w:i/>
          <w:u w:val="single"/>
        </w:rPr>
      </w:pPr>
      <w:r w:rsidRPr="00FC644D">
        <w:t xml:space="preserve">Голосование за лучшее эссе. Голосование пройдет традиционным способом (в </w:t>
      </w:r>
      <w:proofErr w:type="gramStart"/>
      <w:r w:rsidRPr="00FC644D">
        <w:t>библиотеках</w:t>
      </w:r>
      <w:proofErr w:type="gramEnd"/>
      <w:r w:rsidRPr="00FC644D">
        <w:t xml:space="preserve">) и виртуально на официальных </w:t>
      </w:r>
      <w:proofErr w:type="spellStart"/>
      <w:r w:rsidRPr="00FC644D">
        <w:t>интернет-площадках</w:t>
      </w:r>
      <w:proofErr w:type="spellEnd"/>
      <w:r w:rsidRPr="00FC644D">
        <w:t xml:space="preserve"> ТБК </w:t>
      </w:r>
      <w:proofErr w:type="spellStart"/>
      <w:r w:rsidRPr="00FC644D">
        <w:t>cls.tgl.ru</w:t>
      </w:r>
      <w:proofErr w:type="spellEnd"/>
      <w:r w:rsidRPr="00FC644D">
        <w:t xml:space="preserve"> , vk.com/club_tbk_tlt</w:t>
      </w:r>
      <w:r w:rsidRPr="00FC644D">
        <w:rPr>
          <w:b/>
          <w:i/>
          <w:u w:val="single"/>
        </w:rPr>
        <w:t xml:space="preserve"> </w:t>
      </w:r>
    </w:p>
    <w:p w:rsidR="004C478C" w:rsidRPr="00FC644D" w:rsidRDefault="004C478C" w:rsidP="004C478C">
      <w:pPr>
        <w:rPr>
          <w:b/>
          <w:i/>
          <w:u w:val="single"/>
        </w:rPr>
      </w:pPr>
    </w:p>
    <w:p w:rsidR="004C478C" w:rsidRPr="00FC644D" w:rsidRDefault="004C478C" w:rsidP="004C478C">
      <w:pPr>
        <w:pStyle w:val="a4"/>
        <w:jc w:val="center"/>
        <w:rPr>
          <w:b/>
          <w:bCs/>
        </w:rPr>
      </w:pPr>
      <w:r w:rsidRPr="00FC644D">
        <w:rPr>
          <w:b/>
        </w:rPr>
        <w:t>Библиотека №12</w:t>
      </w:r>
      <w:r w:rsidRPr="00FC644D">
        <w:rPr>
          <w:b/>
          <w:bCs/>
        </w:rPr>
        <w:t>«Веста»</w:t>
      </w:r>
    </w:p>
    <w:p w:rsidR="004C478C" w:rsidRPr="00FC644D" w:rsidRDefault="004C478C" w:rsidP="004C478C">
      <w:pPr>
        <w:pStyle w:val="a4"/>
        <w:jc w:val="center"/>
        <w:rPr>
          <w:bCs/>
          <w:i/>
          <w:color w:val="000000"/>
        </w:rPr>
      </w:pPr>
      <w:r w:rsidRPr="00FC644D">
        <w:rPr>
          <w:bCs/>
          <w:i/>
        </w:rPr>
        <w:t xml:space="preserve">(ул. Коммунистическая, 63, </w:t>
      </w:r>
      <w:proofErr w:type="spellStart"/>
      <w:r w:rsidRPr="00FC644D">
        <w:rPr>
          <w:bCs/>
          <w:i/>
          <w:color w:val="000000"/>
        </w:rPr>
        <w:t>Колбенева</w:t>
      </w:r>
      <w:proofErr w:type="spellEnd"/>
      <w:r w:rsidRPr="00FC644D">
        <w:rPr>
          <w:bCs/>
          <w:i/>
          <w:color w:val="000000"/>
        </w:rPr>
        <w:t xml:space="preserve"> Мария Викторовна, 24-81-79)</w:t>
      </w:r>
    </w:p>
    <w:p w:rsidR="004C478C" w:rsidRPr="00FC644D" w:rsidRDefault="004C478C" w:rsidP="004C478C">
      <w:pPr>
        <w:rPr>
          <w:i/>
          <w:u w:val="single"/>
        </w:rPr>
      </w:pPr>
      <w:r w:rsidRPr="00FC644D">
        <w:t xml:space="preserve">«От Кремля до Рейхстага» - </w:t>
      </w:r>
      <w:proofErr w:type="gramStart"/>
      <w:r w:rsidRPr="00FC644D">
        <w:t>живая</w:t>
      </w:r>
      <w:proofErr w:type="gramEnd"/>
      <w:r w:rsidRPr="00FC644D">
        <w:t xml:space="preserve"> газета</w:t>
      </w:r>
      <w:r w:rsidRPr="00FC644D">
        <w:rPr>
          <w:i/>
          <w:u w:val="single"/>
        </w:rPr>
        <w:t xml:space="preserve"> </w:t>
      </w:r>
    </w:p>
    <w:p w:rsidR="004C478C" w:rsidRPr="00FC644D" w:rsidRDefault="004C478C" w:rsidP="004C478C">
      <w:pPr>
        <w:rPr>
          <w:b/>
          <w:i/>
        </w:rPr>
      </w:pPr>
      <w:r w:rsidRPr="00FC644D">
        <w:rPr>
          <w:b/>
          <w:i/>
        </w:rPr>
        <w:t>Время проведения: 9 апреля в 14 часов</w:t>
      </w:r>
    </w:p>
    <w:p w:rsidR="004C478C" w:rsidRPr="00FC644D" w:rsidRDefault="004C478C" w:rsidP="004C478C">
      <w:pPr>
        <w:rPr>
          <w:b/>
          <w:i/>
        </w:rPr>
      </w:pPr>
      <w:r w:rsidRPr="00FC644D">
        <w:t>Рассказ о военных годах в виде газетных рубрик: репортаж, очерк, передовая статья</w:t>
      </w:r>
    </w:p>
    <w:p w:rsidR="004C478C" w:rsidRPr="00FC644D" w:rsidRDefault="004C478C" w:rsidP="004C478C">
      <w:pPr>
        <w:rPr>
          <w:b/>
          <w:i/>
          <w:u w:val="single"/>
        </w:rPr>
      </w:pPr>
    </w:p>
    <w:p w:rsidR="004C478C" w:rsidRPr="00FC644D" w:rsidRDefault="004C478C" w:rsidP="004C478C">
      <w:pPr>
        <w:pStyle w:val="a4"/>
        <w:jc w:val="center"/>
        <w:rPr>
          <w:b/>
          <w:color w:val="000000"/>
        </w:rPr>
      </w:pPr>
      <w:r w:rsidRPr="00FC644D">
        <w:rPr>
          <w:b/>
          <w:color w:val="000000"/>
        </w:rPr>
        <w:t>Библиотечно-сервисный центр №13</w:t>
      </w:r>
    </w:p>
    <w:p w:rsidR="004C478C" w:rsidRPr="00FC644D" w:rsidRDefault="004C478C" w:rsidP="004C478C">
      <w:pPr>
        <w:pStyle w:val="a4"/>
        <w:jc w:val="center"/>
        <w:rPr>
          <w:i/>
          <w:color w:val="000000"/>
        </w:rPr>
      </w:pPr>
      <w:r w:rsidRPr="00FC644D">
        <w:rPr>
          <w:i/>
          <w:color w:val="000000"/>
        </w:rPr>
        <w:lastRenderedPageBreak/>
        <w:t>(ул. Чайкиной, 71а, Кузнецова Галина  Викторовна, 24-25-60)</w:t>
      </w:r>
    </w:p>
    <w:p w:rsidR="004C478C" w:rsidRPr="00FC644D" w:rsidRDefault="004C478C" w:rsidP="004C478C">
      <w:r w:rsidRPr="00FC644D">
        <w:t>Урок – игра «До звезд дотянуться мечтой»</w:t>
      </w:r>
    </w:p>
    <w:p w:rsidR="004C478C" w:rsidRPr="00FC644D" w:rsidRDefault="004C478C" w:rsidP="004C478C">
      <w:pPr>
        <w:rPr>
          <w:b/>
          <w:i/>
        </w:rPr>
      </w:pPr>
      <w:r w:rsidRPr="00FC644D">
        <w:rPr>
          <w:b/>
          <w:i/>
        </w:rPr>
        <w:t>Время проведения: 9 апреля в 16 часов</w:t>
      </w:r>
    </w:p>
    <w:p w:rsidR="004C478C" w:rsidRPr="00FC644D" w:rsidRDefault="004C478C" w:rsidP="004C478C">
      <w:r w:rsidRPr="00FC644D">
        <w:rPr>
          <w:color w:val="000000"/>
        </w:rPr>
        <w:t>Знакомство с  космонавтами,  планетами солнечной системы и известными  созвездиями.</w:t>
      </w:r>
      <w:r w:rsidRPr="00FC644D">
        <w:t xml:space="preserve"> </w:t>
      </w:r>
    </w:p>
    <w:p w:rsidR="004C478C" w:rsidRDefault="004C478C" w:rsidP="004C478C">
      <w:pPr>
        <w:rPr>
          <w:color w:val="000000"/>
        </w:rPr>
      </w:pPr>
      <w:r w:rsidRPr="00FC644D">
        <w:rPr>
          <w:color w:val="000000"/>
        </w:rPr>
        <w:t>С целью расширения представления детей о космонавтике. Воспитать чувство патриотизма и гордости за Отечество</w:t>
      </w:r>
    </w:p>
    <w:p w:rsidR="0099230B" w:rsidRPr="00FC644D" w:rsidRDefault="0099230B" w:rsidP="004C478C">
      <w:pPr>
        <w:rPr>
          <w:color w:val="000000"/>
        </w:rPr>
      </w:pPr>
    </w:p>
    <w:p w:rsidR="004C478C" w:rsidRPr="00FC644D" w:rsidRDefault="004C478C" w:rsidP="004C478C">
      <w:pPr>
        <w:rPr>
          <w:b/>
          <w:i/>
          <w:u w:val="single"/>
        </w:rPr>
      </w:pPr>
    </w:p>
    <w:p w:rsidR="0099230B" w:rsidRDefault="0099230B" w:rsidP="0099230B">
      <w:pPr>
        <w:rPr>
          <w:b/>
          <w:iCs/>
        </w:rPr>
      </w:pPr>
      <w:r>
        <w:rPr>
          <w:b/>
          <w:iCs/>
        </w:rPr>
        <w:t xml:space="preserve">                                Библиотека №3 «Патриот» </w:t>
      </w:r>
    </w:p>
    <w:p w:rsidR="0099230B" w:rsidRPr="00AC21EA" w:rsidRDefault="0099230B" w:rsidP="0099230B">
      <w:pPr>
        <w:jc w:val="center"/>
        <w:rPr>
          <w:i/>
        </w:rPr>
      </w:pPr>
      <w:r w:rsidRPr="00AC21EA">
        <w:rPr>
          <w:i/>
        </w:rPr>
        <w:t>(ул. Макарова, 8, 36-57-25,</w:t>
      </w:r>
      <w:r w:rsidRPr="00AC21EA">
        <w:t xml:space="preserve"> </w:t>
      </w:r>
      <w:r w:rsidRPr="00AC21EA">
        <w:rPr>
          <w:i/>
        </w:rPr>
        <w:t>Свиридова Наталия Ильинична)</w:t>
      </w:r>
    </w:p>
    <w:p w:rsidR="0099230B" w:rsidRDefault="0099230B" w:rsidP="0099230B">
      <w:pPr>
        <w:rPr>
          <w:b/>
        </w:rPr>
      </w:pPr>
    </w:p>
    <w:p w:rsidR="0099230B" w:rsidRDefault="0099230B" w:rsidP="0099230B">
      <w:pPr>
        <w:rPr>
          <w:b/>
        </w:rPr>
      </w:pPr>
      <w:r>
        <w:rPr>
          <w:b/>
        </w:rPr>
        <w:t>Игра «Краеведческий экскурс: « Ставрополь в годы войны».</w:t>
      </w:r>
    </w:p>
    <w:p w:rsidR="0099230B" w:rsidRDefault="0099230B" w:rsidP="0099230B">
      <w:pPr>
        <w:rPr>
          <w:b/>
          <w:i/>
        </w:rPr>
      </w:pPr>
      <w:r>
        <w:rPr>
          <w:b/>
          <w:i/>
        </w:rPr>
        <w:t>Время проведения:</w:t>
      </w:r>
      <w:r w:rsidRPr="00CB59BD">
        <w:rPr>
          <w:b/>
          <w:i/>
        </w:rPr>
        <w:t xml:space="preserve"> 10</w:t>
      </w:r>
      <w:r>
        <w:rPr>
          <w:b/>
          <w:i/>
        </w:rPr>
        <w:t xml:space="preserve"> апреля  в 13.00</w:t>
      </w:r>
    </w:p>
    <w:p w:rsidR="0099230B" w:rsidRDefault="0099230B" w:rsidP="0099230B">
      <w:pPr>
        <w:rPr>
          <w:b/>
        </w:rPr>
      </w:pPr>
    </w:p>
    <w:p w:rsidR="0099230B" w:rsidRDefault="0099230B" w:rsidP="0099230B">
      <w:pPr>
        <w:rPr>
          <w:iCs/>
        </w:rPr>
      </w:pPr>
      <w:r>
        <w:rPr>
          <w:b/>
        </w:rPr>
        <w:t>10</w:t>
      </w:r>
      <w:r w:rsidRPr="00AA71AF">
        <w:rPr>
          <w:b/>
        </w:rPr>
        <w:t xml:space="preserve"> апреля</w:t>
      </w:r>
      <w:r>
        <w:t xml:space="preserve"> в 13.00 в библиотеке</w:t>
      </w:r>
      <w:r>
        <w:rPr>
          <w:b/>
          <w:i/>
        </w:rPr>
        <w:t xml:space="preserve"> </w:t>
      </w:r>
      <w:r w:rsidRPr="00BC49F9">
        <w:rPr>
          <w:iCs/>
        </w:rPr>
        <w:t xml:space="preserve">№3 «Патриот» </w:t>
      </w:r>
      <w:r w:rsidRPr="00BC49F9">
        <w:t xml:space="preserve">(ул. Макарова, 8) </w:t>
      </w:r>
      <w:r w:rsidRPr="00BC49F9">
        <w:rPr>
          <w:iCs/>
        </w:rPr>
        <w:t xml:space="preserve"> пройдет краеведческий экскурс</w:t>
      </w:r>
      <w:r>
        <w:rPr>
          <w:iCs/>
        </w:rPr>
        <w:t xml:space="preserve">: « Ставрополь в годы войны». Мероприятие расскажет о том, как и чем город Святого креста жил в это тяжелое для всей страны время. </w:t>
      </w:r>
    </w:p>
    <w:p w:rsidR="0099230B" w:rsidRDefault="0099230B" w:rsidP="0099230B">
      <w:r>
        <w:rPr>
          <w:iCs/>
        </w:rPr>
        <w:t xml:space="preserve">Гостям своеобразного экскурса будет представлен обзор книг </w:t>
      </w:r>
      <w:r>
        <w:t xml:space="preserve">о </w:t>
      </w:r>
      <w:r w:rsidRPr="0063497F">
        <w:t>Ставрополе в годы войны</w:t>
      </w:r>
      <w:r>
        <w:t xml:space="preserve">. Все сообщения основаны на достоверных </w:t>
      </w:r>
      <w:proofErr w:type="gramStart"/>
      <w:r>
        <w:t>материалах</w:t>
      </w:r>
      <w:proofErr w:type="gramEnd"/>
      <w:r>
        <w:t xml:space="preserve"> </w:t>
      </w:r>
      <w:r w:rsidRPr="0063497F">
        <w:t>Тольяттинского Краеведческого музея «Только пепел знает, что значит сгореть дотла»</w:t>
      </w:r>
      <w:r>
        <w:t xml:space="preserve">. Те, кто в этот день придет в библиотеку № 3, смогут познакомиться с фотографиями </w:t>
      </w:r>
      <w:proofErr w:type="gramStart"/>
      <w:r>
        <w:t>опаленных</w:t>
      </w:r>
      <w:proofErr w:type="gramEnd"/>
      <w:r>
        <w:t xml:space="preserve"> войной ставропольчан, и увидеть компьютерную презентацию </w:t>
      </w:r>
      <w:r w:rsidRPr="0063497F">
        <w:t xml:space="preserve"> «Ставрополь: фронт и судьбы»</w:t>
      </w:r>
      <w:r>
        <w:t>.</w:t>
      </w:r>
    </w:p>
    <w:p w:rsidR="0099230B" w:rsidRPr="00B42CF8" w:rsidRDefault="0099230B" w:rsidP="0099230B">
      <w:r>
        <w:t>Герои живы, пока о них помнят!</w:t>
      </w:r>
    </w:p>
    <w:p w:rsidR="0099230B" w:rsidRDefault="0099230B" w:rsidP="0099230B">
      <w:pPr>
        <w:jc w:val="both"/>
      </w:pPr>
    </w:p>
    <w:p w:rsidR="0099230B" w:rsidRDefault="0099230B" w:rsidP="0099230B">
      <w:pPr>
        <w:jc w:val="both"/>
      </w:pPr>
    </w:p>
    <w:p w:rsidR="0099230B" w:rsidRDefault="0099230B" w:rsidP="0099230B">
      <w:pPr>
        <w:rPr>
          <w:b/>
          <w:i/>
        </w:rPr>
      </w:pPr>
      <w:r>
        <w:rPr>
          <w:b/>
          <w:i/>
        </w:rPr>
        <w:t xml:space="preserve">Справки по телефону: 36-57-25 </w:t>
      </w:r>
      <w:r w:rsidRPr="0082401F">
        <w:rPr>
          <w:b/>
          <w:i/>
        </w:rPr>
        <w:t>Свиридова</w:t>
      </w:r>
      <w:r>
        <w:rPr>
          <w:b/>
          <w:i/>
        </w:rPr>
        <w:t xml:space="preserve"> </w:t>
      </w:r>
      <w:r w:rsidRPr="0082401F">
        <w:rPr>
          <w:b/>
          <w:i/>
        </w:rPr>
        <w:t>Наталия</w:t>
      </w:r>
      <w:r>
        <w:rPr>
          <w:b/>
          <w:i/>
        </w:rPr>
        <w:t xml:space="preserve"> </w:t>
      </w:r>
      <w:r w:rsidRPr="0082401F">
        <w:rPr>
          <w:b/>
          <w:i/>
        </w:rPr>
        <w:t>Ильинична</w:t>
      </w:r>
    </w:p>
    <w:p w:rsidR="0099230B" w:rsidRDefault="0099230B" w:rsidP="0099230B">
      <w:pPr>
        <w:rPr>
          <w:b/>
        </w:rPr>
      </w:pPr>
    </w:p>
    <w:p w:rsidR="004C478C" w:rsidRPr="00FC644D" w:rsidRDefault="004C478C" w:rsidP="004C478C"/>
    <w:p w:rsidR="004C478C" w:rsidRPr="00FC644D" w:rsidRDefault="004C478C" w:rsidP="004C478C">
      <w:pPr>
        <w:rPr>
          <w:b/>
          <w:i/>
          <w:u w:val="single"/>
        </w:rPr>
      </w:pPr>
      <w:r w:rsidRPr="00FC644D">
        <w:rPr>
          <w:b/>
          <w:i/>
          <w:u w:val="single"/>
        </w:rPr>
        <w:t>Выставки</w:t>
      </w:r>
    </w:p>
    <w:p w:rsidR="004C478C" w:rsidRPr="00FC644D" w:rsidRDefault="004C478C" w:rsidP="004C478C"/>
    <w:p w:rsidR="004C478C" w:rsidRPr="00FC644D" w:rsidRDefault="004C478C" w:rsidP="004C478C">
      <w:pPr>
        <w:pStyle w:val="a4"/>
        <w:jc w:val="center"/>
        <w:rPr>
          <w:b/>
        </w:rPr>
      </w:pPr>
      <w:r w:rsidRPr="00FC644D">
        <w:rPr>
          <w:b/>
        </w:rPr>
        <w:t>Библиотека №20 «Эврика»</w:t>
      </w:r>
    </w:p>
    <w:p w:rsidR="004C478C" w:rsidRPr="00FC644D" w:rsidRDefault="004C478C" w:rsidP="004C478C">
      <w:pPr>
        <w:pStyle w:val="a4"/>
        <w:jc w:val="center"/>
        <w:rPr>
          <w:i/>
        </w:rPr>
      </w:pPr>
      <w:r w:rsidRPr="00FC644D">
        <w:rPr>
          <w:i/>
        </w:rPr>
        <w:t>(</w:t>
      </w:r>
      <w:proofErr w:type="spellStart"/>
      <w:r w:rsidRPr="00FC644D">
        <w:rPr>
          <w:i/>
        </w:rPr>
        <w:t>б-р</w:t>
      </w:r>
      <w:proofErr w:type="spellEnd"/>
      <w:r w:rsidRPr="00FC644D">
        <w:rPr>
          <w:i/>
        </w:rPr>
        <w:t xml:space="preserve"> Космонавтов, 7, Гришина Вера Михайловна, 30-16-13)</w:t>
      </w:r>
    </w:p>
    <w:p w:rsidR="004C478C" w:rsidRPr="00FC644D" w:rsidRDefault="004C478C" w:rsidP="004C478C">
      <w:r w:rsidRPr="00FC644D">
        <w:rPr>
          <w:b/>
        </w:rPr>
        <w:t xml:space="preserve">до 16 апреля </w:t>
      </w:r>
      <w:r w:rsidRPr="00FC644D">
        <w:t xml:space="preserve">к международному дню детской книги  экспозиция работ учащихся художественной школы «Праздник чтения». Совместно, с детской художественной школой № 3 представит рисунки, написанные по произведениям </w:t>
      </w:r>
      <w:proofErr w:type="spellStart"/>
      <w:r w:rsidRPr="00FC644D">
        <w:rPr>
          <w:color w:val="000000"/>
        </w:rPr>
        <w:t>Ханс</w:t>
      </w:r>
      <w:proofErr w:type="spellEnd"/>
      <w:r w:rsidRPr="00FC644D">
        <w:rPr>
          <w:color w:val="000000"/>
        </w:rPr>
        <w:t xml:space="preserve"> </w:t>
      </w:r>
      <w:proofErr w:type="spellStart"/>
      <w:r w:rsidRPr="00FC644D">
        <w:rPr>
          <w:color w:val="000000"/>
        </w:rPr>
        <w:t>Кристиан</w:t>
      </w:r>
      <w:proofErr w:type="spellEnd"/>
      <w:r w:rsidRPr="00FC644D">
        <w:rPr>
          <w:color w:val="000000"/>
        </w:rPr>
        <w:t xml:space="preserve"> Андерсена датского писателя, </w:t>
      </w:r>
      <w:r w:rsidRPr="00FC644D">
        <w:rPr>
          <w:b/>
        </w:rPr>
        <w:t xml:space="preserve"> </w:t>
      </w:r>
      <w:r w:rsidRPr="00FC644D">
        <w:rPr>
          <w:color w:val="000000"/>
        </w:rPr>
        <w:t>Петр Павлович Ершо</w:t>
      </w:r>
      <w:proofErr w:type="gramStart"/>
      <w:r w:rsidRPr="00FC644D">
        <w:rPr>
          <w:color w:val="000000"/>
        </w:rPr>
        <w:t>в-</w:t>
      </w:r>
      <w:proofErr w:type="gramEnd"/>
      <w:r w:rsidRPr="00FC644D">
        <w:rPr>
          <w:color w:val="000000"/>
        </w:rPr>
        <w:t xml:space="preserve"> поэта, </w:t>
      </w:r>
      <w:r w:rsidRPr="00FC644D">
        <w:rPr>
          <w:b/>
        </w:rPr>
        <w:t xml:space="preserve">  </w:t>
      </w:r>
      <w:r w:rsidRPr="00FC644D">
        <w:rPr>
          <w:color w:val="000000"/>
        </w:rPr>
        <w:t>Дениса Ивановича Фонвизина – писателя.</w:t>
      </w:r>
    </w:p>
    <w:p w:rsidR="004C478C" w:rsidRPr="00FC644D" w:rsidRDefault="004C478C" w:rsidP="004C478C">
      <w:pPr>
        <w:pStyle w:val="a4"/>
        <w:jc w:val="both"/>
        <w:rPr>
          <w:b/>
        </w:rPr>
      </w:pPr>
    </w:p>
    <w:p w:rsidR="004C478C" w:rsidRPr="00FC644D" w:rsidRDefault="004C478C" w:rsidP="004C478C">
      <w:pPr>
        <w:pStyle w:val="a4"/>
        <w:jc w:val="right"/>
      </w:pPr>
    </w:p>
    <w:p w:rsidR="004C478C" w:rsidRPr="00FC644D" w:rsidRDefault="004C478C" w:rsidP="004C478C">
      <w:pPr>
        <w:pStyle w:val="a4"/>
        <w:jc w:val="center"/>
        <w:rPr>
          <w:b/>
          <w:color w:val="000000"/>
        </w:rPr>
      </w:pPr>
      <w:r w:rsidRPr="00FC644D">
        <w:rPr>
          <w:b/>
          <w:color w:val="000000"/>
        </w:rPr>
        <w:t>Библиотечно-сервисный центр №13</w:t>
      </w:r>
    </w:p>
    <w:p w:rsidR="004C478C" w:rsidRPr="00FC644D" w:rsidRDefault="004C478C" w:rsidP="004C478C">
      <w:pPr>
        <w:pStyle w:val="a4"/>
        <w:jc w:val="center"/>
        <w:rPr>
          <w:i/>
          <w:color w:val="000000"/>
        </w:rPr>
      </w:pPr>
      <w:r w:rsidRPr="00FC644D">
        <w:rPr>
          <w:i/>
          <w:color w:val="000000"/>
        </w:rPr>
        <w:t>(ул. Чайкиной, 71а, Архипова Наталья Олеговна, 24-24-79)</w:t>
      </w:r>
    </w:p>
    <w:p w:rsidR="004C478C" w:rsidRPr="00FC644D" w:rsidRDefault="004C478C" w:rsidP="004C478C">
      <w:pPr>
        <w:pStyle w:val="a4"/>
        <w:jc w:val="both"/>
      </w:pPr>
      <w:r w:rsidRPr="00FC644D">
        <w:rPr>
          <w:b/>
        </w:rPr>
        <w:t>до 27 апреля</w:t>
      </w:r>
      <w:r w:rsidRPr="00FC644D">
        <w:t xml:space="preserve"> выставка детского декоративно – прикладного творчества «Живая нить традиций»</w:t>
      </w:r>
    </w:p>
    <w:p w:rsidR="004C478C" w:rsidRDefault="00B7233A" w:rsidP="004C478C">
      <w:pPr>
        <w:pStyle w:val="a4"/>
        <w:jc w:val="right"/>
      </w:pPr>
      <w:r>
        <w:t>Пост-релиз</w:t>
      </w:r>
    </w:p>
    <w:p w:rsidR="00B7233A" w:rsidRDefault="00B7233A" w:rsidP="004C478C">
      <w:pPr>
        <w:pStyle w:val="a4"/>
        <w:jc w:val="right"/>
      </w:pPr>
    </w:p>
    <w:p w:rsidR="00B7233A" w:rsidRPr="004F2DAB" w:rsidRDefault="00B7233A" w:rsidP="00B7233A">
      <w:pPr>
        <w:rPr>
          <w:b/>
          <w:iCs/>
        </w:rPr>
      </w:pPr>
      <w:r w:rsidRPr="004F2DAB">
        <w:rPr>
          <w:b/>
          <w:i/>
        </w:rPr>
        <w:t xml:space="preserve">                                      </w:t>
      </w:r>
      <w:r w:rsidRPr="004F2DAB">
        <w:rPr>
          <w:b/>
          <w:iCs/>
        </w:rPr>
        <w:t xml:space="preserve">Библиотека №3 «Патриот» </w:t>
      </w:r>
    </w:p>
    <w:p w:rsidR="00B7233A" w:rsidRPr="001F4CBE" w:rsidRDefault="00B7233A" w:rsidP="00B7233A">
      <w:pPr>
        <w:rPr>
          <w:i/>
        </w:rPr>
      </w:pPr>
      <w:r w:rsidRPr="001F4CBE">
        <w:rPr>
          <w:i/>
        </w:rPr>
        <w:t>(ул. Макарова, 8, 36-57-25, Платонова надежда Васильевна</w:t>
      </w:r>
      <w:proofErr w:type="gramStart"/>
      <w:r w:rsidRPr="001F4CBE">
        <w:rPr>
          <w:i/>
        </w:rPr>
        <w:t xml:space="preserve"> )</w:t>
      </w:r>
      <w:proofErr w:type="gramEnd"/>
    </w:p>
    <w:p w:rsidR="00B7233A" w:rsidRDefault="00B7233A" w:rsidP="00B7233A">
      <w:pPr>
        <w:rPr>
          <w:b/>
        </w:rPr>
      </w:pPr>
    </w:p>
    <w:p w:rsidR="00B7233A" w:rsidRDefault="00B7233A" w:rsidP="00B7233A">
      <w:pPr>
        <w:jc w:val="both"/>
        <w:rPr>
          <w:b/>
          <w:i/>
        </w:rPr>
      </w:pPr>
      <w:r w:rsidRPr="00B95350">
        <w:rPr>
          <w:b/>
        </w:rPr>
        <w:t>Час информации:</w:t>
      </w:r>
      <w:r w:rsidRPr="00B95350">
        <w:t xml:space="preserve">  </w:t>
      </w:r>
      <w:r w:rsidRPr="00B95350">
        <w:rPr>
          <w:b/>
          <w:i/>
        </w:rPr>
        <w:t xml:space="preserve">«Организованное </w:t>
      </w:r>
      <w:proofErr w:type="spellStart"/>
      <w:r w:rsidRPr="00B95350">
        <w:rPr>
          <w:b/>
          <w:i/>
        </w:rPr>
        <w:t>волонтерство</w:t>
      </w:r>
      <w:proofErr w:type="spellEnd"/>
      <w:r w:rsidRPr="00B95350">
        <w:rPr>
          <w:b/>
          <w:i/>
        </w:rPr>
        <w:t>»</w:t>
      </w:r>
    </w:p>
    <w:p w:rsidR="00B7233A" w:rsidRPr="00B95350" w:rsidRDefault="00B7233A" w:rsidP="00B7233A">
      <w:pPr>
        <w:jc w:val="both"/>
        <w:rPr>
          <w:b/>
          <w:i/>
        </w:rPr>
      </w:pPr>
      <w:r w:rsidRPr="00B95350">
        <w:rPr>
          <w:b/>
          <w:i/>
        </w:rPr>
        <w:t xml:space="preserve">Время проведения: 31 марта </w:t>
      </w:r>
    </w:p>
    <w:p w:rsidR="00B7233A" w:rsidRDefault="00B7233A" w:rsidP="00B7233A">
      <w:pPr>
        <w:pStyle w:val="p6"/>
        <w:spacing w:before="0" w:beforeAutospacing="0" w:after="0" w:afterAutospacing="0"/>
        <w:jc w:val="both"/>
        <w:rPr>
          <w:rStyle w:val="s3"/>
          <w:rFonts w:eastAsiaTheme="majorEastAsia"/>
        </w:rPr>
      </w:pPr>
      <w:r>
        <w:t xml:space="preserve">31 марта в библиотеке №3 «Патриот» (ул. Макарова, 8) прошел Час информации:  «Организованное </w:t>
      </w:r>
      <w:proofErr w:type="spellStart"/>
      <w:r>
        <w:t>волонтерство</w:t>
      </w:r>
      <w:proofErr w:type="spellEnd"/>
      <w:r>
        <w:t xml:space="preserve">». Гости мероприятия, </w:t>
      </w:r>
      <w:proofErr w:type="gramStart"/>
      <w:r>
        <w:t>узнали о движении в России и за рубежом и познакомились</w:t>
      </w:r>
      <w:proofErr w:type="gramEnd"/>
      <w:r>
        <w:t xml:space="preserve"> с тем, как работает это направление в Тольятти, в частности в </w:t>
      </w:r>
      <w:proofErr w:type="spellStart"/>
      <w:r>
        <w:lastRenderedPageBreak/>
        <w:t>мкр</w:t>
      </w:r>
      <w:proofErr w:type="spellEnd"/>
      <w:r>
        <w:t xml:space="preserve">. Шлюзовом. Подробностями о деятельности группы, помогающей сиротам и детям-инвалидам,  поделилась </w:t>
      </w:r>
      <w:r>
        <w:rPr>
          <w:rStyle w:val="s3"/>
          <w:rFonts w:eastAsiaTheme="majorEastAsia"/>
        </w:rPr>
        <w:t xml:space="preserve">руководитель волонтёров на базе МКУ центра «Семья»  Г. В. </w:t>
      </w:r>
      <w:proofErr w:type="spellStart"/>
      <w:r>
        <w:rPr>
          <w:rStyle w:val="s3"/>
          <w:rFonts w:eastAsiaTheme="majorEastAsia"/>
        </w:rPr>
        <w:t>Дурынчева</w:t>
      </w:r>
      <w:proofErr w:type="spellEnd"/>
      <w:r>
        <w:rPr>
          <w:rStyle w:val="s3"/>
          <w:rFonts w:eastAsiaTheme="majorEastAsia"/>
        </w:rPr>
        <w:t xml:space="preserve">. Организатор движения «Доброта» на базе МОУ СОШ №85 Л.Н </w:t>
      </w:r>
      <w:proofErr w:type="spellStart"/>
      <w:r>
        <w:rPr>
          <w:rStyle w:val="s3"/>
          <w:rFonts w:eastAsiaTheme="majorEastAsia"/>
        </w:rPr>
        <w:t>Цабина</w:t>
      </w:r>
      <w:proofErr w:type="spellEnd"/>
      <w:r>
        <w:rPr>
          <w:rStyle w:val="s3"/>
          <w:rFonts w:eastAsiaTheme="majorEastAsia"/>
        </w:rPr>
        <w:t xml:space="preserve">, поведала о работе школьников, оказывающих помощь пожилым и одиноким людям. В мероприятии так же приняла участие руководитель волонтёрского проекта детского дома «Единство» Е.Ю. </w:t>
      </w:r>
      <w:proofErr w:type="spellStart"/>
      <w:r>
        <w:rPr>
          <w:rStyle w:val="s3"/>
          <w:rFonts w:eastAsiaTheme="majorEastAsia"/>
        </w:rPr>
        <w:t>Галямдинова</w:t>
      </w:r>
      <w:proofErr w:type="spellEnd"/>
      <w:r>
        <w:rPr>
          <w:rStyle w:val="s3"/>
          <w:rFonts w:eastAsiaTheme="majorEastAsia"/>
        </w:rPr>
        <w:t>.</w:t>
      </w:r>
      <w:r>
        <w:t xml:space="preserve"> </w:t>
      </w:r>
      <w:r>
        <w:rPr>
          <w:rStyle w:val="s3"/>
          <w:rFonts w:eastAsiaTheme="majorEastAsia"/>
        </w:rPr>
        <w:t>По итогам мероприятия ряды волонтеров пополнили еще несколько человек.</w:t>
      </w:r>
    </w:p>
    <w:p w:rsidR="00B7233A" w:rsidRPr="009E47A1" w:rsidRDefault="00B7233A" w:rsidP="00B7233A">
      <w:pPr>
        <w:pStyle w:val="p6"/>
        <w:spacing w:before="0" w:beforeAutospacing="0" w:after="0" w:afterAutospacing="0"/>
        <w:jc w:val="both"/>
        <w:rPr>
          <w:rStyle w:val="s3"/>
          <w:rFonts w:eastAsiaTheme="majorEastAsia"/>
        </w:rPr>
      </w:pPr>
      <w:r w:rsidRPr="009E47A1">
        <w:rPr>
          <w:rStyle w:val="s3"/>
          <w:rFonts w:eastAsiaTheme="majorEastAsia"/>
        </w:rPr>
        <w:t>Справки по телефону: 36-57-25, Платонова Надежда Васильевна</w:t>
      </w:r>
    </w:p>
    <w:p w:rsidR="00B7233A" w:rsidRPr="00B7233A" w:rsidRDefault="00B7233A" w:rsidP="004C478C">
      <w:pPr>
        <w:pStyle w:val="a4"/>
        <w:jc w:val="right"/>
      </w:pPr>
    </w:p>
    <w:p w:rsidR="00DA5F47" w:rsidRPr="00FC644D" w:rsidRDefault="00DA5F47" w:rsidP="00197752">
      <w:pPr>
        <w:pStyle w:val="ad"/>
        <w:rPr>
          <w:rFonts w:ascii="Times New Roman" w:hAnsi="Times New Roman"/>
          <w:sz w:val="24"/>
          <w:shd w:val="clear" w:color="auto" w:fill="FFFFFF"/>
        </w:rPr>
      </w:pPr>
    </w:p>
    <w:p w:rsidR="003F24AB" w:rsidRPr="00FC644D" w:rsidRDefault="003F24AB" w:rsidP="00197752">
      <w:pPr>
        <w:pStyle w:val="a4"/>
        <w:jc w:val="both"/>
      </w:pPr>
      <w:r w:rsidRPr="00FC644D">
        <w:rPr>
          <w:shd w:val="clear" w:color="auto" w:fill="FFFFFF"/>
        </w:rPr>
        <w:t xml:space="preserve">           </w:t>
      </w:r>
      <w:r w:rsidRPr="00FC644D">
        <w:t xml:space="preserve"> </w:t>
      </w:r>
    </w:p>
    <w:p w:rsidR="00F62575" w:rsidRPr="00FC644D" w:rsidRDefault="00F62575" w:rsidP="00197752">
      <w:pPr>
        <w:tabs>
          <w:tab w:val="left" w:pos="9900"/>
        </w:tabs>
        <w:jc w:val="center"/>
        <w:rPr>
          <w:b/>
          <w:sz w:val="28"/>
          <w:szCs w:val="28"/>
          <w:u w:val="single"/>
        </w:rPr>
      </w:pPr>
      <w:r w:rsidRPr="00FC644D">
        <w:rPr>
          <w:b/>
          <w:sz w:val="28"/>
          <w:szCs w:val="28"/>
          <w:u w:val="single"/>
        </w:rPr>
        <w:t>МБУК «БИБЛИОТЕКА АВТОГРАДА»</w:t>
      </w:r>
    </w:p>
    <w:p w:rsidR="00F62575" w:rsidRPr="00FC644D" w:rsidRDefault="00F62575" w:rsidP="00197752">
      <w:pPr>
        <w:tabs>
          <w:tab w:val="left" w:pos="9360"/>
          <w:tab w:val="left" w:pos="9900"/>
        </w:tabs>
        <w:jc w:val="center"/>
        <w:rPr>
          <w:i/>
        </w:rPr>
      </w:pPr>
      <w:proofErr w:type="gramStart"/>
      <w:r w:rsidRPr="00FC644D">
        <w:rPr>
          <w:i/>
        </w:rPr>
        <w:t>(Центральный офис, ул. Юбилейная, 8, здание МАУ ДКИТ,</w:t>
      </w:r>
      <w:proofErr w:type="gramEnd"/>
    </w:p>
    <w:p w:rsidR="00F62575" w:rsidRPr="00FC644D" w:rsidRDefault="00F62575" w:rsidP="00197752">
      <w:pPr>
        <w:tabs>
          <w:tab w:val="left" w:pos="9360"/>
          <w:tab w:val="left" w:pos="9900"/>
        </w:tabs>
        <w:jc w:val="center"/>
        <w:rPr>
          <w:i/>
        </w:rPr>
      </w:pPr>
      <w:r w:rsidRPr="00FC644D">
        <w:rPr>
          <w:i/>
        </w:rPr>
        <w:t>редактор библиотеки В. Бакланова, 35-51-29)</w:t>
      </w:r>
    </w:p>
    <w:p w:rsidR="00DA1BEB" w:rsidRPr="00FC644D" w:rsidRDefault="00DA1BEB" w:rsidP="00197752">
      <w:pPr>
        <w:tabs>
          <w:tab w:val="left" w:pos="9360"/>
          <w:tab w:val="left" w:pos="9900"/>
        </w:tabs>
        <w:jc w:val="center"/>
        <w:rPr>
          <w:i/>
        </w:rPr>
      </w:pPr>
    </w:p>
    <w:p w:rsidR="001C15CC" w:rsidRPr="00FC644D" w:rsidRDefault="001C15CC" w:rsidP="001C15CC">
      <w:pPr>
        <w:rPr>
          <w:b/>
          <w:i/>
        </w:rPr>
      </w:pPr>
      <w:r w:rsidRPr="00FC644D">
        <w:rPr>
          <w:b/>
        </w:rPr>
        <w:t xml:space="preserve">Книжная выставка «Наш любимый </w:t>
      </w:r>
      <w:proofErr w:type="spellStart"/>
      <w:r w:rsidRPr="00FC644D">
        <w:rPr>
          <w:b/>
        </w:rPr>
        <w:t>Ганс</w:t>
      </w:r>
      <w:proofErr w:type="spellEnd"/>
      <w:r w:rsidRPr="00FC644D">
        <w:rPr>
          <w:b/>
        </w:rPr>
        <w:t xml:space="preserve"> Христиан»</w:t>
      </w:r>
      <w:r w:rsidRPr="00FC644D">
        <w:rPr>
          <w:b/>
        </w:rPr>
        <w:br/>
      </w:r>
      <w:r w:rsidRPr="00FC644D">
        <w:rPr>
          <w:b/>
          <w:i/>
        </w:rPr>
        <w:t>Время проведения: с 6 апреля</w:t>
      </w:r>
    </w:p>
    <w:p w:rsidR="001C15CC" w:rsidRPr="00FC644D" w:rsidRDefault="001C15CC" w:rsidP="001C15CC">
      <w:pPr>
        <w:jc w:val="center"/>
        <w:rPr>
          <w:b/>
        </w:rPr>
      </w:pPr>
      <w:r w:rsidRPr="00FC644D">
        <w:rPr>
          <w:b/>
        </w:rPr>
        <w:t>«Недетский» Андерсен</w:t>
      </w:r>
    </w:p>
    <w:p w:rsidR="001C15CC" w:rsidRPr="00FC644D" w:rsidRDefault="001C15CC" w:rsidP="001C15CC">
      <w:pPr>
        <w:jc w:val="both"/>
      </w:pPr>
      <w:r w:rsidRPr="00FC644D">
        <w:t xml:space="preserve">С 6 апреля в </w:t>
      </w:r>
      <w:proofErr w:type="gramStart"/>
      <w:r w:rsidRPr="00FC644D">
        <w:t>филиале</w:t>
      </w:r>
      <w:proofErr w:type="gramEnd"/>
      <w:r w:rsidRPr="00FC644D">
        <w:t xml:space="preserve"> №11 Библиотеки Автограда (ул. Революционная, 7, комплексное общежитие №2) великий сказочник </w:t>
      </w:r>
      <w:proofErr w:type="spellStart"/>
      <w:r w:rsidRPr="00FC644D">
        <w:t>Ганс</w:t>
      </w:r>
      <w:proofErr w:type="spellEnd"/>
      <w:r w:rsidRPr="00FC644D">
        <w:t xml:space="preserve"> Христиан Андерсен сам станет героем правдивой биографической «сказки»! Его произведения, </w:t>
      </w:r>
      <w:proofErr w:type="gramStart"/>
      <w:r w:rsidRPr="00FC644D">
        <w:t>факты о нем</w:t>
      </w:r>
      <w:proofErr w:type="gramEnd"/>
      <w:r w:rsidRPr="00FC644D">
        <w:t xml:space="preserve">, воспоминания и цитаты – собраны в юбилейной выставке к 210-летию со дня рождения писателя. </w:t>
      </w:r>
      <w:r w:rsidRPr="00FC644D">
        <w:br/>
        <w:t xml:space="preserve">Андерсен </w:t>
      </w:r>
      <w:proofErr w:type="gramStart"/>
      <w:r w:rsidRPr="00FC644D">
        <w:t>злился и обижался</w:t>
      </w:r>
      <w:proofErr w:type="gramEnd"/>
      <w:r w:rsidRPr="00FC644D">
        <w:t xml:space="preserve">, когда о нем говорили как о детском сказочнике. Сам же автор адресовал свое творчество в равной степени и детям, и взрослым, считая, что с маленькими можно и нужно говорить правдиво о самом главном, а взрослые – еще больше нуждаются в осознании простых истин, чем дети! </w:t>
      </w:r>
    </w:p>
    <w:p w:rsidR="001C15CC" w:rsidRPr="00FC644D" w:rsidRDefault="001C15CC" w:rsidP="001C15CC">
      <w:pPr>
        <w:jc w:val="both"/>
      </w:pPr>
      <w:r w:rsidRPr="00FC644D">
        <w:t xml:space="preserve">Перу Андерсена принадлежит около двух сотен произведений. Кстати, одно из них – сказка «Сальная свеча» - было обретено в </w:t>
      </w:r>
      <w:proofErr w:type="gramStart"/>
      <w:r w:rsidRPr="00FC644D">
        <w:t>архиве</w:t>
      </w:r>
      <w:proofErr w:type="gramEnd"/>
      <w:r w:rsidRPr="00FC644D">
        <w:t xml:space="preserve"> родного города сказочника совсем недавно, в 2012 году! </w:t>
      </w:r>
    </w:p>
    <w:p w:rsidR="001C15CC" w:rsidRPr="00FC644D" w:rsidRDefault="001C15CC" w:rsidP="001C15CC">
      <w:pPr>
        <w:jc w:val="both"/>
      </w:pPr>
      <w:r w:rsidRPr="00FC644D">
        <w:t xml:space="preserve">Сын башмачника и прачки – Андерсен никогда не </w:t>
      </w:r>
      <w:proofErr w:type="gramStart"/>
      <w:r w:rsidRPr="00FC644D">
        <w:t>был женат и не имел</w:t>
      </w:r>
      <w:proofErr w:type="gramEnd"/>
      <w:r w:rsidRPr="00FC644D">
        <w:t xml:space="preserve"> собственных детей. Зато этот удивительный датчанин бережно хранил личный автограф Пушкина</w:t>
      </w:r>
      <w:proofErr w:type="gramStart"/>
      <w:r w:rsidRPr="00FC644D">
        <w:t>…  Э</w:t>
      </w:r>
      <w:proofErr w:type="gramEnd"/>
      <w:r w:rsidRPr="00FC644D">
        <w:t>то похоже на сюжеты волшебных сказок, в которых всё не случайно.</w:t>
      </w:r>
      <w:r w:rsidRPr="00FC644D">
        <w:br/>
        <w:t xml:space="preserve">Выставка произведений Андерсена получилась такой же, как его творчество: не детской, но для детей и для взрослых, умеющих </w:t>
      </w:r>
      <w:proofErr w:type="gramStart"/>
      <w:r w:rsidRPr="00FC644D">
        <w:t>слушать и слышать</w:t>
      </w:r>
      <w:proofErr w:type="gramEnd"/>
      <w:r w:rsidRPr="00FC644D">
        <w:t xml:space="preserve"> сказки.</w:t>
      </w:r>
    </w:p>
    <w:p w:rsidR="001C15CC" w:rsidRPr="00FC644D" w:rsidRDefault="001C15CC" w:rsidP="001C15CC"/>
    <w:p w:rsidR="001C15CC" w:rsidRDefault="001C15CC" w:rsidP="001C15CC">
      <w:pPr>
        <w:rPr>
          <w:b/>
          <w:i/>
        </w:rPr>
      </w:pPr>
      <w:r w:rsidRPr="00FC644D">
        <w:rPr>
          <w:b/>
        </w:rPr>
        <w:t xml:space="preserve">Открытая общественная дискуссия об этических  вопросах </w:t>
      </w:r>
      <w:proofErr w:type="gramStart"/>
      <w:r w:rsidRPr="00FC644D">
        <w:rPr>
          <w:b/>
        </w:rPr>
        <w:t>современной</w:t>
      </w:r>
      <w:proofErr w:type="gramEnd"/>
      <w:r w:rsidRPr="00FC644D">
        <w:rPr>
          <w:b/>
        </w:rPr>
        <w:t xml:space="preserve"> культуры и искусства</w:t>
      </w:r>
      <w:r w:rsidRPr="00FC644D">
        <w:rPr>
          <w:b/>
        </w:rPr>
        <w:br/>
      </w:r>
      <w:r w:rsidRPr="00FC644D">
        <w:rPr>
          <w:b/>
          <w:i/>
        </w:rPr>
        <w:t>Время проведения: 10 апреля в 18:00</w:t>
      </w:r>
    </w:p>
    <w:p w:rsidR="00B51D30" w:rsidRPr="00FC644D" w:rsidRDefault="00B51D30" w:rsidP="001C15CC">
      <w:pPr>
        <w:rPr>
          <w:b/>
          <w:i/>
        </w:rPr>
      </w:pPr>
    </w:p>
    <w:p w:rsidR="001C15CC" w:rsidRPr="00FC644D" w:rsidRDefault="001C15CC" w:rsidP="001C15CC">
      <w:pPr>
        <w:jc w:val="center"/>
        <w:rPr>
          <w:b/>
        </w:rPr>
      </w:pPr>
      <w:r w:rsidRPr="00FC644D">
        <w:rPr>
          <w:b/>
        </w:rPr>
        <w:t>Николай Кузнецов приглашает к диалогу!</w:t>
      </w:r>
    </w:p>
    <w:p w:rsidR="001C15CC" w:rsidRPr="00FC644D" w:rsidRDefault="001C15CC" w:rsidP="001C15CC">
      <w:pPr>
        <w:jc w:val="both"/>
      </w:pPr>
      <w:r w:rsidRPr="00FC644D">
        <w:rPr>
          <w:noProof/>
        </w:rPr>
        <w:drawing>
          <wp:anchor distT="0" distB="0" distL="114300" distR="114300" simplePos="0" relativeHeight="251728896" behindDoc="1" locked="0" layoutInCell="1" allowOverlap="1">
            <wp:simplePos x="0" y="0"/>
            <wp:positionH relativeFrom="column">
              <wp:posOffset>32385</wp:posOffset>
            </wp:positionH>
            <wp:positionV relativeFrom="paragraph">
              <wp:posOffset>77470</wp:posOffset>
            </wp:positionV>
            <wp:extent cx="2430780" cy="1823085"/>
            <wp:effectExtent l="0" t="0" r="0" b="0"/>
            <wp:wrapTight wrapText="bothSides">
              <wp:wrapPolygon edited="0">
                <wp:start x="0" y="0"/>
                <wp:lineTo x="0" y="21442"/>
                <wp:lineTo x="21498" y="21442"/>
                <wp:lineTo x="21498" y="0"/>
                <wp:lineTo x="0" y="0"/>
              </wp:wrapPolygon>
            </wp:wrapTight>
            <wp:docPr id="2" name="Рисунок 2" descr="d:\Users\User\Desktop\DSC0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DSC01812.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780" cy="1823085"/>
                    </a:xfrm>
                    <a:prstGeom prst="rect">
                      <a:avLst/>
                    </a:prstGeom>
                    <a:noFill/>
                    <a:ln>
                      <a:noFill/>
                    </a:ln>
                  </pic:spPr>
                </pic:pic>
              </a:graphicData>
            </a:graphic>
          </wp:anchor>
        </w:drawing>
      </w:r>
      <w:r w:rsidRPr="00FC644D">
        <w:t xml:space="preserve">10 апреля в 18:00 зал литературы по искусству центральной Библиотеки Автограда станет открытой площадкой для широкой общественной дискуссии по проблемам современного искусства. Встреча, в которой примут участие художники, фотографы, дизайнеры, урбанисты, лидеры городского сообщества, работающие в различных сферах, представители общественных организаций – станет кульминацией многоступенчатой выставки-события Николая Кузнецова «Границы». Экспозиция картин, пригласившая к деятельному созерцанию весь город, теперь ставит перед зрителями непростые, философские и вполне практические, вопросы. Каждый художник наделен способностью </w:t>
      </w:r>
      <w:proofErr w:type="gramStart"/>
      <w:r w:rsidRPr="00FC644D">
        <w:t>описывать</w:t>
      </w:r>
      <w:proofErr w:type="gramEnd"/>
      <w:r w:rsidRPr="00FC644D">
        <w:t xml:space="preserve"> жизнь </w:t>
      </w:r>
      <w:r w:rsidRPr="00FC644D">
        <w:lastRenderedPageBreak/>
        <w:t xml:space="preserve">вокруг себя через визуальные образы. Среда прямо или косвенно влияет на его восприятие. Может ли художник влиять на нее, может ли он переступать некие этические границы во благо общества и улучшения жизни этого общества и менять среду?  Каково место художника в городском </w:t>
      </w:r>
      <w:proofErr w:type="gramStart"/>
      <w:r w:rsidRPr="00FC644D">
        <w:t>пространстве</w:t>
      </w:r>
      <w:proofErr w:type="gramEnd"/>
      <w:r w:rsidRPr="00FC644D">
        <w:t>? Из чего складывается культура современной художественной выставки? Как правильно и продуктивно выстроить парадигму отношений «власть и художник»? К дискуссии в атмосфере и контексте одной из самых значительных художественных выставок этого года приглашаются все желающие! Пришло время расширить свои границы!</w:t>
      </w:r>
    </w:p>
    <w:p w:rsidR="001C15CC" w:rsidRPr="00FC644D" w:rsidRDefault="001C15CC" w:rsidP="001C15CC"/>
    <w:p w:rsidR="001C15CC" w:rsidRPr="00FC644D" w:rsidRDefault="001C15CC" w:rsidP="001C15CC">
      <w:pPr>
        <w:rPr>
          <w:b/>
          <w:i/>
        </w:rPr>
      </w:pPr>
      <w:r w:rsidRPr="00FC644D">
        <w:rPr>
          <w:b/>
        </w:rPr>
        <w:t>Книжно-иллюстративная выставка из цикла «Литературный глобус»: Эмиль Золя – 175 лет со дня рождения</w:t>
      </w:r>
      <w:r w:rsidRPr="00FC644D">
        <w:rPr>
          <w:b/>
        </w:rPr>
        <w:br/>
      </w:r>
      <w:r w:rsidRPr="00FC644D">
        <w:rPr>
          <w:b/>
          <w:i/>
        </w:rPr>
        <w:t>Время проведения: со 2 апреля</w:t>
      </w:r>
    </w:p>
    <w:p w:rsidR="001C15CC" w:rsidRPr="00FC644D" w:rsidRDefault="001C15CC" w:rsidP="001C15CC">
      <w:pPr>
        <w:jc w:val="center"/>
        <w:rPr>
          <w:b/>
          <w:lang w:val="en-US"/>
        </w:rPr>
      </w:pPr>
      <w:r w:rsidRPr="00FC644D">
        <w:rPr>
          <w:b/>
        </w:rPr>
        <w:t>«Экспериментальная» честность Эмиля Золя</w:t>
      </w:r>
    </w:p>
    <w:p w:rsidR="001C15CC" w:rsidRPr="00FC644D" w:rsidRDefault="001C15CC" w:rsidP="001C15CC">
      <w:pPr>
        <w:jc w:val="both"/>
      </w:pPr>
      <w:r w:rsidRPr="00FC644D">
        <w:t xml:space="preserve">Со 2 апреля в разгар Международных Дней </w:t>
      </w:r>
      <w:proofErr w:type="spellStart"/>
      <w:r w:rsidRPr="00FC644D">
        <w:t>Франкофонии</w:t>
      </w:r>
      <w:proofErr w:type="spellEnd"/>
      <w:r w:rsidRPr="00FC644D">
        <w:t xml:space="preserve"> в Тольятти зал иностранной литературы центральной Библиотеки Автограда вновь запускает свой виртуальный «Литературный глобус», которому теперь предстоит остановка во Франции второй половины </w:t>
      </w:r>
      <w:r w:rsidRPr="00FC644D">
        <w:rPr>
          <w:lang w:val="en-US"/>
        </w:rPr>
        <w:t>XIX</w:t>
      </w:r>
      <w:r w:rsidRPr="00FC644D">
        <w:t xml:space="preserve"> века! Цикл книжных выставок, причудливо соединивший исторические «меридианы» с литературными параллелями, разворачивает перед читателями панораму жизни французского общества, представителям которого посчастливилось быть современниками великого романиста и литературного новатора Эмиля Золя. Правдивое творчество, «объективная» реальность, воссоздающаяся талантливым пером на бумаге – Эмиль Золя стал главой французской натуралистической школы. Действительность прекраснее, бесконечно разнообразнее и мудрее вымысла! Жизнь во всех своих причудливых формах, сложные узоры человеческих взаимоотношений, общественная мораль, духовность и нравственность стали главными составляющими новоизобретенного жанра «экспериментальный роман». Золя </w:t>
      </w:r>
      <w:proofErr w:type="gramStart"/>
      <w:r w:rsidRPr="00FC644D">
        <w:t>точен и честен</w:t>
      </w:r>
      <w:proofErr w:type="gramEnd"/>
      <w:r w:rsidRPr="00FC644D">
        <w:t xml:space="preserve">, как ученый, для которого объективность эксперимента, его подлинность – важнее и ценнее самого громкого успеха! </w:t>
      </w:r>
      <w:r w:rsidRPr="00FC644D">
        <w:br/>
        <w:t xml:space="preserve">Впрочем, был и успех, путь к которому лежал через общественное отрицание и неприятие нового таланта. И успех этот удивительным образом пульсирует, </w:t>
      </w:r>
      <w:proofErr w:type="gramStart"/>
      <w:r w:rsidRPr="00FC644D">
        <w:t>живет и по сей</w:t>
      </w:r>
      <w:proofErr w:type="gramEnd"/>
      <w:r w:rsidRPr="00FC644D">
        <w:t xml:space="preserve"> день! Читатели во всем мире продолжают обращаться к творчеству великолепного Эмиля Золя, ищут в нем ответы на свои вопросы, </w:t>
      </w:r>
      <w:proofErr w:type="gramStart"/>
      <w:r w:rsidRPr="00FC644D">
        <w:t>находят близких себе героев и с удовольствием современных экспериментаторов погружаются</w:t>
      </w:r>
      <w:proofErr w:type="gramEnd"/>
      <w:r w:rsidRPr="00FC644D">
        <w:t xml:space="preserve"> в атмосферу его романов. </w:t>
      </w:r>
      <w:r w:rsidRPr="00FC644D">
        <w:br/>
        <w:t>Книги и фильмы по произведениям Эмиля Золя, уникальные факты биографии и документальные источники на русском и, конечно, на французском языках собраны на этой выставке, которая станет приятным открытием как для новичков, знакомящихся с творчеством классика, так и для литературных гурманов!</w:t>
      </w:r>
    </w:p>
    <w:p w:rsidR="001C15CC" w:rsidRPr="00FC644D" w:rsidRDefault="001C15CC" w:rsidP="001C15CC"/>
    <w:p w:rsidR="001C15CC" w:rsidRPr="00FC644D" w:rsidRDefault="001C15CC" w:rsidP="001C15CC">
      <w:pPr>
        <w:rPr>
          <w:b/>
          <w:i/>
        </w:rPr>
      </w:pPr>
      <w:r w:rsidRPr="00FC644D">
        <w:rPr>
          <w:b/>
        </w:rPr>
        <w:t xml:space="preserve">Книжная выставка в литературной витрине «Открываем заново». Юрий Нагибин: «Смысл жизни – в ее </w:t>
      </w:r>
      <w:proofErr w:type="gramStart"/>
      <w:r w:rsidRPr="00FC644D">
        <w:rPr>
          <w:b/>
        </w:rPr>
        <w:t>процессе</w:t>
      </w:r>
      <w:proofErr w:type="gramEnd"/>
      <w:r w:rsidRPr="00FC644D">
        <w:rPr>
          <w:b/>
        </w:rPr>
        <w:t>»</w:t>
      </w:r>
      <w:r w:rsidRPr="00FC644D">
        <w:rPr>
          <w:b/>
        </w:rPr>
        <w:br/>
      </w:r>
      <w:r w:rsidRPr="00FC644D">
        <w:rPr>
          <w:b/>
          <w:i/>
        </w:rPr>
        <w:t>Время проведения: с 7 апреля</w:t>
      </w:r>
    </w:p>
    <w:p w:rsidR="001C15CC" w:rsidRPr="00FC644D" w:rsidRDefault="001C15CC" w:rsidP="001C15CC">
      <w:pPr>
        <w:jc w:val="center"/>
        <w:rPr>
          <w:b/>
        </w:rPr>
      </w:pPr>
      <w:r w:rsidRPr="00FC644D">
        <w:rPr>
          <w:b/>
        </w:rPr>
        <w:t>Юрий Нагибин. Роман с жизнью</w:t>
      </w:r>
    </w:p>
    <w:p w:rsidR="001C15CC" w:rsidRPr="00FC644D" w:rsidRDefault="001C15CC" w:rsidP="001C15CC">
      <w:pPr>
        <w:jc w:val="both"/>
      </w:pPr>
      <w:r w:rsidRPr="00FC644D">
        <w:t>С 3 апреля зал художественной литературы приглашает познакомиться с писателем, ковавшим эпоху качественной советской литературы – в цикле «Открываем заново» прозаик, публицист и киносценарист Юрий Нагибин!</w:t>
      </w:r>
    </w:p>
    <w:p w:rsidR="001C15CC" w:rsidRPr="00FC644D" w:rsidRDefault="001C15CC" w:rsidP="001C15CC">
      <w:pPr>
        <w:jc w:val="both"/>
      </w:pPr>
      <w:r w:rsidRPr="00FC644D">
        <w:t xml:space="preserve">Его таланта и энергии хватало на то, чтобы вникать, </w:t>
      </w:r>
      <w:proofErr w:type="gramStart"/>
      <w:r w:rsidRPr="00FC644D">
        <w:t>чувствовать и делиться</w:t>
      </w:r>
      <w:proofErr w:type="gramEnd"/>
      <w:r w:rsidRPr="00FC644D">
        <w:t xml:space="preserve"> с читателями своей любовью и увлеченностью природой, искусством, историей, самой жизнью! Умение на бумаге блестяще рассказывать людские истории и судьбы не могло не привлечь внимание кинематографистов к творчеству Юрия Нагибина. Так это имя шагнуло за границы литературы, подарив советскому зрителю такие кинокартины, как «Председатель», «Страницы жизни </w:t>
      </w:r>
      <w:proofErr w:type="spellStart"/>
      <w:r w:rsidRPr="00FC644D">
        <w:t>Трубникова</w:t>
      </w:r>
      <w:proofErr w:type="spellEnd"/>
      <w:r w:rsidRPr="00FC644D">
        <w:t>», «Бабье царство», «Спасите наши души» («Красная палатка»), «Чайковский», «</w:t>
      </w:r>
      <w:proofErr w:type="spellStart"/>
      <w:r w:rsidRPr="00FC644D">
        <w:t>Дерсу</w:t>
      </w:r>
      <w:proofErr w:type="spellEnd"/>
      <w:r w:rsidRPr="00FC644D">
        <w:t xml:space="preserve"> </w:t>
      </w:r>
      <w:proofErr w:type="spellStart"/>
      <w:r w:rsidRPr="00FC644D">
        <w:t>Узала</w:t>
      </w:r>
      <w:proofErr w:type="spellEnd"/>
      <w:r w:rsidRPr="00FC644D">
        <w:t xml:space="preserve">», «Ночной гость», «Девочка и эхо» и другие. Но жизнь, как водится, интереснее, чем самое талантливое кино! Именно эту историю – историю собственной жизни и творчества в </w:t>
      </w:r>
      <w:proofErr w:type="gramStart"/>
      <w:r w:rsidRPr="00FC644D">
        <w:t>контексте</w:t>
      </w:r>
      <w:proofErr w:type="gramEnd"/>
      <w:r w:rsidRPr="00FC644D">
        <w:t xml:space="preserve"> времени – рассказал </w:t>
      </w:r>
      <w:r w:rsidRPr="00FC644D">
        <w:lastRenderedPageBreak/>
        <w:t>Юрий Маркович в одном из последних своих произведений – в автобиографической повести «Дневник». Откровения и разочарования человека, прожившего жизнь на фоне смены эпох, попытки разобраться в происходящем, живое соединение литературы и исповеди</w:t>
      </w:r>
      <w:proofErr w:type="gramStart"/>
      <w:r w:rsidRPr="00FC644D">
        <w:t>… Д</w:t>
      </w:r>
      <w:proofErr w:type="gramEnd"/>
      <w:r w:rsidRPr="00FC644D">
        <w:t>аже если вы знали и читали Нагибина, таким он откроется вам впервые! А может быть – заново</w:t>
      </w:r>
      <w:proofErr w:type="gramStart"/>
      <w:r w:rsidRPr="00FC644D">
        <w:t>… Д</w:t>
      </w:r>
      <w:proofErr w:type="gramEnd"/>
      <w:r w:rsidRPr="00FC644D">
        <w:t>авайте попробуем!</w:t>
      </w:r>
    </w:p>
    <w:p w:rsidR="001C15CC" w:rsidRPr="00FC644D" w:rsidRDefault="001C15CC" w:rsidP="001C15CC">
      <w:pPr>
        <w:jc w:val="both"/>
      </w:pPr>
      <w:r w:rsidRPr="00FC644D">
        <w:t xml:space="preserve"> </w:t>
      </w:r>
    </w:p>
    <w:p w:rsidR="001C15CC" w:rsidRPr="00FC644D" w:rsidRDefault="001C15CC" w:rsidP="001C15CC"/>
    <w:p w:rsidR="001C15CC" w:rsidRPr="00FC644D" w:rsidRDefault="001C15CC" w:rsidP="001C15CC"/>
    <w:p w:rsidR="00DB032C" w:rsidRPr="00FC644D" w:rsidRDefault="00DB032C" w:rsidP="00197752">
      <w:pPr>
        <w:tabs>
          <w:tab w:val="left" w:pos="9360"/>
          <w:tab w:val="left" w:pos="9900"/>
        </w:tabs>
        <w:jc w:val="center"/>
        <w:rPr>
          <w:i/>
        </w:rPr>
      </w:pPr>
    </w:p>
    <w:p w:rsidR="00117C17" w:rsidRPr="00FC644D" w:rsidRDefault="00117C17" w:rsidP="00197752">
      <w:pPr>
        <w:ind w:right="1"/>
        <w:jc w:val="center"/>
        <w:rPr>
          <w:b/>
          <w:sz w:val="28"/>
          <w:szCs w:val="28"/>
          <w:u w:val="single"/>
        </w:rPr>
      </w:pPr>
      <w:r w:rsidRPr="00FC644D">
        <w:rPr>
          <w:b/>
          <w:sz w:val="28"/>
          <w:szCs w:val="28"/>
          <w:u w:val="single"/>
        </w:rPr>
        <w:t>МБУК «ОБЪЕДИНЕНИЕ ДЕТСКИХ БИБЛИОТЕК»</w:t>
      </w:r>
    </w:p>
    <w:p w:rsidR="00117C17" w:rsidRPr="00FC644D" w:rsidRDefault="00117C17" w:rsidP="00197752">
      <w:pPr>
        <w:ind w:right="1"/>
        <w:jc w:val="center"/>
        <w:rPr>
          <w:i/>
        </w:rPr>
      </w:pPr>
      <w:r w:rsidRPr="00FC644D">
        <w:rPr>
          <w:b/>
          <w:bCs/>
          <w:smallCaps/>
        </w:rPr>
        <w:t xml:space="preserve">        </w:t>
      </w:r>
      <w:proofErr w:type="gramStart"/>
      <w:r w:rsidRPr="00FC644D">
        <w:rPr>
          <w:i/>
        </w:rPr>
        <w:t xml:space="preserve">(ул. М. Горького, д. 42, Бударина Ольга Александровна, тел.: 777-395, </w:t>
      </w:r>
      <w:proofErr w:type="gramEnd"/>
    </w:p>
    <w:p w:rsidR="00117C17" w:rsidRPr="00FC644D" w:rsidRDefault="00117C17" w:rsidP="00197752">
      <w:pPr>
        <w:ind w:right="1"/>
        <w:jc w:val="center"/>
        <w:rPr>
          <w:i/>
        </w:rPr>
      </w:pPr>
      <w:r w:rsidRPr="00FC644D">
        <w:rPr>
          <w:i/>
        </w:rPr>
        <w:t xml:space="preserve">почта: </w:t>
      </w:r>
      <w:hyperlink r:id="rId101" w:history="1">
        <w:r w:rsidRPr="00FC644D">
          <w:rPr>
            <w:rStyle w:val="aa"/>
            <w:i/>
            <w:lang w:val="en-US"/>
          </w:rPr>
          <w:t>odb</w:t>
        </w:r>
        <w:r w:rsidRPr="00FC644D">
          <w:rPr>
            <w:rStyle w:val="aa"/>
            <w:i/>
          </w:rPr>
          <w:t>.</w:t>
        </w:r>
        <w:r w:rsidRPr="00FC644D">
          <w:rPr>
            <w:rStyle w:val="aa"/>
            <w:i/>
            <w:lang w:val="en-US"/>
          </w:rPr>
          <w:t>obmi</w:t>
        </w:r>
        <w:r w:rsidRPr="00FC644D">
          <w:rPr>
            <w:rStyle w:val="aa"/>
            <w:i/>
          </w:rPr>
          <w:t>@</w:t>
        </w:r>
        <w:r w:rsidRPr="00FC644D">
          <w:rPr>
            <w:rStyle w:val="aa"/>
            <w:i/>
            <w:lang w:val="en-US"/>
          </w:rPr>
          <w:t>yandex</w:t>
        </w:r>
        <w:r w:rsidRPr="00FC644D">
          <w:rPr>
            <w:rStyle w:val="aa"/>
            <w:i/>
          </w:rPr>
          <w:t>.</w:t>
        </w:r>
        <w:r w:rsidRPr="00FC644D">
          <w:rPr>
            <w:rStyle w:val="aa"/>
            <w:i/>
            <w:lang w:val="en-US"/>
          </w:rPr>
          <w:t>ru</w:t>
        </w:r>
      </w:hyperlink>
      <w:r w:rsidRPr="00FC644D">
        <w:rPr>
          <w:i/>
        </w:rPr>
        <w:t xml:space="preserve">; </w:t>
      </w:r>
      <w:proofErr w:type="spellStart"/>
      <w:r w:rsidRPr="00FC644D">
        <w:rPr>
          <w:i/>
        </w:rPr>
        <w:t>ВКонтакте</w:t>
      </w:r>
      <w:proofErr w:type="spellEnd"/>
      <w:r w:rsidRPr="00FC644D">
        <w:rPr>
          <w:i/>
        </w:rPr>
        <w:t xml:space="preserve">: </w:t>
      </w:r>
      <w:hyperlink r:id="rId102" w:history="1">
        <w:r w:rsidRPr="00FC644D">
          <w:rPr>
            <w:rStyle w:val="aa"/>
            <w:i/>
          </w:rPr>
          <w:t>vk.com/odb_tol</w:t>
        </w:r>
      </w:hyperlink>
      <w:r w:rsidRPr="00FC644D">
        <w:rPr>
          <w:i/>
        </w:rPr>
        <w:t>)</w:t>
      </w:r>
    </w:p>
    <w:p w:rsidR="0083260D" w:rsidRPr="00FC644D" w:rsidRDefault="0083260D" w:rsidP="00197752">
      <w:pPr>
        <w:ind w:right="1"/>
        <w:jc w:val="center"/>
        <w:rPr>
          <w:i/>
        </w:rPr>
      </w:pPr>
    </w:p>
    <w:p w:rsidR="000D0E0F" w:rsidRPr="00FC644D" w:rsidRDefault="000D0E0F" w:rsidP="000D0E0F">
      <w:pPr>
        <w:rPr>
          <w:b/>
          <w:u w:val="single"/>
        </w:rPr>
      </w:pPr>
      <w:r w:rsidRPr="00FC644D">
        <w:rPr>
          <w:b/>
          <w:u w:val="single"/>
        </w:rPr>
        <w:t>210 лет со дня рождения Х.К. Андерсена</w:t>
      </w:r>
    </w:p>
    <w:p w:rsidR="000D0E0F" w:rsidRPr="00FC644D" w:rsidRDefault="000D0E0F" w:rsidP="000D0E0F"/>
    <w:p w:rsidR="000D0E0F" w:rsidRPr="00FC644D" w:rsidRDefault="000D0E0F" w:rsidP="000D0E0F">
      <w:pPr>
        <w:jc w:val="both"/>
      </w:pPr>
      <w:r w:rsidRPr="00FC644D">
        <w:t xml:space="preserve">Его имя всем нам известно ещё с раннего детства. Его истории о Снежной королеве, Кае и Герде, стойком оловянном солдатике, принцессе на горошине, Оле </w:t>
      </w:r>
      <w:proofErr w:type="spellStart"/>
      <w:r w:rsidRPr="00FC644D">
        <w:t>Лукойе</w:t>
      </w:r>
      <w:proofErr w:type="spellEnd"/>
      <w:r w:rsidRPr="00FC644D">
        <w:t>, Русалочке стали классикой мировой литературы</w:t>
      </w:r>
      <w:proofErr w:type="gramStart"/>
      <w:r w:rsidRPr="00FC644D">
        <w:t>… В</w:t>
      </w:r>
      <w:proofErr w:type="gramEnd"/>
      <w:r w:rsidRPr="00FC644D">
        <w:t xml:space="preserve"> 2015 году исполняется 210 лет со дня рождения </w:t>
      </w:r>
      <w:proofErr w:type="spellStart"/>
      <w:r w:rsidRPr="00FC644D">
        <w:t>Ханса</w:t>
      </w:r>
      <w:proofErr w:type="spellEnd"/>
      <w:r w:rsidRPr="00FC644D">
        <w:t xml:space="preserve"> </w:t>
      </w:r>
      <w:proofErr w:type="spellStart"/>
      <w:r w:rsidRPr="00FC644D">
        <w:t>Кристиана</w:t>
      </w:r>
      <w:proofErr w:type="spellEnd"/>
      <w:r w:rsidRPr="00FC644D">
        <w:t xml:space="preserve"> Андерсена. К этому событию в </w:t>
      </w:r>
      <w:proofErr w:type="gramStart"/>
      <w:r w:rsidRPr="00FC644D">
        <w:t>библиотеках</w:t>
      </w:r>
      <w:proofErr w:type="gramEnd"/>
      <w:r w:rsidRPr="00FC644D">
        <w:t xml:space="preserve"> подготовлены книжные выставки, ребята познакомятся с биографией писателя, примут участие в литературных викторинах, откроют страницы произведений с любимыми героями. Детская библиотека №4, носящая имя великого сказочника, приглашает детей и родителей на </w:t>
      </w:r>
      <w:proofErr w:type="spellStart"/>
      <w:r w:rsidRPr="00FC644D">
        <w:t>андерсеновские</w:t>
      </w:r>
      <w:proofErr w:type="spellEnd"/>
      <w:r w:rsidRPr="00FC644D">
        <w:t xml:space="preserve"> сезоны, в </w:t>
      </w:r>
      <w:proofErr w:type="gramStart"/>
      <w:r w:rsidRPr="00FC644D">
        <w:t>рамках</w:t>
      </w:r>
      <w:proofErr w:type="gramEnd"/>
      <w:r w:rsidRPr="00FC644D">
        <w:t xml:space="preserve"> которых состоятся интерактивные программы, презентации красочных изданий сказок Андерсена, громкие чтения</w:t>
      </w:r>
    </w:p>
    <w:p w:rsidR="000D0E0F" w:rsidRPr="00FC644D" w:rsidRDefault="000D0E0F" w:rsidP="000D0E0F">
      <w:pPr>
        <w:jc w:val="both"/>
      </w:pPr>
    </w:p>
    <w:p w:rsidR="000D0E0F" w:rsidRPr="00FC644D" w:rsidRDefault="000D0E0F" w:rsidP="000D0E0F">
      <w:pPr>
        <w:jc w:val="both"/>
      </w:pPr>
      <w:r w:rsidRPr="00FC644D">
        <w:t>Час открытий и раздумий «Неповторимость творческих исканий: ищите меня в том, что я пишу»</w:t>
      </w:r>
    </w:p>
    <w:p w:rsidR="000D0E0F" w:rsidRPr="00FC644D" w:rsidRDefault="000D0E0F" w:rsidP="000D0E0F">
      <w:pPr>
        <w:jc w:val="both"/>
        <w:rPr>
          <w:b/>
          <w:i/>
        </w:rPr>
      </w:pPr>
      <w:r w:rsidRPr="00FC644D">
        <w:rPr>
          <w:b/>
          <w:i/>
        </w:rPr>
        <w:t>Время проведения: 7 апреля, 12.00</w:t>
      </w:r>
    </w:p>
    <w:p w:rsidR="000D0E0F" w:rsidRPr="00FC644D" w:rsidRDefault="000D0E0F" w:rsidP="000D0E0F">
      <w:pPr>
        <w:jc w:val="both"/>
        <w:rPr>
          <w:b/>
          <w:i/>
        </w:rPr>
      </w:pPr>
      <w:r w:rsidRPr="00FC644D">
        <w:rPr>
          <w:b/>
          <w:i/>
        </w:rPr>
        <w:t xml:space="preserve">Место проведения: Детская библиотека № 4 </w:t>
      </w:r>
      <w:r w:rsidRPr="00FC644D">
        <w:rPr>
          <w:i/>
        </w:rPr>
        <w:t>(ул. Жилина, д. 44; тел. 48-02-18)</w:t>
      </w:r>
    </w:p>
    <w:p w:rsidR="000D0E0F" w:rsidRPr="00FC644D" w:rsidRDefault="000D0E0F" w:rsidP="000D0E0F">
      <w:pPr>
        <w:jc w:val="both"/>
      </w:pPr>
      <w:r w:rsidRPr="00FC644D">
        <w:t>В программе мероприятия для детей 9-12 лет: виртуальное путешествие «Портретный вернисаж. Х.К. Андерсен», громкие чтения, творческое задание</w:t>
      </w:r>
    </w:p>
    <w:p w:rsidR="000D0E0F" w:rsidRPr="00FC644D" w:rsidRDefault="000D0E0F" w:rsidP="000D0E0F">
      <w:pPr>
        <w:jc w:val="both"/>
      </w:pPr>
    </w:p>
    <w:p w:rsidR="000D0E0F" w:rsidRPr="00FC644D" w:rsidRDefault="000D0E0F" w:rsidP="000D0E0F">
      <w:r w:rsidRPr="00FC644D">
        <w:t>Литературный портрет «Сказочник датского королевства»</w:t>
      </w:r>
    </w:p>
    <w:p w:rsidR="000D0E0F" w:rsidRPr="00FC644D" w:rsidRDefault="000D0E0F" w:rsidP="000D0E0F">
      <w:pPr>
        <w:jc w:val="both"/>
        <w:rPr>
          <w:b/>
          <w:i/>
        </w:rPr>
      </w:pPr>
      <w:r w:rsidRPr="00FC644D">
        <w:rPr>
          <w:b/>
          <w:i/>
        </w:rPr>
        <w:t>Время проведения: 7 апреля, 12.00</w:t>
      </w:r>
    </w:p>
    <w:p w:rsidR="000D0E0F" w:rsidRPr="00FC644D" w:rsidRDefault="000D0E0F" w:rsidP="000D0E0F">
      <w:pPr>
        <w:jc w:val="both"/>
        <w:rPr>
          <w:b/>
          <w:i/>
        </w:rPr>
      </w:pPr>
      <w:r w:rsidRPr="00FC644D">
        <w:rPr>
          <w:b/>
          <w:i/>
        </w:rPr>
        <w:t xml:space="preserve">Место проведения: Детская библиотека № 13 </w:t>
      </w:r>
      <w:r w:rsidRPr="00FC644D">
        <w:rPr>
          <w:i/>
        </w:rPr>
        <w:t>(ул. Железнодорожная, д. 47; тел. 45-09-80)</w:t>
      </w:r>
    </w:p>
    <w:p w:rsidR="000D0E0F" w:rsidRPr="00FC644D" w:rsidRDefault="000D0E0F" w:rsidP="000D0E0F">
      <w:r w:rsidRPr="00FC644D">
        <w:t>Книжная выставка, беседа о жизни писателя, викторина, громкое чтение</w:t>
      </w:r>
    </w:p>
    <w:p w:rsidR="000D0E0F" w:rsidRPr="00FC644D" w:rsidRDefault="000D0E0F" w:rsidP="000D0E0F">
      <w:pPr>
        <w:jc w:val="both"/>
      </w:pPr>
    </w:p>
    <w:p w:rsidR="000D0E0F" w:rsidRPr="00FC644D" w:rsidRDefault="000D0E0F" w:rsidP="000D0E0F">
      <w:pPr>
        <w:jc w:val="both"/>
      </w:pPr>
      <w:r w:rsidRPr="00FC644D">
        <w:t>Час сопереживания «Х.К. Андерсен ″Русалочка″ – грустная песнь о любви»</w:t>
      </w:r>
    </w:p>
    <w:p w:rsidR="000D0E0F" w:rsidRPr="00FC644D" w:rsidRDefault="000D0E0F" w:rsidP="000D0E0F">
      <w:pPr>
        <w:jc w:val="both"/>
        <w:rPr>
          <w:b/>
          <w:i/>
        </w:rPr>
      </w:pPr>
      <w:r w:rsidRPr="00FC644D">
        <w:rPr>
          <w:b/>
          <w:i/>
        </w:rPr>
        <w:t>Время проведения: 9 апреля, 11.30</w:t>
      </w:r>
    </w:p>
    <w:p w:rsidR="000D0E0F" w:rsidRPr="00FC644D" w:rsidRDefault="000D0E0F" w:rsidP="000D0E0F">
      <w:pPr>
        <w:jc w:val="both"/>
        <w:rPr>
          <w:b/>
          <w:i/>
        </w:rPr>
      </w:pPr>
      <w:r w:rsidRPr="00FC644D">
        <w:rPr>
          <w:b/>
          <w:i/>
        </w:rPr>
        <w:t xml:space="preserve">Место проведения: Детская библиотека № 4 </w:t>
      </w:r>
      <w:r w:rsidRPr="00FC644D">
        <w:rPr>
          <w:i/>
        </w:rPr>
        <w:t>(ул. Жилина, д. 44; тел. 48-02-18)</w:t>
      </w:r>
    </w:p>
    <w:p w:rsidR="000D0E0F" w:rsidRPr="00FC644D" w:rsidRDefault="000D0E0F" w:rsidP="000D0E0F">
      <w:pPr>
        <w:jc w:val="both"/>
      </w:pPr>
      <w:r w:rsidRPr="00FC644D">
        <w:t xml:space="preserve">Участников встречи ждёт удивительное открытие уже известной сказки Х.К. Андерсена «Русалочка». Это будет презентация нового издания произведения. Наверное, нет на Земле такого человека, который не смог бы пересказать сюжет этой сказки – грустной песни о чистой любви. Поэтому новое издание вряд ли было замеченным, если бы не удивительные иллюстрации, выполненные художником Антоном Ломаевым. Они удивительны! Основной колорит всех иллюстраций – зеленовато-голубой, как цвет морских глубин. Каждая страница населена героями, интересными подробностями, которые помогают читателю войти в сюжет сказки, проникнуться красотой слога Андерсена. Но самое главное море… Оно переливается и играет всеми оттенками голубого цвета и передаёт настроение сказки, уводящей в мир хрустальных </w:t>
      </w:r>
      <w:proofErr w:type="gramStart"/>
      <w:r w:rsidRPr="00FC644D">
        <w:t>и</w:t>
      </w:r>
      <w:proofErr w:type="gramEnd"/>
      <w:r w:rsidRPr="00FC644D">
        <w:t xml:space="preserve"> поэтому очень хрупких чувств. Мы услышим природные звуки морского прибоя, сможем погрузиться в волшебный мир произведения и стихий человеческих чувств.   </w:t>
      </w:r>
    </w:p>
    <w:p w:rsidR="000D0E0F" w:rsidRPr="00FC644D" w:rsidRDefault="000D0E0F" w:rsidP="000D0E0F">
      <w:pPr>
        <w:jc w:val="both"/>
      </w:pPr>
      <w:r w:rsidRPr="00FC644D">
        <w:lastRenderedPageBreak/>
        <w:t xml:space="preserve">Видео-эпизоды из художественного фильма и мультфильмы по мотивам сказки </w:t>
      </w:r>
      <w:proofErr w:type="gramStart"/>
      <w:r w:rsidRPr="00FC644D">
        <w:t>оживят и разнообразят</w:t>
      </w:r>
      <w:proofErr w:type="gramEnd"/>
      <w:r w:rsidRPr="00FC644D">
        <w:t xml:space="preserve"> общение. Проявить эрудицию ребята смогут, приняв участие в </w:t>
      </w:r>
      <w:proofErr w:type="spellStart"/>
      <w:proofErr w:type="gramStart"/>
      <w:r w:rsidRPr="00FC644D">
        <w:t>блиц-викторине</w:t>
      </w:r>
      <w:proofErr w:type="spellEnd"/>
      <w:proofErr w:type="gramEnd"/>
    </w:p>
    <w:p w:rsidR="000D0E0F" w:rsidRPr="00FC644D" w:rsidRDefault="000D0E0F" w:rsidP="000D0E0F">
      <w:pPr>
        <w:jc w:val="both"/>
      </w:pPr>
    </w:p>
    <w:p w:rsidR="000D0E0F" w:rsidRPr="00FC644D" w:rsidRDefault="000D0E0F" w:rsidP="000D0E0F">
      <w:pPr>
        <w:jc w:val="both"/>
      </w:pPr>
      <w:r w:rsidRPr="00FC644D">
        <w:t>Громкое чтение «Сказки Х.К. Андерсена»</w:t>
      </w:r>
    </w:p>
    <w:p w:rsidR="000D0E0F" w:rsidRPr="00FC644D" w:rsidRDefault="000D0E0F" w:rsidP="000D0E0F">
      <w:pPr>
        <w:jc w:val="both"/>
        <w:rPr>
          <w:b/>
          <w:i/>
        </w:rPr>
      </w:pPr>
      <w:r w:rsidRPr="00FC644D">
        <w:rPr>
          <w:b/>
          <w:i/>
        </w:rPr>
        <w:t>Время проведения: 13 апреля, 14.00</w:t>
      </w:r>
    </w:p>
    <w:p w:rsidR="000D0E0F" w:rsidRPr="00FC644D" w:rsidRDefault="000D0E0F" w:rsidP="000D0E0F">
      <w:pPr>
        <w:jc w:val="both"/>
        <w:rPr>
          <w:b/>
          <w:i/>
        </w:rPr>
      </w:pPr>
      <w:r w:rsidRPr="00FC644D">
        <w:rPr>
          <w:b/>
          <w:i/>
        </w:rPr>
        <w:t xml:space="preserve">Место проведения: Детский сад «Куколка» </w:t>
      </w:r>
      <w:r w:rsidRPr="00FC644D">
        <w:rPr>
          <w:i/>
        </w:rPr>
        <w:t>(ул. Победы, д. 76; справки по телефону: 26-34-04)</w:t>
      </w:r>
    </w:p>
    <w:p w:rsidR="000D0E0F" w:rsidRPr="00FC644D" w:rsidRDefault="000D0E0F" w:rsidP="000D0E0F">
      <w:pPr>
        <w:jc w:val="both"/>
      </w:pPr>
      <w:r w:rsidRPr="00FC644D">
        <w:t>Громкое чтение, творческое задание «Любимый герой сказки»</w:t>
      </w:r>
    </w:p>
    <w:p w:rsidR="000D0E0F" w:rsidRPr="00FC644D" w:rsidRDefault="000D0E0F" w:rsidP="000D0E0F">
      <w:pPr>
        <w:jc w:val="both"/>
      </w:pPr>
    </w:p>
    <w:p w:rsidR="000D0E0F" w:rsidRPr="00FC644D" w:rsidRDefault="000D0E0F" w:rsidP="000D0E0F">
      <w:pPr>
        <w:jc w:val="both"/>
      </w:pPr>
      <w:r w:rsidRPr="00FC644D">
        <w:t>Литературный клинч «Я не такой и что же…»</w:t>
      </w:r>
    </w:p>
    <w:p w:rsidR="000D0E0F" w:rsidRPr="00FC644D" w:rsidRDefault="000D0E0F" w:rsidP="000D0E0F">
      <w:pPr>
        <w:jc w:val="both"/>
        <w:rPr>
          <w:b/>
          <w:i/>
        </w:rPr>
      </w:pPr>
      <w:r w:rsidRPr="00FC644D">
        <w:rPr>
          <w:b/>
          <w:i/>
        </w:rPr>
        <w:t>Время проведения: 14 апреля, 12.30</w:t>
      </w:r>
    </w:p>
    <w:p w:rsidR="000D0E0F" w:rsidRPr="00FC644D" w:rsidRDefault="000D0E0F" w:rsidP="000D0E0F">
      <w:pPr>
        <w:jc w:val="both"/>
        <w:rPr>
          <w:i/>
        </w:rPr>
      </w:pPr>
      <w:r w:rsidRPr="00FC644D">
        <w:rPr>
          <w:b/>
          <w:i/>
        </w:rPr>
        <w:t xml:space="preserve">Место проведения: Детская библиотека № 4 </w:t>
      </w:r>
      <w:r w:rsidRPr="00FC644D">
        <w:rPr>
          <w:i/>
        </w:rPr>
        <w:t>(ул. Жилина, д. 44; тел. 48-02-18)</w:t>
      </w:r>
    </w:p>
    <w:p w:rsidR="000D0E0F" w:rsidRPr="00FC644D" w:rsidRDefault="000D0E0F" w:rsidP="000D0E0F">
      <w:pPr>
        <w:jc w:val="both"/>
      </w:pPr>
      <w:r w:rsidRPr="00FC644D">
        <w:t>В программе мероприятия для детей 10-12 лет: беседа-провокация «″Гадкий утёнок″ -  чудо, вселяющее надежду и веру или…», дискуссионная трибуна, просмотр мультфильма, творческое задание</w:t>
      </w:r>
      <w:r w:rsidRPr="00FC644D">
        <w:tab/>
      </w:r>
    </w:p>
    <w:p w:rsidR="000D0E0F" w:rsidRPr="00FC644D" w:rsidRDefault="000D0E0F" w:rsidP="000D0E0F">
      <w:pPr>
        <w:jc w:val="both"/>
      </w:pPr>
    </w:p>
    <w:p w:rsidR="000D0E0F" w:rsidRPr="00FC644D" w:rsidRDefault="000D0E0F" w:rsidP="000D0E0F">
      <w:pPr>
        <w:jc w:val="both"/>
      </w:pPr>
      <w:r w:rsidRPr="00FC644D">
        <w:t xml:space="preserve">Виртуальное путешествие «Андерсен – тур: по странам и континентам» </w:t>
      </w:r>
    </w:p>
    <w:p w:rsidR="000D0E0F" w:rsidRPr="00FC644D" w:rsidRDefault="000D0E0F" w:rsidP="000D0E0F">
      <w:pPr>
        <w:jc w:val="both"/>
        <w:rPr>
          <w:b/>
          <w:i/>
        </w:rPr>
      </w:pPr>
      <w:r w:rsidRPr="00FC644D">
        <w:rPr>
          <w:b/>
          <w:i/>
        </w:rPr>
        <w:t>Время проведения: 21 апреля, 11.30</w:t>
      </w:r>
    </w:p>
    <w:p w:rsidR="000D0E0F" w:rsidRPr="00FC644D" w:rsidRDefault="000D0E0F" w:rsidP="000D0E0F">
      <w:pPr>
        <w:jc w:val="both"/>
        <w:rPr>
          <w:b/>
          <w:i/>
        </w:rPr>
      </w:pPr>
      <w:r w:rsidRPr="00FC644D">
        <w:rPr>
          <w:b/>
          <w:i/>
        </w:rPr>
        <w:t xml:space="preserve">Место проведения: Детская библиотека № 4 </w:t>
      </w:r>
      <w:r w:rsidRPr="00FC644D">
        <w:rPr>
          <w:i/>
        </w:rPr>
        <w:t>(ул. Жилина, д. 44; тел. 48-02-18)</w:t>
      </w:r>
    </w:p>
    <w:p w:rsidR="000D0E0F" w:rsidRPr="00FC644D" w:rsidRDefault="000D0E0F" w:rsidP="000D0E0F">
      <w:pPr>
        <w:jc w:val="both"/>
      </w:pPr>
      <w:r w:rsidRPr="00FC644D">
        <w:t>Читателям будут представлены произведения писателей-лауреатов премии имени Х.К. Андерсена</w:t>
      </w:r>
    </w:p>
    <w:p w:rsidR="000D0E0F" w:rsidRPr="00FC644D" w:rsidRDefault="000D0E0F" w:rsidP="000D0E0F">
      <w:pPr>
        <w:jc w:val="center"/>
        <w:rPr>
          <w:b/>
        </w:rPr>
      </w:pPr>
    </w:p>
    <w:p w:rsidR="000D0E0F" w:rsidRPr="00FC644D" w:rsidRDefault="000D0E0F" w:rsidP="000D0E0F">
      <w:pPr>
        <w:jc w:val="both"/>
        <w:rPr>
          <w:b/>
          <w:u w:val="single"/>
        </w:rPr>
      </w:pPr>
      <w:r w:rsidRPr="00FC644D">
        <w:rPr>
          <w:b/>
          <w:u w:val="single"/>
        </w:rPr>
        <w:t>2015 – Год литературы</w:t>
      </w:r>
    </w:p>
    <w:p w:rsidR="000D0E0F" w:rsidRPr="00FC644D" w:rsidRDefault="000D0E0F" w:rsidP="000D0E0F">
      <w:pPr>
        <w:jc w:val="center"/>
        <w:rPr>
          <w:i/>
        </w:rPr>
      </w:pPr>
    </w:p>
    <w:p w:rsidR="000D0E0F" w:rsidRPr="00FC644D" w:rsidRDefault="000D0E0F" w:rsidP="000D0E0F">
      <w:pPr>
        <w:jc w:val="both"/>
      </w:pPr>
      <w:r w:rsidRPr="00FC644D">
        <w:t xml:space="preserve">Час духовности «Дорого яичко </w:t>
      </w:r>
      <w:proofErr w:type="gramStart"/>
      <w:r w:rsidRPr="00FC644D">
        <w:t>ко</w:t>
      </w:r>
      <w:proofErr w:type="gramEnd"/>
      <w:r w:rsidRPr="00FC644D">
        <w:t xml:space="preserve"> Христову дню»</w:t>
      </w:r>
    </w:p>
    <w:p w:rsidR="000D0E0F" w:rsidRPr="00FC644D" w:rsidRDefault="000D0E0F" w:rsidP="000D0E0F">
      <w:pPr>
        <w:jc w:val="both"/>
        <w:rPr>
          <w:b/>
          <w:i/>
        </w:rPr>
      </w:pPr>
      <w:r w:rsidRPr="00FC644D">
        <w:rPr>
          <w:b/>
          <w:i/>
        </w:rPr>
        <w:t>Время проведения: 9 апреля, 12.30</w:t>
      </w:r>
    </w:p>
    <w:p w:rsidR="000D0E0F" w:rsidRPr="00FC644D" w:rsidRDefault="000D0E0F" w:rsidP="000D0E0F">
      <w:pPr>
        <w:jc w:val="both"/>
        <w:rPr>
          <w:b/>
          <w:i/>
        </w:rPr>
      </w:pPr>
      <w:r w:rsidRPr="00FC644D">
        <w:rPr>
          <w:b/>
          <w:i/>
        </w:rPr>
        <w:t xml:space="preserve">Место проведения: Детская библиотека № 3 </w:t>
      </w:r>
      <w:r w:rsidRPr="00FC644D">
        <w:rPr>
          <w:i/>
        </w:rPr>
        <w:t>(</w:t>
      </w:r>
      <w:proofErr w:type="spellStart"/>
      <w:r w:rsidRPr="00FC644D">
        <w:rPr>
          <w:i/>
        </w:rPr>
        <w:t>б-р</w:t>
      </w:r>
      <w:proofErr w:type="spellEnd"/>
      <w:r w:rsidRPr="00FC644D">
        <w:rPr>
          <w:i/>
        </w:rPr>
        <w:t xml:space="preserve"> 50-летия Октября, д. 55; тел. 22-06-89)</w:t>
      </w:r>
    </w:p>
    <w:p w:rsidR="000D0E0F" w:rsidRPr="00FC644D" w:rsidRDefault="000D0E0F" w:rsidP="000D0E0F">
      <w:pPr>
        <w:jc w:val="both"/>
        <w:rPr>
          <w:b/>
        </w:rPr>
      </w:pPr>
      <w:r w:rsidRPr="00FC644D">
        <w:t>В программе мероприятия для детей 10-11 лет: беседа, просмотр книг, творческая мастерская «Такие разные и все прекрасные»</w:t>
      </w:r>
    </w:p>
    <w:p w:rsidR="000D0E0F" w:rsidRPr="00FC644D" w:rsidRDefault="000D0E0F" w:rsidP="000D0E0F">
      <w:pPr>
        <w:jc w:val="center"/>
        <w:rPr>
          <w:b/>
        </w:rPr>
      </w:pPr>
    </w:p>
    <w:p w:rsidR="000D0E0F" w:rsidRPr="00FC644D" w:rsidRDefault="000D0E0F" w:rsidP="000D0E0F">
      <w:pPr>
        <w:jc w:val="both"/>
      </w:pPr>
      <w:r w:rsidRPr="00FC644D">
        <w:t>Час сопереживания «Боль чуткой и нежной души»</w:t>
      </w:r>
    </w:p>
    <w:p w:rsidR="000D0E0F" w:rsidRPr="00FC644D" w:rsidRDefault="000D0E0F" w:rsidP="000D0E0F">
      <w:pPr>
        <w:jc w:val="both"/>
        <w:rPr>
          <w:b/>
          <w:i/>
        </w:rPr>
      </w:pPr>
      <w:r w:rsidRPr="00FC644D">
        <w:rPr>
          <w:b/>
          <w:i/>
        </w:rPr>
        <w:t>Время проведения: 9 апреля, 13.00</w:t>
      </w:r>
    </w:p>
    <w:p w:rsidR="000D0E0F" w:rsidRPr="00FC644D" w:rsidRDefault="000D0E0F" w:rsidP="000D0E0F">
      <w:pPr>
        <w:jc w:val="both"/>
        <w:rPr>
          <w:b/>
          <w:i/>
        </w:rPr>
      </w:pPr>
      <w:r w:rsidRPr="00FC644D">
        <w:rPr>
          <w:b/>
          <w:i/>
        </w:rPr>
        <w:t xml:space="preserve">Место проведения: Консалтинг-центр эстетического воспитания ЦДБ им. А.С. Пушкина </w:t>
      </w:r>
      <w:r w:rsidRPr="00FC644D">
        <w:rPr>
          <w:i/>
        </w:rPr>
        <w:t>(ул. Ярославская, д. 27; тел. 24-62-97)</w:t>
      </w:r>
    </w:p>
    <w:p w:rsidR="000D0E0F" w:rsidRPr="00FC644D" w:rsidRDefault="000D0E0F" w:rsidP="000D0E0F">
      <w:pPr>
        <w:jc w:val="both"/>
      </w:pPr>
      <w:r w:rsidRPr="00FC644D">
        <w:t>Громкое чтение и обсуждение сказки О. Уайльда «Счастливый принц»</w:t>
      </w:r>
    </w:p>
    <w:p w:rsidR="000D0E0F" w:rsidRPr="00FC644D" w:rsidRDefault="000D0E0F" w:rsidP="000D0E0F">
      <w:pPr>
        <w:jc w:val="center"/>
        <w:rPr>
          <w:b/>
        </w:rPr>
      </w:pPr>
    </w:p>
    <w:p w:rsidR="000D0E0F" w:rsidRPr="00FC644D" w:rsidRDefault="000D0E0F" w:rsidP="000D0E0F">
      <w:pPr>
        <w:jc w:val="both"/>
      </w:pPr>
      <w:r w:rsidRPr="00FC644D">
        <w:t>Библиотечный урок «Что такое СБА?»</w:t>
      </w:r>
      <w:r w:rsidRPr="00FC644D">
        <w:tab/>
      </w:r>
    </w:p>
    <w:p w:rsidR="000D0E0F" w:rsidRPr="00FC644D" w:rsidRDefault="000D0E0F" w:rsidP="000D0E0F">
      <w:pPr>
        <w:jc w:val="both"/>
        <w:rPr>
          <w:b/>
          <w:i/>
        </w:rPr>
      </w:pPr>
      <w:r w:rsidRPr="00FC644D">
        <w:rPr>
          <w:b/>
          <w:i/>
        </w:rPr>
        <w:t>Время проведения: 10 апреля, 12.00</w:t>
      </w:r>
    </w:p>
    <w:p w:rsidR="000D0E0F" w:rsidRPr="00FC644D" w:rsidRDefault="000D0E0F" w:rsidP="000D0E0F">
      <w:pPr>
        <w:jc w:val="both"/>
        <w:rPr>
          <w:b/>
          <w:i/>
        </w:rPr>
      </w:pPr>
      <w:r w:rsidRPr="00FC644D">
        <w:rPr>
          <w:b/>
          <w:i/>
        </w:rPr>
        <w:t xml:space="preserve">Место проведения: Детская библиотека № 22 </w:t>
      </w:r>
      <w:r w:rsidRPr="00FC644D">
        <w:rPr>
          <w:i/>
        </w:rPr>
        <w:t>(</w:t>
      </w:r>
      <w:proofErr w:type="spellStart"/>
      <w:r w:rsidRPr="00FC644D">
        <w:rPr>
          <w:i/>
        </w:rPr>
        <w:t>б-р</w:t>
      </w:r>
      <w:proofErr w:type="spellEnd"/>
      <w:r w:rsidRPr="00FC644D">
        <w:rPr>
          <w:i/>
        </w:rPr>
        <w:t xml:space="preserve"> Курчатова, д. 2)</w:t>
      </w:r>
    </w:p>
    <w:p w:rsidR="000D0E0F" w:rsidRPr="00FC644D" w:rsidRDefault="000D0E0F" w:rsidP="000D0E0F">
      <w:r w:rsidRPr="00FC644D">
        <w:t>Читатели 9-10 лет познакомятся со справочно-библиографическим аппаратом библиотеки</w:t>
      </w:r>
    </w:p>
    <w:p w:rsidR="000D0E0F" w:rsidRPr="00FC644D" w:rsidRDefault="000D0E0F" w:rsidP="000D0E0F">
      <w:pPr>
        <w:jc w:val="center"/>
        <w:rPr>
          <w:b/>
        </w:rPr>
      </w:pPr>
    </w:p>
    <w:p w:rsidR="000D0E0F" w:rsidRPr="00FC644D" w:rsidRDefault="000D0E0F" w:rsidP="000D0E0F">
      <w:pPr>
        <w:jc w:val="both"/>
      </w:pPr>
      <w:r w:rsidRPr="00FC644D">
        <w:t>Литературно-игровой час «Весёлый добрый друг детства»</w:t>
      </w:r>
    </w:p>
    <w:p w:rsidR="000D0E0F" w:rsidRPr="00FC644D" w:rsidRDefault="000D0E0F" w:rsidP="000D0E0F">
      <w:pPr>
        <w:jc w:val="both"/>
        <w:rPr>
          <w:b/>
          <w:i/>
        </w:rPr>
      </w:pPr>
      <w:r w:rsidRPr="00FC644D">
        <w:rPr>
          <w:b/>
          <w:i/>
        </w:rPr>
        <w:t>Время проведения: 12 апреля, 13.00</w:t>
      </w:r>
    </w:p>
    <w:p w:rsidR="000D0E0F" w:rsidRPr="00FC644D" w:rsidRDefault="000D0E0F" w:rsidP="000D0E0F">
      <w:pPr>
        <w:jc w:val="both"/>
        <w:rPr>
          <w:b/>
          <w:i/>
        </w:rPr>
      </w:pPr>
      <w:r w:rsidRPr="00FC644D">
        <w:rPr>
          <w:b/>
          <w:i/>
        </w:rPr>
        <w:t xml:space="preserve">Место проведения: Отдел обслуживания ЦДБ им. А.С. Пушкина </w:t>
      </w:r>
      <w:r w:rsidRPr="00FC644D">
        <w:rPr>
          <w:i/>
        </w:rPr>
        <w:t>(ул. М. Горького, д. 42; тел. 28-88-42)</w:t>
      </w:r>
    </w:p>
    <w:p w:rsidR="000D0E0F" w:rsidRPr="00FC644D" w:rsidRDefault="000D0E0F" w:rsidP="000D0E0F">
      <w:r w:rsidRPr="00FC644D">
        <w:t xml:space="preserve">Громкое чтение произведений А. </w:t>
      </w:r>
      <w:proofErr w:type="spellStart"/>
      <w:r w:rsidRPr="00FC644D">
        <w:t>Барто</w:t>
      </w:r>
      <w:proofErr w:type="spellEnd"/>
      <w:r w:rsidRPr="00FC644D">
        <w:t>, игра-инсценировка</w:t>
      </w:r>
    </w:p>
    <w:p w:rsidR="000D0E0F" w:rsidRPr="00FC644D" w:rsidRDefault="000D0E0F" w:rsidP="000D0E0F">
      <w:pPr>
        <w:jc w:val="both"/>
        <w:rPr>
          <w:b/>
          <w:u w:val="single"/>
        </w:rPr>
      </w:pPr>
    </w:p>
    <w:p w:rsidR="000D0E0F" w:rsidRPr="00FC644D" w:rsidRDefault="000D0E0F" w:rsidP="000D0E0F">
      <w:pPr>
        <w:jc w:val="both"/>
        <w:rPr>
          <w:b/>
          <w:u w:val="single"/>
        </w:rPr>
      </w:pPr>
      <w:r w:rsidRPr="00FC644D">
        <w:rPr>
          <w:b/>
          <w:u w:val="single"/>
        </w:rPr>
        <w:t>Литературно-творческая программа «Растим патриота России» (к 70-летию Победы в Великой Отечественной войне)</w:t>
      </w:r>
    </w:p>
    <w:p w:rsidR="000D0E0F" w:rsidRPr="00FC644D" w:rsidRDefault="000D0E0F" w:rsidP="000D0E0F">
      <w:pPr>
        <w:jc w:val="center"/>
        <w:rPr>
          <w:i/>
        </w:rPr>
      </w:pPr>
    </w:p>
    <w:p w:rsidR="000D0E0F" w:rsidRPr="00FC644D" w:rsidRDefault="000D0E0F" w:rsidP="000D0E0F">
      <w:pPr>
        <w:jc w:val="both"/>
      </w:pPr>
      <w:proofErr w:type="spellStart"/>
      <w:r w:rsidRPr="00FC644D">
        <w:t>Медиа-час</w:t>
      </w:r>
      <w:proofErr w:type="spellEnd"/>
      <w:r w:rsidRPr="00FC644D">
        <w:t xml:space="preserve"> «Они рисовали войну»</w:t>
      </w:r>
      <w:r w:rsidRPr="00FC644D">
        <w:tab/>
      </w:r>
    </w:p>
    <w:p w:rsidR="000D0E0F" w:rsidRPr="00FC644D" w:rsidRDefault="000D0E0F" w:rsidP="000D0E0F">
      <w:pPr>
        <w:jc w:val="both"/>
        <w:rPr>
          <w:b/>
          <w:i/>
        </w:rPr>
      </w:pPr>
      <w:r w:rsidRPr="00FC644D">
        <w:rPr>
          <w:b/>
          <w:i/>
        </w:rPr>
        <w:lastRenderedPageBreak/>
        <w:t>Время проведения: 6 апреля, 14.00</w:t>
      </w:r>
    </w:p>
    <w:p w:rsidR="000D0E0F" w:rsidRPr="00FC644D" w:rsidRDefault="000D0E0F" w:rsidP="000D0E0F">
      <w:pPr>
        <w:jc w:val="both"/>
        <w:rPr>
          <w:b/>
          <w:i/>
        </w:rPr>
      </w:pPr>
      <w:r w:rsidRPr="00FC644D">
        <w:rPr>
          <w:b/>
          <w:i/>
        </w:rPr>
        <w:t xml:space="preserve">Место проведения: Детская библиотека № 2 </w:t>
      </w:r>
      <w:r w:rsidRPr="00FC644D">
        <w:rPr>
          <w:i/>
        </w:rPr>
        <w:t>(ул. Мира, д. 100, кв. 110; тел. 26-34-04)</w:t>
      </w:r>
    </w:p>
    <w:p w:rsidR="000D0E0F" w:rsidRPr="00FC644D" w:rsidRDefault="000D0E0F" w:rsidP="000D0E0F">
      <w:r w:rsidRPr="00FC644D">
        <w:t>Дети и подростки познакомятся с батальным жанром в живописи</w:t>
      </w:r>
    </w:p>
    <w:p w:rsidR="000D0E0F" w:rsidRPr="00FC644D" w:rsidRDefault="000D0E0F" w:rsidP="000D0E0F"/>
    <w:p w:rsidR="000D0E0F" w:rsidRPr="00FC644D" w:rsidRDefault="000D0E0F" w:rsidP="000D0E0F">
      <w:pPr>
        <w:rPr>
          <w:b/>
          <w:u w:val="single"/>
        </w:rPr>
      </w:pPr>
      <w:r w:rsidRPr="00FC644D">
        <w:rPr>
          <w:b/>
          <w:u w:val="single"/>
        </w:rPr>
        <w:t>7 апреля – День здоровья</w:t>
      </w:r>
    </w:p>
    <w:p w:rsidR="000D0E0F" w:rsidRPr="00FC644D" w:rsidRDefault="000D0E0F" w:rsidP="000D0E0F"/>
    <w:p w:rsidR="000D0E0F" w:rsidRPr="00FC644D" w:rsidRDefault="000D0E0F" w:rsidP="000D0E0F">
      <w:r w:rsidRPr="00FC644D">
        <w:t>Книжная выставка «Здоровье – хрупкий дар»</w:t>
      </w:r>
    </w:p>
    <w:p w:rsidR="000D0E0F" w:rsidRPr="00FC644D" w:rsidRDefault="000D0E0F" w:rsidP="000D0E0F">
      <w:pPr>
        <w:jc w:val="both"/>
        <w:rPr>
          <w:b/>
          <w:i/>
        </w:rPr>
      </w:pPr>
      <w:r w:rsidRPr="00FC644D">
        <w:rPr>
          <w:b/>
          <w:i/>
        </w:rPr>
        <w:t>Время проведения: до 8 апреля</w:t>
      </w:r>
    </w:p>
    <w:p w:rsidR="000D0E0F" w:rsidRPr="00FC644D" w:rsidRDefault="000D0E0F" w:rsidP="000D0E0F">
      <w:pPr>
        <w:jc w:val="both"/>
        <w:rPr>
          <w:b/>
          <w:i/>
        </w:rPr>
      </w:pPr>
      <w:r w:rsidRPr="00FC644D">
        <w:rPr>
          <w:b/>
          <w:i/>
        </w:rPr>
        <w:t xml:space="preserve">Место проведения: Детская библиотека № 15 </w:t>
      </w:r>
      <w:r w:rsidRPr="00FC644D">
        <w:rPr>
          <w:i/>
        </w:rPr>
        <w:t>(ул. Фрунзе, д. 16; тел. 35-70-09)</w:t>
      </w:r>
    </w:p>
    <w:p w:rsidR="000D0E0F" w:rsidRPr="00FC644D" w:rsidRDefault="000D0E0F" w:rsidP="000D0E0F">
      <w:pPr>
        <w:jc w:val="center"/>
        <w:rPr>
          <w:i/>
        </w:rPr>
      </w:pPr>
    </w:p>
    <w:p w:rsidR="000D0E0F" w:rsidRPr="00FC644D" w:rsidRDefault="000D0E0F" w:rsidP="000D0E0F">
      <w:pPr>
        <w:jc w:val="both"/>
      </w:pPr>
      <w:r w:rsidRPr="00FC644D">
        <w:t>Тематический просмотр «</w:t>
      </w:r>
      <w:proofErr w:type="spellStart"/>
      <w:r w:rsidRPr="00FC644D">
        <w:t>НеРеальный</w:t>
      </w:r>
      <w:proofErr w:type="spellEnd"/>
      <w:r w:rsidRPr="00FC644D">
        <w:t xml:space="preserve"> спорт» </w:t>
      </w:r>
    </w:p>
    <w:p w:rsidR="000D0E0F" w:rsidRPr="00FC644D" w:rsidRDefault="000D0E0F" w:rsidP="000D0E0F">
      <w:pPr>
        <w:jc w:val="both"/>
        <w:rPr>
          <w:b/>
          <w:i/>
        </w:rPr>
      </w:pPr>
      <w:r w:rsidRPr="00FC644D">
        <w:rPr>
          <w:b/>
          <w:i/>
        </w:rPr>
        <w:t>Время проведения: 7 апреля, 11.00-17.00</w:t>
      </w:r>
    </w:p>
    <w:p w:rsidR="000D0E0F" w:rsidRPr="00FC644D" w:rsidRDefault="000D0E0F" w:rsidP="000D0E0F">
      <w:pPr>
        <w:jc w:val="both"/>
        <w:rPr>
          <w:b/>
          <w:i/>
        </w:rPr>
      </w:pPr>
      <w:r w:rsidRPr="00FC644D">
        <w:rPr>
          <w:b/>
          <w:i/>
        </w:rPr>
        <w:t xml:space="preserve">Место проведения: Детская библиотека № 18 </w:t>
      </w:r>
      <w:r w:rsidRPr="00FC644D">
        <w:rPr>
          <w:i/>
        </w:rPr>
        <w:t>(ул. Революционная, д. 78; тел. 35-75-55)</w:t>
      </w:r>
    </w:p>
    <w:p w:rsidR="000D0E0F" w:rsidRPr="00FC644D" w:rsidRDefault="000D0E0F" w:rsidP="000D0E0F">
      <w:pPr>
        <w:jc w:val="both"/>
      </w:pPr>
      <w:r w:rsidRPr="00FC644D">
        <w:t xml:space="preserve"> Экскурс в мир современных, популярных видов спортивных увлечений</w:t>
      </w:r>
    </w:p>
    <w:p w:rsidR="000D0E0F" w:rsidRPr="00FC644D" w:rsidRDefault="000D0E0F" w:rsidP="000D0E0F"/>
    <w:p w:rsidR="000D0E0F" w:rsidRPr="00FC644D" w:rsidRDefault="000D0E0F" w:rsidP="000D0E0F">
      <w:pPr>
        <w:rPr>
          <w:b/>
          <w:u w:val="single"/>
        </w:rPr>
      </w:pPr>
      <w:r w:rsidRPr="00FC644D">
        <w:rPr>
          <w:b/>
          <w:u w:val="single"/>
        </w:rPr>
        <w:t>12 апреля – День космонавтики</w:t>
      </w:r>
    </w:p>
    <w:p w:rsidR="000D0E0F" w:rsidRPr="00FC644D" w:rsidRDefault="000D0E0F" w:rsidP="000D0E0F">
      <w:pPr>
        <w:jc w:val="center"/>
        <w:rPr>
          <w:b/>
        </w:rPr>
      </w:pPr>
    </w:p>
    <w:p w:rsidR="000D0E0F" w:rsidRPr="00FC644D" w:rsidRDefault="000D0E0F" w:rsidP="000D0E0F">
      <w:pPr>
        <w:jc w:val="both"/>
      </w:pPr>
      <w:r w:rsidRPr="00FC644D">
        <w:t xml:space="preserve">12 апреля 1961 года с космодрома Байконур стартовал корабль «Восток» с Юрием Алексеевичем Гагариным на борту. Впервые в </w:t>
      </w:r>
      <w:proofErr w:type="gramStart"/>
      <w:r w:rsidRPr="00FC644D">
        <w:t>мире</w:t>
      </w:r>
      <w:proofErr w:type="gramEnd"/>
      <w:r w:rsidRPr="00FC644D">
        <w:t xml:space="preserve"> человек совершил орбитальный полёт планеты Земля. Приглашаем наших читателей в увлекательное путешествие по просторам Вселенной. Вы узнаете о том, как человек осваивал Космос, познакомитесь с книгами о космических тайнах и загадках, примите участие в увлекательных викторинах и конкурсах</w:t>
      </w:r>
    </w:p>
    <w:p w:rsidR="000D0E0F" w:rsidRPr="00FC644D" w:rsidRDefault="000D0E0F" w:rsidP="000D0E0F">
      <w:pPr>
        <w:rPr>
          <w:b/>
          <w:u w:val="single"/>
        </w:rPr>
      </w:pPr>
    </w:p>
    <w:p w:rsidR="000D0E0F" w:rsidRPr="00FC644D" w:rsidRDefault="000D0E0F" w:rsidP="000D0E0F">
      <w:pPr>
        <w:jc w:val="both"/>
      </w:pPr>
      <w:r w:rsidRPr="00FC644D">
        <w:t>Познавательный час для дошкольников «Путь к звёздам»</w:t>
      </w:r>
    </w:p>
    <w:p w:rsidR="000D0E0F" w:rsidRPr="00FC644D" w:rsidRDefault="000D0E0F" w:rsidP="000D0E0F">
      <w:pPr>
        <w:jc w:val="both"/>
        <w:rPr>
          <w:b/>
          <w:i/>
        </w:rPr>
      </w:pPr>
      <w:r w:rsidRPr="00FC644D">
        <w:rPr>
          <w:b/>
          <w:i/>
        </w:rPr>
        <w:t>Время проведения: 9 апреля, 11.00</w:t>
      </w:r>
    </w:p>
    <w:p w:rsidR="000D0E0F" w:rsidRPr="00FC644D" w:rsidRDefault="000D0E0F" w:rsidP="000D0E0F">
      <w:pPr>
        <w:jc w:val="both"/>
        <w:rPr>
          <w:b/>
          <w:i/>
        </w:rPr>
      </w:pPr>
      <w:r w:rsidRPr="00FC644D">
        <w:rPr>
          <w:b/>
          <w:i/>
        </w:rPr>
        <w:t xml:space="preserve">Место проведения: Детская библиотека № 9 </w:t>
      </w:r>
      <w:r w:rsidRPr="00FC644D">
        <w:rPr>
          <w:i/>
        </w:rPr>
        <w:t>(ул. Жукова, д. 32; тел. 67-02-79)</w:t>
      </w:r>
    </w:p>
    <w:p w:rsidR="000D0E0F" w:rsidRPr="00FC644D" w:rsidRDefault="000D0E0F" w:rsidP="000D0E0F">
      <w:pPr>
        <w:jc w:val="both"/>
      </w:pPr>
    </w:p>
    <w:p w:rsidR="000D0E0F" w:rsidRPr="00FC644D" w:rsidRDefault="000D0E0F" w:rsidP="000D0E0F">
      <w:pPr>
        <w:jc w:val="both"/>
      </w:pPr>
      <w:r w:rsidRPr="00FC644D">
        <w:t>Мастер-класс для детей 7-12 лет «Мы рисуем космос»</w:t>
      </w:r>
    </w:p>
    <w:p w:rsidR="000D0E0F" w:rsidRPr="00FC644D" w:rsidRDefault="000D0E0F" w:rsidP="000D0E0F">
      <w:pPr>
        <w:jc w:val="both"/>
        <w:rPr>
          <w:b/>
          <w:i/>
        </w:rPr>
      </w:pPr>
      <w:r w:rsidRPr="00FC644D">
        <w:rPr>
          <w:b/>
          <w:i/>
        </w:rPr>
        <w:t>Время проведения: 9 апреля, 12.00</w:t>
      </w:r>
    </w:p>
    <w:p w:rsidR="000D0E0F" w:rsidRPr="00FC644D" w:rsidRDefault="000D0E0F" w:rsidP="000D0E0F">
      <w:pPr>
        <w:jc w:val="both"/>
        <w:rPr>
          <w:i/>
        </w:rPr>
      </w:pPr>
      <w:r w:rsidRPr="00FC644D">
        <w:rPr>
          <w:b/>
          <w:i/>
        </w:rPr>
        <w:t xml:space="preserve">Место проведения: Детская библиотека № 15 </w:t>
      </w:r>
      <w:r w:rsidRPr="00FC644D">
        <w:rPr>
          <w:i/>
        </w:rPr>
        <w:t>(ул. Фрунзе, д. 16; тел. 35-70-09)</w:t>
      </w:r>
    </w:p>
    <w:p w:rsidR="000D0E0F" w:rsidRPr="00FC644D" w:rsidRDefault="000D0E0F" w:rsidP="000D0E0F">
      <w:pPr>
        <w:jc w:val="both"/>
      </w:pPr>
    </w:p>
    <w:p w:rsidR="000D0E0F" w:rsidRPr="00FC644D" w:rsidRDefault="000D0E0F" w:rsidP="000D0E0F">
      <w:pPr>
        <w:jc w:val="both"/>
      </w:pPr>
      <w:r w:rsidRPr="00FC644D">
        <w:t xml:space="preserve">Игра-путешествие для детей 7-12 лет «Приглашает Космодром!» </w:t>
      </w:r>
    </w:p>
    <w:p w:rsidR="000D0E0F" w:rsidRPr="00FC644D" w:rsidRDefault="000D0E0F" w:rsidP="000D0E0F">
      <w:pPr>
        <w:jc w:val="both"/>
        <w:rPr>
          <w:b/>
          <w:i/>
        </w:rPr>
      </w:pPr>
      <w:r w:rsidRPr="00FC644D">
        <w:rPr>
          <w:b/>
          <w:i/>
        </w:rPr>
        <w:t>Время проведения: 9 апреля, 14.00</w:t>
      </w:r>
    </w:p>
    <w:p w:rsidR="000D0E0F" w:rsidRPr="00FC644D" w:rsidRDefault="000D0E0F" w:rsidP="000D0E0F">
      <w:pPr>
        <w:jc w:val="both"/>
        <w:rPr>
          <w:i/>
        </w:rPr>
      </w:pPr>
      <w:r w:rsidRPr="00FC644D">
        <w:rPr>
          <w:b/>
          <w:i/>
        </w:rPr>
        <w:t xml:space="preserve">Место проведения: Детская библиотека № 15 </w:t>
      </w:r>
      <w:r w:rsidRPr="00FC644D">
        <w:rPr>
          <w:i/>
        </w:rPr>
        <w:t>(ул. Фрунзе, д. 16; тел. 35-70-09)</w:t>
      </w:r>
    </w:p>
    <w:p w:rsidR="000D0E0F" w:rsidRPr="00FC644D" w:rsidRDefault="000D0E0F" w:rsidP="000D0E0F">
      <w:pPr>
        <w:rPr>
          <w:b/>
          <w:u w:val="single"/>
        </w:rPr>
      </w:pPr>
    </w:p>
    <w:p w:rsidR="000D0E0F" w:rsidRPr="00FC644D" w:rsidRDefault="000D0E0F" w:rsidP="000D0E0F">
      <w:pPr>
        <w:jc w:val="both"/>
      </w:pPr>
      <w:proofErr w:type="spellStart"/>
      <w:r w:rsidRPr="00FC644D">
        <w:t>Медиа-час</w:t>
      </w:r>
      <w:proofErr w:type="spellEnd"/>
      <w:r w:rsidRPr="00FC644D">
        <w:t xml:space="preserve"> для читателей 10-12 лет «Они покоряли космос»</w:t>
      </w:r>
    </w:p>
    <w:p w:rsidR="000D0E0F" w:rsidRPr="00FC644D" w:rsidRDefault="000D0E0F" w:rsidP="000D0E0F">
      <w:pPr>
        <w:jc w:val="both"/>
        <w:rPr>
          <w:b/>
          <w:i/>
        </w:rPr>
      </w:pPr>
      <w:r w:rsidRPr="00FC644D">
        <w:rPr>
          <w:b/>
          <w:i/>
        </w:rPr>
        <w:t>Время проведения: 10 апреля, 12.00</w:t>
      </w:r>
    </w:p>
    <w:p w:rsidR="000D0E0F" w:rsidRPr="00FC644D" w:rsidRDefault="000D0E0F" w:rsidP="000D0E0F">
      <w:pPr>
        <w:jc w:val="both"/>
        <w:rPr>
          <w:i/>
        </w:rPr>
      </w:pPr>
      <w:r w:rsidRPr="00FC644D">
        <w:rPr>
          <w:b/>
          <w:i/>
        </w:rPr>
        <w:t xml:space="preserve">Место проведения: Детская библиотека № 2 </w:t>
      </w:r>
      <w:r w:rsidRPr="00FC644D">
        <w:rPr>
          <w:i/>
        </w:rPr>
        <w:t>(ул. Мира, д. 100, кв. 110; тел. 26-34-04)</w:t>
      </w:r>
    </w:p>
    <w:p w:rsidR="000D0E0F" w:rsidRPr="00FC644D" w:rsidRDefault="000D0E0F" w:rsidP="000D0E0F">
      <w:pPr>
        <w:jc w:val="both"/>
      </w:pPr>
      <w:r w:rsidRPr="00FC644D">
        <w:t>Просмотр документального кинофильма о первых покорителях космоса, творческое задание «Если б я был космонавтом»</w:t>
      </w:r>
    </w:p>
    <w:p w:rsidR="000D0E0F" w:rsidRPr="00FC644D" w:rsidRDefault="000D0E0F" w:rsidP="000D0E0F">
      <w:pPr>
        <w:rPr>
          <w:b/>
          <w:u w:val="single"/>
        </w:rPr>
      </w:pPr>
    </w:p>
    <w:p w:rsidR="000D0E0F" w:rsidRPr="00FC644D" w:rsidRDefault="000D0E0F" w:rsidP="000D0E0F">
      <w:pPr>
        <w:jc w:val="both"/>
      </w:pPr>
      <w:r w:rsidRPr="00FC644D">
        <w:t>Космическая одиссея «Выхожу в Космос!»</w:t>
      </w:r>
    </w:p>
    <w:p w:rsidR="000D0E0F" w:rsidRPr="00FC644D" w:rsidRDefault="000D0E0F" w:rsidP="000D0E0F">
      <w:pPr>
        <w:jc w:val="both"/>
        <w:rPr>
          <w:b/>
          <w:i/>
        </w:rPr>
      </w:pPr>
      <w:r w:rsidRPr="00FC644D">
        <w:rPr>
          <w:b/>
          <w:i/>
        </w:rPr>
        <w:t>Время проведения: 10 и 13 апреля, 14.00</w:t>
      </w:r>
    </w:p>
    <w:p w:rsidR="000D0E0F" w:rsidRPr="00FC644D" w:rsidRDefault="000D0E0F" w:rsidP="000D0E0F">
      <w:pPr>
        <w:jc w:val="both"/>
        <w:rPr>
          <w:b/>
          <w:i/>
        </w:rPr>
      </w:pPr>
      <w:r w:rsidRPr="00FC644D">
        <w:rPr>
          <w:b/>
          <w:i/>
        </w:rPr>
        <w:t xml:space="preserve">Место проведения: Детская библиотека № 17 </w:t>
      </w:r>
      <w:r w:rsidRPr="00FC644D">
        <w:rPr>
          <w:i/>
        </w:rPr>
        <w:t>(ул. Автостроителей, д. 56а; тел. 30-67-21)</w:t>
      </w:r>
    </w:p>
    <w:p w:rsidR="000D0E0F" w:rsidRPr="00FC644D" w:rsidRDefault="000D0E0F" w:rsidP="000D0E0F">
      <w:r w:rsidRPr="00FC644D">
        <w:tab/>
      </w:r>
    </w:p>
    <w:p w:rsidR="000D0E0F" w:rsidRPr="00FC644D" w:rsidRDefault="000D0E0F" w:rsidP="000D0E0F">
      <w:pPr>
        <w:jc w:val="both"/>
      </w:pPr>
      <w:r w:rsidRPr="00FC644D">
        <w:t>Книжно-иллюстративная выставка «Мы к звездам летим за мечтою»</w:t>
      </w:r>
    </w:p>
    <w:p w:rsidR="000D0E0F" w:rsidRPr="00FC644D" w:rsidRDefault="000D0E0F" w:rsidP="000D0E0F">
      <w:pPr>
        <w:jc w:val="both"/>
        <w:rPr>
          <w:b/>
          <w:i/>
        </w:rPr>
      </w:pPr>
      <w:r w:rsidRPr="00FC644D">
        <w:rPr>
          <w:b/>
          <w:i/>
        </w:rPr>
        <w:t>Время проведения: 12 апреля, 11.00</w:t>
      </w:r>
    </w:p>
    <w:p w:rsidR="000D0E0F" w:rsidRPr="00FC644D" w:rsidRDefault="000D0E0F" w:rsidP="000D0E0F">
      <w:pPr>
        <w:jc w:val="both"/>
        <w:rPr>
          <w:b/>
          <w:i/>
        </w:rPr>
      </w:pPr>
      <w:r w:rsidRPr="00FC644D">
        <w:rPr>
          <w:b/>
          <w:i/>
        </w:rPr>
        <w:t xml:space="preserve">Место проведения: Отдел редких книг ЦДБ им. А.С.  Пушкина </w:t>
      </w:r>
      <w:r w:rsidRPr="00FC644D">
        <w:rPr>
          <w:i/>
        </w:rPr>
        <w:t>(ул. 40 лет Победы, д. 70; тел. 30-94-94)</w:t>
      </w:r>
    </w:p>
    <w:p w:rsidR="000D0E0F" w:rsidRPr="00FC644D" w:rsidRDefault="000D0E0F" w:rsidP="000D0E0F">
      <w:pPr>
        <w:rPr>
          <w:b/>
          <w:u w:val="single"/>
        </w:rPr>
      </w:pPr>
    </w:p>
    <w:p w:rsidR="000D0E0F" w:rsidRPr="00FC644D" w:rsidRDefault="000D0E0F" w:rsidP="000D0E0F">
      <w:pPr>
        <w:jc w:val="both"/>
      </w:pPr>
      <w:r w:rsidRPr="00FC644D">
        <w:t>Час информации «Они были первыми»</w:t>
      </w:r>
    </w:p>
    <w:p w:rsidR="000D0E0F" w:rsidRPr="00FC644D" w:rsidRDefault="000D0E0F" w:rsidP="000D0E0F">
      <w:pPr>
        <w:jc w:val="both"/>
        <w:rPr>
          <w:b/>
          <w:i/>
        </w:rPr>
      </w:pPr>
      <w:r w:rsidRPr="00FC644D">
        <w:rPr>
          <w:b/>
          <w:i/>
        </w:rPr>
        <w:lastRenderedPageBreak/>
        <w:t>Время проведения: 12 апреля, 12.00</w:t>
      </w:r>
    </w:p>
    <w:p w:rsidR="000D0E0F" w:rsidRPr="00FC644D" w:rsidRDefault="000D0E0F" w:rsidP="000D0E0F">
      <w:pPr>
        <w:jc w:val="both"/>
        <w:rPr>
          <w:i/>
        </w:rPr>
      </w:pPr>
      <w:r w:rsidRPr="00FC644D">
        <w:rPr>
          <w:b/>
          <w:i/>
        </w:rPr>
        <w:t xml:space="preserve">Место проведения: Отдел обслуживания ЦДБ им. А.С. Пушкина </w:t>
      </w:r>
      <w:r w:rsidRPr="00FC644D">
        <w:rPr>
          <w:i/>
        </w:rPr>
        <w:t>(ул. М. Горького, д. 42; тел. 28-88-42)</w:t>
      </w:r>
    </w:p>
    <w:p w:rsidR="000D0E0F" w:rsidRPr="00FC644D" w:rsidRDefault="000D0E0F" w:rsidP="000D0E0F">
      <w:pPr>
        <w:jc w:val="both"/>
      </w:pPr>
    </w:p>
    <w:p w:rsidR="000D0E0F" w:rsidRPr="00FC644D" w:rsidRDefault="000D0E0F" w:rsidP="000D0E0F">
      <w:pPr>
        <w:rPr>
          <w:b/>
          <w:u w:val="single"/>
        </w:rPr>
      </w:pPr>
      <w:r w:rsidRPr="00FC644D">
        <w:rPr>
          <w:b/>
          <w:u w:val="single"/>
        </w:rPr>
        <w:t>Дни защиты от экологической опасности</w:t>
      </w:r>
    </w:p>
    <w:p w:rsidR="000D0E0F" w:rsidRPr="00FC644D" w:rsidRDefault="000D0E0F" w:rsidP="000D0E0F">
      <w:pPr>
        <w:rPr>
          <w:b/>
          <w:u w:val="single"/>
        </w:rPr>
      </w:pPr>
    </w:p>
    <w:p w:rsidR="000D0E0F" w:rsidRPr="00FC644D" w:rsidRDefault="000D0E0F" w:rsidP="000D0E0F">
      <w:pPr>
        <w:jc w:val="both"/>
      </w:pPr>
      <w:r w:rsidRPr="00FC644D">
        <w:t xml:space="preserve">Ежегодно в России с 15 апреля по 5 июня проводятся Дни защиты от экологической опасности, цель которых – привлечение внимания к состоянию окружающей среды и активным действиям в её защиту. В детских библиотеках пройдут выставки, экологические чтения, викторины и конкурсы знатоков природы  </w:t>
      </w:r>
    </w:p>
    <w:p w:rsidR="000D0E0F" w:rsidRPr="00FC644D" w:rsidRDefault="000D0E0F" w:rsidP="000D0E0F">
      <w:pPr>
        <w:jc w:val="both"/>
      </w:pPr>
    </w:p>
    <w:p w:rsidR="000D0E0F" w:rsidRPr="00FC644D" w:rsidRDefault="000D0E0F" w:rsidP="000D0E0F">
      <w:pPr>
        <w:jc w:val="both"/>
      </w:pPr>
      <w:r w:rsidRPr="00FC644D">
        <w:t>Выставка «Лики деревьев»</w:t>
      </w:r>
      <w:r w:rsidRPr="00FC644D">
        <w:tab/>
      </w:r>
    </w:p>
    <w:p w:rsidR="000D0E0F" w:rsidRPr="00FC644D" w:rsidRDefault="000D0E0F" w:rsidP="000D0E0F">
      <w:pPr>
        <w:jc w:val="both"/>
        <w:rPr>
          <w:b/>
          <w:i/>
        </w:rPr>
      </w:pPr>
      <w:r w:rsidRPr="00FC644D">
        <w:rPr>
          <w:b/>
          <w:i/>
        </w:rPr>
        <w:t>Время проведения: до 30 апреля</w:t>
      </w:r>
    </w:p>
    <w:p w:rsidR="000D0E0F" w:rsidRPr="00FC644D" w:rsidRDefault="000D0E0F" w:rsidP="000D0E0F">
      <w:pPr>
        <w:jc w:val="both"/>
        <w:rPr>
          <w:i/>
        </w:rPr>
      </w:pPr>
      <w:r w:rsidRPr="00FC644D">
        <w:rPr>
          <w:b/>
          <w:i/>
        </w:rPr>
        <w:t xml:space="preserve">Место проведения: Детская библиотека № 18 </w:t>
      </w:r>
      <w:r w:rsidRPr="00FC644D">
        <w:rPr>
          <w:i/>
        </w:rPr>
        <w:t>(ул. Революционная, д. 78; тел. 35-75-55)</w:t>
      </w:r>
    </w:p>
    <w:p w:rsidR="000D0E0F" w:rsidRPr="00FC644D" w:rsidRDefault="000D0E0F" w:rsidP="000D0E0F">
      <w:pPr>
        <w:jc w:val="both"/>
      </w:pPr>
    </w:p>
    <w:p w:rsidR="000D0E0F" w:rsidRPr="00FC644D" w:rsidRDefault="000D0E0F" w:rsidP="000D0E0F">
      <w:pPr>
        <w:jc w:val="both"/>
      </w:pPr>
      <w:r w:rsidRPr="00FC644D">
        <w:t>Чтение-диалог «Солнце с белыми лучами»</w:t>
      </w:r>
    </w:p>
    <w:p w:rsidR="000D0E0F" w:rsidRPr="00FC644D" w:rsidRDefault="000D0E0F" w:rsidP="000D0E0F">
      <w:pPr>
        <w:jc w:val="both"/>
        <w:rPr>
          <w:b/>
          <w:i/>
        </w:rPr>
      </w:pPr>
      <w:r w:rsidRPr="00FC644D">
        <w:rPr>
          <w:b/>
          <w:i/>
        </w:rPr>
        <w:t>Время проведения: 6 апреля, 13.30</w:t>
      </w:r>
    </w:p>
    <w:p w:rsidR="000D0E0F" w:rsidRPr="00FC644D" w:rsidRDefault="000D0E0F" w:rsidP="000D0E0F">
      <w:pPr>
        <w:jc w:val="both"/>
        <w:rPr>
          <w:i/>
        </w:rPr>
      </w:pPr>
      <w:r w:rsidRPr="00FC644D">
        <w:rPr>
          <w:b/>
          <w:i/>
        </w:rPr>
        <w:t xml:space="preserve">Место проведения: Детская библиотека № 17 </w:t>
      </w:r>
      <w:r w:rsidRPr="00FC644D">
        <w:rPr>
          <w:i/>
        </w:rPr>
        <w:t>(ул. Автостроителей, д. 56а; тел. 30-67-21)</w:t>
      </w:r>
    </w:p>
    <w:p w:rsidR="000D0E0F" w:rsidRPr="00FC644D" w:rsidRDefault="000D0E0F" w:rsidP="000D0E0F">
      <w:pPr>
        <w:jc w:val="both"/>
      </w:pPr>
      <w:r w:rsidRPr="00FC644D">
        <w:t>Экологические чтения, беседа, викторина</w:t>
      </w:r>
    </w:p>
    <w:p w:rsidR="000D0E0F" w:rsidRPr="00FC644D" w:rsidRDefault="000D0E0F" w:rsidP="000D0E0F">
      <w:pPr>
        <w:jc w:val="both"/>
      </w:pPr>
    </w:p>
    <w:p w:rsidR="000D0E0F" w:rsidRPr="00FC644D" w:rsidRDefault="000D0E0F" w:rsidP="000D0E0F">
      <w:pPr>
        <w:jc w:val="both"/>
      </w:pPr>
      <w:r w:rsidRPr="00FC644D">
        <w:t>Экологические чтения «Сохраним природу вместе»</w:t>
      </w:r>
    </w:p>
    <w:p w:rsidR="000D0E0F" w:rsidRPr="00FC644D" w:rsidRDefault="000D0E0F" w:rsidP="000D0E0F">
      <w:pPr>
        <w:jc w:val="both"/>
        <w:rPr>
          <w:b/>
          <w:i/>
        </w:rPr>
      </w:pPr>
      <w:r w:rsidRPr="00FC644D">
        <w:rPr>
          <w:b/>
          <w:i/>
        </w:rPr>
        <w:t>Время проведения: 7 апреля, 13.30</w:t>
      </w:r>
    </w:p>
    <w:p w:rsidR="000D0E0F" w:rsidRPr="00FC644D" w:rsidRDefault="000D0E0F" w:rsidP="000D0E0F">
      <w:pPr>
        <w:jc w:val="both"/>
        <w:rPr>
          <w:i/>
        </w:rPr>
      </w:pPr>
      <w:r w:rsidRPr="00FC644D">
        <w:rPr>
          <w:b/>
          <w:i/>
        </w:rPr>
        <w:t xml:space="preserve">Место проведения: Детская библиотека № 3 </w:t>
      </w:r>
      <w:r w:rsidRPr="00FC644D">
        <w:rPr>
          <w:i/>
        </w:rPr>
        <w:t>(</w:t>
      </w:r>
      <w:proofErr w:type="spellStart"/>
      <w:r w:rsidRPr="00FC644D">
        <w:rPr>
          <w:i/>
        </w:rPr>
        <w:t>б-р</w:t>
      </w:r>
      <w:proofErr w:type="spellEnd"/>
      <w:r w:rsidRPr="00FC644D">
        <w:rPr>
          <w:i/>
        </w:rPr>
        <w:t xml:space="preserve"> 50-летия Октября, д. 55; тел. 22-06-89)</w:t>
      </w:r>
    </w:p>
    <w:p w:rsidR="000D0E0F" w:rsidRPr="00FC644D" w:rsidRDefault="000D0E0F" w:rsidP="000D0E0F">
      <w:pPr>
        <w:jc w:val="both"/>
      </w:pPr>
      <w:r w:rsidRPr="00FC644D">
        <w:t>Комментированные чтения, слайд-шоу «Эта хрупкая планета»</w:t>
      </w:r>
    </w:p>
    <w:p w:rsidR="000D0E0F" w:rsidRPr="00FC644D" w:rsidRDefault="000D0E0F" w:rsidP="000D0E0F">
      <w:pPr>
        <w:jc w:val="both"/>
      </w:pPr>
    </w:p>
    <w:p w:rsidR="000D0E0F" w:rsidRPr="00FC644D" w:rsidRDefault="000D0E0F" w:rsidP="000D0E0F">
      <w:pPr>
        <w:jc w:val="both"/>
      </w:pPr>
      <w:r w:rsidRPr="00FC644D">
        <w:t>Экологические чтения «Сохраним природу вместе»</w:t>
      </w:r>
    </w:p>
    <w:p w:rsidR="000D0E0F" w:rsidRPr="00FC644D" w:rsidRDefault="000D0E0F" w:rsidP="000D0E0F">
      <w:pPr>
        <w:jc w:val="both"/>
        <w:rPr>
          <w:b/>
          <w:i/>
        </w:rPr>
      </w:pPr>
      <w:r w:rsidRPr="00FC644D">
        <w:rPr>
          <w:b/>
          <w:i/>
        </w:rPr>
        <w:t>Время проведения: 7 апреля, 15.00</w:t>
      </w:r>
    </w:p>
    <w:p w:rsidR="000D0E0F" w:rsidRPr="00FC644D" w:rsidRDefault="000D0E0F" w:rsidP="000D0E0F">
      <w:pPr>
        <w:jc w:val="both"/>
        <w:rPr>
          <w:b/>
          <w:i/>
        </w:rPr>
      </w:pPr>
      <w:r w:rsidRPr="00FC644D">
        <w:rPr>
          <w:b/>
          <w:i/>
        </w:rPr>
        <w:t xml:space="preserve">Место проведения: Детская библиотека № 11 </w:t>
      </w:r>
      <w:r w:rsidRPr="00FC644D">
        <w:rPr>
          <w:i/>
        </w:rPr>
        <w:t>(ул. 40 лет Победы, д. 126; тел. 30-16-86)</w:t>
      </w:r>
    </w:p>
    <w:p w:rsidR="000D0E0F" w:rsidRPr="00FC644D" w:rsidRDefault="000D0E0F" w:rsidP="000D0E0F">
      <w:pPr>
        <w:jc w:val="both"/>
      </w:pPr>
      <w:r w:rsidRPr="00FC644D">
        <w:t>Комментированное чтение рассказа М. Пришвина «Грибы тоже ходят»</w:t>
      </w:r>
      <w:r w:rsidRPr="00FC644D">
        <w:tab/>
      </w:r>
    </w:p>
    <w:p w:rsidR="000D0E0F" w:rsidRPr="00FC644D" w:rsidRDefault="000D0E0F" w:rsidP="000D0E0F">
      <w:pPr>
        <w:jc w:val="both"/>
      </w:pPr>
      <w:r w:rsidRPr="00FC644D">
        <w:tab/>
      </w:r>
    </w:p>
    <w:p w:rsidR="000D0E0F" w:rsidRPr="00FC644D" w:rsidRDefault="000D0E0F" w:rsidP="000D0E0F">
      <w:pPr>
        <w:jc w:val="both"/>
      </w:pPr>
      <w:r w:rsidRPr="00FC644D">
        <w:t>Экологический диспут «Природа просит помощи»</w:t>
      </w:r>
    </w:p>
    <w:p w:rsidR="000D0E0F" w:rsidRPr="00FC644D" w:rsidRDefault="000D0E0F" w:rsidP="000D0E0F">
      <w:pPr>
        <w:jc w:val="both"/>
        <w:rPr>
          <w:b/>
          <w:i/>
        </w:rPr>
      </w:pPr>
      <w:r w:rsidRPr="00FC644D">
        <w:rPr>
          <w:b/>
          <w:i/>
        </w:rPr>
        <w:t>Время проведения: 10 апреля, 14.40</w:t>
      </w:r>
    </w:p>
    <w:p w:rsidR="000D0E0F" w:rsidRPr="00FC644D" w:rsidRDefault="000D0E0F" w:rsidP="000D0E0F">
      <w:pPr>
        <w:jc w:val="both"/>
        <w:rPr>
          <w:b/>
          <w:i/>
        </w:rPr>
      </w:pPr>
      <w:r w:rsidRPr="00FC644D">
        <w:rPr>
          <w:b/>
          <w:i/>
        </w:rPr>
        <w:t xml:space="preserve">Место проведения: НОУ СПО ТЭТК </w:t>
      </w:r>
      <w:r w:rsidRPr="00FC644D">
        <w:rPr>
          <w:i/>
        </w:rPr>
        <w:t>(</w:t>
      </w:r>
      <w:proofErr w:type="spellStart"/>
      <w:r w:rsidRPr="00FC644D">
        <w:rPr>
          <w:i/>
        </w:rPr>
        <w:t>б-р</w:t>
      </w:r>
      <w:proofErr w:type="spellEnd"/>
      <w:r w:rsidRPr="00FC644D">
        <w:rPr>
          <w:i/>
        </w:rPr>
        <w:t xml:space="preserve"> Королёва, д. 6; тел. 95-79-07)</w:t>
      </w:r>
    </w:p>
    <w:p w:rsidR="000D0E0F" w:rsidRPr="00FC644D" w:rsidRDefault="000D0E0F" w:rsidP="000D0E0F">
      <w:pPr>
        <w:jc w:val="both"/>
        <w:rPr>
          <w:b/>
          <w:i/>
        </w:rPr>
      </w:pPr>
    </w:p>
    <w:p w:rsidR="000D0E0F" w:rsidRPr="00FC644D" w:rsidRDefault="000D0E0F" w:rsidP="000D0E0F">
      <w:pPr>
        <w:jc w:val="both"/>
      </w:pPr>
      <w:r w:rsidRPr="00FC644D">
        <w:t>Книжная выставка-загадка «Ужасно интересно всё то, что неизвестно»</w:t>
      </w:r>
    </w:p>
    <w:p w:rsidR="000D0E0F" w:rsidRPr="00FC644D" w:rsidRDefault="000D0E0F" w:rsidP="000D0E0F">
      <w:pPr>
        <w:jc w:val="both"/>
        <w:rPr>
          <w:b/>
          <w:i/>
        </w:rPr>
      </w:pPr>
      <w:r w:rsidRPr="00FC644D">
        <w:rPr>
          <w:b/>
          <w:i/>
        </w:rPr>
        <w:t>Время проведения: 14 апреля, 11.00-17.00</w:t>
      </w:r>
    </w:p>
    <w:p w:rsidR="000D0E0F" w:rsidRPr="00FC644D" w:rsidRDefault="000D0E0F" w:rsidP="000D0E0F">
      <w:pPr>
        <w:jc w:val="both"/>
        <w:rPr>
          <w:b/>
          <w:i/>
        </w:rPr>
      </w:pPr>
      <w:r w:rsidRPr="00FC644D">
        <w:rPr>
          <w:b/>
          <w:i/>
        </w:rPr>
        <w:t xml:space="preserve">Место проведения: Детская библиотека № 14 </w:t>
      </w:r>
      <w:r w:rsidRPr="00FC644D">
        <w:rPr>
          <w:i/>
        </w:rPr>
        <w:t>(ул. Ленинградская, д. 27; тел. 48-09-56)</w:t>
      </w:r>
    </w:p>
    <w:p w:rsidR="000D0E0F" w:rsidRPr="00FC644D" w:rsidRDefault="000D0E0F" w:rsidP="000D0E0F">
      <w:pPr>
        <w:jc w:val="both"/>
      </w:pPr>
      <w:r w:rsidRPr="00FC644D">
        <w:t>Выставка изданий с ребусами, загадками о тайнах природы</w:t>
      </w:r>
    </w:p>
    <w:p w:rsidR="000D0E0F" w:rsidRPr="00FC644D" w:rsidRDefault="000D0E0F" w:rsidP="000D0E0F">
      <w:pPr>
        <w:jc w:val="both"/>
      </w:pPr>
    </w:p>
    <w:p w:rsidR="000D0E0F" w:rsidRPr="00FC644D" w:rsidRDefault="000D0E0F" w:rsidP="000D0E0F">
      <w:pPr>
        <w:jc w:val="both"/>
      </w:pPr>
      <w:r w:rsidRPr="00FC644D">
        <w:t>Экологические чтения «Наша хрупкая планета»</w:t>
      </w:r>
      <w:r w:rsidRPr="00FC644D">
        <w:tab/>
      </w:r>
    </w:p>
    <w:p w:rsidR="000D0E0F" w:rsidRPr="00FC644D" w:rsidRDefault="000D0E0F" w:rsidP="000D0E0F">
      <w:pPr>
        <w:jc w:val="both"/>
        <w:rPr>
          <w:b/>
          <w:i/>
        </w:rPr>
      </w:pPr>
      <w:r w:rsidRPr="00FC644D">
        <w:rPr>
          <w:b/>
          <w:i/>
        </w:rPr>
        <w:t>Время проведения: 16 апреля, 13.30</w:t>
      </w:r>
    </w:p>
    <w:p w:rsidR="000D0E0F" w:rsidRPr="00FC644D" w:rsidRDefault="000D0E0F" w:rsidP="000D0E0F">
      <w:pPr>
        <w:jc w:val="both"/>
        <w:rPr>
          <w:i/>
        </w:rPr>
      </w:pPr>
      <w:r w:rsidRPr="00FC644D">
        <w:rPr>
          <w:b/>
          <w:i/>
        </w:rPr>
        <w:t xml:space="preserve">Место проведения: Детская библиотека № 14 </w:t>
      </w:r>
      <w:r w:rsidRPr="00FC644D">
        <w:rPr>
          <w:i/>
        </w:rPr>
        <w:t>(ул. Ленинградская, д. 27; тел. 48-09-56)</w:t>
      </w:r>
    </w:p>
    <w:p w:rsidR="000D0E0F" w:rsidRPr="00FC644D" w:rsidRDefault="000D0E0F" w:rsidP="000D0E0F">
      <w:pPr>
        <w:jc w:val="both"/>
      </w:pPr>
      <w:r w:rsidRPr="00FC644D">
        <w:t xml:space="preserve">Беседа по книге О. </w:t>
      </w:r>
      <w:proofErr w:type="spellStart"/>
      <w:r w:rsidRPr="00FC644D">
        <w:t>Колпаковой</w:t>
      </w:r>
      <w:proofErr w:type="spellEnd"/>
      <w:r w:rsidRPr="00FC644D">
        <w:t xml:space="preserve"> «Природа России», викторина, творческие задания</w:t>
      </w:r>
    </w:p>
    <w:p w:rsidR="000D0E0F" w:rsidRPr="00FC644D" w:rsidRDefault="000D0E0F" w:rsidP="000D0E0F">
      <w:pPr>
        <w:jc w:val="both"/>
      </w:pPr>
    </w:p>
    <w:p w:rsidR="000D0E0F" w:rsidRPr="00FC644D" w:rsidRDefault="000D0E0F" w:rsidP="000D0E0F">
      <w:pPr>
        <w:jc w:val="both"/>
      </w:pPr>
      <w:r w:rsidRPr="00FC644D">
        <w:t>Слайд-программа «Этот удивительный мир»</w:t>
      </w:r>
    </w:p>
    <w:p w:rsidR="000D0E0F" w:rsidRPr="00FC644D" w:rsidRDefault="000D0E0F" w:rsidP="000D0E0F">
      <w:pPr>
        <w:jc w:val="both"/>
        <w:rPr>
          <w:b/>
          <w:i/>
        </w:rPr>
      </w:pPr>
      <w:r w:rsidRPr="00FC644D">
        <w:rPr>
          <w:b/>
          <w:i/>
        </w:rPr>
        <w:t>Время проведения: 16 апреля, 16.00</w:t>
      </w:r>
    </w:p>
    <w:p w:rsidR="000D0E0F" w:rsidRPr="00FC644D" w:rsidRDefault="000D0E0F" w:rsidP="000D0E0F">
      <w:pPr>
        <w:jc w:val="both"/>
        <w:rPr>
          <w:b/>
          <w:i/>
        </w:rPr>
      </w:pPr>
      <w:r w:rsidRPr="00FC644D">
        <w:rPr>
          <w:b/>
          <w:i/>
        </w:rPr>
        <w:t xml:space="preserve">Место проведения: Детская библиотека № 11 </w:t>
      </w:r>
      <w:r w:rsidRPr="00FC644D">
        <w:rPr>
          <w:i/>
        </w:rPr>
        <w:t>(ул. 40 лет Победы, д. 126; тел. 30-16-86)</w:t>
      </w:r>
    </w:p>
    <w:p w:rsidR="000D0E0F" w:rsidRPr="00FC644D" w:rsidRDefault="000D0E0F" w:rsidP="000D0E0F"/>
    <w:p w:rsidR="000D0E0F" w:rsidRPr="00FC644D" w:rsidRDefault="000D0E0F" w:rsidP="000D0E0F">
      <w:r w:rsidRPr="00FC644D">
        <w:t>Экологическое путешествие «С капелькой воды по всему свету»</w:t>
      </w:r>
    </w:p>
    <w:p w:rsidR="000D0E0F" w:rsidRPr="00FC644D" w:rsidRDefault="000D0E0F" w:rsidP="000D0E0F">
      <w:pPr>
        <w:jc w:val="both"/>
        <w:rPr>
          <w:b/>
          <w:i/>
        </w:rPr>
      </w:pPr>
      <w:r w:rsidRPr="00FC644D">
        <w:rPr>
          <w:b/>
          <w:i/>
        </w:rPr>
        <w:lastRenderedPageBreak/>
        <w:t>Время проведения: 21 апреля, 11.00</w:t>
      </w:r>
    </w:p>
    <w:p w:rsidR="000D0E0F" w:rsidRPr="00FC644D" w:rsidRDefault="000D0E0F" w:rsidP="000D0E0F">
      <w:pPr>
        <w:jc w:val="both"/>
        <w:rPr>
          <w:b/>
          <w:i/>
        </w:rPr>
      </w:pPr>
      <w:r w:rsidRPr="00FC644D">
        <w:rPr>
          <w:b/>
          <w:i/>
        </w:rPr>
        <w:t xml:space="preserve">Место проведения: Детская библиотека № 9 </w:t>
      </w:r>
      <w:r w:rsidRPr="00FC644D">
        <w:rPr>
          <w:i/>
        </w:rPr>
        <w:t>(ул. Жукова, д. 32; тел. 67-02-79)</w:t>
      </w:r>
    </w:p>
    <w:p w:rsidR="000D0E0F" w:rsidRPr="00FC644D" w:rsidRDefault="000D0E0F" w:rsidP="000D0E0F">
      <w:pPr>
        <w:jc w:val="both"/>
      </w:pPr>
    </w:p>
    <w:p w:rsidR="000D0E0F" w:rsidRPr="00FC644D" w:rsidRDefault="000D0E0F" w:rsidP="000D0E0F">
      <w:pPr>
        <w:jc w:val="both"/>
      </w:pPr>
      <w:r w:rsidRPr="00FC644D">
        <w:t>Экологическая сказка «Необыкновенная экспедиция»</w:t>
      </w:r>
    </w:p>
    <w:p w:rsidR="000D0E0F" w:rsidRPr="00FC644D" w:rsidRDefault="000D0E0F" w:rsidP="000D0E0F">
      <w:pPr>
        <w:jc w:val="both"/>
        <w:rPr>
          <w:b/>
          <w:i/>
        </w:rPr>
      </w:pPr>
      <w:r w:rsidRPr="00FC644D">
        <w:rPr>
          <w:b/>
          <w:i/>
        </w:rPr>
        <w:t>Время проведения: 22 апреля, 13.30</w:t>
      </w:r>
    </w:p>
    <w:p w:rsidR="000D0E0F" w:rsidRPr="00FC644D" w:rsidRDefault="000D0E0F" w:rsidP="000D0E0F">
      <w:pPr>
        <w:jc w:val="both"/>
        <w:rPr>
          <w:b/>
          <w:i/>
        </w:rPr>
      </w:pPr>
      <w:r w:rsidRPr="00FC644D">
        <w:rPr>
          <w:b/>
          <w:i/>
        </w:rPr>
        <w:t>Место проведения: Детская библиотека № 3</w:t>
      </w:r>
      <w:r w:rsidRPr="00FC644D">
        <w:rPr>
          <w:i/>
        </w:rPr>
        <w:t xml:space="preserve"> (</w:t>
      </w:r>
      <w:proofErr w:type="spellStart"/>
      <w:r w:rsidRPr="00FC644D">
        <w:rPr>
          <w:i/>
        </w:rPr>
        <w:t>б-р</w:t>
      </w:r>
      <w:proofErr w:type="spellEnd"/>
      <w:r w:rsidRPr="00FC644D">
        <w:rPr>
          <w:i/>
        </w:rPr>
        <w:t xml:space="preserve"> 50-летия Октября, д. 55; тел. 22-06-89)</w:t>
      </w:r>
    </w:p>
    <w:p w:rsidR="000D0E0F" w:rsidRPr="00FC644D" w:rsidRDefault="000D0E0F" w:rsidP="000D0E0F">
      <w:pPr>
        <w:jc w:val="both"/>
      </w:pPr>
      <w:r w:rsidRPr="00FC644D">
        <w:t>Беседа «Сломанный цветок», громкое чтение</w:t>
      </w:r>
    </w:p>
    <w:p w:rsidR="000D0E0F" w:rsidRPr="00FC644D" w:rsidRDefault="000D0E0F" w:rsidP="000D0E0F">
      <w:pPr>
        <w:jc w:val="both"/>
      </w:pPr>
    </w:p>
    <w:p w:rsidR="000D0E0F" w:rsidRPr="00FC644D" w:rsidRDefault="000D0E0F" w:rsidP="000D0E0F">
      <w:pPr>
        <w:jc w:val="both"/>
      </w:pPr>
      <w:r w:rsidRPr="00FC644D">
        <w:t>Выставка-призыв «Первоцветы – это улыбка весны»</w:t>
      </w:r>
    </w:p>
    <w:p w:rsidR="000D0E0F" w:rsidRPr="00FC644D" w:rsidRDefault="000D0E0F" w:rsidP="000D0E0F">
      <w:pPr>
        <w:jc w:val="both"/>
        <w:rPr>
          <w:b/>
          <w:i/>
        </w:rPr>
      </w:pPr>
      <w:r w:rsidRPr="00FC644D">
        <w:rPr>
          <w:b/>
          <w:i/>
        </w:rPr>
        <w:t>Время проведения: 22 апреля, 13.00</w:t>
      </w:r>
    </w:p>
    <w:p w:rsidR="000D0E0F" w:rsidRPr="00FC644D" w:rsidRDefault="000D0E0F" w:rsidP="000D0E0F">
      <w:pPr>
        <w:jc w:val="both"/>
        <w:rPr>
          <w:b/>
          <w:i/>
        </w:rPr>
      </w:pPr>
      <w:r w:rsidRPr="00FC644D">
        <w:rPr>
          <w:b/>
          <w:i/>
        </w:rPr>
        <w:t xml:space="preserve">Место проведения: Детская библиотека № 21 </w:t>
      </w:r>
      <w:r w:rsidRPr="00FC644D">
        <w:rPr>
          <w:i/>
        </w:rPr>
        <w:t>(ул. Юбилейная, д. 25; тел. 66-60-72)</w:t>
      </w:r>
    </w:p>
    <w:p w:rsidR="000D0E0F" w:rsidRPr="00FC644D" w:rsidRDefault="000D0E0F" w:rsidP="000D0E0F">
      <w:pPr>
        <w:jc w:val="both"/>
        <w:rPr>
          <w:i/>
        </w:rPr>
      </w:pPr>
      <w:r w:rsidRPr="00FC644D">
        <w:tab/>
      </w:r>
      <w:r w:rsidRPr="00FC644D">
        <w:tab/>
      </w:r>
    </w:p>
    <w:p w:rsidR="000D0E0F" w:rsidRPr="00FC644D" w:rsidRDefault="000D0E0F" w:rsidP="000D0E0F">
      <w:pPr>
        <w:rPr>
          <w:b/>
          <w:u w:val="single"/>
        </w:rPr>
      </w:pPr>
      <w:proofErr w:type="spellStart"/>
      <w:r w:rsidRPr="00FC644D">
        <w:rPr>
          <w:b/>
          <w:u w:val="single"/>
        </w:rPr>
        <w:t>Читательско-исследовательская</w:t>
      </w:r>
      <w:proofErr w:type="spellEnd"/>
      <w:r w:rsidRPr="00FC644D">
        <w:rPr>
          <w:b/>
          <w:u w:val="single"/>
        </w:rPr>
        <w:t xml:space="preserve"> лаборатория «Маленький </w:t>
      </w:r>
      <w:proofErr w:type="spellStart"/>
      <w:r w:rsidRPr="00FC644D">
        <w:rPr>
          <w:b/>
          <w:u w:val="single"/>
        </w:rPr>
        <w:t>Explorer</w:t>
      </w:r>
      <w:proofErr w:type="spellEnd"/>
      <w:r w:rsidRPr="00FC644D">
        <w:rPr>
          <w:b/>
          <w:u w:val="single"/>
        </w:rPr>
        <w:t>»</w:t>
      </w:r>
    </w:p>
    <w:p w:rsidR="000D0E0F" w:rsidRPr="00FC644D" w:rsidRDefault="000D0E0F" w:rsidP="000D0E0F">
      <w:pPr>
        <w:jc w:val="both"/>
      </w:pPr>
    </w:p>
    <w:p w:rsidR="000D0E0F" w:rsidRPr="00FC644D" w:rsidRDefault="000D0E0F" w:rsidP="000D0E0F">
      <w:pPr>
        <w:jc w:val="both"/>
      </w:pPr>
      <w:r w:rsidRPr="00FC644D">
        <w:rPr>
          <w:noProof/>
        </w:rPr>
        <w:drawing>
          <wp:anchor distT="0" distB="0" distL="114300" distR="114300" simplePos="0" relativeHeight="251730944"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22" name="Рисунок 22"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plorer"/>
                    <pic:cNvPicPr>
                      <a:picLocks noChangeAspect="1" noChangeArrowheads="1"/>
                    </pic:cNvPicPr>
                  </pic:nvPicPr>
                  <pic:blipFill>
                    <a:blip r:embed="rId103"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rsidRPr="00FC644D">
        <w:t>Проект МБУК г.о. Тольятти «Объединение детских библиотек» «</w:t>
      </w:r>
      <w:proofErr w:type="spellStart"/>
      <w:r w:rsidRPr="00FC644D">
        <w:t>Читательско-исследовательская</w:t>
      </w:r>
      <w:proofErr w:type="spellEnd"/>
      <w:r w:rsidRPr="00FC644D">
        <w:t xml:space="preserve"> лаборатория для дошкольников «Маленький </w:t>
      </w:r>
      <w:proofErr w:type="spellStart"/>
      <w:r w:rsidRPr="00FC644D">
        <w:t>Explorer</w:t>
      </w:r>
      <w:proofErr w:type="spellEnd"/>
      <w:r w:rsidRPr="00FC644D">
        <w:t xml:space="preserve">» осуществляется при финансовой поддержке Фонда Михаила Прохорова. Программа развивающих занятий для детей 3-6 лет предусматривает развитие познавательного и исследовательского интереса. Бесплатные занятия проходят в двух детских библиотеках: в Центральном районе – в отделе обслуживания ЦДБ им. А.С. Пушкина, в Автозаводском районе – в семейном </w:t>
      </w:r>
      <w:proofErr w:type="spellStart"/>
      <w:r w:rsidRPr="00FC644D">
        <w:t>досуговом</w:t>
      </w:r>
      <w:proofErr w:type="spellEnd"/>
      <w:r w:rsidRPr="00FC644D">
        <w:t xml:space="preserve"> центре в детской библиотеке №7</w:t>
      </w:r>
    </w:p>
    <w:p w:rsidR="000D0E0F" w:rsidRPr="00FC644D" w:rsidRDefault="000D0E0F" w:rsidP="000D0E0F">
      <w:pPr>
        <w:jc w:val="both"/>
      </w:pPr>
    </w:p>
    <w:p w:rsidR="000D0E0F" w:rsidRPr="00FC644D" w:rsidRDefault="000D0E0F" w:rsidP="000D0E0F">
      <w:pPr>
        <w:jc w:val="both"/>
      </w:pPr>
      <w:r w:rsidRPr="00FC644D">
        <w:t>Занятие четырнадцатое «Послушные цифры»</w:t>
      </w:r>
    </w:p>
    <w:p w:rsidR="000D0E0F" w:rsidRPr="00FC644D" w:rsidRDefault="000D0E0F" w:rsidP="000D0E0F">
      <w:pPr>
        <w:jc w:val="both"/>
      </w:pPr>
      <w:r w:rsidRPr="00FC644D">
        <w:t>Познавательная беседа, творческие и исследовательские задания, просмотр литературы</w:t>
      </w:r>
    </w:p>
    <w:p w:rsidR="000D0E0F" w:rsidRPr="00FC644D" w:rsidRDefault="000D0E0F" w:rsidP="000D0E0F">
      <w:pPr>
        <w:jc w:val="both"/>
      </w:pPr>
    </w:p>
    <w:p w:rsidR="000D0E0F" w:rsidRPr="00FC644D" w:rsidRDefault="000D0E0F" w:rsidP="000D0E0F">
      <w:pPr>
        <w:jc w:val="both"/>
        <w:rPr>
          <w:b/>
          <w:i/>
        </w:rPr>
      </w:pPr>
      <w:r w:rsidRPr="00FC644D">
        <w:rPr>
          <w:b/>
          <w:i/>
        </w:rPr>
        <w:t>Время проведения: 5 апреля, 11.00</w:t>
      </w:r>
    </w:p>
    <w:p w:rsidR="000D0E0F" w:rsidRPr="00FC644D" w:rsidRDefault="000D0E0F" w:rsidP="000D0E0F">
      <w:pPr>
        <w:jc w:val="both"/>
        <w:rPr>
          <w:b/>
          <w:i/>
        </w:rPr>
      </w:pPr>
      <w:r w:rsidRPr="00FC644D">
        <w:rPr>
          <w:b/>
          <w:i/>
        </w:rPr>
        <w:t xml:space="preserve">Место проведения: Детская библиотека №7 </w:t>
      </w:r>
      <w:r w:rsidRPr="00FC644D">
        <w:rPr>
          <w:i/>
        </w:rPr>
        <w:t>(</w:t>
      </w:r>
      <w:proofErr w:type="spellStart"/>
      <w:r w:rsidRPr="00FC644D">
        <w:rPr>
          <w:i/>
        </w:rPr>
        <w:t>б-р</w:t>
      </w:r>
      <w:proofErr w:type="spellEnd"/>
      <w:r w:rsidRPr="00FC644D">
        <w:rPr>
          <w:i/>
        </w:rPr>
        <w:t xml:space="preserve"> Луначарского, д. 2; телефон: 33-21-00)</w:t>
      </w:r>
    </w:p>
    <w:p w:rsidR="000D0E0F" w:rsidRPr="00FC644D" w:rsidRDefault="000D0E0F" w:rsidP="000D0E0F">
      <w:pPr>
        <w:jc w:val="both"/>
        <w:rPr>
          <w:b/>
          <w:i/>
        </w:rPr>
      </w:pPr>
    </w:p>
    <w:p w:rsidR="000D0E0F" w:rsidRPr="00FC644D" w:rsidRDefault="000D0E0F" w:rsidP="000D0E0F">
      <w:pPr>
        <w:jc w:val="both"/>
        <w:rPr>
          <w:b/>
          <w:i/>
        </w:rPr>
      </w:pPr>
      <w:r w:rsidRPr="00FC644D">
        <w:rPr>
          <w:b/>
          <w:i/>
        </w:rPr>
        <w:t>Время проведения: 12 апреля, 11.00</w:t>
      </w:r>
    </w:p>
    <w:p w:rsidR="000D0E0F" w:rsidRPr="00FC644D" w:rsidRDefault="000D0E0F" w:rsidP="000D0E0F">
      <w:pPr>
        <w:jc w:val="both"/>
        <w:rPr>
          <w:b/>
          <w:i/>
        </w:rPr>
      </w:pPr>
      <w:r w:rsidRPr="00FC644D">
        <w:rPr>
          <w:b/>
          <w:i/>
        </w:rPr>
        <w:t xml:space="preserve">Место проведения: Отдел обслуживания ЦДБ им. А.С. Пушкина </w:t>
      </w:r>
      <w:r w:rsidRPr="00FC644D">
        <w:rPr>
          <w:i/>
        </w:rPr>
        <w:t>(ул. Горького, д. 42; телефон: 28-88-42</w:t>
      </w:r>
      <w:r w:rsidRPr="00FC644D">
        <w:rPr>
          <w:b/>
          <w:i/>
        </w:rPr>
        <w:t>)</w:t>
      </w:r>
    </w:p>
    <w:p w:rsidR="000D0E0F" w:rsidRPr="00FC644D" w:rsidRDefault="000D0E0F" w:rsidP="000D0E0F">
      <w:pPr>
        <w:jc w:val="both"/>
        <w:rPr>
          <w:b/>
          <w:i/>
        </w:rPr>
      </w:pPr>
    </w:p>
    <w:p w:rsidR="000D0E0F" w:rsidRPr="00FC644D" w:rsidRDefault="000D0E0F" w:rsidP="000D0E0F">
      <w:pPr>
        <w:rPr>
          <w:b/>
          <w:u w:val="single"/>
        </w:rPr>
      </w:pPr>
      <w:r w:rsidRPr="00FC644D">
        <w:rPr>
          <w:b/>
          <w:u w:val="single"/>
        </w:rPr>
        <w:t>Детский интеллектуальный клуб «</w:t>
      </w:r>
      <w:proofErr w:type="spellStart"/>
      <w:r w:rsidRPr="00FC644D">
        <w:rPr>
          <w:b/>
          <w:u w:val="single"/>
        </w:rPr>
        <w:t>Читарик</w:t>
      </w:r>
      <w:proofErr w:type="spellEnd"/>
      <w:r w:rsidRPr="00FC644D">
        <w:rPr>
          <w:b/>
          <w:u w:val="single"/>
        </w:rPr>
        <w:t>»</w:t>
      </w:r>
    </w:p>
    <w:p w:rsidR="000D0E0F" w:rsidRPr="00FC644D" w:rsidRDefault="000D0E0F" w:rsidP="000D0E0F">
      <w:pPr>
        <w:jc w:val="center"/>
      </w:pPr>
    </w:p>
    <w:p w:rsidR="000D0E0F" w:rsidRPr="00FC644D" w:rsidRDefault="000D0E0F" w:rsidP="000D0E0F">
      <w:pPr>
        <w:jc w:val="center"/>
      </w:pPr>
      <w:r w:rsidRPr="00FC644D">
        <w:rPr>
          <w:noProof/>
        </w:rPr>
        <w:drawing>
          <wp:anchor distT="0" distB="0" distL="114300" distR="114300" simplePos="0" relativeHeight="251731968" behindDoc="0" locked="0" layoutInCell="1" allowOverlap="1">
            <wp:simplePos x="0" y="0"/>
            <wp:positionH relativeFrom="column">
              <wp:posOffset>1270</wp:posOffset>
            </wp:positionH>
            <wp:positionV relativeFrom="paragraph">
              <wp:posOffset>19685</wp:posOffset>
            </wp:positionV>
            <wp:extent cx="3601720" cy="2544445"/>
            <wp:effectExtent l="19050" t="0" r="0" b="0"/>
            <wp:wrapSquare wrapText="bothSides"/>
            <wp:docPr id="35" name="Рисунок 35" descr="Афиша Чит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фиша Читарик"/>
                    <pic:cNvPicPr>
                      <a:picLocks noChangeAspect="1" noChangeArrowheads="1"/>
                    </pic:cNvPicPr>
                  </pic:nvPicPr>
                  <pic:blipFill>
                    <a:blip r:embed="rId104" cstate="print"/>
                    <a:srcRect/>
                    <a:stretch>
                      <a:fillRect/>
                    </a:stretch>
                  </pic:blipFill>
                  <pic:spPr bwMode="auto">
                    <a:xfrm>
                      <a:off x="0" y="0"/>
                      <a:ext cx="3601720" cy="2544445"/>
                    </a:xfrm>
                    <a:prstGeom prst="rect">
                      <a:avLst/>
                    </a:prstGeom>
                    <a:noFill/>
                    <a:ln w="9525">
                      <a:noFill/>
                      <a:miter lim="800000"/>
                      <a:headEnd/>
                      <a:tailEnd/>
                    </a:ln>
                  </pic:spPr>
                </pic:pic>
              </a:graphicData>
            </a:graphic>
          </wp:anchor>
        </w:drawing>
      </w:r>
      <w:r w:rsidRPr="00FC644D">
        <w:t xml:space="preserve">Дорогие друзья, </w:t>
      </w:r>
    </w:p>
    <w:p w:rsidR="000D0E0F" w:rsidRPr="00FC644D" w:rsidRDefault="000D0E0F" w:rsidP="000D0E0F">
      <w:pPr>
        <w:jc w:val="center"/>
      </w:pPr>
      <w:r w:rsidRPr="00FC644D">
        <w:t>уважаемые родители!</w:t>
      </w:r>
    </w:p>
    <w:p w:rsidR="000D0E0F" w:rsidRPr="00FC644D" w:rsidRDefault="000D0E0F" w:rsidP="000D0E0F">
      <w:pPr>
        <w:jc w:val="both"/>
      </w:pPr>
      <w:r w:rsidRPr="00FC644D">
        <w:t>Большая, дружелюбная книжная и уютная «</w:t>
      </w:r>
      <w:proofErr w:type="spellStart"/>
      <w:r w:rsidRPr="00FC644D">
        <w:t>Метида</w:t>
      </w:r>
      <w:proofErr w:type="spellEnd"/>
      <w:r w:rsidRPr="00FC644D">
        <w:t xml:space="preserve">» приглашает на самые нескучные занятия, которые проводят для Ваших детей специалисты детских библиотек. На наших воскресных занятиях: развивающие игры-викторины, радостное чтение, увлекательные путешествия по любимым книжкам, творческие мастерские и, конечно, приятные </w:t>
      </w:r>
      <w:r w:rsidRPr="00FC644D">
        <w:lastRenderedPageBreak/>
        <w:t xml:space="preserve">подарки! Мероприятия проходят по воскресеньям в 12.00 в </w:t>
      </w:r>
      <w:proofErr w:type="gramStart"/>
      <w:r w:rsidRPr="00FC644D">
        <w:t>магазинах</w:t>
      </w:r>
      <w:proofErr w:type="gramEnd"/>
      <w:r w:rsidRPr="00FC644D">
        <w:t xml:space="preserve"> «</w:t>
      </w:r>
      <w:proofErr w:type="spellStart"/>
      <w:r w:rsidRPr="00FC644D">
        <w:t>Метида</w:t>
      </w:r>
      <w:proofErr w:type="spellEnd"/>
      <w:r w:rsidRPr="00FC644D">
        <w:t>» на улице Революционной, д. 60 и в торговом центре «Мадагаскар» на ул. Яшина, д. 14. Даты и адреса проведения мероприятий вы можете уточнить у консультантов магазинов «</w:t>
      </w:r>
      <w:proofErr w:type="spellStart"/>
      <w:r w:rsidRPr="00FC644D">
        <w:t>Метида</w:t>
      </w:r>
      <w:proofErr w:type="spellEnd"/>
      <w:r w:rsidRPr="00FC644D">
        <w:t xml:space="preserve">», а также на сайте </w:t>
      </w:r>
      <w:hyperlink r:id="rId105" w:history="1">
        <w:r w:rsidRPr="00FC644D">
          <w:rPr>
            <w:rStyle w:val="aa"/>
          </w:rPr>
          <w:t>www.metida.ru</w:t>
        </w:r>
      </w:hyperlink>
      <w:r w:rsidRPr="00FC644D">
        <w:t>. Вход свободный!</w:t>
      </w:r>
    </w:p>
    <w:p w:rsidR="000D0E0F" w:rsidRPr="00FC644D" w:rsidRDefault="000D0E0F" w:rsidP="000D0E0F">
      <w:pPr>
        <w:jc w:val="both"/>
      </w:pPr>
    </w:p>
    <w:p w:rsidR="000D0E0F" w:rsidRPr="00FC644D" w:rsidRDefault="000D0E0F" w:rsidP="000D0E0F">
      <w:pPr>
        <w:jc w:val="both"/>
      </w:pPr>
      <w:r w:rsidRPr="00FC644D">
        <w:t>Литературно-познавательный час для детей 6-10 лет «Путь к звёздам»</w:t>
      </w:r>
    </w:p>
    <w:p w:rsidR="000D0E0F" w:rsidRPr="00FC644D" w:rsidRDefault="000D0E0F" w:rsidP="000D0E0F">
      <w:pPr>
        <w:jc w:val="both"/>
      </w:pPr>
      <w:r w:rsidRPr="00FC644D">
        <w:rPr>
          <w:b/>
          <w:i/>
        </w:rPr>
        <w:t>Время проведения: 12 апреля, 12.00</w:t>
      </w:r>
    </w:p>
    <w:p w:rsidR="000D0E0F" w:rsidRPr="00FC644D" w:rsidRDefault="000D0E0F" w:rsidP="000D0E0F">
      <w:pPr>
        <w:jc w:val="both"/>
        <w:rPr>
          <w:b/>
          <w:i/>
        </w:rPr>
      </w:pPr>
      <w:r w:rsidRPr="00FC644D">
        <w:rPr>
          <w:b/>
          <w:i/>
        </w:rPr>
        <w:t>Место проведения: книжный магазин «</w:t>
      </w:r>
      <w:proofErr w:type="spellStart"/>
      <w:r w:rsidRPr="00FC644D">
        <w:rPr>
          <w:b/>
          <w:i/>
        </w:rPr>
        <w:t>Метида</w:t>
      </w:r>
      <w:proofErr w:type="spellEnd"/>
      <w:r w:rsidRPr="00FC644D">
        <w:rPr>
          <w:b/>
          <w:i/>
        </w:rPr>
        <w:t>»</w:t>
      </w:r>
      <w:r w:rsidRPr="00FC644D">
        <w:rPr>
          <w:i/>
        </w:rPr>
        <w:t xml:space="preserve"> (ул. Яшина, д. 14; тел.: 35-00-03, 95-50-67) </w:t>
      </w:r>
    </w:p>
    <w:p w:rsidR="000D0E0F" w:rsidRPr="00FC644D" w:rsidRDefault="000D0E0F" w:rsidP="000D0E0F">
      <w:pPr>
        <w:jc w:val="both"/>
      </w:pPr>
    </w:p>
    <w:p w:rsidR="000D0E0F" w:rsidRPr="00FC644D" w:rsidRDefault="000D0E0F" w:rsidP="000D0E0F">
      <w:pPr>
        <w:jc w:val="both"/>
      </w:pPr>
      <w:r w:rsidRPr="00FC644D">
        <w:rPr>
          <w:b/>
          <w:u w:val="single"/>
        </w:rPr>
        <w:t>Тематические мероприятия</w:t>
      </w:r>
    </w:p>
    <w:p w:rsidR="000D0E0F" w:rsidRPr="00FC644D" w:rsidRDefault="000D0E0F" w:rsidP="000D0E0F"/>
    <w:p w:rsidR="000D0E0F" w:rsidRPr="00FC644D" w:rsidRDefault="000D0E0F" w:rsidP="000D0E0F">
      <w:pPr>
        <w:jc w:val="center"/>
        <w:rPr>
          <w:b/>
        </w:rPr>
      </w:pPr>
      <w:r w:rsidRPr="00FC644D">
        <w:rPr>
          <w:b/>
        </w:rPr>
        <w:t>Детская библиотека № 2</w:t>
      </w:r>
    </w:p>
    <w:p w:rsidR="000D0E0F" w:rsidRPr="00FC644D" w:rsidRDefault="000D0E0F" w:rsidP="000D0E0F">
      <w:pPr>
        <w:jc w:val="center"/>
        <w:rPr>
          <w:i/>
        </w:rPr>
      </w:pPr>
      <w:r w:rsidRPr="00FC644D">
        <w:rPr>
          <w:i/>
        </w:rPr>
        <w:t>(ул. Мира, д. 100, кв. 110; тел. 26-34-04)</w:t>
      </w:r>
    </w:p>
    <w:p w:rsidR="000D0E0F" w:rsidRPr="00FC644D" w:rsidRDefault="000D0E0F" w:rsidP="000D0E0F">
      <w:pPr>
        <w:jc w:val="both"/>
        <w:rPr>
          <w:b/>
          <w:i/>
        </w:rPr>
      </w:pPr>
    </w:p>
    <w:p w:rsidR="000D0E0F" w:rsidRPr="00FC644D" w:rsidRDefault="000D0E0F" w:rsidP="000D0E0F">
      <w:pPr>
        <w:jc w:val="both"/>
      </w:pPr>
      <w:r w:rsidRPr="00FC644D">
        <w:t>Мастер-класс «Красное-прекрасное»</w:t>
      </w:r>
    </w:p>
    <w:p w:rsidR="000D0E0F" w:rsidRPr="00FC644D" w:rsidRDefault="000D0E0F" w:rsidP="000D0E0F">
      <w:pPr>
        <w:jc w:val="both"/>
        <w:rPr>
          <w:b/>
          <w:i/>
        </w:rPr>
      </w:pPr>
      <w:r w:rsidRPr="00FC644D">
        <w:rPr>
          <w:b/>
          <w:i/>
        </w:rPr>
        <w:t>Время проведения: 11 апреля, 12.00</w:t>
      </w:r>
    </w:p>
    <w:p w:rsidR="000D0E0F" w:rsidRPr="00FC644D" w:rsidRDefault="000D0E0F" w:rsidP="000D0E0F">
      <w:pPr>
        <w:jc w:val="both"/>
      </w:pPr>
      <w:r w:rsidRPr="00FC644D">
        <w:t>Приглашаем детей и родителей на мастер-класс по вышивке. Вы узнаете о материалах и инструментах, способах и технике вышивания, научитесь выполнять простые швы. В качестве материалов для усвоения уроков для начинающих будет представлен обзор книг и журналов по вышивке. Участники мастер-класса смогут выбрать схемы-иллюстрации и с их помощью выполнить свою работу</w:t>
      </w:r>
    </w:p>
    <w:p w:rsidR="000D0E0F" w:rsidRPr="00FC644D" w:rsidRDefault="000D0E0F" w:rsidP="000D0E0F"/>
    <w:p w:rsidR="000D0E0F" w:rsidRPr="00FC644D" w:rsidRDefault="000D0E0F" w:rsidP="00197752">
      <w:pPr>
        <w:ind w:right="1"/>
        <w:jc w:val="center"/>
        <w:rPr>
          <w:i/>
        </w:rPr>
      </w:pPr>
    </w:p>
    <w:p w:rsidR="00DA5F47" w:rsidRPr="00FC644D" w:rsidRDefault="00DA5F47" w:rsidP="00197752">
      <w:pPr>
        <w:rPr>
          <w:b/>
          <w:u w:val="single"/>
        </w:rPr>
      </w:pPr>
    </w:p>
    <w:p w:rsidR="00661FE4" w:rsidRPr="00FC644D" w:rsidRDefault="00661FE4" w:rsidP="00661FE4">
      <w:pPr>
        <w:jc w:val="center"/>
        <w:rPr>
          <w:b/>
          <w:bCs/>
          <w:sz w:val="28"/>
          <w:szCs w:val="28"/>
          <w:u w:val="single"/>
        </w:rPr>
      </w:pPr>
      <w:r w:rsidRPr="00FC644D">
        <w:rPr>
          <w:b/>
          <w:bCs/>
          <w:sz w:val="28"/>
          <w:szCs w:val="28"/>
          <w:u w:val="single"/>
        </w:rPr>
        <w:t>МБОУ ВПО КОНСЕРВАТОРИЯ (ТОЛЬЯТТИНСКИЙ ИНСТИТУТ ИСКУССТВ)</w:t>
      </w:r>
    </w:p>
    <w:p w:rsidR="00661FE4" w:rsidRPr="00FC644D" w:rsidRDefault="00661FE4" w:rsidP="00661FE4">
      <w:pPr>
        <w:jc w:val="center"/>
        <w:rPr>
          <w:i/>
          <w:u w:val="single"/>
        </w:rPr>
      </w:pPr>
      <w:r w:rsidRPr="00FC644D">
        <w:rPr>
          <w:i/>
          <w:u w:val="single"/>
        </w:rPr>
        <w:t>(ул. Победы, 46, тел. 26 37 53)</w:t>
      </w:r>
    </w:p>
    <w:p w:rsidR="0083260D" w:rsidRPr="00FC644D" w:rsidRDefault="0083260D" w:rsidP="00661FE4">
      <w:pPr>
        <w:jc w:val="center"/>
        <w:rPr>
          <w:i/>
          <w:u w:val="single"/>
        </w:rPr>
      </w:pPr>
    </w:p>
    <w:p w:rsidR="0083260D" w:rsidRPr="00FC644D" w:rsidRDefault="0083260D" w:rsidP="0083260D">
      <w:pPr>
        <w:jc w:val="center"/>
        <w:rPr>
          <w:b/>
        </w:rPr>
      </w:pPr>
      <w:r w:rsidRPr="00FC644D">
        <w:rPr>
          <w:b/>
        </w:rPr>
        <w:t>С 20 по 26 апреля 20-й Тольяттинский Международный конкурс музыкантов-исполнителей (фортепиано)</w:t>
      </w:r>
    </w:p>
    <w:p w:rsidR="0083260D" w:rsidRPr="00FC644D" w:rsidRDefault="0083260D" w:rsidP="0083260D">
      <w:pPr>
        <w:jc w:val="center"/>
        <w:rPr>
          <w:b/>
        </w:rPr>
      </w:pPr>
    </w:p>
    <w:p w:rsidR="0083260D" w:rsidRPr="00FC644D" w:rsidRDefault="0083260D" w:rsidP="0083260D">
      <w:pPr>
        <w:rPr>
          <w:i/>
        </w:rPr>
      </w:pPr>
      <w:r w:rsidRPr="00FC644D">
        <w:rPr>
          <w:b/>
          <w:i/>
        </w:rPr>
        <w:t>Время проведения: 20-26 апреля, 18-00 ч</w:t>
      </w:r>
    </w:p>
    <w:p w:rsidR="00661FE4" w:rsidRPr="00FC644D" w:rsidRDefault="00661FE4" w:rsidP="00661FE4">
      <w:pPr>
        <w:pStyle w:val="a6"/>
        <w:spacing w:line="360" w:lineRule="auto"/>
        <w:rPr>
          <w:rFonts w:ascii="Times New Roman" w:hAnsi="Times New Roman" w:cs="Times New Roman"/>
        </w:rPr>
      </w:pPr>
      <w:r w:rsidRPr="00FC644D">
        <w:rPr>
          <w:rFonts w:ascii="Times New Roman" w:hAnsi="Times New Roman" w:cs="Times New Roman"/>
        </w:rPr>
        <w:t>Приглашаются преподаватели, студенты, учащиеся и все желающие</w:t>
      </w:r>
    </w:p>
    <w:p w:rsidR="00661FE4" w:rsidRPr="00FC644D" w:rsidRDefault="00661FE4" w:rsidP="00197752">
      <w:pPr>
        <w:rPr>
          <w:b/>
          <w:u w:val="single"/>
        </w:rPr>
      </w:pPr>
    </w:p>
    <w:p w:rsidR="00DA5F47" w:rsidRPr="00FC644D" w:rsidRDefault="00DA5F47" w:rsidP="00197752">
      <w:pPr>
        <w:rPr>
          <w:b/>
          <w:u w:val="single"/>
        </w:rPr>
      </w:pPr>
    </w:p>
    <w:p w:rsidR="00B345B5" w:rsidRPr="00FC644D" w:rsidRDefault="00B345B5" w:rsidP="00197752">
      <w:pPr>
        <w:jc w:val="center"/>
        <w:rPr>
          <w:b/>
          <w:sz w:val="28"/>
          <w:szCs w:val="28"/>
          <w:u w:val="single"/>
        </w:rPr>
      </w:pPr>
      <w:r w:rsidRPr="00FC644D">
        <w:rPr>
          <w:b/>
          <w:sz w:val="28"/>
          <w:szCs w:val="28"/>
          <w:u w:val="single"/>
        </w:rPr>
        <w:t>МБОУ ДОД ДХШ ИМЕНИ М.ШАГАЛА</w:t>
      </w:r>
    </w:p>
    <w:p w:rsidR="00B345B5" w:rsidRPr="00FC644D" w:rsidRDefault="00B345B5" w:rsidP="00197752">
      <w:proofErr w:type="gramStart"/>
      <w:r w:rsidRPr="00FC644D">
        <w:rPr>
          <w:i/>
        </w:rPr>
        <w:t xml:space="preserve">(ул. Свердлова, 10, Бездетко Екатерина Владимировна, т./ф. 30 88 35, </w:t>
      </w:r>
      <w:hyperlink r:id="rId106" w:history="1">
        <w:r w:rsidRPr="00FC644D">
          <w:rPr>
            <w:rStyle w:val="aa"/>
            <w:i/>
            <w:lang w:val="en-US"/>
          </w:rPr>
          <w:t>art</w:t>
        </w:r>
        <w:r w:rsidRPr="00FC644D">
          <w:rPr>
            <w:rStyle w:val="aa"/>
            <w:i/>
          </w:rPr>
          <w:t>-</w:t>
        </w:r>
        <w:r w:rsidRPr="00FC644D">
          <w:rPr>
            <w:rStyle w:val="aa"/>
            <w:i/>
            <w:lang w:val="en-US"/>
          </w:rPr>
          <w:t>shag</w:t>
        </w:r>
        <w:r w:rsidRPr="00FC644D">
          <w:rPr>
            <w:rStyle w:val="aa"/>
            <w:i/>
          </w:rPr>
          <w:t>@</w:t>
        </w:r>
        <w:proofErr w:type="spellStart"/>
        <w:r w:rsidRPr="00FC644D">
          <w:rPr>
            <w:rStyle w:val="aa"/>
            <w:i/>
            <w:lang w:val="en-US"/>
          </w:rPr>
          <w:t>yandex</w:t>
        </w:r>
        <w:proofErr w:type="spellEnd"/>
        <w:r w:rsidRPr="00FC644D">
          <w:rPr>
            <w:rStyle w:val="aa"/>
            <w:i/>
          </w:rPr>
          <w:t>.</w:t>
        </w:r>
        <w:proofErr w:type="spellStart"/>
        <w:r w:rsidRPr="00FC644D">
          <w:rPr>
            <w:rStyle w:val="aa"/>
            <w:i/>
            <w:lang w:val="en-US"/>
          </w:rPr>
          <w:t>ru</w:t>
        </w:r>
        <w:proofErr w:type="spellEnd"/>
      </w:hyperlink>
      <w:proofErr w:type="gramEnd"/>
    </w:p>
    <w:p w:rsidR="00542001" w:rsidRPr="00FC644D" w:rsidRDefault="00542001" w:rsidP="00197752"/>
    <w:p w:rsidR="00A15EAE" w:rsidRPr="00FC644D" w:rsidRDefault="00542001" w:rsidP="00197752">
      <w:pPr>
        <w:jc w:val="center"/>
        <w:rPr>
          <w:b/>
        </w:rPr>
      </w:pPr>
      <w:r w:rsidRPr="00FC644D">
        <w:rPr>
          <w:b/>
        </w:rPr>
        <w:t>Ближайшие м</w:t>
      </w:r>
      <w:r w:rsidR="00A15EAE" w:rsidRPr="00FC644D">
        <w:rPr>
          <w:b/>
        </w:rPr>
        <w:t>ероприятия из Программы, посвященной  празднованию 25-летнему юбилею   художественной школы им. М. Шагала</w:t>
      </w:r>
    </w:p>
    <w:p w:rsidR="00A15EAE" w:rsidRPr="00FC644D" w:rsidRDefault="00A15EAE" w:rsidP="0069543B">
      <w:pPr>
        <w:pStyle w:val="42"/>
        <w:numPr>
          <w:ilvl w:val="0"/>
          <w:numId w:val="1"/>
        </w:numPr>
        <w:spacing w:after="0" w:line="240" w:lineRule="auto"/>
        <w:ind w:firstLine="0"/>
        <w:jc w:val="both"/>
        <w:rPr>
          <w:rFonts w:ascii="Times New Roman" w:hAnsi="Times New Roman"/>
          <w:b/>
          <w:sz w:val="24"/>
          <w:szCs w:val="24"/>
        </w:rPr>
      </w:pPr>
      <w:r w:rsidRPr="00FC644D">
        <w:rPr>
          <w:rFonts w:ascii="Times New Roman" w:hAnsi="Times New Roman"/>
          <w:b/>
          <w:sz w:val="24"/>
          <w:szCs w:val="24"/>
        </w:rPr>
        <w:t>Передвижные выставки преподавателей школы «Школа. Педагог. Искусство»:</w:t>
      </w:r>
    </w:p>
    <w:p w:rsidR="00A15EAE" w:rsidRPr="00FC644D" w:rsidRDefault="00A15EAE" w:rsidP="00197752">
      <w:pPr>
        <w:pStyle w:val="42"/>
        <w:spacing w:after="0" w:line="240" w:lineRule="auto"/>
        <w:jc w:val="both"/>
        <w:rPr>
          <w:rFonts w:ascii="Times New Roman" w:hAnsi="Times New Roman"/>
          <w:sz w:val="24"/>
          <w:szCs w:val="24"/>
        </w:rPr>
      </w:pPr>
      <w:r w:rsidRPr="00FC644D">
        <w:rPr>
          <w:rFonts w:ascii="Times New Roman" w:hAnsi="Times New Roman"/>
          <w:sz w:val="24"/>
          <w:szCs w:val="24"/>
        </w:rPr>
        <w:t>- Досуговый центр «Русич» (ул. Носова, 10) – по 10 апреля</w:t>
      </w:r>
    </w:p>
    <w:p w:rsidR="00A15EAE" w:rsidRPr="00FC644D" w:rsidRDefault="00A15EAE" w:rsidP="0069543B">
      <w:pPr>
        <w:pStyle w:val="42"/>
        <w:numPr>
          <w:ilvl w:val="0"/>
          <w:numId w:val="1"/>
        </w:numPr>
        <w:spacing w:after="0" w:line="240" w:lineRule="auto"/>
        <w:ind w:firstLine="0"/>
        <w:jc w:val="both"/>
        <w:rPr>
          <w:rFonts w:ascii="Times New Roman" w:hAnsi="Times New Roman"/>
          <w:b/>
          <w:sz w:val="24"/>
          <w:szCs w:val="24"/>
        </w:rPr>
      </w:pPr>
      <w:r w:rsidRPr="00FC644D">
        <w:rPr>
          <w:rFonts w:ascii="Times New Roman" w:hAnsi="Times New Roman"/>
          <w:b/>
          <w:sz w:val="24"/>
          <w:szCs w:val="24"/>
        </w:rPr>
        <w:t xml:space="preserve">Юбилейная выставка из фондов школы «Шаги в </w:t>
      </w:r>
      <w:proofErr w:type="gramStart"/>
      <w:r w:rsidRPr="00FC644D">
        <w:rPr>
          <w:rFonts w:ascii="Times New Roman" w:hAnsi="Times New Roman"/>
          <w:b/>
          <w:sz w:val="24"/>
          <w:szCs w:val="24"/>
        </w:rPr>
        <w:t>искусстве</w:t>
      </w:r>
      <w:proofErr w:type="gramEnd"/>
      <w:r w:rsidRPr="00FC644D">
        <w:rPr>
          <w:rFonts w:ascii="Times New Roman" w:hAnsi="Times New Roman"/>
          <w:b/>
          <w:sz w:val="24"/>
          <w:szCs w:val="24"/>
        </w:rPr>
        <w:t>»:</w:t>
      </w:r>
    </w:p>
    <w:p w:rsidR="00A15EAE" w:rsidRPr="00FC644D" w:rsidRDefault="00A15EAE" w:rsidP="00197752">
      <w:pPr>
        <w:pStyle w:val="42"/>
        <w:spacing w:after="0" w:line="240" w:lineRule="auto"/>
        <w:jc w:val="both"/>
        <w:rPr>
          <w:rFonts w:ascii="Times New Roman" w:hAnsi="Times New Roman"/>
          <w:sz w:val="24"/>
          <w:szCs w:val="24"/>
        </w:rPr>
      </w:pPr>
      <w:r w:rsidRPr="00FC644D">
        <w:rPr>
          <w:rFonts w:ascii="Times New Roman" w:hAnsi="Times New Roman"/>
          <w:sz w:val="24"/>
          <w:szCs w:val="24"/>
        </w:rPr>
        <w:t>- Детская картинная галерея (музей), (г. Самара, ул. Куйбышева, 139) - по 12 апреля.</w:t>
      </w:r>
    </w:p>
    <w:p w:rsidR="00192549" w:rsidRPr="00FC644D" w:rsidRDefault="00192549" w:rsidP="00197752">
      <w:pPr>
        <w:pStyle w:val="42"/>
        <w:spacing w:after="0" w:line="240" w:lineRule="auto"/>
        <w:jc w:val="both"/>
        <w:rPr>
          <w:rFonts w:ascii="Times New Roman" w:hAnsi="Times New Roman"/>
          <w:sz w:val="24"/>
          <w:szCs w:val="24"/>
        </w:rPr>
      </w:pPr>
    </w:p>
    <w:p w:rsidR="00E0491C" w:rsidRDefault="00E0491C" w:rsidP="00E0491C">
      <w:pPr>
        <w:ind w:firstLine="397"/>
        <w:jc w:val="center"/>
        <w:rPr>
          <w:b/>
        </w:rPr>
      </w:pPr>
    </w:p>
    <w:p w:rsidR="00B51D30" w:rsidRDefault="00B51D30" w:rsidP="00E0491C">
      <w:pPr>
        <w:tabs>
          <w:tab w:val="left" w:pos="2700"/>
        </w:tabs>
        <w:jc w:val="center"/>
        <w:rPr>
          <w:b/>
          <w:sz w:val="28"/>
          <w:szCs w:val="28"/>
          <w:u w:val="single"/>
        </w:rPr>
      </w:pPr>
    </w:p>
    <w:p w:rsidR="00B51D30" w:rsidRDefault="00B51D30" w:rsidP="00E0491C">
      <w:pPr>
        <w:tabs>
          <w:tab w:val="left" w:pos="2700"/>
        </w:tabs>
        <w:jc w:val="center"/>
        <w:rPr>
          <w:b/>
          <w:sz w:val="28"/>
          <w:szCs w:val="28"/>
          <w:u w:val="single"/>
        </w:rPr>
      </w:pPr>
    </w:p>
    <w:p w:rsidR="00B51D30" w:rsidRDefault="00B51D30" w:rsidP="00E0491C">
      <w:pPr>
        <w:tabs>
          <w:tab w:val="left" w:pos="2700"/>
        </w:tabs>
        <w:jc w:val="center"/>
        <w:rPr>
          <w:b/>
          <w:sz w:val="28"/>
          <w:szCs w:val="28"/>
          <w:u w:val="single"/>
        </w:rPr>
      </w:pPr>
    </w:p>
    <w:p w:rsidR="00E0491C" w:rsidRPr="00B74590" w:rsidRDefault="00E0491C" w:rsidP="00E0491C">
      <w:pPr>
        <w:tabs>
          <w:tab w:val="left" w:pos="2700"/>
        </w:tabs>
        <w:jc w:val="center"/>
        <w:rPr>
          <w:b/>
          <w:sz w:val="28"/>
          <w:szCs w:val="28"/>
          <w:u w:val="single"/>
        </w:rPr>
      </w:pPr>
      <w:r w:rsidRPr="00B74590">
        <w:rPr>
          <w:b/>
          <w:sz w:val="28"/>
          <w:szCs w:val="28"/>
          <w:u w:val="single"/>
        </w:rPr>
        <w:lastRenderedPageBreak/>
        <w:t xml:space="preserve">МБОУ ДОД ДЕТСКАЯ МУЗЫКАЛЬНАЯ ШКОЛА № </w:t>
      </w:r>
      <w:r>
        <w:rPr>
          <w:b/>
          <w:sz w:val="28"/>
          <w:szCs w:val="28"/>
          <w:u w:val="single"/>
        </w:rPr>
        <w:t>3</w:t>
      </w:r>
    </w:p>
    <w:p w:rsidR="00E0491C" w:rsidRPr="00E0491C" w:rsidRDefault="00E0491C" w:rsidP="00E0491C">
      <w:pPr>
        <w:jc w:val="center"/>
        <w:rPr>
          <w:i/>
        </w:rPr>
      </w:pPr>
      <w:proofErr w:type="gramStart"/>
      <w:r w:rsidRPr="00E0491C">
        <w:rPr>
          <w:i/>
        </w:rPr>
        <w:t>(ул. Жилина, 5, зам. директора по научно-методической работе и планированию</w:t>
      </w:r>
      <w:proofErr w:type="gramEnd"/>
    </w:p>
    <w:p w:rsidR="00E0491C" w:rsidRPr="00E0491C" w:rsidRDefault="00E0491C" w:rsidP="00E0491C">
      <w:pPr>
        <w:jc w:val="center"/>
        <w:rPr>
          <w:i/>
        </w:rPr>
      </w:pPr>
      <w:r w:rsidRPr="00E0491C">
        <w:rPr>
          <w:i/>
        </w:rPr>
        <w:t xml:space="preserve">Ниронова Е. В., тел. 28 17 60, </w:t>
      </w:r>
      <w:r w:rsidRPr="00E0491C">
        <w:rPr>
          <w:i/>
          <w:lang w:val="it-IT"/>
        </w:rPr>
        <w:t>e</w:t>
      </w:r>
      <w:r w:rsidRPr="00E0491C">
        <w:rPr>
          <w:i/>
        </w:rPr>
        <w:t>-</w:t>
      </w:r>
      <w:r w:rsidRPr="00E0491C">
        <w:rPr>
          <w:i/>
          <w:lang w:val="it-IT"/>
        </w:rPr>
        <w:t>mail</w:t>
      </w:r>
      <w:r w:rsidRPr="00E0491C">
        <w:rPr>
          <w:i/>
        </w:rPr>
        <w:t xml:space="preserve">: </w:t>
      </w:r>
      <w:hyperlink r:id="rId107" w:history="1">
        <w:r w:rsidRPr="00E0491C">
          <w:rPr>
            <w:rStyle w:val="aa"/>
            <w:i/>
            <w:lang w:val="it-IT"/>
          </w:rPr>
          <w:t>dmw</w:t>
        </w:r>
        <w:r w:rsidRPr="00E0491C">
          <w:rPr>
            <w:rStyle w:val="aa"/>
            <w:i/>
          </w:rPr>
          <w:t>3</w:t>
        </w:r>
        <w:r w:rsidRPr="00E0491C">
          <w:rPr>
            <w:rStyle w:val="aa"/>
            <w:i/>
            <w:lang w:val="it-IT"/>
          </w:rPr>
          <w:t>metodist</w:t>
        </w:r>
        <w:r w:rsidRPr="00E0491C">
          <w:rPr>
            <w:rStyle w:val="aa"/>
            <w:i/>
          </w:rPr>
          <w:t>@</w:t>
        </w:r>
        <w:r w:rsidRPr="00E0491C">
          <w:rPr>
            <w:rStyle w:val="aa"/>
            <w:i/>
            <w:lang w:val="it-IT"/>
          </w:rPr>
          <w:t>yandex</w:t>
        </w:r>
        <w:r w:rsidRPr="00E0491C">
          <w:rPr>
            <w:rStyle w:val="aa"/>
            <w:i/>
          </w:rPr>
          <w:t>.</w:t>
        </w:r>
        <w:r w:rsidRPr="00E0491C">
          <w:rPr>
            <w:rStyle w:val="aa"/>
            <w:i/>
            <w:lang w:val="it-IT"/>
          </w:rPr>
          <w:t>ru</w:t>
        </w:r>
      </w:hyperlink>
      <w:r>
        <w:rPr>
          <w:i/>
        </w:rPr>
        <w:t>)</w:t>
      </w:r>
    </w:p>
    <w:p w:rsidR="00E0491C" w:rsidRDefault="00E0491C" w:rsidP="00E0491C">
      <w:pPr>
        <w:ind w:firstLine="397"/>
        <w:jc w:val="center"/>
        <w:rPr>
          <w:b/>
        </w:rPr>
      </w:pPr>
    </w:p>
    <w:p w:rsidR="00E0491C" w:rsidRPr="008B3B46" w:rsidRDefault="00E0491C" w:rsidP="00E0491C">
      <w:pPr>
        <w:ind w:firstLine="397"/>
        <w:jc w:val="center"/>
      </w:pPr>
      <w:r>
        <w:rPr>
          <w:b/>
        </w:rPr>
        <w:t xml:space="preserve">Четвёртый </w:t>
      </w:r>
      <w:r w:rsidRPr="008B3B46">
        <w:rPr>
          <w:b/>
        </w:rPr>
        <w:t>городской конкурс семейных ансамблей</w:t>
      </w:r>
    </w:p>
    <w:p w:rsidR="00E0491C" w:rsidRPr="000F7E31" w:rsidRDefault="00E0491C" w:rsidP="00E0491C">
      <w:pPr>
        <w:ind w:firstLine="397"/>
        <w:jc w:val="center"/>
        <w:rPr>
          <w:sz w:val="16"/>
          <w:szCs w:val="16"/>
        </w:rPr>
      </w:pPr>
    </w:p>
    <w:p w:rsidR="00E0491C" w:rsidRPr="008B3B46" w:rsidRDefault="00E0491C" w:rsidP="00E0491C">
      <w:pPr>
        <w:ind w:firstLine="397"/>
        <w:jc w:val="both"/>
      </w:pPr>
      <w:r w:rsidRPr="008B3B46">
        <w:t xml:space="preserve">Взаимодействие детских школ искусств и семьи - одно из главных направлений педагогического процесса. Муниципальное бюджетное образовательное учреждение дополнительного образования детей детская музыкальная школа № 3 городского округа Тольятти углубленно работает над поиском новых форм взаимодействия родителей и педагогов в </w:t>
      </w:r>
      <w:proofErr w:type="gramStart"/>
      <w:r w:rsidRPr="008B3B46">
        <w:t>процессе</w:t>
      </w:r>
      <w:proofErr w:type="gramEnd"/>
      <w:r w:rsidRPr="008B3B46">
        <w:t xml:space="preserve"> обучения и воспитания детей. Одной из таких форм является проведение в детской музыкальной школе мероприятий с участием родителей и членов семей учащихся. </w:t>
      </w:r>
    </w:p>
    <w:p w:rsidR="00E0491C" w:rsidRPr="008B3B46" w:rsidRDefault="00E0491C" w:rsidP="00E0491C">
      <w:pPr>
        <w:ind w:firstLine="397"/>
        <w:jc w:val="both"/>
      </w:pPr>
      <w:r w:rsidRPr="008B3B46">
        <w:t xml:space="preserve">Все дети любят праздники, а когда рядом мама или папа – это праздник вдвойне. Совместные праздники надолго остаются в памяти взрослых и детей, они не только объединяют родителей с детьми, но и создают атмосферу тепла и доверия во взаимоотношениях педагогов и родителей учащихся. </w:t>
      </w:r>
    </w:p>
    <w:p w:rsidR="00E0491C" w:rsidRPr="008B3B46" w:rsidRDefault="00E0491C" w:rsidP="00E0491C">
      <w:pPr>
        <w:ind w:firstLine="397"/>
        <w:jc w:val="both"/>
      </w:pPr>
      <w:r w:rsidRPr="008B3B46">
        <w:t xml:space="preserve">Совместное творчество детей, родителей и преподавателей помогает создать неповторимую эмоциональную и духовную атмосферу праздника. При проведении подобных семейных мероприятий можно узнать много интересного о семьях учащихся, их традициях, увлечениях, системе воспитания детей в семье, а самое главное – помочь не только детям, но и родителям раскрыть свои творческие способности. </w:t>
      </w:r>
    </w:p>
    <w:p w:rsidR="00E0491C" w:rsidRPr="008B3B46" w:rsidRDefault="00E0491C" w:rsidP="00E0491C">
      <w:pPr>
        <w:ind w:firstLine="397"/>
        <w:jc w:val="both"/>
      </w:pPr>
      <w:r w:rsidRPr="008B3B46">
        <w:t xml:space="preserve">Именно поэтому департамент культуры мэрии городского округа Тольятти и научно-методический центр художественного образования тольяттинской консерватории поддержали инициативу </w:t>
      </w:r>
      <w:proofErr w:type="spellStart"/>
      <w:r w:rsidRPr="008B3B46">
        <w:t>Нироновой</w:t>
      </w:r>
      <w:proofErr w:type="spellEnd"/>
      <w:r w:rsidRPr="008B3B46">
        <w:t xml:space="preserve"> Елены Вячеславовны, заместителя директора детской музыкальной школы № 3, о проведении городского конкурса семейных ансамблей. </w:t>
      </w:r>
    </w:p>
    <w:p w:rsidR="00E0491C" w:rsidRPr="00B51D30" w:rsidRDefault="00E0491C" w:rsidP="00E0491C">
      <w:pPr>
        <w:ind w:firstLine="397"/>
        <w:jc w:val="both"/>
        <w:rPr>
          <w:b/>
          <w:i/>
        </w:rPr>
      </w:pPr>
      <w:r w:rsidRPr="00B51D30">
        <w:rPr>
          <w:b/>
          <w:i/>
        </w:rPr>
        <w:t xml:space="preserve">В конкурсе, который уже четвёртый раз будет проводиться на базе МБОУ ДОД детская музыкальная школа № 3 (8 апреля с 10.00, по адресу: ул. Жилина, д. 5), примут участие ансамбли, состоящих из учащихся детских школ искусств города Тольятти, их родителей и членов семей. </w:t>
      </w:r>
    </w:p>
    <w:p w:rsidR="00E0491C" w:rsidRPr="008B3B46" w:rsidRDefault="00E0491C" w:rsidP="00E0491C">
      <w:pPr>
        <w:ind w:firstLine="397"/>
        <w:jc w:val="both"/>
      </w:pPr>
      <w:r w:rsidRPr="008B3B46">
        <w:t xml:space="preserve">Цель конкурса семейных ансамблей: </w:t>
      </w:r>
    </w:p>
    <w:p w:rsidR="00E0491C" w:rsidRPr="008B3B46" w:rsidRDefault="00E0491C" w:rsidP="00E0491C">
      <w:pPr>
        <w:numPr>
          <w:ilvl w:val="0"/>
          <w:numId w:val="9"/>
        </w:numPr>
        <w:jc w:val="both"/>
      </w:pPr>
      <w:r w:rsidRPr="008B3B46">
        <w:t xml:space="preserve">пробудить интерес к прекрасной старинной традиции </w:t>
      </w:r>
      <w:proofErr w:type="gramStart"/>
      <w:r w:rsidRPr="008B3B46">
        <w:t>семейного</w:t>
      </w:r>
      <w:proofErr w:type="gramEnd"/>
      <w:r w:rsidRPr="008B3B46">
        <w:t xml:space="preserve"> музицирования;</w:t>
      </w:r>
    </w:p>
    <w:p w:rsidR="00E0491C" w:rsidRPr="008B3B46" w:rsidRDefault="00E0491C" w:rsidP="00E0491C">
      <w:pPr>
        <w:numPr>
          <w:ilvl w:val="0"/>
          <w:numId w:val="9"/>
        </w:numPr>
        <w:jc w:val="both"/>
      </w:pPr>
      <w:r w:rsidRPr="008B3B46">
        <w:t xml:space="preserve">способствовать формированию </w:t>
      </w:r>
      <w:proofErr w:type="gramStart"/>
      <w:r w:rsidRPr="008B3B46">
        <w:t>нравственной</w:t>
      </w:r>
      <w:proofErr w:type="gramEnd"/>
      <w:r w:rsidRPr="008B3B46">
        <w:t xml:space="preserve"> культуры детей и родителей;</w:t>
      </w:r>
    </w:p>
    <w:p w:rsidR="00E0491C" w:rsidRPr="008B3B46" w:rsidRDefault="00E0491C" w:rsidP="00E0491C">
      <w:pPr>
        <w:numPr>
          <w:ilvl w:val="0"/>
          <w:numId w:val="9"/>
        </w:numPr>
        <w:jc w:val="both"/>
      </w:pPr>
      <w:r w:rsidRPr="008B3B46">
        <w:t xml:space="preserve">стимулировать творческую активность и творческое сотрудничество в </w:t>
      </w:r>
      <w:proofErr w:type="gramStart"/>
      <w:r w:rsidRPr="008B3B46">
        <w:t>семьях</w:t>
      </w:r>
      <w:proofErr w:type="gramEnd"/>
      <w:r w:rsidRPr="008B3B46">
        <w:t xml:space="preserve"> учащихся;</w:t>
      </w:r>
    </w:p>
    <w:p w:rsidR="00E0491C" w:rsidRPr="008B3B46" w:rsidRDefault="00E0491C" w:rsidP="00E0491C">
      <w:pPr>
        <w:numPr>
          <w:ilvl w:val="0"/>
          <w:numId w:val="9"/>
        </w:numPr>
        <w:jc w:val="both"/>
      </w:pPr>
      <w:r w:rsidRPr="008B3B46">
        <w:t>воспитывать чувство гордости за свою семью.</w:t>
      </w:r>
    </w:p>
    <w:p w:rsidR="00E0491C" w:rsidRDefault="00E0491C" w:rsidP="00E0491C">
      <w:r>
        <w:t>Председатель жюри:</w:t>
      </w:r>
    </w:p>
    <w:p w:rsidR="00E0491C" w:rsidRPr="00126F3F" w:rsidRDefault="00E0491C" w:rsidP="00E0491C">
      <w:pPr>
        <w:ind w:firstLine="397"/>
        <w:jc w:val="both"/>
      </w:pPr>
      <w:proofErr w:type="spellStart"/>
      <w:r>
        <w:t>Чеботаренко</w:t>
      </w:r>
      <w:proofErr w:type="spellEnd"/>
      <w:r>
        <w:t xml:space="preserve"> Сергей Владимирович, профессор</w:t>
      </w:r>
      <w:r w:rsidRPr="00126F3F">
        <w:t xml:space="preserve"> тольяттинской консерватории, </w:t>
      </w:r>
      <w:r>
        <w:t xml:space="preserve">заведующий кафедрой духовых и ударных инструментов </w:t>
      </w:r>
      <w:r w:rsidRPr="00126F3F">
        <w:t xml:space="preserve">тольяттинской консерватории. </w:t>
      </w:r>
    </w:p>
    <w:p w:rsidR="00E0491C" w:rsidRDefault="00E0491C" w:rsidP="00E0491C">
      <w:r>
        <w:t>Члены жюри:</w:t>
      </w:r>
    </w:p>
    <w:p w:rsidR="00E0491C" w:rsidRDefault="00E0491C" w:rsidP="00E0491C">
      <w:pPr>
        <w:ind w:firstLine="397"/>
        <w:jc w:val="both"/>
      </w:pPr>
      <w:r w:rsidRPr="008B3B46">
        <w:t>Жюри конкурса:</w:t>
      </w:r>
    </w:p>
    <w:p w:rsidR="00E0491C" w:rsidRPr="008B3B46" w:rsidRDefault="00E0491C" w:rsidP="00E0491C">
      <w:pPr>
        <w:ind w:firstLine="397"/>
        <w:jc w:val="both"/>
      </w:pPr>
      <w:r>
        <w:t>- Кондратьев</w:t>
      </w:r>
      <w:r w:rsidRPr="00C95B5D">
        <w:t xml:space="preserve"> </w:t>
      </w:r>
      <w:r w:rsidRPr="00126F3F">
        <w:t>Юрий Александрович, доцент тольяттинской консерватории, руководитель оркестра русских народных инструментов тольяттинской консерватории.</w:t>
      </w:r>
    </w:p>
    <w:p w:rsidR="00E0491C" w:rsidRPr="008B3B46" w:rsidRDefault="00E0491C" w:rsidP="00E0491C">
      <w:pPr>
        <w:ind w:firstLine="397"/>
        <w:jc w:val="both"/>
      </w:pPr>
      <w:r w:rsidRPr="008B3B46">
        <w:t xml:space="preserve">- </w:t>
      </w:r>
      <w:r>
        <w:t>Молва Ольга Николаевна</w:t>
      </w:r>
      <w:r w:rsidRPr="008B3B46">
        <w:t xml:space="preserve">, </w:t>
      </w:r>
      <w:r>
        <w:t xml:space="preserve">заведующая отделом специального фортепиано и преподаватель по классу фортепиано </w:t>
      </w:r>
      <w:r w:rsidRPr="008B3B46">
        <w:t>тольяттинско</w:t>
      </w:r>
      <w:r>
        <w:t>го музыкального училища</w:t>
      </w:r>
      <w:r w:rsidRPr="008B3B46">
        <w:t>;</w:t>
      </w:r>
    </w:p>
    <w:p w:rsidR="00E0491C" w:rsidRPr="008B3B46" w:rsidRDefault="00E0491C" w:rsidP="00E0491C">
      <w:pPr>
        <w:ind w:firstLine="397"/>
        <w:jc w:val="both"/>
      </w:pPr>
      <w:r w:rsidRPr="008B3B46">
        <w:t xml:space="preserve">- Ниронова Елена Вячеславовна, заместитель директора МБОУ ДОД ДМШ № 3 по научно-методической работе и планированию, </w:t>
      </w:r>
      <w:r>
        <w:t xml:space="preserve">композитор, </w:t>
      </w:r>
      <w:r w:rsidRPr="008B3B46">
        <w:t xml:space="preserve">инициатор конкурса.  </w:t>
      </w:r>
    </w:p>
    <w:p w:rsidR="00E0491C" w:rsidRPr="008B3B46" w:rsidRDefault="00E0491C" w:rsidP="00E0491C">
      <w:pPr>
        <w:ind w:firstLine="397"/>
        <w:jc w:val="both"/>
        <w:rPr>
          <w:b/>
          <w:bCs/>
          <w:i/>
          <w:iCs/>
        </w:rPr>
      </w:pPr>
      <w:r w:rsidRPr="008B3B46">
        <w:t xml:space="preserve">По итогам конкурса победителям в различных </w:t>
      </w:r>
      <w:proofErr w:type="gramStart"/>
      <w:r w:rsidRPr="008B3B46">
        <w:t>номинациях</w:t>
      </w:r>
      <w:proofErr w:type="gramEnd"/>
      <w:r w:rsidRPr="008B3B46">
        <w:t xml:space="preserve"> будут присуждены: Гран-при, дипломы Лауреатов I,</w:t>
      </w:r>
      <w:r w:rsidRPr="008B3B46">
        <w:rPr>
          <w:lang w:val="en-US"/>
        </w:rPr>
        <w:t>II</w:t>
      </w:r>
      <w:r w:rsidRPr="008B3B46">
        <w:t xml:space="preserve">, III степени, специальные призы оргкомитета конкурса, дипломы по номинациям. Все ансамбли, принимавшие участие в </w:t>
      </w:r>
      <w:proofErr w:type="gramStart"/>
      <w:r w:rsidRPr="008B3B46">
        <w:t>конкурсе</w:t>
      </w:r>
      <w:proofErr w:type="gramEnd"/>
      <w:r w:rsidRPr="008B3B46">
        <w:t xml:space="preserve">, получат ценные подарки и свидетельства участников. </w:t>
      </w:r>
    </w:p>
    <w:p w:rsidR="00E0491C" w:rsidRDefault="00E0491C" w:rsidP="00E0491C">
      <w:pPr>
        <w:jc w:val="right"/>
      </w:pPr>
    </w:p>
    <w:p w:rsidR="00B84D2B" w:rsidRPr="00FC644D" w:rsidRDefault="00B84D2B" w:rsidP="00197752">
      <w:pPr>
        <w:jc w:val="center"/>
        <w:rPr>
          <w:b/>
          <w:sz w:val="16"/>
          <w:szCs w:val="16"/>
          <w:u w:val="single"/>
        </w:rPr>
      </w:pPr>
    </w:p>
    <w:p w:rsidR="00DC487E" w:rsidRPr="00FC644D" w:rsidRDefault="00DC487E" w:rsidP="00DC487E">
      <w:pPr>
        <w:jc w:val="center"/>
        <w:rPr>
          <w:b/>
          <w:sz w:val="28"/>
          <w:szCs w:val="28"/>
          <w:u w:val="single"/>
        </w:rPr>
      </w:pPr>
      <w:r w:rsidRPr="00FC644D">
        <w:rPr>
          <w:b/>
          <w:sz w:val="28"/>
          <w:szCs w:val="28"/>
          <w:u w:val="single"/>
        </w:rPr>
        <w:lastRenderedPageBreak/>
        <w:t>МБОУ ДОД ДЕТСКАЯ ШКОЛА ИСКУССТВ ИМЕНИ</w:t>
      </w:r>
    </w:p>
    <w:p w:rsidR="00DC487E" w:rsidRPr="00FC644D" w:rsidRDefault="00DC487E" w:rsidP="00DC487E">
      <w:pPr>
        <w:jc w:val="center"/>
        <w:rPr>
          <w:b/>
          <w:sz w:val="28"/>
          <w:szCs w:val="28"/>
          <w:u w:val="single"/>
        </w:rPr>
      </w:pPr>
      <w:r w:rsidRPr="00FC644D">
        <w:rPr>
          <w:b/>
          <w:sz w:val="28"/>
          <w:szCs w:val="28"/>
          <w:u w:val="single"/>
        </w:rPr>
        <w:t xml:space="preserve"> Г.В. СВИРИДОВА</w:t>
      </w:r>
    </w:p>
    <w:p w:rsidR="00DC487E" w:rsidRPr="00FC644D" w:rsidRDefault="00DC487E" w:rsidP="00DC487E">
      <w:pPr>
        <w:widowControl w:val="0"/>
        <w:jc w:val="center"/>
        <w:rPr>
          <w:i/>
          <w:color w:val="000000"/>
        </w:rPr>
      </w:pPr>
      <w:proofErr w:type="gramStart"/>
      <w:r w:rsidRPr="00FC644D">
        <w:rPr>
          <w:i/>
          <w:color w:val="000000"/>
        </w:rPr>
        <w:t xml:space="preserve">(445044, ул. Автостроителей, д.26, т: 30-94-16,30-94-14, </w:t>
      </w:r>
      <w:proofErr w:type="gramEnd"/>
    </w:p>
    <w:p w:rsidR="00DC487E" w:rsidRPr="00FC644D" w:rsidRDefault="007F5F87" w:rsidP="00DC487E">
      <w:pPr>
        <w:pStyle w:val="ad"/>
        <w:ind w:left="180"/>
        <w:rPr>
          <w:rFonts w:ascii="Times New Roman" w:hAnsi="Times New Roman"/>
          <w:b w:val="0"/>
          <w:i/>
          <w:color w:val="000000"/>
          <w:spacing w:val="0"/>
          <w:sz w:val="24"/>
          <w:szCs w:val="24"/>
          <w:u w:val="single"/>
        </w:rPr>
      </w:pPr>
      <w:hyperlink r:id="rId108" w:history="1">
        <w:r w:rsidR="00DC487E" w:rsidRPr="00FC644D">
          <w:rPr>
            <w:rStyle w:val="aa"/>
            <w:rFonts w:ascii="Times New Roman" w:eastAsia="Arial Unicode MS" w:hAnsi="Times New Roman"/>
            <w:i/>
            <w:spacing w:val="0"/>
            <w:sz w:val="24"/>
            <w:szCs w:val="24"/>
            <w:lang w:val="en-US"/>
          </w:rPr>
          <w:t>artschool</w:t>
        </w:r>
        <w:r w:rsidR="00DC487E" w:rsidRPr="00FC644D">
          <w:rPr>
            <w:rStyle w:val="aa"/>
            <w:rFonts w:ascii="Times New Roman" w:eastAsia="Arial Unicode MS" w:hAnsi="Times New Roman"/>
            <w:i/>
            <w:spacing w:val="0"/>
            <w:sz w:val="24"/>
            <w:szCs w:val="24"/>
          </w:rPr>
          <w:t>2edu@</w:t>
        </w:r>
        <w:r w:rsidR="00DC487E" w:rsidRPr="00FC644D">
          <w:rPr>
            <w:rStyle w:val="aa"/>
            <w:rFonts w:ascii="Times New Roman" w:eastAsia="Arial Unicode MS" w:hAnsi="Times New Roman"/>
            <w:i/>
            <w:spacing w:val="0"/>
            <w:sz w:val="24"/>
            <w:szCs w:val="24"/>
            <w:lang w:val="en-US"/>
          </w:rPr>
          <w:t>yandex</w:t>
        </w:r>
        <w:r w:rsidR="00DC487E" w:rsidRPr="00FC644D">
          <w:rPr>
            <w:rStyle w:val="aa"/>
            <w:rFonts w:ascii="Times New Roman" w:eastAsia="Arial Unicode MS" w:hAnsi="Times New Roman"/>
            <w:i/>
            <w:spacing w:val="0"/>
            <w:sz w:val="24"/>
            <w:szCs w:val="24"/>
          </w:rPr>
          <w:t>.</w:t>
        </w:r>
        <w:r w:rsidR="00DC487E" w:rsidRPr="00FC644D">
          <w:rPr>
            <w:rStyle w:val="aa"/>
            <w:rFonts w:ascii="Times New Roman" w:eastAsia="Arial Unicode MS" w:hAnsi="Times New Roman"/>
            <w:i/>
            <w:spacing w:val="0"/>
            <w:sz w:val="24"/>
            <w:szCs w:val="24"/>
            <w:lang w:val="en-US"/>
          </w:rPr>
          <w:t>ru</w:t>
        </w:r>
      </w:hyperlink>
      <w:r w:rsidR="00DC487E" w:rsidRPr="00FC644D">
        <w:rPr>
          <w:rFonts w:ascii="Times New Roman" w:hAnsi="Times New Roman"/>
          <w:b w:val="0"/>
          <w:i/>
          <w:spacing w:val="0"/>
          <w:sz w:val="24"/>
          <w:szCs w:val="24"/>
        </w:rPr>
        <w:t>)</w:t>
      </w:r>
    </w:p>
    <w:p w:rsidR="00DC487E" w:rsidRPr="00FC644D" w:rsidRDefault="00DC487E" w:rsidP="00DC487E">
      <w:pPr>
        <w:tabs>
          <w:tab w:val="left" w:pos="9360"/>
        </w:tabs>
        <w:jc w:val="center"/>
        <w:rPr>
          <w:b/>
          <w:sz w:val="28"/>
          <w:szCs w:val="28"/>
        </w:rPr>
      </w:pPr>
    </w:p>
    <w:p w:rsidR="00DC487E" w:rsidRPr="00FC644D" w:rsidRDefault="00DC487E" w:rsidP="00DC487E">
      <w:proofErr w:type="gramStart"/>
      <w:r w:rsidRPr="00FC644D">
        <w:rPr>
          <w:b/>
        </w:rPr>
        <w:t xml:space="preserve">6 апреля  </w:t>
      </w:r>
      <w:r w:rsidRPr="00FC644D">
        <w:t xml:space="preserve">в 17:40 в концертном зале школы состоится концерт студентки </w:t>
      </w:r>
      <w:r w:rsidRPr="00FC644D">
        <w:rPr>
          <w:lang w:val="en-US"/>
        </w:rPr>
        <w:t>IV</w:t>
      </w:r>
      <w:r w:rsidRPr="00FC644D">
        <w:t xml:space="preserve"> курса Колледжа Тольяттинской Консерватории Лауреата Международных конкурсов Кобзевой Эльвиры (класс профессора ТК Игониной Ю.Р.).</w:t>
      </w:r>
      <w:proofErr w:type="gramEnd"/>
    </w:p>
    <w:p w:rsidR="00DC487E" w:rsidRPr="00FC644D" w:rsidRDefault="00DC487E" w:rsidP="00DC487E">
      <w:r w:rsidRPr="00FC644D">
        <w:t>Приглашены родители и учащиеся школы.</w:t>
      </w:r>
    </w:p>
    <w:p w:rsidR="00DC487E" w:rsidRDefault="00DC487E" w:rsidP="00197752">
      <w:pPr>
        <w:tabs>
          <w:tab w:val="left" w:pos="9360"/>
        </w:tabs>
        <w:jc w:val="center"/>
        <w:rPr>
          <w:b/>
          <w:sz w:val="28"/>
          <w:szCs w:val="28"/>
        </w:rPr>
      </w:pPr>
    </w:p>
    <w:p w:rsidR="00A4553D" w:rsidRPr="00FC644D" w:rsidRDefault="00A4553D" w:rsidP="00197752">
      <w:pPr>
        <w:tabs>
          <w:tab w:val="left" w:pos="9360"/>
        </w:tabs>
        <w:jc w:val="center"/>
        <w:rPr>
          <w:b/>
          <w:sz w:val="28"/>
          <w:szCs w:val="28"/>
        </w:rPr>
      </w:pPr>
    </w:p>
    <w:p w:rsidR="00A4553D" w:rsidRPr="00FC644D" w:rsidRDefault="00A4553D" w:rsidP="00A4553D">
      <w:pPr>
        <w:pStyle w:val="af"/>
        <w:spacing w:before="0" w:beforeAutospacing="0" w:after="0" w:afterAutospacing="0"/>
        <w:jc w:val="center"/>
        <w:rPr>
          <w:b/>
          <w:sz w:val="28"/>
          <w:szCs w:val="28"/>
          <w:u w:val="single"/>
        </w:rPr>
      </w:pPr>
      <w:r w:rsidRPr="00FC644D">
        <w:rPr>
          <w:b/>
          <w:sz w:val="28"/>
          <w:szCs w:val="28"/>
          <w:u w:val="single"/>
        </w:rPr>
        <w:t xml:space="preserve">МБОУ ДОД ДЕТСКАЯ ХУДОЖЕСТВЕННАЯ ШКОЛА </w:t>
      </w:r>
    </w:p>
    <w:p w:rsidR="00A4553D" w:rsidRPr="00FC644D" w:rsidRDefault="00A4553D" w:rsidP="00A4553D">
      <w:pPr>
        <w:pStyle w:val="af"/>
        <w:spacing w:before="0" w:beforeAutospacing="0" w:after="0" w:afterAutospacing="0"/>
        <w:jc w:val="center"/>
        <w:rPr>
          <w:b/>
          <w:sz w:val="28"/>
          <w:szCs w:val="28"/>
          <w:u w:val="single"/>
        </w:rPr>
      </w:pPr>
      <w:r w:rsidRPr="00FC644D">
        <w:rPr>
          <w:b/>
          <w:sz w:val="28"/>
          <w:szCs w:val="28"/>
          <w:u w:val="single"/>
        </w:rPr>
        <w:t>ИМЕНИ И.Е. РЕПИНА</w:t>
      </w:r>
    </w:p>
    <w:p w:rsidR="00A4553D" w:rsidRPr="00FC644D" w:rsidRDefault="00A4553D" w:rsidP="00A4553D">
      <w:pPr>
        <w:tabs>
          <w:tab w:val="left" w:pos="9360"/>
        </w:tabs>
        <w:ind w:right="-79"/>
        <w:jc w:val="center"/>
      </w:pPr>
      <w:r w:rsidRPr="00FC644D">
        <w:rPr>
          <w:i/>
        </w:rPr>
        <w:t>(Выставочный зал, ул. Мурысева, 80, т. 75-34-85, время работы: понедельник-суббота, 10.00 – 17.00)</w:t>
      </w:r>
    </w:p>
    <w:p w:rsidR="00A4553D" w:rsidRPr="00FC644D" w:rsidRDefault="00A4553D" w:rsidP="00A4553D">
      <w:pPr>
        <w:widowControl w:val="0"/>
        <w:autoSpaceDE w:val="0"/>
        <w:autoSpaceDN w:val="0"/>
        <w:adjustRightInd w:val="0"/>
        <w:jc w:val="center"/>
      </w:pPr>
    </w:p>
    <w:p w:rsidR="00A4553D" w:rsidRPr="00FC644D" w:rsidRDefault="00A4553D" w:rsidP="00A4553D">
      <w:pPr>
        <w:pStyle w:val="p1"/>
        <w:spacing w:before="0" w:beforeAutospacing="0" w:after="0" w:afterAutospacing="0"/>
        <w:jc w:val="center"/>
        <w:rPr>
          <w:b/>
        </w:rPr>
      </w:pPr>
      <w:r w:rsidRPr="00FC644D">
        <w:rPr>
          <w:b/>
        </w:rPr>
        <w:t>«В кругу друзей».</w:t>
      </w:r>
    </w:p>
    <w:p w:rsidR="00A4553D" w:rsidRPr="00FC644D" w:rsidRDefault="00A4553D" w:rsidP="00A4553D">
      <w:pPr>
        <w:pStyle w:val="p1"/>
        <w:spacing w:before="0" w:beforeAutospacing="0" w:after="0" w:afterAutospacing="0"/>
        <w:jc w:val="center"/>
        <w:rPr>
          <w:b/>
        </w:rPr>
      </w:pPr>
      <w:r w:rsidRPr="00FC644D">
        <w:rPr>
          <w:b/>
        </w:rPr>
        <w:t>Резьба по дереву - живопись – графика - вышивка</w:t>
      </w:r>
    </w:p>
    <w:p w:rsidR="00A4553D" w:rsidRPr="00FC644D" w:rsidRDefault="00A4553D" w:rsidP="00A4553D">
      <w:pPr>
        <w:pStyle w:val="p1"/>
        <w:spacing w:before="0" w:beforeAutospacing="0" w:after="0" w:afterAutospacing="0"/>
        <w:jc w:val="center"/>
        <w:rPr>
          <w:b/>
        </w:rPr>
      </w:pPr>
      <w:r w:rsidRPr="00FC644D">
        <w:rPr>
          <w:b/>
        </w:rPr>
        <w:t xml:space="preserve">/ 65-летию со дня рождения Валентина Ивановича </w:t>
      </w:r>
      <w:proofErr w:type="spellStart"/>
      <w:r w:rsidRPr="00FC644D">
        <w:rPr>
          <w:b/>
        </w:rPr>
        <w:t>Пасынкова</w:t>
      </w:r>
      <w:proofErr w:type="spellEnd"/>
      <w:r w:rsidRPr="00FC644D">
        <w:rPr>
          <w:b/>
        </w:rPr>
        <w:t xml:space="preserve"> посвящается/</w:t>
      </w:r>
    </w:p>
    <w:p w:rsidR="00A4553D" w:rsidRPr="00FC644D" w:rsidRDefault="00A4553D" w:rsidP="00A4553D">
      <w:pPr>
        <w:pStyle w:val="p5"/>
        <w:spacing w:before="0" w:beforeAutospacing="0" w:after="0" w:afterAutospacing="0"/>
        <w:jc w:val="center"/>
      </w:pPr>
    </w:p>
    <w:p w:rsidR="00A4553D" w:rsidRPr="00FC644D" w:rsidRDefault="00A4553D" w:rsidP="00A4553D">
      <w:pPr>
        <w:pStyle w:val="p5"/>
        <w:spacing w:before="0" w:beforeAutospacing="0" w:after="0" w:afterAutospacing="0"/>
        <w:jc w:val="center"/>
      </w:pPr>
      <w:r w:rsidRPr="00FC644D">
        <w:t xml:space="preserve">Время проведения: с 4 по 30 апреля </w:t>
      </w:r>
    </w:p>
    <w:p w:rsidR="00A4553D" w:rsidRPr="00FC644D" w:rsidRDefault="00A4553D" w:rsidP="00A4553D">
      <w:pPr>
        <w:ind w:firstLine="708"/>
        <w:jc w:val="both"/>
      </w:pPr>
    </w:p>
    <w:p w:rsidR="00A4553D" w:rsidRPr="00FC644D" w:rsidRDefault="00A4553D" w:rsidP="00A4553D">
      <w:pPr>
        <w:ind w:firstLine="708"/>
        <w:jc w:val="both"/>
      </w:pPr>
      <w:r w:rsidRPr="00FC644D">
        <w:t xml:space="preserve">Зрителям предоставляется возможность познакомиться с выставкой творческих работ группы художников, которые решили так почтить память о друге. Основная часть экспозиции - работы Валентина Ивановича </w:t>
      </w:r>
      <w:proofErr w:type="spellStart"/>
      <w:r w:rsidRPr="00FC644D">
        <w:t>Пасынкова</w:t>
      </w:r>
      <w:proofErr w:type="spellEnd"/>
      <w:r w:rsidRPr="00FC644D">
        <w:t xml:space="preserve">, 65-летию со </w:t>
      </w:r>
      <w:proofErr w:type="gramStart"/>
      <w:r w:rsidRPr="00FC644D">
        <w:t>дня</w:t>
      </w:r>
      <w:proofErr w:type="gramEnd"/>
      <w:r w:rsidRPr="00FC644D">
        <w:t xml:space="preserve"> рождения которого и посвящается выставка. Рядом - творческие работы друзей, коллег и учеников: живопись А. Бондаря, волжские пейзажи маслом Ю. </w:t>
      </w:r>
      <w:proofErr w:type="spellStart"/>
      <w:r w:rsidRPr="00FC644D">
        <w:t>Муругова</w:t>
      </w:r>
      <w:proofErr w:type="spellEnd"/>
      <w:r w:rsidRPr="00FC644D">
        <w:t xml:space="preserve">, А. Панкратова, В. </w:t>
      </w:r>
      <w:proofErr w:type="spellStart"/>
      <w:r w:rsidRPr="00FC644D">
        <w:t>Маняжина</w:t>
      </w:r>
      <w:proofErr w:type="spellEnd"/>
      <w:r w:rsidRPr="00FC644D">
        <w:t xml:space="preserve">. Они написаны в </w:t>
      </w:r>
      <w:proofErr w:type="gramStart"/>
      <w:r w:rsidRPr="00FC644D">
        <w:t>селе</w:t>
      </w:r>
      <w:proofErr w:type="gramEnd"/>
      <w:r w:rsidRPr="00FC644D">
        <w:t xml:space="preserve"> Малая Рязань, где неоднократно проходили пленэры друзей. В пастельных и акварельных работах Т. Никитиной, акварельных этюдах О. Лаптева, А. Фролова,  М. </w:t>
      </w:r>
      <w:proofErr w:type="spellStart"/>
      <w:r w:rsidRPr="00FC644D">
        <w:t>Муруговой</w:t>
      </w:r>
      <w:proofErr w:type="spellEnd"/>
      <w:r w:rsidRPr="00FC644D">
        <w:t xml:space="preserve">, К. </w:t>
      </w:r>
      <w:proofErr w:type="spellStart"/>
      <w:r w:rsidRPr="00FC644D">
        <w:t>Надеина</w:t>
      </w:r>
      <w:proofErr w:type="spellEnd"/>
      <w:r w:rsidRPr="00FC644D">
        <w:t xml:space="preserve"> те же волжские мотивы. О. Леонтьева представила свои вышивки.  Почти все авторы являются педагогами в сфере художественного образования, как и В. Пасынков, который сам занимался резьбой по дереву, учил этому студентов. Резьба тоже представлена бывшим его учеником А. Алексеевым и, конечно же, работами самого мастера.</w:t>
      </w:r>
    </w:p>
    <w:p w:rsidR="00A4553D" w:rsidRPr="00FC644D" w:rsidRDefault="00A4553D" w:rsidP="00A4553D">
      <w:pPr>
        <w:ind w:firstLine="708"/>
        <w:jc w:val="both"/>
      </w:pPr>
      <w:r w:rsidRPr="00FC644D">
        <w:t xml:space="preserve">Многие изделия Валентина </w:t>
      </w:r>
      <w:proofErr w:type="spellStart"/>
      <w:r w:rsidRPr="00FC644D">
        <w:t>Пасынкова</w:t>
      </w:r>
      <w:proofErr w:type="spellEnd"/>
      <w:r w:rsidRPr="00FC644D">
        <w:t xml:space="preserve"> находятся в частных коллекциях в России и за её пределами, и впервые работы мастера выставляются как экспонаты художественной выставки. Большинство работ можно представить только в </w:t>
      </w:r>
      <w:proofErr w:type="gramStart"/>
      <w:r w:rsidRPr="00FC644D">
        <w:t>фотографиях</w:t>
      </w:r>
      <w:proofErr w:type="gramEnd"/>
      <w:r w:rsidRPr="00FC644D">
        <w:t xml:space="preserve"> – это скульптура, изделия для украшения интерьеров. </w:t>
      </w:r>
    </w:p>
    <w:p w:rsidR="00A4553D" w:rsidRPr="00FC644D" w:rsidRDefault="00A4553D" w:rsidP="00A4553D">
      <w:pPr>
        <w:ind w:firstLine="708"/>
        <w:jc w:val="both"/>
      </w:pPr>
      <w:r w:rsidRPr="00FC644D">
        <w:t xml:space="preserve">Чтобы полнее раскрыть творчество художника, друзья решили показать часть многочисленных набросков Валентина Ивановича, среди которых эскизные поиски, акварельные этюды, пейзажные зарисовки, портреты. </w:t>
      </w:r>
    </w:p>
    <w:p w:rsidR="00A4553D" w:rsidRPr="00FC644D" w:rsidRDefault="00A4553D" w:rsidP="00A4553D">
      <w:pPr>
        <w:ind w:firstLine="708"/>
        <w:jc w:val="both"/>
      </w:pPr>
      <w:r w:rsidRPr="00FC644D">
        <w:t xml:space="preserve">Выставка разноплановая, поэтому она должна найти отклик у зрителей: живопись, графика, изделия прикладного творчества. Все авторы едины в </w:t>
      </w:r>
      <w:proofErr w:type="gramStart"/>
      <w:r w:rsidRPr="00FC644D">
        <w:t>стремлении</w:t>
      </w:r>
      <w:proofErr w:type="gramEnd"/>
      <w:r w:rsidRPr="00FC644D">
        <w:t xml:space="preserve"> своими работами подчеркнуть красоту окружающего мира, донести её зрителям, а сама акция – пример внимания и уважения друг к другу. </w:t>
      </w:r>
    </w:p>
    <w:p w:rsidR="00A4553D" w:rsidRPr="00FC644D" w:rsidRDefault="00A4553D" w:rsidP="00A4553D">
      <w:pPr>
        <w:ind w:firstLine="708"/>
        <w:jc w:val="both"/>
      </w:pPr>
      <w:r w:rsidRPr="00FC644D">
        <w:t xml:space="preserve">Для учащихся будет интересно узнать  о творчестве В.И. </w:t>
      </w:r>
      <w:proofErr w:type="spellStart"/>
      <w:r w:rsidRPr="00FC644D">
        <w:t>Пасынкова</w:t>
      </w:r>
      <w:proofErr w:type="spellEnd"/>
      <w:r w:rsidRPr="00FC644D">
        <w:t xml:space="preserve"> т.к. его сыновья Даниил и Владимир – профессиональные архитекторы, дизайнеры - рисовали с детства, помогали отцу, а начальное образование получили в ДХШ. Владимир с отличием закончил обучение в нашей художественной школе в 1997  году, после успешной учёбы в академии художеств им. И. Глазунова он работает в Москве. </w:t>
      </w:r>
    </w:p>
    <w:p w:rsidR="00A4553D" w:rsidRPr="00FC644D" w:rsidRDefault="00A4553D" w:rsidP="00A4553D">
      <w:pPr>
        <w:ind w:firstLine="708"/>
        <w:jc w:val="both"/>
      </w:pPr>
    </w:p>
    <w:p w:rsidR="00A4553D" w:rsidRDefault="00A4553D" w:rsidP="00A4553D"/>
    <w:p w:rsidR="00DC487E" w:rsidRPr="00FC644D" w:rsidRDefault="00DC487E" w:rsidP="00DC487E">
      <w:pPr>
        <w:tabs>
          <w:tab w:val="left" w:pos="9360"/>
        </w:tabs>
        <w:jc w:val="center"/>
        <w:rPr>
          <w:b/>
          <w:sz w:val="28"/>
          <w:szCs w:val="28"/>
        </w:rPr>
      </w:pPr>
      <w:r w:rsidRPr="00FC644D">
        <w:rPr>
          <w:b/>
          <w:sz w:val="28"/>
          <w:szCs w:val="28"/>
        </w:rPr>
        <w:lastRenderedPageBreak/>
        <w:t>НАШИ ПАРТНЁРЫ</w:t>
      </w:r>
    </w:p>
    <w:p w:rsidR="00DC487E" w:rsidRPr="00DC487E" w:rsidRDefault="00DC487E" w:rsidP="00DC487E">
      <w:pPr>
        <w:tabs>
          <w:tab w:val="left" w:pos="9360"/>
        </w:tabs>
        <w:jc w:val="center"/>
        <w:rPr>
          <w:b/>
          <w:sz w:val="28"/>
          <w:szCs w:val="28"/>
        </w:rPr>
      </w:pPr>
    </w:p>
    <w:p w:rsidR="00DC487E" w:rsidRPr="00E91684" w:rsidRDefault="00DC487E" w:rsidP="00DC487E">
      <w:pPr>
        <w:rPr>
          <w:lang w:val="en-US"/>
        </w:rPr>
      </w:pPr>
      <w:r>
        <w:rPr>
          <w:noProof/>
        </w:rPr>
        <w:drawing>
          <wp:inline distT="0" distB="0" distL="0" distR="0">
            <wp:extent cx="5943600" cy="1371600"/>
            <wp:effectExtent l="19050" t="0" r="0" b="0"/>
            <wp:docPr id="18" name="Рисунок 1" descr="классика_2014_письмо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лассика_2014_письмо_1a"/>
                    <pic:cNvPicPr>
                      <a:picLocks noChangeAspect="1" noChangeArrowheads="1"/>
                    </pic:cNvPicPr>
                  </pic:nvPicPr>
                  <pic:blipFill>
                    <a:blip r:embed="rId109" cstate="print"/>
                    <a:srcRect/>
                    <a:stretch>
                      <a:fillRect/>
                    </a:stretch>
                  </pic:blipFill>
                  <pic:spPr bwMode="auto">
                    <a:xfrm>
                      <a:off x="0" y="0"/>
                      <a:ext cx="5943600" cy="1371600"/>
                    </a:xfrm>
                    <a:prstGeom prst="rect">
                      <a:avLst/>
                    </a:prstGeom>
                    <a:noFill/>
                    <a:ln w="9525">
                      <a:noFill/>
                      <a:miter lim="800000"/>
                      <a:headEnd/>
                      <a:tailEnd/>
                    </a:ln>
                  </pic:spPr>
                </pic:pic>
              </a:graphicData>
            </a:graphic>
          </wp:inline>
        </w:drawing>
      </w:r>
    </w:p>
    <w:p w:rsidR="00DC487E" w:rsidRPr="006C0F85" w:rsidRDefault="00DC487E" w:rsidP="00DC487E">
      <w:pPr>
        <w:rPr>
          <w:i/>
          <w:sz w:val="20"/>
          <w:szCs w:val="20"/>
          <w:lang w:val="en-US"/>
        </w:rPr>
      </w:pPr>
    </w:p>
    <w:p w:rsidR="00DC487E" w:rsidRPr="00B23265" w:rsidRDefault="00DC487E" w:rsidP="00DC487E">
      <w:pPr>
        <w:jc w:val="both"/>
        <w:rPr>
          <w:i/>
          <w:sz w:val="28"/>
        </w:rPr>
      </w:pPr>
    </w:p>
    <w:p w:rsidR="00DC487E" w:rsidRPr="00DC487E" w:rsidRDefault="00DC487E" w:rsidP="00DC487E">
      <w:pPr>
        <w:jc w:val="center"/>
        <w:rPr>
          <w:b/>
        </w:rPr>
      </w:pPr>
      <w:r w:rsidRPr="00DC487E">
        <w:rPr>
          <w:b/>
        </w:rPr>
        <w:t>Нарисуй свою музыку!</w:t>
      </w:r>
    </w:p>
    <w:p w:rsidR="00DC487E" w:rsidRPr="00DC487E" w:rsidRDefault="00DC487E" w:rsidP="00DC487E">
      <w:pPr>
        <w:jc w:val="center"/>
        <w:rPr>
          <w:b/>
        </w:rPr>
      </w:pPr>
      <w:r w:rsidRPr="00DC487E">
        <w:rPr>
          <w:b/>
        </w:rPr>
        <w:t xml:space="preserve">Международный музыкальный фестиваль «Классика над Волгой» </w:t>
      </w:r>
    </w:p>
    <w:p w:rsidR="00DC487E" w:rsidRDefault="00DC487E" w:rsidP="00DC487E">
      <w:pPr>
        <w:jc w:val="center"/>
        <w:rPr>
          <w:b/>
        </w:rPr>
      </w:pPr>
      <w:r w:rsidRPr="00DC487E">
        <w:rPr>
          <w:b/>
        </w:rPr>
        <w:t xml:space="preserve">объявляет </w:t>
      </w:r>
      <w:r w:rsidRPr="003A5680">
        <w:rPr>
          <w:b/>
        </w:rPr>
        <w:t xml:space="preserve">необычный </w:t>
      </w:r>
      <w:r w:rsidRPr="00DC487E">
        <w:rPr>
          <w:b/>
        </w:rPr>
        <w:t>конкурс рисунков «Музыка на бумаге»</w:t>
      </w:r>
    </w:p>
    <w:p w:rsidR="00CB191F" w:rsidRDefault="00CB191F" w:rsidP="00DC487E">
      <w:pPr>
        <w:jc w:val="center"/>
        <w:rPr>
          <w:b/>
        </w:rPr>
      </w:pPr>
    </w:p>
    <w:p w:rsidR="00DC487E" w:rsidRPr="003A5680" w:rsidRDefault="00CB191F" w:rsidP="00B51D30">
      <w:pPr>
        <w:jc w:val="right"/>
        <w:rPr>
          <w:b/>
          <w:i/>
        </w:rPr>
      </w:pPr>
      <w:r>
        <w:rPr>
          <w:b/>
          <w:noProof/>
        </w:rPr>
        <w:drawing>
          <wp:anchor distT="0" distB="0" distL="114300" distR="114300" simplePos="0" relativeHeight="251761664" behindDoc="1" locked="0" layoutInCell="1" allowOverlap="1">
            <wp:simplePos x="0" y="0"/>
            <wp:positionH relativeFrom="column">
              <wp:posOffset>19050</wp:posOffset>
            </wp:positionH>
            <wp:positionV relativeFrom="paragraph">
              <wp:posOffset>3810</wp:posOffset>
            </wp:positionV>
            <wp:extent cx="3857625" cy="2409825"/>
            <wp:effectExtent l="19050" t="0" r="9525" b="0"/>
            <wp:wrapTight wrapText="bothSides">
              <wp:wrapPolygon edited="0">
                <wp:start x="-107" y="0"/>
                <wp:lineTo x="-107" y="21515"/>
                <wp:lineTo x="21653" y="21515"/>
                <wp:lineTo x="21653" y="0"/>
                <wp:lineTo x="-107" y="0"/>
              </wp:wrapPolygon>
            </wp:wrapTight>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a:stretch>
                      <a:fillRect/>
                    </a:stretch>
                  </pic:blipFill>
                  <pic:spPr bwMode="auto">
                    <a:xfrm>
                      <a:off x="0" y="0"/>
                      <a:ext cx="3857625" cy="2409825"/>
                    </a:xfrm>
                    <a:prstGeom prst="rect">
                      <a:avLst/>
                    </a:prstGeom>
                    <a:noFill/>
                    <a:ln w="9525">
                      <a:noFill/>
                      <a:miter lim="800000"/>
                      <a:headEnd/>
                      <a:tailEnd/>
                    </a:ln>
                  </pic:spPr>
                </pic:pic>
              </a:graphicData>
            </a:graphic>
          </wp:anchor>
        </w:drawing>
      </w:r>
      <w:r w:rsidR="00DC487E" w:rsidRPr="003A5680">
        <w:rPr>
          <w:b/>
          <w:i/>
        </w:rPr>
        <w:t xml:space="preserve">Слушать музыку любят все. </w:t>
      </w:r>
      <w:proofErr w:type="gramStart"/>
      <w:r w:rsidR="00DC487E" w:rsidRPr="003A5680">
        <w:rPr>
          <w:b/>
          <w:i/>
        </w:rPr>
        <w:t>Слышать и понимать</w:t>
      </w:r>
      <w:proofErr w:type="gramEnd"/>
      <w:r w:rsidR="00DC487E" w:rsidRPr="003A5680">
        <w:rPr>
          <w:b/>
          <w:i/>
        </w:rPr>
        <w:t xml:space="preserve"> ее суть способны немногие. </w:t>
      </w:r>
      <w:proofErr w:type="gramStart"/>
      <w:r w:rsidR="00DC487E" w:rsidRPr="003A5680">
        <w:rPr>
          <w:b/>
          <w:i/>
        </w:rPr>
        <w:t>Видеть и рисовать</w:t>
      </w:r>
      <w:proofErr w:type="gramEnd"/>
      <w:r w:rsidR="00DC487E" w:rsidRPr="003A5680">
        <w:rPr>
          <w:b/>
          <w:i/>
        </w:rPr>
        <w:t xml:space="preserve"> звуки – только избранные. В апреле текущего года в Тольятти стартует необычный художественный конкурс «Музыка на бумаге». Организаторы – международный музыкальный фестиваль «Классика над Волгой», радиостанция «Август» и МБОУДОД «Детская художественная школа №1».</w:t>
      </w:r>
    </w:p>
    <w:p w:rsidR="00DC487E" w:rsidRPr="003A5680" w:rsidRDefault="00DC487E" w:rsidP="00DC487E">
      <w:pPr>
        <w:jc w:val="both"/>
        <w:rPr>
          <w:i/>
        </w:rPr>
      </w:pPr>
    </w:p>
    <w:p w:rsidR="00DC487E" w:rsidRDefault="00DC487E" w:rsidP="00DC487E">
      <w:pPr>
        <w:jc w:val="both"/>
      </w:pPr>
      <w:r>
        <w:t xml:space="preserve">Предмет конкурса – </w:t>
      </w:r>
      <w:r w:rsidRPr="00A33A57">
        <w:t>рисунки, визуали</w:t>
      </w:r>
      <w:r>
        <w:t xml:space="preserve">зирующие фестиваль «Классика над Волгой» и </w:t>
      </w:r>
      <w:r w:rsidRPr="00A33A57">
        <w:t xml:space="preserve">личные ассоциации </w:t>
      </w:r>
      <w:r>
        <w:t>художника</w:t>
      </w:r>
      <w:r w:rsidRPr="00A33A57">
        <w:t>, с</w:t>
      </w:r>
      <w:r>
        <w:t xml:space="preserve">вязанные с классической музыкой. Участвовать может каждый, кто влюблен в звуки скрипки, фортепьяно и саксофона. В том числе дети, их родители, профессиональные художники, а также дизайнеры, работающие в графических программах. </w:t>
      </w:r>
    </w:p>
    <w:p w:rsidR="00DC487E" w:rsidRDefault="00DC487E" w:rsidP="00DC487E">
      <w:pPr>
        <w:jc w:val="both"/>
      </w:pPr>
      <w:r>
        <w:t>Рисунки</w:t>
      </w:r>
      <w:r w:rsidRPr="00E62294">
        <w:t xml:space="preserve"> могут б</w:t>
      </w:r>
      <w:r>
        <w:t xml:space="preserve">ыть исполнены на </w:t>
      </w:r>
      <w:proofErr w:type="gramStart"/>
      <w:r>
        <w:t>любом</w:t>
      </w:r>
      <w:proofErr w:type="gramEnd"/>
      <w:r>
        <w:t xml:space="preserve"> материале – от ватмана до холста. Инструменты работы любые – акварель, тушь и даже фломастеры.  Выбор жанра также не ограничен – это могут быть и геометрическая черно-белая абстракция, и яркий поп-арт в </w:t>
      </w:r>
      <w:proofErr w:type="gramStart"/>
      <w:r>
        <w:t>стиле</w:t>
      </w:r>
      <w:proofErr w:type="gramEnd"/>
      <w:r>
        <w:t xml:space="preserve"> </w:t>
      </w:r>
      <w:proofErr w:type="spellStart"/>
      <w:r>
        <w:t>Энди</w:t>
      </w:r>
      <w:proofErr w:type="spellEnd"/>
      <w:r>
        <w:t xml:space="preserve"> </w:t>
      </w:r>
      <w:proofErr w:type="spellStart"/>
      <w:r>
        <w:t>Уорхола</w:t>
      </w:r>
      <w:proofErr w:type="spellEnd"/>
      <w:r>
        <w:t>, и академические зарисовки одного из вечеров фестиваля, и просто детские альбомные наброски.</w:t>
      </w:r>
    </w:p>
    <w:p w:rsidR="00DC487E" w:rsidRDefault="00DC487E" w:rsidP="00DC487E">
      <w:pPr>
        <w:jc w:val="both"/>
      </w:pPr>
      <w:r>
        <w:t xml:space="preserve">Победители получат </w:t>
      </w:r>
      <w:r w:rsidRPr="00BC1865">
        <w:t>по два билета на один из вечеров ф</w:t>
      </w:r>
      <w:r>
        <w:t xml:space="preserve">естиваля «Классика над Волгой», который пройдет в Тольятти с 28 июня по 2 июля 2015 года на </w:t>
      </w:r>
      <w:r w:rsidRPr="00BC1865">
        <w:t>б/о «Волна»</w:t>
      </w:r>
      <w:r>
        <w:t xml:space="preserve">. Кроме того, лучшие работы будут изданы как </w:t>
      </w:r>
      <w:r w:rsidRPr="00BC1865">
        <w:t>сери</w:t>
      </w:r>
      <w:r>
        <w:t>я</w:t>
      </w:r>
      <w:r w:rsidRPr="00BC1865">
        <w:t xml:space="preserve"> почтовых туристических открыток «Классика над Волгой», с указанием краткой информации </w:t>
      </w:r>
      <w:r>
        <w:t xml:space="preserve">о каждом авторе. </w:t>
      </w:r>
    </w:p>
    <w:p w:rsidR="00DC487E" w:rsidRPr="0070124F" w:rsidRDefault="00DC487E" w:rsidP="00DC487E">
      <w:pPr>
        <w:jc w:val="both"/>
        <w:rPr>
          <w:color w:val="0000FF" w:themeColor="hyperlink"/>
          <w:u w:val="single"/>
        </w:rPr>
      </w:pPr>
      <w:r>
        <w:t xml:space="preserve">Рисунки принимаются на конкурс с 1 по 31 апреля по адресу </w:t>
      </w:r>
      <w:r w:rsidRPr="00BC1865">
        <w:t>МБОУДОД «Детская художественная школа №1» (ул. Лесная 46), с понедельника по пятницу, с 10.00 до 19</w:t>
      </w:r>
      <w:r>
        <w:t>.00. Или на электронный адрес</w:t>
      </w:r>
      <w:r w:rsidRPr="00BC1865">
        <w:t xml:space="preserve"> </w:t>
      </w:r>
      <w:hyperlink r:id="rId111" w:history="1">
        <w:r w:rsidRPr="009045F9">
          <w:rPr>
            <w:rStyle w:val="aa"/>
          </w:rPr>
          <w:t>konkurs15kv@mail.ru</w:t>
        </w:r>
      </w:hyperlink>
      <w:r>
        <w:t xml:space="preserve"> Правила участия читайте в специальном Положении о конкурсе на сайте фестиваля «Классика над Волгой» </w:t>
      </w:r>
      <w:hyperlink r:id="rId112" w:history="1">
        <w:r w:rsidRPr="009045F9">
          <w:rPr>
            <w:rStyle w:val="aa"/>
            <w:lang w:val="en-US"/>
          </w:rPr>
          <w:t>www</w:t>
        </w:r>
        <w:r w:rsidRPr="009045F9">
          <w:rPr>
            <w:rStyle w:val="aa"/>
          </w:rPr>
          <w:t>.</w:t>
        </w:r>
        <w:proofErr w:type="spellStart"/>
        <w:r w:rsidRPr="009045F9">
          <w:rPr>
            <w:rStyle w:val="aa"/>
          </w:rPr>
          <w:t>volgaclassic.ru</w:t>
        </w:r>
        <w:proofErr w:type="spellEnd"/>
        <w:proofErr w:type="gramStart"/>
      </w:hyperlink>
      <w:r>
        <w:rPr>
          <w:rStyle w:val="aa"/>
        </w:rPr>
        <w:t xml:space="preserve"> </w:t>
      </w:r>
      <w:r>
        <w:t>Т</w:t>
      </w:r>
      <w:proofErr w:type="gramEnd"/>
      <w:r>
        <w:t>ам же – а</w:t>
      </w:r>
      <w:r w:rsidRPr="0070124F">
        <w:t>нкета участника конкурса, которую необходимо заполнить и предоставить вместе с конкурсной работой.</w:t>
      </w:r>
    </w:p>
    <w:p w:rsidR="00DC487E" w:rsidRPr="00FC644D" w:rsidRDefault="00DC487E" w:rsidP="00DC487E">
      <w:pPr>
        <w:tabs>
          <w:tab w:val="left" w:pos="9360"/>
        </w:tabs>
        <w:jc w:val="center"/>
        <w:rPr>
          <w:b/>
          <w:sz w:val="28"/>
          <w:szCs w:val="28"/>
        </w:rPr>
      </w:pPr>
    </w:p>
    <w:p w:rsidR="00DC487E" w:rsidRPr="00DC487E" w:rsidRDefault="00DC487E" w:rsidP="00B51D30">
      <w:pPr>
        <w:jc w:val="center"/>
        <w:rPr>
          <w:b/>
        </w:rPr>
      </w:pPr>
      <w:r w:rsidRPr="00DC487E">
        <w:rPr>
          <w:b/>
        </w:rPr>
        <w:lastRenderedPageBreak/>
        <w:t>Положение о конкурсе</w:t>
      </w:r>
    </w:p>
    <w:p w:rsidR="00DC487E" w:rsidRPr="00DC487E" w:rsidRDefault="00DC487E" w:rsidP="00B51D30">
      <w:pPr>
        <w:jc w:val="center"/>
        <w:rPr>
          <w:b/>
        </w:rPr>
      </w:pPr>
    </w:p>
    <w:p w:rsidR="00DC487E" w:rsidRPr="00DC487E" w:rsidRDefault="00DC487E" w:rsidP="00B51D30">
      <w:pPr>
        <w:jc w:val="both"/>
        <w:rPr>
          <w:b/>
        </w:rPr>
      </w:pPr>
      <w:r w:rsidRPr="00DC487E">
        <w:rPr>
          <w:b/>
        </w:rPr>
        <w:t xml:space="preserve">Глава 1. Общие положения, предмет и цели конкурса </w:t>
      </w:r>
    </w:p>
    <w:p w:rsidR="00DC487E" w:rsidRPr="00DC487E" w:rsidRDefault="00DC487E" w:rsidP="00B51D30">
      <w:pPr>
        <w:numPr>
          <w:ilvl w:val="1"/>
          <w:numId w:val="10"/>
        </w:numPr>
        <w:ind w:left="0" w:firstLine="0"/>
        <w:jc w:val="both"/>
      </w:pPr>
      <w:r w:rsidRPr="00DC487E">
        <w:t xml:space="preserve">Положение о конкурсе </w:t>
      </w:r>
      <w:proofErr w:type="gramStart"/>
      <w:r w:rsidRPr="00DC487E">
        <w:t>разработано и утверждено</w:t>
      </w:r>
      <w:proofErr w:type="gramEnd"/>
      <w:r w:rsidRPr="00DC487E">
        <w:t xml:space="preserve"> организационным комитетом фестиваля «Классика над Волгой», радиостанцией «Август», МБОУДОД «Детская художественная школа №1»;</w:t>
      </w:r>
    </w:p>
    <w:p w:rsidR="00DC487E" w:rsidRPr="00DC487E" w:rsidRDefault="00DC487E" w:rsidP="00B51D30">
      <w:pPr>
        <w:numPr>
          <w:ilvl w:val="1"/>
          <w:numId w:val="10"/>
        </w:numPr>
        <w:ind w:left="0" w:firstLine="0"/>
        <w:jc w:val="both"/>
      </w:pPr>
      <w:r w:rsidRPr="00DC487E">
        <w:t xml:space="preserve">Основные термины, используемые в </w:t>
      </w:r>
      <w:proofErr w:type="gramStart"/>
      <w:r w:rsidRPr="00DC487E">
        <w:t>Положении</w:t>
      </w:r>
      <w:proofErr w:type="gramEnd"/>
      <w:r w:rsidRPr="00DC487E">
        <w:t>:</w:t>
      </w:r>
    </w:p>
    <w:p w:rsidR="00DC487E" w:rsidRPr="00DC487E" w:rsidRDefault="00DC487E" w:rsidP="00B51D30">
      <w:pPr>
        <w:jc w:val="both"/>
      </w:pPr>
      <w:r w:rsidRPr="00DC487E">
        <w:t>- организатор – организационный комитет фестиваля «Классика над Волгой», радиостанция «Август», МБОУДОД «Детская художественная школа №1»;</w:t>
      </w:r>
    </w:p>
    <w:p w:rsidR="00DC487E" w:rsidRPr="00DC487E" w:rsidRDefault="00DC487E" w:rsidP="00B51D30">
      <w:pPr>
        <w:jc w:val="both"/>
      </w:pPr>
      <w:r w:rsidRPr="00DC487E">
        <w:t>- участник – автор рисунка, который соответствует требованием конкурса;</w:t>
      </w:r>
    </w:p>
    <w:p w:rsidR="00DC487E" w:rsidRPr="00DC487E" w:rsidRDefault="00DC487E" w:rsidP="00B51D30">
      <w:pPr>
        <w:jc w:val="both"/>
      </w:pPr>
      <w:r w:rsidRPr="00DC487E">
        <w:t>- жюри – группа экспертов, осуществляющая оценку конкурсных работ и определяющая победителей конкурса;</w:t>
      </w:r>
    </w:p>
    <w:p w:rsidR="00DC487E" w:rsidRPr="00DC487E" w:rsidRDefault="00DC487E" w:rsidP="00B51D30">
      <w:pPr>
        <w:numPr>
          <w:ilvl w:val="1"/>
          <w:numId w:val="10"/>
        </w:numPr>
        <w:ind w:left="0" w:firstLine="0"/>
        <w:jc w:val="both"/>
      </w:pPr>
      <w:r w:rsidRPr="00DC487E">
        <w:t xml:space="preserve">Организация и проведение конкурса строится на </w:t>
      </w:r>
      <w:proofErr w:type="gramStart"/>
      <w:r w:rsidRPr="00DC487E">
        <w:t>принципах</w:t>
      </w:r>
      <w:proofErr w:type="gramEnd"/>
      <w:r w:rsidRPr="00DC487E">
        <w:t xml:space="preserve"> общедоступности, свободного развития личности и творческого самовыражения его участников;</w:t>
      </w:r>
    </w:p>
    <w:p w:rsidR="00DC487E" w:rsidRPr="00DC487E" w:rsidRDefault="00DC487E" w:rsidP="00B51D30">
      <w:pPr>
        <w:numPr>
          <w:ilvl w:val="1"/>
          <w:numId w:val="10"/>
        </w:numPr>
        <w:ind w:left="0" w:firstLine="0"/>
        <w:jc w:val="both"/>
      </w:pPr>
      <w:r w:rsidRPr="00DC487E">
        <w:t>Предметом конкурса являются рисунки, в основе которых – визуализация фестиваля «Классика над Волгой», а также личные ассоциации конкурсантов, связанные с классической музыкой;</w:t>
      </w:r>
    </w:p>
    <w:p w:rsidR="00DC487E" w:rsidRPr="00DC487E" w:rsidRDefault="00DC487E" w:rsidP="00B51D30">
      <w:pPr>
        <w:numPr>
          <w:ilvl w:val="1"/>
          <w:numId w:val="10"/>
        </w:numPr>
        <w:ind w:left="0" w:firstLine="0"/>
        <w:jc w:val="both"/>
      </w:pPr>
      <w:r w:rsidRPr="00DC487E">
        <w:t>По итогам конкурса лучшие работы будут напечатаны как серия почтовых туристических открыток «Классика над Волгой», с указанием краткой информации об авторах данных работ – Ф.И.О., возраст, место учебы/работы;</w:t>
      </w:r>
    </w:p>
    <w:p w:rsidR="00DC487E" w:rsidRPr="00DC487E" w:rsidRDefault="00DC487E" w:rsidP="00B51D30">
      <w:pPr>
        <w:numPr>
          <w:ilvl w:val="1"/>
          <w:numId w:val="10"/>
        </w:numPr>
        <w:ind w:left="0" w:firstLine="0"/>
        <w:jc w:val="both"/>
      </w:pPr>
      <w:r w:rsidRPr="00DC487E">
        <w:t xml:space="preserve">Авторы лучших работ в </w:t>
      </w:r>
      <w:proofErr w:type="gramStart"/>
      <w:r w:rsidRPr="00DC487E">
        <w:t>качестве</w:t>
      </w:r>
      <w:proofErr w:type="gramEnd"/>
      <w:r w:rsidRPr="00DC487E">
        <w:t xml:space="preserve"> вознаграждения получают по два билета на один из вечеров фестиваля «Классика над Волгой» (Тольятти, б/о «Волна», 28 июня-2 июля 2015 года);</w:t>
      </w:r>
    </w:p>
    <w:p w:rsidR="00DC487E" w:rsidRPr="00DC487E" w:rsidRDefault="00DC487E" w:rsidP="00B51D30">
      <w:pPr>
        <w:numPr>
          <w:ilvl w:val="1"/>
          <w:numId w:val="10"/>
        </w:numPr>
        <w:ind w:left="0" w:firstLine="0"/>
        <w:jc w:val="both"/>
      </w:pPr>
      <w:r w:rsidRPr="00DC487E">
        <w:t>Цели конкурса:</w:t>
      </w:r>
    </w:p>
    <w:p w:rsidR="00DC487E" w:rsidRPr="00DC487E" w:rsidRDefault="00DC487E" w:rsidP="00B51D30">
      <w:pPr>
        <w:jc w:val="both"/>
      </w:pPr>
      <w:r w:rsidRPr="00DC487E">
        <w:t xml:space="preserve">- визуализировать фестиваль «Классика над Волгой» в </w:t>
      </w:r>
      <w:proofErr w:type="gramStart"/>
      <w:r w:rsidRPr="00DC487E">
        <w:t>целях</w:t>
      </w:r>
      <w:proofErr w:type="gramEnd"/>
      <w:r w:rsidRPr="00DC487E">
        <w:t xml:space="preserve"> изучения публичного видения фестиваля;</w:t>
      </w:r>
    </w:p>
    <w:p w:rsidR="00DC487E" w:rsidRPr="00DC487E" w:rsidRDefault="00DC487E" w:rsidP="00B51D30">
      <w:pPr>
        <w:jc w:val="both"/>
      </w:pPr>
      <w:r w:rsidRPr="00DC487E">
        <w:t xml:space="preserve">- пробудить интерес к классической музыке среди всех групп населения Тольятти; </w:t>
      </w:r>
    </w:p>
    <w:p w:rsidR="00DC487E" w:rsidRPr="00DC487E" w:rsidRDefault="00DC487E" w:rsidP="00B51D30">
      <w:pPr>
        <w:jc w:val="both"/>
      </w:pPr>
      <w:r w:rsidRPr="00DC487E">
        <w:t>- предоставить жителям Тольятти площадку для свободной творческой реализации, в том числе среди профессиональных художников и дизайнеров;</w:t>
      </w:r>
    </w:p>
    <w:p w:rsidR="00DC487E" w:rsidRPr="00DC487E" w:rsidRDefault="00DC487E" w:rsidP="00B51D30">
      <w:pPr>
        <w:jc w:val="both"/>
      </w:pPr>
      <w:r w:rsidRPr="00DC487E">
        <w:t>- внести вклад в формирование привлекательного культурно-туристического имиджа Тольятти и Самарской области (посредством выпуска серии туристических открыток «Классика над Волгой»).</w:t>
      </w:r>
    </w:p>
    <w:p w:rsidR="00DC487E" w:rsidRPr="00DC487E" w:rsidRDefault="00DC487E" w:rsidP="00B51D30">
      <w:pPr>
        <w:jc w:val="both"/>
        <w:rPr>
          <w:i/>
        </w:rPr>
      </w:pPr>
    </w:p>
    <w:p w:rsidR="00DC487E" w:rsidRPr="00DC487E" w:rsidRDefault="00DC487E" w:rsidP="00B51D30">
      <w:pPr>
        <w:jc w:val="both"/>
        <w:rPr>
          <w:b/>
        </w:rPr>
      </w:pPr>
      <w:r w:rsidRPr="00DC487E">
        <w:rPr>
          <w:b/>
        </w:rPr>
        <w:t xml:space="preserve">Глава 2. Категории участников и правила участия в конкурсе </w:t>
      </w:r>
    </w:p>
    <w:p w:rsidR="00DC487E" w:rsidRPr="00DC487E" w:rsidRDefault="00DC487E" w:rsidP="00B51D30">
      <w:pPr>
        <w:numPr>
          <w:ilvl w:val="1"/>
          <w:numId w:val="11"/>
        </w:numPr>
        <w:ind w:left="0" w:firstLine="0"/>
        <w:jc w:val="both"/>
        <w:rPr>
          <w:lang w:eastAsia="ar-SA"/>
        </w:rPr>
      </w:pPr>
      <w:r w:rsidRPr="00DC487E">
        <w:rPr>
          <w:lang w:eastAsia="ar-SA"/>
        </w:rPr>
        <w:t xml:space="preserve">Конкурс проводится среди всех жителей Тольятти в следующих </w:t>
      </w:r>
      <w:proofErr w:type="gramStart"/>
      <w:r w:rsidRPr="00DC487E">
        <w:rPr>
          <w:lang w:eastAsia="ar-SA"/>
        </w:rPr>
        <w:t>категориях</w:t>
      </w:r>
      <w:proofErr w:type="gramEnd"/>
      <w:r w:rsidRPr="00DC487E">
        <w:rPr>
          <w:lang w:eastAsia="ar-SA"/>
        </w:rPr>
        <w:t>:</w:t>
      </w:r>
    </w:p>
    <w:p w:rsidR="00DC487E" w:rsidRPr="00DC487E" w:rsidRDefault="00DC487E" w:rsidP="00B51D30">
      <w:pPr>
        <w:jc w:val="both"/>
        <w:rPr>
          <w:lang w:eastAsia="ar-SA"/>
        </w:rPr>
      </w:pPr>
      <w:r w:rsidRPr="00DC487E">
        <w:rPr>
          <w:lang w:eastAsia="ar-SA"/>
        </w:rPr>
        <w:t>- дети до 10 лет;</w:t>
      </w:r>
    </w:p>
    <w:p w:rsidR="00DC487E" w:rsidRPr="00DC487E" w:rsidRDefault="00DC487E" w:rsidP="00B51D30">
      <w:pPr>
        <w:jc w:val="both"/>
        <w:rPr>
          <w:lang w:eastAsia="ar-SA"/>
        </w:rPr>
      </w:pPr>
      <w:r w:rsidRPr="00DC487E">
        <w:rPr>
          <w:lang w:eastAsia="ar-SA"/>
        </w:rPr>
        <w:t>- дети до 16 лет;</w:t>
      </w:r>
    </w:p>
    <w:p w:rsidR="00DC487E" w:rsidRPr="00DC487E" w:rsidRDefault="00DC487E" w:rsidP="00B51D30">
      <w:pPr>
        <w:jc w:val="both"/>
        <w:rPr>
          <w:lang w:eastAsia="ar-SA"/>
        </w:rPr>
      </w:pPr>
      <w:r w:rsidRPr="00DC487E">
        <w:rPr>
          <w:lang w:eastAsia="ar-SA"/>
        </w:rPr>
        <w:t>- студенты вузов и средних специальных учебных заведений;</w:t>
      </w:r>
    </w:p>
    <w:p w:rsidR="00DC487E" w:rsidRPr="00DC487E" w:rsidRDefault="00DC487E" w:rsidP="00B51D30">
      <w:pPr>
        <w:jc w:val="both"/>
        <w:rPr>
          <w:lang w:eastAsia="ar-SA"/>
        </w:rPr>
      </w:pPr>
      <w:r w:rsidRPr="00DC487E">
        <w:rPr>
          <w:lang w:eastAsia="ar-SA"/>
        </w:rPr>
        <w:t>- профессиональные художники и дизайнеры;</w:t>
      </w:r>
    </w:p>
    <w:p w:rsidR="00DC487E" w:rsidRPr="00DC487E" w:rsidRDefault="00DC487E" w:rsidP="00B51D30">
      <w:pPr>
        <w:jc w:val="both"/>
        <w:rPr>
          <w:lang w:eastAsia="ar-SA"/>
        </w:rPr>
      </w:pPr>
      <w:r w:rsidRPr="00DC487E">
        <w:rPr>
          <w:lang w:eastAsia="ar-SA"/>
        </w:rPr>
        <w:t xml:space="preserve">- профессиональные художники и дизайнеры, работающие в цифровых графических </w:t>
      </w:r>
      <w:proofErr w:type="gramStart"/>
      <w:r w:rsidRPr="00DC487E">
        <w:rPr>
          <w:lang w:eastAsia="ar-SA"/>
        </w:rPr>
        <w:t>редакторах</w:t>
      </w:r>
      <w:proofErr w:type="gramEnd"/>
      <w:r w:rsidRPr="00DC487E">
        <w:rPr>
          <w:lang w:eastAsia="ar-SA"/>
        </w:rPr>
        <w:t>;</w:t>
      </w:r>
    </w:p>
    <w:p w:rsidR="00DC487E" w:rsidRPr="00DC487E" w:rsidRDefault="00DC487E" w:rsidP="00B51D30">
      <w:pPr>
        <w:jc w:val="both"/>
        <w:rPr>
          <w:lang w:eastAsia="ar-SA"/>
        </w:rPr>
      </w:pPr>
      <w:r w:rsidRPr="00DC487E">
        <w:rPr>
          <w:lang w:eastAsia="ar-SA"/>
        </w:rPr>
        <w:t xml:space="preserve">- любители (граждане, непопадающие ни в одну из вышеперечисленных категорий); </w:t>
      </w:r>
    </w:p>
    <w:p w:rsidR="00DC487E" w:rsidRPr="00DC487E" w:rsidRDefault="00DC487E" w:rsidP="00B51D30">
      <w:pPr>
        <w:numPr>
          <w:ilvl w:val="1"/>
          <w:numId w:val="11"/>
        </w:numPr>
        <w:ind w:left="0" w:firstLine="0"/>
        <w:jc w:val="both"/>
        <w:rPr>
          <w:lang w:eastAsia="ar-SA"/>
        </w:rPr>
      </w:pPr>
      <w:r w:rsidRPr="00DC487E">
        <w:rPr>
          <w:lang w:eastAsia="ar-SA"/>
        </w:rPr>
        <w:t xml:space="preserve">Состязаться в </w:t>
      </w:r>
      <w:proofErr w:type="gramStart"/>
      <w:r w:rsidRPr="00DC487E">
        <w:rPr>
          <w:lang w:eastAsia="ar-SA"/>
        </w:rPr>
        <w:t>конкурсе</w:t>
      </w:r>
      <w:proofErr w:type="gramEnd"/>
      <w:r w:rsidRPr="00DC487E">
        <w:rPr>
          <w:lang w:eastAsia="ar-SA"/>
        </w:rPr>
        <w:t xml:space="preserve"> можно лишь в рамках одной категории участников. Если автор работы попадает под несколько категорий, он вправе сам выбрать, в </w:t>
      </w:r>
      <w:proofErr w:type="gramStart"/>
      <w:r w:rsidRPr="00DC487E">
        <w:rPr>
          <w:lang w:eastAsia="ar-SA"/>
        </w:rPr>
        <w:t>рамках</w:t>
      </w:r>
      <w:proofErr w:type="gramEnd"/>
      <w:r w:rsidRPr="00DC487E">
        <w:rPr>
          <w:lang w:eastAsia="ar-SA"/>
        </w:rPr>
        <w:t xml:space="preserve"> какой группы участников подавать заявку;</w:t>
      </w:r>
    </w:p>
    <w:p w:rsidR="00DC487E" w:rsidRPr="00DC487E" w:rsidRDefault="00DC487E" w:rsidP="00B51D30">
      <w:pPr>
        <w:numPr>
          <w:ilvl w:val="1"/>
          <w:numId w:val="11"/>
        </w:numPr>
        <w:ind w:left="0" w:firstLine="0"/>
        <w:jc w:val="both"/>
        <w:rPr>
          <w:lang w:eastAsia="ar-SA"/>
        </w:rPr>
      </w:pPr>
      <w:r w:rsidRPr="00DC487E">
        <w:rPr>
          <w:lang w:eastAsia="ar-SA"/>
        </w:rPr>
        <w:t xml:space="preserve">Каждый участник может подать на конкурс не более пяти работ; </w:t>
      </w:r>
    </w:p>
    <w:p w:rsidR="00DC487E" w:rsidRPr="00DC487E" w:rsidRDefault="00DC487E" w:rsidP="00B51D30">
      <w:pPr>
        <w:numPr>
          <w:ilvl w:val="1"/>
          <w:numId w:val="11"/>
        </w:numPr>
        <w:ind w:left="0" w:firstLine="0"/>
        <w:jc w:val="both"/>
        <w:rPr>
          <w:lang w:eastAsia="ar-SA"/>
        </w:rPr>
      </w:pPr>
      <w:r w:rsidRPr="00DC487E">
        <w:rPr>
          <w:lang w:eastAsia="ar-SA"/>
        </w:rPr>
        <w:t>В каждой из вышеназванных категорий участников будет выбран один победитель;</w:t>
      </w:r>
    </w:p>
    <w:p w:rsidR="00DC487E" w:rsidRPr="00DC487E" w:rsidRDefault="00DC487E" w:rsidP="00B51D30">
      <w:pPr>
        <w:numPr>
          <w:ilvl w:val="1"/>
          <w:numId w:val="11"/>
        </w:numPr>
        <w:ind w:left="0" w:firstLine="0"/>
        <w:jc w:val="both"/>
        <w:rPr>
          <w:lang w:eastAsia="ar-SA"/>
        </w:rPr>
      </w:pPr>
      <w:r w:rsidRPr="00DC487E">
        <w:rPr>
          <w:lang w:eastAsia="ar-SA"/>
        </w:rPr>
        <w:t xml:space="preserve">Участвуя в </w:t>
      </w:r>
      <w:proofErr w:type="gramStart"/>
      <w:r w:rsidRPr="00DC487E">
        <w:rPr>
          <w:lang w:eastAsia="ar-SA"/>
        </w:rPr>
        <w:t>конкурсе</w:t>
      </w:r>
      <w:proofErr w:type="gramEnd"/>
      <w:r w:rsidRPr="00DC487E">
        <w:rPr>
          <w:lang w:eastAsia="ar-SA"/>
        </w:rPr>
        <w:t>, человек автоматически дает согласие на передачу организатору конкурса права на дальнейшее использование своего рисунка в различных проектах организатора и возможную публикацию в электронных и печатных СМИ;</w:t>
      </w:r>
    </w:p>
    <w:p w:rsidR="00DC487E" w:rsidRPr="00DC487E" w:rsidRDefault="00DC487E" w:rsidP="00B51D30">
      <w:pPr>
        <w:numPr>
          <w:ilvl w:val="1"/>
          <w:numId w:val="11"/>
        </w:numPr>
        <w:ind w:left="0" w:firstLine="0"/>
        <w:jc w:val="both"/>
        <w:rPr>
          <w:lang w:eastAsia="ar-SA"/>
        </w:rPr>
      </w:pPr>
      <w:r w:rsidRPr="00DC487E">
        <w:rPr>
          <w:lang w:eastAsia="ar-SA"/>
        </w:rPr>
        <w:t xml:space="preserve">Работы, участвующие в </w:t>
      </w:r>
      <w:proofErr w:type="gramStart"/>
      <w:r w:rsidRPr="00DC487E">
        <w:rPr>
          <w:lang w:eastAsia="ar-SA"/>
        </w:rPr>
        <w:t>конкурсе</w:t>
      </w:r>
      <w:proofErr w:type="gramEnd"/>
      <w:r w:rsidRPr="00DC487E">
        <w:rPr>
          <w:lang w:eastAsia="ar-SA"/>
        </w:rPr>
        <w:t>, не возвращаются их авторам.</w:t>
      </w:r>
    </w:p>
    <w:p w:rsidR="00DC487E" w:rsidRPr="00DC487E" w:rsidRDefault="00DC487E" w:rsidP="00B51D30">
      <w:pPr>
        <w:jc w:val="both"/>
        <w:rPr>
          <w:lang w:eastAsia="ar-SA"/>
        </w:rPr>
      </w:pPr>
    </w:p>
    <w:p w:rsidR="00DC487E" w:rsidRPr="00DC487E" w:rsidRDefault="00DC487E" w:rsidP="00B51D30">
      <w:pPr>
        <w:jc w:val="both"/>
        <w:rPr>
          <w:b/>
          <w:lang w:eastAsia="ar-SA"/>
        </w:rPr>
      </w:pPr>
      <w:r w:rsidRPr="00DC487E">
        <w:rPr>
          <w:b/>
          <w:lang w:eastAsia="ar-SA"/>
        </w:rPr>
        <w:t>Глава 3. Основные требования и пожелания к работам</w:t>
      </w:r>
    </w:p>
    <w:p w:rsidR="00DC487E" w:rsidRPr="00DC487E" w:rsidRDefault="00DC487E" w:rsidP="00B51D30">
      <w:pPr>
        <w:numPr>
          <w:ilvl w:val="1"/>
          <w:numId w:val="12"/>
        </w:numPr>
        <w:ind w:left="0" w:firstLine="0"/>
        <w:jc w:val="both"/>
        <w:rPr>
          <w:lang w:eastAsia="ar-SA"/>
        </w:rPr>
      </w:pPr>
      <w:r w:rsidRPr="00DC487E">
        <w:rPr>
          <w:lang w:eastAsia="ar-SA"/>
        </w:rPr>
        <w:lastRenderedPageBreak/>
        <w:t>Рисунки могут быть выполнены на любом материале (ватман, картон, холст и т.д.) формата А</w:t>
      </w:r>
      <w:proofErr w:type="gramStart"/>
      <w:r w:rsidRPr="00DC487E">
        <w:rPr>
          <w:lang w:eastAsia="ar-SA"/>
        </w:rPr>
        <w:t>4</w:t>
      </w:r>
      <w:proofErr w:type="gramEnd"/>
      <w:r w:rsidRPr="00DC487E">
        <w:rPr>
          <w:lang w:eastAsia="ar-SA"/>
        </w:rPr>
        <w:t xml:space="preserve"> (210x297 мм) или А5 (148x210 мм). При этом художнику обязательно следует учесть важный нюанс. Победившие в конкурсе работы будут напечатаны в серии открыток, то </w:t>
      </w:r>
      <w:proofErr w:type="gramStart"/>
      <w:r w:rsidRPr="00DC487E">
        <w:rPr>
          <w:lang w:eastAsia="ar-SA"/>
        </w:rPr>
        <w:t>есть</w:t>
      </w:r>
      <w:proofErr w:type="gramEnd"/>
      <w:r w:rsidRPr="00DC487E">
        <w:rPr>
          <w:lang w:eastAsia="ar-SA"/>
        </w:rPr>
        <w:t xml:space="preserve"> сжаты до формата А5. Поэтому изображенные на них фигуры и предметы изначально должны быть крупными, разборчивыми, понятными;</w:t>
      </w:r>
    </w:p>
    <w:p w:rsidR="00DC487E" w:rsidRPr="00DC487E" w:rsidRDefault="00DC487E" w:rsidP="00B51D30">
      <w:pPr>
        <w:numPr>
          <w:ilvl w:val="1"/>
          <w:numId w:val="12"/>
        </w:numPr>
        <w:ind w:left="0" w:firstLine="0"/>
        <w:jc w:val="both"/>
        <w:rPr>
          <w:lang w:eastAsia="ar-SA"/>
        </w:rPr>
      </w:pPr>
      <w:proofErr w:type="gramStart"/>
      <w:r w:rsidRPr="00DC487E">
        <w:rPr>
          <w:lang w:eastAsia="ar-SA"/>
        </w:rPr>
        <w:t>Рисунки могут быть исполнены в цветной и черно-белой гамме, в любой технике, в любом художественном жанре, с использованием любых средств для рисования (карандаши, гуашь, фломастеры, тушь, акварель, мелки, пастель, цветные ручки и т.п.);</w:t>
      </w:r>
      <w:proofErr w:type="gramEnd"/>
    </w:p>
    <w:p w:rsidR="00DC487E" w:rsidRPr="00DC487E" w:rsidRDefault="00DC487E" w:rsidP="00B51D30">
      <w:pPr>
        <w:numPr>
          <w:ilvl w:val="1"/>
          <w:numId w:val="12"/>
        </w:numPr>
        <w:ind w:left="0" w:firstLine="0"/>
        <w:jc w:val="both"/>
        <w:rPr>
          <w:lang w:eastAsia="ar-SA"/>
        </w:rPr>
      </w:pPr>
      <w:r w:rsidRPr="00DC487E">
        <w:rPr>
          <w:lang w:eastAsia="ar-SA"/>
        </w:rPr>
        <w:t xml:space="preserve">Рисунки могут быть представлены и в электронном виде в формате JPG или TIF (размер файла не должен превышать 10 </w:t>
      </w:r>
      <w:proofErr w:type="spellStart"/>
      <w:proofErr w:type="gramStart"/>
      <w:r w:rsidRPr="00DC487E">
        <w:rPr>
          <w:lang w:eastAsia="ar-SA"/>
        </w:rPr>
        <w:t>M</w:t>
      </w:r>
      <w:proofErr w:type="gramEnd"/>
      <w:r w:rsidRPr="00DC487E">
        <w:rPr>
          <w:lang w:eastAsia="ar-SA"/>
        </w:rPr>
        <w:t>байт</w:t>
      </w:r>
      <w:proofErr w:type="spellEnd"/>
      <w:r w:rsidRPr="00DC487E">
        <w:rPr>
          <w:lang w:eastAsia="ar-SA"/>
        </w:rPr>
        <w:t xml:space="preserve">, разрешение не менее 300 </w:t>
      </w:r>
      <w:proofErr w:type="spellStart"/>
      <w:r w:rsidRPr="00DC487E">
        <w:rPr>
          <w:lang w:eastAsia="ar-SA"/>
        </w:rPr>
        <w:t>пикс</w:t>
      </w:r>
      <w:proofErr w:type="spellEnd"/>
      <w:r w:rsidRPr="00DC487E">
        <w:rPr>
          <w:lang w:eastAsia="ar-SA"/>
        </w:rPr>
        <w:t>/дюйм);</w:t>
      </w:r>
    </w:p>
    <w:p w:rsidR="00DC487E" w:rsidRPr="00DC487E" w:rsidRDefault="00DC487E" w:rsidP="00B51D30">
      <w:pPr>
        <w:numPr>
          <w:ilvl w:val="1"/>
          <w:numId w:val="12"/>
        </w:numPr>
        <w:ind w:left="0" w:firstLine="0"/>
        <w:jc w:val="both"/>
        <w:rPr>
          <w:lang w:eastAsia="ar-SA"/>
        </w:rPr>
      </w:pPr>
      <w:r w:rsidRPr="00DC487E">
        <w:rPr>
          <w:lang w:eastAsia="ar-SA"/>
        </w:rPr>
        <w:t xml:space="preserve">Рисунки от профессиональных художников и дизайнеров, работающих в графических программах, могут быть предоставлены на конкурс в форматах AI, EPS (версия до CS5, размер файла не должен превышать 10 </w:t>
      </w:r>
      <w:proofErr w:type="spellStart"/>
      <w:proofErr w:type="gramStart"/>
      <w:r w:rsidRPr="00DC487E">
        <w:rPr>
          <w:lang w:eastAsia="ar-SA"/>
        </w:rPr>
        <w:t>M</w:t>
      </w:r>
      <w:proofErr w:type="gramEnd"/>
      <w:r w:rsidRPr="00DC487E">
        <w:rPr>
          <w:lang w:eastAsia="ar-SA"/>
        </w:rPr>
        <w:t>байт</w:t>
      </w:r>
      <w:proofErr w:type="spellEnd"/>
      <w:r w:rsidRPr="00DC487E">
        <w:rPr>
          <w:lang w:eastAsia="ar-SA"/>
        </w:rPr>
        <w:t xml:space="preserve">, растровые изображения включены в публикацию, шрифты в кривых), JPG или TIF (размер файла не должен превышать 10 </w:t>
      </w:r>
      <w:proofErr w:type="spellStart"/>
      <w:r w:rsidRPr="00DC487E">
        <w:rPr>
          <w:lang w:eastAsia="ar-SA"/>
        </w:rPr>
        <w:t>Mбайт</w:t>
      </w:r>
      <w:proofErr w:type="spellEnd"/>
      <w:r w:rsidRPr="00DC487E">
        <w:rPr>
          <w:lang w:eastAsia="ar-SA"/>
        </w:rPr>
        <w:t xml:space="preserve">, разрешение не менее 300 </w:t>
      </w:r>
      <w:proofErr w:type="spellStart"/>
      <w:r w:rsidRPr="00DC487E">
        <w:rPr>
          <w:lang w:eastAsia="ar-SA"/>
        </w:rPr>
        <w:t>пикс</w:t>
      </w:r>
      <w:proofErr w:type="spellEnd"/>
      <w:r w:rsidRPr="00DC487E">
        <w:rPr>
          <w:lang w:eastAsia="ar-SA"/>
        </w:rPr>
        <w:t xml:space="preserve">/дюйм); </w:t>
      </w:r>
    </w:p>
    <w:p w:rsidR="00DC487E" w:rsidRPr="00DC487E" w:rsidRDefault="00DC487E" w:rsidP="00B51D30">
      <w:pPr>
        <w:numPr>
          <w:ilvl w:val="1"/>
          <w:numId w:val="12"/>
        </w:numPr>
        <w:ind w:left="0" w:firstLine="0"/>
        <w:jc w:val="both"/>
        <w:rPr>
          <w:lang w:eastAsia="ar-SA"/>
        </w:rPr>
      </w:pPr>
      <w:r w:rsidRPr="00DC487E">
        <w:rPr>
          <w:lang w:eastAsia="ar-SA"/>
        </w:rPr>
        <w:t xml:space="preserve">На конкурс не принимаются работы, выполненные в </w:t>
      </w:r>
      <w:proofErr w:type="gramStart"/>
      <w:r w:rsidRPr="00DC487E">
        <w:rPr>
          <w:lang w:eastAsia="ar-SA"/>
        </w:rPr>
        <w:t>виде</w:t>
      </w:r>
      <w:proofErr w:type="gramEnd"/>
      <w:r w:rsidRPr="00DC487E">
        <w:rPr>
          <w:lang w:eastAsia="ar-SA"/>
        </w:rPr>
        <w:t xml:space="preserve"> коллажей и аппликаций. А также – рисунки с явным негативным посылом, экстремистского характера, оскорбляющие религиозные, патриотические и национальные чувства человека;</w:t>
      </w:r>
    </w:p>
    <w:p w:rsidR="00DC487E" w:rsidRPr="00DC487E" w:rsidRDefault="00DC487E" w:rsidP="00B51D30">
      <w:pPr>
        <w:numPr>
          <w:ilvl w:val="1"/>
          <w:numId w:val="12"/>
        </w:numPr>
        <w:ind w:left="0" w:firstLine="0"/>
        <w:jc w:val="both"/>
        <w:rPr>
          <w:lang w:eastAsia="ar-SA"/>
        </w:rPr>
      </w:pPr>
      <w:r w:rsidRPr="00DC487E">
        <w:rPr>
          <w:lang w:eastAsia="ar-SA"/>
        </w:rPr>
        <w:t xml:space="preserve">Каждая работа должна сопровождаться анкетой с краткой информацией о ее авторе. А именно: </w:t>
      </w:r>
    </w:p>
    <w:p w:rsidR="00DC487E" w:rsidRPr="00DC487E" w:rsidRDefault="00DC487E" w:rsidP="00B51D30">
      <w:pPr>
        <w:jc w:val="both"/>
        <w:rPr>
          <w:lang w:eastAsia="ar-SA"/>
        </w:rPr>
      </w:pPr>
      <w:r w:rsidRPr="00DC487E">
        <w:rPr>
          <w:lang w:eastAsia="ar-SA"/>
        </w:rPr>
        <w:t>- Ф.И.О.;</w:t>
      </w:r>
    </w:p>
    <w:p w:rsidR="00DC487E" w:rsidRPr="00DC487E" w:rsidRDefault="00DC487E" w:rsidP="00B51D30">
      <w:pPr>
        <w:jc w:val="both"/>
        <w:rPr>
          <w:lang w:eastAsia="ar-SA"/>
        </w:rPr>
      </w:pPr>
      <w:r w:rsidRPr="00DC487E">
        <w:rPr>
          <w:lang w:eastAsia="ar-SA"/>
        </w:rPr>
        <w:t>- возраст участника;</w:t>
      </w:r>
    </w:p>
    <w:p w:rsidR="00DC487E" w:rsidRPr="00DC487E" w:rsidRDefault="00DC487E" w:rsidP="00B51D30">
      <w:pPr>
        <w:jc w:val="both"/>
        <w:rPr>
          <w:lang w:eastAsia="ar-SA"/>
        </w:rPr>
      </w:pPr>
      <w:r w:rsidRPr="00DC487E">
        <w:rPr>
          <w:lang w:eastAsia="ar-SA"/>
        </w:rPr>
        <w:t>- контактный телефон;</w:t>
      </w:r>
    </w:p>
    <w:p w:rsidR="00DC487E" w:rsidRPr="00DC487E" w:rsidRDefault="00DC487E" w:rsidP="00B51D30">
      <w:pPr>
        <w:jc w:val="both"/>
        <w:rPr>
          <w:lang w:eastAsia="ar-SA"/>
        </w:rPr>
      </w:pPr>
      <w:r w:rsidRPr="00DC487E">
        <w:rPr>
          <w:lang w:eastAsia="ar-SA"/>
        </w:rPr>
        <w:t>- наименование конкурсной категории;</w:t>
      </w:r>
    </w:p>
    <w:p w:rsidR="00DC487E" w:rsidRPr="00DC487E" w:rsidRDefault="00DC487E" w:rsidP="00B51D30">
      <w:pPr>
        <w:jc w:val="both"/>
        <w:rPr>
          <w:lang w:eastAsia="ar-SA"/>
        </w:rPr>
      </w:pPr>
      <w:r w:rsidRPr="00DC487E">
        <w:rPr>
          <w:lang w:eastAsia="ar-SA"/>
        </w:rPr>
        <w:t>- место учебы/работы;</w:t>
      </w:r>
    </w:p>
    <w:p w:rsidR="00DC487E" w:rsidRPr="00DC487E" w:rsidRDefault="00DC487E" w:rsidP="00B51D30">
      <w:pPr>
        <w:jc w:val="both"/>
        <w:rPr>
          <w:lang w:eastAsia="ar-SA"/>
        </w:rPr>
      </w:pPr>
      <w:r w:rsidRPr="00DC487E">
        <w:rPr>
          <w:lang w:eastAsia="ar-SA"/>
        </w:rPr>
        <w:t xml:space="preserve">- письменное согласие на передачу организатору конкурса права на дальнейшее использование данного рисунка в своих </w:t>
      </w:r>
      <w:proofErr w:type="gramStart"/>
      <w:r w:rsidRPr="00DC487E">
        <w:rPr>
          <w:lang w:eastAsia="ar-SA"/>
        </w:rPr>
        <w:t>проектах</w:t>
      </w:r>
      <w:proofErr w:type="gramEnd"/>
      <w:r w:rsidRPr="00DC487E">
        <w:rPr>
          <w:lang w:eastAsia="ar-SA"/>
        </w:rPr>
        <w:t xml:space="preserve"> и возможную публикацию в электронных и печатных СМИ;</w:t>
      </w:r>
    </w:p>
    <w:p w:rsidR="00DC487E" w:rsidRPr="00DC487E" w:rsidRDefault="00DC487E" w:rsidP="00B51D30">
      <w:pPr>
        <w:jc w:val="both"/>
        <w:rPr>
          <w:lang w:eastAsia="ar-SA"/>
        </w:rPr>
      </w:pPr>
    </w:p>
    <w:p w:rsidR="00DC487E" w:rsidRPr="00DC487E" w:rsidRDefault="00DC487E" w:rsidP="00B51D30">
      <w:pPr>
        <w:jc w:val="both"/>
        <w:rPr>
          <w:b/>
          <w:lang w:eastAsia="ar-SA"/>
        </w:rPr>
      </w:pPr>
      <w:r w:rsidRPr="00DC487E">
        <w:rPr>
          <w:b/>
          <w:lang w:eastAsia="ar-SA"/>
        </w:rPr>
        <w:t>Глава 4. Сроки и порядок проведения конкурса</w:t>
      </w:r>
    </w:p>
    <w:p w:rsidR="00DC487E" w:rsidRPr="00DC487E" w:rsidRDefault="00DC487E" w:rsidP="00B51D30">
      <w:pPr>
        <w:numPr>
          <w:ilvl w:val="1"/>
          <w:numId w:val="13"/>
        </w:numPr>
        <w:ind w:left="0" w:firstLine="0"/>
        <w:jc w:val="both"/>
        <w:rPr>
          <w:lang w:eastAsia="ar-SA"/>
        </w:rPr>
      </w:pPr>
      <w:r w:rsidRPr="00DC487E">
        <w:rPr>
          <w:lang w:eastAsia="ar-SA"/>
        </w:rPr>
        <w:t xml:space="preserve">Конкурс проводится на территории </w:t>
      </w:r>
      <w:proofErr w:type="gramStart"/>
      <w:r w:rsidRPr="00DC487E">
        <w:rPr>
          <w:lang w:eastAsia="ar-SA"/>
        </w:rPr>
        <w:t>г</w:t>
      </w:r>
      <w:proofErr w:type="gramEnd"/>
      <w:r w:rsidRPr="00DC487E">
        <w:rPr>
          <w:lang w:eastAsia="ar-SA"/>
        </w:rPr>
        <w:t>. о. Тольятти с 1 апреля по 15 июня 2015 года в четыре этапа:</w:t>
      </w:r>
    </w:p>
    <w:p w:rsidR="00DC487E" w:rsidRPr="00DC487E" w:rsidRDefault="00DC487E" w:rsidP="00B51D30">
      <w:pPr>
        <w:jc w:val="both"/>
        <w:rPr>
          <w:lang w:eastAsia="ar-SA"/>
        </w:rPr>
      </w:pPr>
      <w:r w:rsidRPr="00DC487E">
        <w:rPr>
          <w:lang w:eastAsia="ar-SA"/>
        </w:rPr>
        <w:t>- с 1 по 30 апреля – прием работ от участников конкурса;</w:t>
      </w:r>
    </w:p>
    <w:p w:rsidR="00DC487E" w:rsidRPr="00DC487E" w:rsidRDefault="00DC487E" w:rsidP="00B51D30">
      <w:pPr>
        <w:jc w:val="both"/>
        <w:rPr>
          <w:lang w:eastAsia="ar-SA"/>
        </w:rPr>
      </w:pPr>
      <w:r w:rsidRPr="00DC487E">
        <w:rPr>
          <w:lang w:eastAsia="ar-SA"/>
        </w:rPr>
        <w:t>- с 1 по 15 мая – работа жюри по оценке конкурсных работ;</w:t>
      </w:r>
    </w:p>
    <w:p w:rsidR="00DC487E" w:rsidRPr="00DC487E" w:rsidRDefault="00DC487E" w:rsidP="00B51D30">
      <w:pPr>
        <w:jc w:val="both"/>
        <w:rPr>
          <w:lang w:eastAsia="ar-SA"/>
        </w:rPr>
      </w:pPr>
      <w:r w:rsidRPr="00DC487E">
        <w:rPr>
          <w:lang w:eastAsia="ar-SA"/>
        </w:rPr>
        <w:t xml:space="preserve">- с 15 по 31 мая – оглашение победителей конкурса и размещение их работ на </w:t>
      </w:r>
      <w:proofErr w:type="gramStart"/>
      <w:r w:rsidRPr="00DC487E">
        <w:rPr>
          <w:lang w:eastAsia="ar-SA"/>
        </w:rPr>
        <w:t>сайте</w:t>
      </w:r>
      <w:proofErr w:type="gramEnd"/>
      <w:r w:rsidRPr="00DC487E">
        <w:rPr>
          <w:lang w:eastAsia="ar-SA"/>
        </w:rPr>
        <w:t xml:space="preserve"> фестиваля «Классика над Волгой»; награждение победителей конкурса;</w:t>
      </w:r>
    </w:p>
    <w:p w:rsidR="00DC487E" w:rsidRPr="00DC487E" w:rsidRDefault="00DC487E" w:rsidP="00B51D30">
      <w:pPr>
        <w:jc w:val="both"/>
        <w:rPr>
          <w:lang w:eastAsia="ar-SA"/>
        </w:rPr>
      </w:pPr>
      <w:r w:rsidRPr="00DC487E">
        <w:rPr>
          <w:lang w:eastAsia="ar-SA"/>
        </w:rPr>
        <w:t xml:space="preserve">- с 31 мая по 15 июня – выпуск специальной серии туристических почтовых открыток «Классика над Волгой» с изображением работ победителей конкурса; размещение информации об итогах конкурса в СМИ; </w:t>
      </w:r>
    </w:p>
    <w:p w:rsidR="00DC487E" w:rsidRPr="00DC487E" w:rsidRDefault="00DC487E" w:rsidP="00B51D30">
      <w:pPr>
        <w:numPr>
          <w:ilvl w:val="1"/>
          <w:numId w:val="13"/>
        </w:numPr>
        <w:ind w:left="0" w:firstLine="0"/>
        <w:jc w:val="both"/>
        <w:rPr>
          <w:lang w:eastAsia="ar-SA"/>
        </w:rPr>
      </w:pPr>
      <w:r w:rsidRPr="00DC487E">
        <w:rPr>
          <w:lang w:eastAsia="ar-SA"/>
        </w:rPr>
        <w:t xml:space="preserve">Работы принимаются по адресу: МБОУДОД «Детская художественная школа №1» (ул. Лесная 46), с понедельника по пятницу, с 10.00 до 19.00. Или по электронному адресу: </w:t>
      </w:r>
      <w:hyperlink r:id="rId113" w:history="1">
        <w:r w:rsidRPr="00DC487E">
          <w:rPr>
            <w:rStyle w:val="aa"/>
            <w:lang w:eastAsia="ar-SA"/>
          </w:rPr>
          <w:t>konkurs15kv@mail.ru</w:t>
        </w:r>
      </w:hyperlink>
      <w:r w:rsidRPr="00DC487E">
        <w:rPr>
          <w:lang w:eastAsia="ar-SA"/>
        </w:rPr>
        <w:t>. Телефон для справок: 8 961 388 46 09.</w:t>
      </w:r>
    </w:p>
    <w:p w:rsidR="00DC487E" w:rsidRPr="00DC487E" w:rsidRDefault="00DC487E" w:rsidP="00B51D30">
      <w:pPr>
        <w:numPr>
          <w:ilvl w:val="1"/>
          <w:numId w:val="13"/>
        </w:numPr>
        <w:ind w:left="0" w:firstLine="0"/>
        <w:jc w:val="both"/>
        <w:rPr>
          <w:lang w:eastAsia="ar-SA"/>
        </w:rPr>
      </w:pPr>
      <w:r w:rsidRPr="00DC487E">
        <w:rPr>
          <w:lang w:eastAsia="ar-SA"/>
        </w:rPr>
        <w:t>Участники могут представлять свои работы на конкурс лично или через родителей/законных представителей;</w:t>
      </w:r>
    </w:p>
    <w:p w:rsidR="00DC487E" w:rsidRPr="00DC487E" w:rsidRDefault="00DC487E" w:rsidP="00B51D30">
      <w:pPr>
        <w:numPr>
          <w:ilvl w:val="1"/>
          <w:numId w:val="13"/>
        </w:numPr>
        <w:ind w:left="0" w:firstLine="0"/>
        <w:jc w:val="both"/>
        <w:rPr>
          <w:lang w:eastAsia="ar-SA"/>
        </w:rPr>
      </w:pPr>
      <w:r w:rsidRPr="00DC487E">
        <w:rPr>
          <w:lang w:eastAsia="ar-SA"/>
        </w:rPr>
        <w:t xml:space="preserve">Порядок выдачи билетов на фестиваль «Классика над Волгой» авторам лучших работ будет уточнен на </w:t>
      </w:r>
      <w:proofErr w:type="gramStart"/>
      <w:r w:rsidRPr="00DC487E">
        <w:rPr>
          <w:lang w:eastAsia="ar-SA"/>
        </w:rPr>
        <w:t>сайте</w:t>
      </w:r>
      <w:proofErr w:type="gramEnd"/>
      <w:r w:rsidRPr="00DC487E">
        <w:rPr>
          <w:lang w:eastAsia="ar-SA"/>
        </w:rPr>
        <w:t xml:space="preserve"> фестиваля 15 мая;</w:t>
      </w:r>
    </w:p>
    <w:p w:rsidR="00DC487E" w:rsidRPr="00DC487E" w:rsidRDefault="00DC487E" w:rsidP="00B51D30">
      <w:pPr>
        <w:jc w:val="both"/>
        <w:rPr>
          <w:lang w:eastAsia="ar-SA"/>
        </w:rPr>
      </w:pPr>
    </w:p>
    <w:p w:rsidR="00DC487E" w:rsidRPr="00DC487E" w:rsidRDefault="00DC487E" w:rsidP="00B51D30">
      <w:pPr>
        <w:jc w:val="both"/>
        <w:rPr>
          <w:b/>
          <w:lang w:eastAsia="ar-SA"/>
        </w:rPr>
      </w:pPr>
      <w:r w:rsidRPr="00DC487E">
        <w:rPr>
          <w:b/>
          <w:lang w:eastAsia="ar-SA"/>
        </w:rPr>
        <w:t>Глава 5. Права и обязанности организаторов конкурса</w:t>
      </w:r>
    </w:p>
    <w:p w:rsidR="00DC487E" w:rsidRPr="00DC487E" w:rsidRDefault="00DC487E" w:rsidP="00B51D30">
      <w:pPr>
        <w:numPr>
          <w:ilvl w:val="1"/>
          <w:numId w:val="15"/>
        </w:numPr>
        <w:ind w:left="0" w:firstLine="0"/>
        <w:jc w:val="both"/>
        <w:rPr>
          <w:lang w:eastAsia="ar-SA"/>
        </w:rPr>
      </w:pPr>
      <w:r w:rsidRPr="00DC487E">
        <w:rPr>
          <w:lang w:eastAsia="ar-SA"/>
        </w:rPr>
        <w:t xml:space="preserve">На организатора конкурса возлагаются следующие функции по координации проведения конкурса: </w:t>
      </w:r>
    </w:p>
    <w:p w:rsidR="00DC487E" w:rsidRPr="00DC487E" w:rsidRDefault="00DC487E" w:rsidP="00B51D30">
      <w:pPr>
        <w:jc w:val="both"/>
        <w:rPr>
          <w:lang w:eastAsia="ar-SA"/>
        </w:rPr>
      </w:pPr>
      <w:r w:rsidRPr="00DC487E">
        <w:rPr>
          <w:lang w:eastAsia="ar-SA"/>
        </w:rPr>
        <w:t xml:space="preserve">- определение условий проведения конкурса и сроков подачи конкурсных работ; </w:t>
      </w:r>
    </w:p>
    <w:p w:rsidR="00DC487E" w:rsidRPr="00DC487E" w:rsidRDefault="00DC487E" w:rsidP="00B51D30">
      <w:pPr>
        <w:jc w:val="both"/>
        <w:rPr>
          <w:lang w:eastAsia="ar-SA"/>
        </w:rPr>
      </w:pPr>
      <w:r w:rsidRPr="00DC487E">
        <w:rPr>
          <w:lang w:eastAsia="ar-SA"/>
        </w:rPr>
        <w:t>- принятие решения о составе жюри и предварительный отбор поступивших конкурсных работ для последующего предоставления их жюри конкурса;</w:t>
      </w:r>
    </w:p>
    <w:p w:rsidR="00DC487E" w:rsidRPr="00DC487E" w:rsidRDefault="00DC487E" w:rsidP="00B51D30">
      <w:pPr>
        <w:jc w:val="both"/>
        <w:rPr>
          <w:lang w:eastAsia="ar-SA"/>
        </w:rPr>
      </w:pPr>
      <w:r w:rsidRPr="00DC487E">
        <w:rPr>
          <w:lang w:eastAsia="ar-SA"/>
        </w:rPr>
        <w:lastRenderedPageBreak/>
        <w:t>- формулирование критериев оценки конкурсных работ и механизма голосования жюри;</w:t>
      </w:r>
    </w:p>
    <w:p w:rsidR="00DC487E" w:rsidRPr="00DC487E" w:rsidRDefault="00DC487E" w:rsidP="00B51D30">
      <w:pPr>
        <w:jc w:val="both"/>
        <w:rPr>
          <w:lang w:eastAsia="ar-SA"/>
        </w:rPr>
      </w:pPr>
      <w:r w:rsidRPr="00DC487E">
        <w:rPr>
          <w:lang w:eastAsia="ar-SA"/>
        </w:rPr>
        <w:t xml:space="preserve">- проведение мероприятий в </w:t>
      </w:r>
      <w:proofErr w:type="gramStart"/>
      <w:r w:rsidRPr="00DC487E">
        <w:rPr>
          <w:lang w:eastAsia="ar-SA"/>
        </w:rPr>
        <w:t>рамках</w:t>
      </w:r>
      <w:proofErr w:type="gramEnd"/>
      <w:r w:rsidRPr="00DC487E">
        <w:rPr>
          <w:lang w:eastAsia="ar-SA"/>
        </w:rPr>
        <w:t xml:space="preserve"> информационно-рекламной кампании конкурса; </w:t>
      </w:r>
    </w:p>
    <w:p w:rsidR="00DC487E" w:rsidRPr="00DC487E" w:rsidRDefault="00DC487E" w:rsidP="00B51D30">
      <w:pPr>
        <w:jc w:val="both"/>
        <w:rPr>
          <w:lang w:eastAsia="ar-SA"/>
        </w:rPr>
      </w:pPr>
      <w:r w:rsidRPr="00DC487E">
        <w:rPr>
          <w:lang w:eastAsia="ar-SA"/>
        </w:rPr>
        <w:t>- выпуск лучших работ конкурса в серии почтовых туристических открыток «Классика над Волгой»;</w:t>
      </w:r>
    </w:p>
    <w:p w:rsidR="00DC487E" w:rsidRPr="00DC487E" w:rsidRDefault="00DC487E" w:rsidP="00B51D30">
      <w:pPr>
        <w:numPr>
          <w:ilvl w:val="1"/>
          <w:numId w:val="14"/>
        </w:numPr>
        <w:ind w:left="0" w:firstLine="0"/>
        <w:jc w:val="both"/>
        <w:rPr>
          <w:lang w:eastAsia="ar-SA"/>
        </w:rPr>
      </w:pPr>
      <w:r w:rsidRPr="00DC487E">
        <w:rPr>
          <w:lang w:eastAsia="ar-SA"/>
        </w:rPr>
        <w:t>Организаторы конкурса обязаны обеспечить:</w:t>
      </w:r>
    </w:p>
    <w:p w:rsidR="00DC487E" w:rsidRPr="00DC487E" w:rsidRDefault="00DC487E" w:rsidP="00B51D30">
      <w:pPr>
        <w:jc w:val="both"/>
        <w:rPr>
          <w:lang w:eastAsia="ar-SA"/>
        </w:rPr>
      </w:pPr>
      <w:r w:rsidRPr="00DC487E">
        <w:rPr>
          <w:lang w:eastAsia="ar-SA"/>
        </w:rPr>
        <w:t xml:space="preserve">- равные условия для всех участников конкурса; </w:t>
      </w:r>
    </w:p>
    <w:p w:rsidR="00DC487E" w:rsidRPr="00DC487E" w:rsidRDefault="00DC487E" w:rsidP="00B51D30">
      <w:pPr>
        <w:jc w:val="both"/>
        <w:rPr>
          <w:lang w:eastAsia="ar-SA"/>
        </w:rPr>
      </w:pPr>
      <w:r w:rsidRPr="00DC487E">
        <w:rPr>
          <w:lang w:eastAsia="ar-SA"/>
        </w:rPr>
        <w:t xml:space="preserve">- гласность проведения конкурса; </w:t>
      </w:r>
    </w:p>
    <w:p w:rsidR="00DC487E" w:rsidRPr="00DC487E" w:rsidRDefault="00DC487E" w:rsidP="00B51D30">
      <w:pPr>
        <w:jc w:val="both"/>
        <w:rPr>
          <w:lang w:eastAsia="ar-SA"/>
        </w:rPr>
      </w:pPr>
      <w:r w:rsidRPr="00DC487E">
        <w:rPr>
          <w:lang w:eastAsia="ar-SA"/>
        </w:rPr>
        <w:t>- недопущение разглашения сведений о промежуточных и окончательных результатах конкурса ранее даты официального объявления результатов конкурса.</w:t>
      </w:r>
    </w:p>
    <w:p w:rsidR="00DC487E" w:rsidRPr="00DC487E" w:rsidRDefault="00DC487E" w:rsidP="00B51D30">
      <w:pPr>
        <w:jc w:val="both"/>
        <w:rPr>
          <w:lang w:eastAsia="ar-SA"/>
        </w:rPr>
      </w:pPr>
    </w:p>
    <w:p w:rsidR="00DC487E" w:rsidRPr="00DC487E" w:rsidRDefault="00DC487E" w:rsidP="00B51D30">
      <w:pPr>
        <w:jc w:val="both"/>
        <w:rPr>
          <w:b/>
          <w:lang w:eastAsia="ar-SA"/>
        </w:rPr>
      </w:pPr>
      <w:r w:rsidRPr="00DC487E">
        <w:rPr>
          <w:b/>
          <w:lang w:eastAsia="ar-SA"/>
        </w:rPr>
        <w:t>Глава 6. Работа жюри и механизм оценки конкурсных работ</w:t>
      </w:r>
    </w:p>
    <w:p w:rsidR="00DC487E" w:rsidRPr="00DC487E" w:rsidRDefault="00DC487E" w:rsidP="00B51D30">
      <w:pPr>
        <w:numPr>
          <w:ilvl w:val="1"/>
          <w:numId w:val="16"/>
        </w:numPr>
        <w:ind w:left="0" w:firstLine="0"/>
        <w:jc w:val="both"/>
        <w:rPr>
          <w:lang w:eastAsia="ar-SA"/>
        </w:rPr>
      </w:pPr>
      <w:r w:rsidRPr="00DC487E">
        <w:rPr>
          <w:lang w:eastAsia="ar-SA"/>
        </w:rPr>
        <w:t>Состав жюри конкурса определяется организатором конкурса;</w:t>
      </w:r>
    </w:p>
    <w:p w:rsidR="00DC487E" w:rsidRPr="00DC487E" w:rsidRDefault="00DC487E" w:rsidP="00B51D30">
      <w:pPr>
        <w:numPr>
          <w:ilvl w:val="1"/>
          <w:numId w:val="16"/>
        </w:numPr>
        <w:ind w:left="0" w:firstLine="0"/>
        <w:jc w:val="both"/>
        <w:rPr>
          <w:lang w:eastAsia="ar-SA"/>
        </w:rPr>
      </w:pPr>
      <w:r w:rsidRPr="00DC487E">
        <w:rPr>
          <w:lang w:eastAsia="ar-SA"/>
        </w:rPr>
        <w:t xml:space="preserve">Жюри </w:t>
      </w:r>
      <w:proofErr w:type="gramStart"/>
      <w:r w:rsidRPr="00DC487E">
        <w:rPr>
          <w:lang w:eastAsia="ar-SA"/>
        </w:rPr>
        <w:t>оценивает конкурсные работы и определяет</w:t>
      </w:r>
      <w:proofErr w:type="gramEnd"/>
      <w:r w:rsidRPr="00DC487E">
        <w:rPr>
          <w:lang w:eastAsia="ar-SA"/>
        </w:rPr>
        <w:t xml:space="preserve"> победителя конкурса в соответствии с механизмом голосования, описанным ниже в настоящем положении;</w:t>
      </w:r>
    </w:p>
    <w:p w:rsidR="00DC487E" w:rsidRPr="00DC487E" w:rsidRDefault="00DC487E" w:rsidP="00B51D30">
      <w:pPr>
        <w:numPr>
          <w:ilvl w:val="1"/>
          <w:numId w:val="16"/>
        </w:numPr>
        <w:ind w:left="0" w:firstLine="0"/>
        <w:jc w:val="both"/>
        <w:rPr>
          <w:lang w:eastAsia="ar-SA"/>
        </w:rPr>
      </w:pPr>
      <w:r w:rsidRPr="00DC487E">
        <w:rPr>
          <w:lang w:eastAsia="ar-SA"/>
        </w:rPr>
        <w:t xml:space="preserve">Голосование членов жюри производится в два тура. Первый тур голосования начинается на следующий день после завершения приема работ на участие в </w:t>
      </w:r>
      <w:proofErr w:type="gramStart"/>
      <w:r w:rsidRPr="00DC487E">
        <w:rPr>
          <w:lang w:eastAsia="ar-SA"/>
        </w:rPr>
        <w:t>конкурсе</w:t>
      </w:r>
      <w:proofErr w:type="gramEnd"/>
      <w:r w:rsidRPr="00DC487E">
        <w:rPr>
          <w:lang w:eastAsia="ar-SA"/>
        </w:rPr>
        <w:t xml:space="preserve"> (а именно – 1 мая 2015 года). Голосование проводится каждым членом жюри индивидуально по двум критериям оценки: </w:t>
      </w:r>
    </w:p>
    <w:p w:rsidR="00DC487E" w:rsidRPr="00DC487E" w:rsidRDefault="00DC487E" w:rsidP="00B51D30">
      <w:pPr>
        <w:jc w:val="both"/>
        <w:rPr>
          <w:lang w:eastAsia="ar-SA"/>
        </w:rPr>
      </w:pPr>
      <w:r w:rsidRPr="00DC487E">
        <w:rPr>
          <w:lang w:eastAsia="ar-SA"/>
        </w:rPr>
        <w:t>- оригинальность сюжета – от 1 до 5 баллов;</w:t>
      </w:r>
    </w:p>
    <w:p w:rsidR="00DC487E" w:rsidRPr="00DC487E" w:rsidRDefault="00DC487E" w:rsidP="00B51D30">
      <w:pPr>
        <w:jc w:val="both"/>
        <w:rPr>
          <w:lang w:eastAsia="ar-SA"/>
        </w:rPr>
      </w:pPr>
      <w:r w:rsidRPr="00DC487E">
        <w:rPr>
          <w:lang w:eastAsia="ar-SA"/>
        </w:rPr>
        <w:t>- художественность работы – от 1 до 5 баллов;</w:t>
      </w:r>
    </w:p>
    <w:p w:rsidR="00DC487E" w:rsidRPr="00DC487E" w:rsidRDefault="00DC487E" w:rsidP="00B51D30">
      <w:pPr>
        <w:jc w:val="both"/>
        <w:rPr>
          <w:lang w:eastAsia="ar-SA"/>
        </w:rPr>
      </w:pPr>
      <w:r w:rsidRPr="00DC487E">
        <w:rPr>
          <w:lang w:eastAsia="ar-SA"/>
        </w:rPr>
        <w:t>Итоговая оценка каждого участника формируется путем суммирования оценок всех участников жюри по двум критериям. Первый тур голосования проводится в течение одной недели (с 1 по 7 мая). По итогам первого тура голосования составляется список финалистов конкурса, куда попадают работы, набравшие наибольшее общее число баллов;</w:t>
      </w:r>
    </w:p>
    <w:p w:rsidR="00DC487E" w:rsidRPr="00DC487E" w:rsidRDefault="00DC487E" w:rsidP="00B51D30">
      <w:pPr>
        <w:numPr>
          <w:ilvl w:val="1"/>
          <w:numId w:val="16"/>
        </w:numPr>
        <w:ind w:left="0" w:firstLine="0"/>
        <w:jc w:val="both"/>
        <w:rPr>
          <w:lang w:eastAsia="ar-SA"/>
        </w:rPr>
      </w:pPr>
      <w:r w:rsidRPr="00DC487E">
        <w:rPr>
          <w:lang w:eastAsia="ar-SA"/>
        </w:rPr>
        <w:t>Второй тур голосования предусматривает оценку финалистов конкурса. В течение второй недели (с 8 по 14 мая 2015 года) члены жюри повторно оценивают отобранные в первом туре голосования работы. По итогам второго тура голосования в каждой категории участников определяется один победитель;</w:t>
      </w:r>
    </w:p>
    <w:p w:rsidR="00DC487E" w:rsidRPr="00DC487E" w:rsidRDefault="00DC487E" w:rsidP="00B51D30">
      <w:pPr>
        <w:numPr>
          <w:ilvl w:val="1"/>
          <w:numId w:val="16"/>
        </w:numPr>
        <w:ind w:left="0" w:firstLine="0"/>
        <w:jc w:val="both"/>
        <w:rPr>
          <w:lang w:eastAsia="ar-SA"/>
        </w:rPr>
      </w:pPr>
      <w:r w:rsidRPr="00DC487E">
        <w:rPr>
          <w:lang w:eastAsia="ar-SA"/>
        </w:rPr>
        <w:t>Члены жюри обязаны обеспечить:</w:t>
      </w:r>
    </w:p>
    <w:p w:rsidR="00DC487E" w:rsidRPr="00DC487E" w:rsidRDefault="00DC487E" w:rsidP="00B51D30">
      <w:pPr>
        <w:jc w:val="both"/>
        <w:rPr>
          <w:lang w:eastAsia="ar-SA"/>
        </w:rPr>
      </w:pPr>
      <w:r w:rsidRPr="00DC487E">
        <w:rPr>
          <w:lang w:eastAsia="ar-SA"/>
        </w:rPr>
        <w:t>- независимую и равноправную оценку всех конкурсных работ;</w:t>
      </w:r>
    </w:p>
    <w:p w:rsidR="00DC487E" w:rsidRPr="00DC487E" w:rsidRDefault="00DC487E" w:rsidP="00B51D30">
      <w:pPr>
        <w:jc w:val="both"/>
        <w:rPr>
          <w:lang w:eastAsia="ar-SA"/>
        </w:rPr>
      </w:pPr>
      <w:r w:rsidRPr="00DC487E">
        <w:rPr>
          <w:lang w:eastAsia="ar-SA"/>
        </w:rPr>
        <w:t>- неразглашение сведений о промежуточных и окончательных результатах конкурса ранее даты его завершения.</w:t>
      </w:r>
    </w:p>
    <w:p w:rsidR="00A4553D" w:rsidRPr="00FC644D" w:rsidRDefault="00A4553D" w:rsidP="00B51D30">
      <w:pPr>
        <w:tabs>
          <w:tab w:val="left" w:pos="9360"/>
        </w:tabs>
        <w:jc w:val="center"/>
        <w:rPr>
          <w:b/>
          <w:sz w:val="28"/>
          <w:szCs w:val="28"/>
        </w:rPr>
      </w:pPr>
    </w:p>
    <w:p w:rsidR="00DC487E" w:rsidRPr="00D543B6" w:rsidRDefault="00DC487E" w:rsidP="00B51D30">
      <w:pPr>
        <w:jc w:val="center"/>
        <w:rPr>
          <w:b/>
          <w:sz w:val="28"/>
        </w:rPr>
      </w:pPr>
      <w:r w:rsidRPr="00D543B6">
        <w:rPr>
          <w:b/>
          <w:sz w:val="28"/>
        </w:rPr>
        <w:t>Анкета участника конкурса рисунков «Музыка на бумаге»</w:t>
      </w:r>
    </w:p>
    <w:p w:rsidR="00DC487E" w:rsidRDefault="00DC487E" w:rsidP="00B51D30">
      <w:pPr>
        <w:jc w:val="both"/>
        <w:rPr>
          <w:b/>
        </w:rPr>
      </w:pPr>
    </w:p>
    <w:p w:rsidR="00DC487E" w:rsidRDefault="00DC487E" w:rsidP="00B51D30">
      <w:pPr>
        <w:jc w:val="center"/>
      </w:pPr>
      <w:r w:rsidRPr="00D543B6">
        <w:rPr>
          <w:b/>
        </w:rPr>
        <w:t xml:space="preserve">Организаторы: </w:t>
      </w:r>
      <w:r w:rsidRPr="00D543B6">
        <w:t>организационный комитет международного музыкального фестиваля «Классика над Волгой», радиостанция «Август», МБОУДОД «Детская художественная школа №1»</w:t>
      </w:r>
    </w:p>
    <w:p w:rsidR="00DC487E" w:rsidRPr="00FE1DA2" w:rsidRDefault="007F5F87" w:rsidP="00B51D30">
      <w:pPr>
        <w:tabs>
          <w:tab w:val="left" w:pos="1575"/>
          <w:tab w:val="left" w:pos="3270"/>
        </w:tabs>
        <w:jc w:val="both"/>
        <w:rPr>
          <w:b/>
        </w:rPr>
      </w:pPr>
      <w:r>
        <w:rPr>
          <w:b/>
          <w:noProof/>
        </w:rPr>
        <w:pict>
          <v:line id="Прямая соединительная линия 10" o:spid="_x0000_s1028" style="position:absolute;left:0;text-align:left;z-index:251754496;visibility:visible" from="46.2pt,10.9pt" to="475.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" strokecolor="black [3200]" strokeweight=".5pt">
            <v:stroke joinstyle="miter"/>
          </v:line>
        </w:pict>
      </w:r>
      <w:r w:rsidR="00DC487E" w:rsidRPr="00FE1DA2">
        <w:rPr>
          <w:b/>
        </w:rPr>
        <w:t>Ф.И.О.:</w:t>
      </w:r>
      <w:r w:rsidR="00DC487E">
        <w:rPr>
          <w:b/>
        </w:rPr>
        <w:t xml:space="preserve"> </w:t>
      </w:r>
    </w:p>
    <w:p w:rsidR="00DC487E" w:rsidRPr="00B51D30" w:rsidRDefault="00DC487E" w:rsidP="00B51D30">
      <w:pPr>
        <w:jc w:val="both"/>
        <w:rPr>
          <w:b/>
          <w:sz w:val="16"/>
          <w:szCs w:val="16"/>
        </w:rPr>
      </w:pPr>
    </w:p>
    <w:p w:rsidR="00DC487E" w:rsidRDefault="007F5F87" w:rsidP="00B51D30">
      <w:pPr>
        <w:jc w:val="both"/>
        <w:rPr>
          <w:b/>
        </w:rPr>
      </w:pPr>
      <w:r>
        <w:rPr>
          <w:b/>
          <w:noProof/>
        </w:rPr>
        <w:pict>
          <v:line id="Прямая соединительная линия 12" o:spid="_x0000_s1030" style="position:absolute;left:0;text-align:left;z-index:251756544;visibility:visible;mso-width-relative:margin;mso-height-relative:margin" from="48.45pt,11.5pt" to="477.4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" strokecolor="black [3200]" strokeweight=".5pt">
            <v:stroke joinstyle="miter"/>
          </v:line>
        </w:pict>
      </w:r>
      <w:r w:rsidR="00DC487E" w:rsidRPr="00D543B6">
        <w:rPr>
          <w:b/>
        </w:rPr>
        <w:t>Возраст:</w:t>
      </w:r>
      <w:r w:rsidR="00DC487E">
        <w:rPr>
          <w:b/>
        </w:rPr>
        <w:t xml:space="preserve"> </w:t>
      </w:r>
    </w:p>
    <w:p w:rsidR="00DC487E" w:rsidRPr="00B51D30" w:rsidRDefault="00DC487E" w:rsidP="00B51D30">
      <w:pPr>
        <w:jc w:val="both"/>
        <w:rPr>
          <w:b/>
          <w:sz w:val="16"/>
          <w:szCs w:val="16"/>
        </w:rPr>
      </w:pPr>
    </w:p>
    <w:p w:rsidR="00DC487E" w:rsidRDefault="007F5F87" w:rsidP="00B51D30">
      <w:pPr>
        <w:jc w:val="both"/>
        <w:rPr>
          <w:b/>
        </w:rPr>
      </w:pPr>
      <w:r>
        <w:rPr>
          <w:b/>
          <w:noProof/>
        </w:rPr>
        <w:pict>
          <v:line id="Прямая соединительная линия 14" o:spid="_x0000_s1031" style="position:absolute;left:0;text-align:left;z-index:251757568;visibility:visible" from="123.45pt,10.9pt" to="475.9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" strokecolor="black [3200]" strokeweight=".5pt">
            <v:stroke joinstyle="miter"/>
          </v:line>
        </w:pict>
      </w:r>
      <w:r w:rsidR="00DC487E" w:rsidRPr="001E2AC0">
        <w:rPr>
          <w:b/>
        </w:rPr>
        <w:t>Место учебы/работы:</w:t>
      </w:r>
      <w:r w:rsidR="00DC487E">
        <w:rPr>
          <w:b/>
        </w:rPr>
        <w:t xml:space="preserve"> </w:t>
      </w:r>
    </w:p>
    <w:p w:rsidR="00DC487E" w:rsidRPr="00B51D30" w:rsidRDefault="00DC487E" w:rsidP="00B51D30">
      <w:pPr>
        <w:jc w:val="both"/>
        <w:rPr>
          <w:b/>
          <w:sz w:val="16"/>
          <w:szCs w:val="16"/>
        </w:rPr>
      </w:pPr>
    </w:p>
    <w:p w:rsidR="00DC487E" w:rsidRDefault="00DC487E" w:rsidP="00B51D30">
      <w:pPr>
        <w:jc w:val="both"/>
        <w:rPr>
          <w:b/>
        </w:rPr>
      </w:pPr>
      <w:r>
        <w:rPr>
          <w:b/>
        </w:rPr>
        <w:t>Конкурсная категория (отметить нужный вариант):</w:t>
      </w:r>
    </w:p>
    <w:p w:rsidR="00DC487E" w:rsidRPr="00D543B6" w:rsidRDefault="00DC487E" w:rsidP="00B51D30">
      <w:pPr>
        <w:jc w:val="both"/>
      </w:pPr>
      <w:r w:rsidRPr="00D543B6">
        <w:t>- дети до 10 лет;</w:t>
      </w:r>
    </w:p>
    <w:p w:rsidR="00DC487E" w:rsidRPr="00D543B6" w:rsidRDefault="00DC487E" w:rsidP="00B51D30">
      <w:pPr>
        <w:jc w:val="both"/>
      </w:pPr>
      <w:r w:rsidRPr="00D543B6">
        <w:t>- дети до 16 лет;</w:t>
      </w:r>
    </w:p>
    <w:p w:rsidR="00DC487E" w:rsidRPr="00D543B6" w:rsidRDefault="00DC487E" w:rsidP="00B51D30">
      <w:pPr>
        <w:jc w:val="both"/>
      </w:pPr>
      <w:r w:rsidRPr="00D543B6">
        <w:t>- студенты вузов и средних специальных учебных заведений;</w:t>
      </w:r>
    </w:p>
    <w:p w:rsidR="00DC487E" w:rsidRPr="00D543B6" w:rsidRDefault="00DC487E" w:rsidP="00B51D30">
      <w:pPr>
        <w:jc w:val="both"/>
      </w:pPr>
      <w:r w:rsidRPr="00D543B6">
        <w:t>- профессиональные художники и дизайнеры;</w:t>
      </w:r>
    </w:p>
    <w:p w:rsidR="00DC487E" w:rsidRPr="00D543B6" w:rsidRDefault="00DC487E" w:rsidP="00B51D30">
      <w:pPr>
        <w:jc w:val="both"/>
      </w:pPr>
      <w:r w:rsidRPr="00D543B6">
        <w:t xml:space="preserve">- профессиональные художники и дизайнеры, работающие в цифровых графических </w:t>
      </w:r>
      <w:proofErr w:type="gramStart"/>
      <w:r w:rsidRPr="00D543B6">
        <w:t>редакторах</w:t>
      </w:r>
      <w:proofErr w:type="gramEnd"/>
      <w:r w:rsidRPr="00D543B6">
        <w:t>;</w:t>
      </w:r>
    </w:p>
    <w:p w:rsidR="00DC487E" w:rsidRPr="00D543B6" w:rsidRDefault="00DC487E" w:rsidP="00B51D30">
      <w:pPr>
        <w:jc w:val="both"/>
      </w:pPr>
      <w:r w:rsidRPr="00D543B6">
        <w:t xml:space="preserve">- любители (граждане, непопадающие ни в одну </w:t>
      </w:r>
      <w:r>
        <w:t>из вышеперечисленных категорий).</w:t>
      </w:r>
    </w:p>
    <w:p w:rsidR="00DC487E" w:rsidRDefault="00DC487E" w:rsidP="00B51D30">
      <w:pPr>
        <w:jc w:val="both"/>
      </w:pPr>
    </w:p>
    <w:p w:rsidR="00DC487E" w:rsidRPr="001E2AC0" w:rsidRDefault="007F5F87" w:rsidP="00B51D30">
      <w:pPr>
        <w:jc w:val="both"/>
        <w:rPr>
          <w:b/>
        </w:rPr>
      </w:pPr>
      <w:r>
        <w:rPr>
          <w:b/>
          <w:noProof/>
        </w:rPr>
        <w:lastRenderedPageBreak/>
        <w:pict>
          <v:line id="Прямая соединительная линия 18" o:spid="_x0000_s1033" style="position:absolute;left:0;text-align:left;z-index:251759616;visibility:visible;mso-width-relative:margin;mso-height-relative:margin" from="124.95pt,11.85pt" to="481.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" strokecolor="black [3200]" strokeweight=".5pt">
            <v:stroke joinstyle="miter"/>
          </v:line>
        </w:pict>
      </w:r>
      <w:r w:rsidR="00DC487E" w:rsidRPr="001E2AC0">
        <w:rPr>
          <w:b/>
        </w:rPr>
        <w:t>Контактный телефон:</w:t>
      </w:r>
      <w:r w:rsidR="00DC487E">
        <w:rPr>
          <w:b/>
        </w:rPr>
        <w:t xml:space="preserve"> </w:t>
      </w:r>
    </w:p>
    <w:p w:rsidR="00DC487E" w:rsidRDefault="00DC487E" w:rsidP="00B51D30">
      <w:pPr>
        <w:jc w:val="both"/>
      </w:pPr>
    </w:p>
    <w:p w:rsidR="00DC487E" w:rsidRDefault="00DC487E" w:rsidP="00B51D30">
      <w:pPr>
        <w:jc w:val="both"/>
      </w:pPr>
      <w:r w:rsidRPr="00A746BF">
        <w:t>*</w:t>
      </w:r>
      <w:r>
        <w:t xml:space="preserve">Отправляя работу на конкурс, я передаю его организатору права на дальнейшее использование данного рисунка в своих </w:t>
      </w:r>
      <w:proofErr w:type="gramStart"/>
      <w:r>
        <w:t>проектах</w:t>
      </w:r>
      <w:proofErr w:type="gramEnd"/>
      <w:r>
        <w:t xml:space="preserve"> и возможную публикацию в электронных и печатных СМИ: </w:t>
      </w:r>
    </w:p>
    <w:p w:rsidR="00DC487E" w:rsidRPr="00A746BF" w:rsidRDefault="007F5F87" w:rsidP="00B51D30">
      <w:pPr>
        <w:jc w:val="center"/>
        <w:rPr>
          <w:sz w:val="22"/>
          <w:szCs w:val="22"/>
        </w:rPr>
      </w:pPr>
      <w:r>
        <w:rPr>
          <w:noProof/>
          <w:sz w:val="22"/>
          <w:szCs w:val="22"/>
        </w:rPr>
        <w:pict>
          <v:line id="Прямая соединительная линия 20" o:spid="_x0000_s1034" style="position:absolute;left:0;text-align:left;flip:y;z-index:251760640;visibility:visible;mso-width-relative:margin;mso-height-relative:margin" from="94.95pt,1.35pt" to="481.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" strokecolor="black [3200]" strokeweight=".5pt">
            <v:stroke joinstyle="miter"/>
          </v:line>
        </w:pict>
      </w:r>
      <w:r w:rsidR="00DC487E" w:rsidRPr="00A746BF">
        <w:rPr>
          <w:sz w:val="22"/>
          <w:szCs w:val="22"/>
        </w:rPr>
        <w:t>подпись (Фамилия И.О)</w:t>
      </w:r>
    </w:p>
    <w:p w:rsidR="00DC487E" w:rsidRDefault="00DC487E" w:rsidP="00B51D30">
      <w:pPr>
        <w:jc w:val="both"/>
      </w:pPr>
    </w:p>
    <w:p w:rsidR="00DC487E" w:rsidRPr="00A746BF" w:rsidRDefault="00DC487E" w:rsidP="00B51D30">
      <w:pPr>
        <w:jc w:val="both"/>
        <w:rPr>
          <w:i/>
        </w:rPr>
      </w:pPr>
      <w:r w:rsidRPr="00A746BF">
        <w:rPr>
          <w:i/>
        </w:rPr>
        <w:t>*Участники могут представлять свои работы на конкурс лично или через роди</w:t>
      </w:r>
      <w:r>
        <w:rPr>
          <w:i/>
        </w:rPr>
        <w:t>телей/законных представителей</w:t>
      </w:r>
      <w:r w:rsidRPr="00A746BF">
        <w:rPr>
          <w:i/>
        </w:rPr>
        <w:t>. В этом случае в последнем пункте анкеты подпись и ее расшифровку (в скобках) ставит родитель/законный представитель.</w:t>
      </w:r>
    </w:p>
    <w:p w:rsidR="00DC487E" w:rsidRDefault="00DC487E" w:rsidP="00DC487E">
      <w:pPr>
        <w:jc w:val="both"/>
      </w:pPr>
    </w:p>
    <w:p w:rsidR="00DC487E" w:rsidRDefault="00DC487E" w:rsidP="00DC487E">
      <w:pPr>
        <w:jc w:val="both"/>
        <w:rPr>
          <w:b/>
        </w:rPr>
      </w:pPr>
    </w:p>
    <w:p w:rsidR="006403DD" w:rsidRPr="00FC644D" w:rsidRDefault="006403DD" w:rsidP="00197752">
      <w:pPr>
        <w:widowControl w:val="0"/>
        <w:autoSpaceDE w:val="0"/>
        <w:jc w:val="center"/>
        <w:rPr>
          <w:b/>
          <w:bCs/>
          <w:sz w:val="28"/>
          <w:szCs w:val="28"/>
          <w:u w:val="single"/>
        </w:rPr>
      </w:pPr>
      <w:r w:rsidRPr="00FC644D">
        <w:rPr>
          <w:b/>
          <w:bCs/>
          <w:sz w:val="28"/>
          <w:szCs w:val="28"/>
          <w:u w:val="single"/>
        </w:rPr>
        <w:t>ДОМ РЕРИХОВ Г. ТОЛЬЯТТИ</w:t>
      </w:r>
    </w:p>
    <w:p w:rsidR="006403DD" w:rsidRPr="00FC644D" w:rsidRDefault="006403DD" w:rsidP="00197752">
      <w:pPr>
        <w:widowControl w:val="0"/>
        <w:tabs>
          <w:tab w:val="left" w:pos="720"/>
          <w:tab w:val="left" w:pos="9637"/>
        </w:tabs>
        <w:autoSpaceDE w:val="0"/>
        <w:jc w:val="center"/>
        <w:rPr>
          <w:bCs/>
          <w:i/>
        </w:rPr>
      </w:pPr>
      <w:r w:rsidRPr="00FC644D">
        <w:rPr>
          <w:bCs/>
          <w:i/>
        </w:rPr>
        <w:t>(Степана Разина, 40, т.34-16-03)</w:t>
      </w:r>
    </w:p>
    <w:p w:rsidR="0083260D" w:rsidRPr="00B51D30" w:rsidRDefault="0083260D" w:rsidP="00197752">
      <w:pPr>
        <w:jc w:val="center"/>
        <w:rPr>
          <w:b/>
          <w:sz w:val="16"/>
          <w:szCs w:val="16"/>
        </w:rPr>
      </w:pPr>
    </w:p>
    <w:p w:rsidR="00B51D30" w:rsidRPr="00116F80" w:rsidRDefault="00B51D30" w:rsidP="00B51D30">
      <w:r>
        <w:t>7</w:t>
      </w:r>
      <w:r w:rsidRPr="00116F80">
        <w:t xml:space="preserve"> апреля вторник</w:t>
      </w:r>
    </w:p>
    <w:p w:rsidR="00B51D30" w:rsidRPr="00116F80" w:rsidRDefault="00B51D30" w:rsidP="00B51D30">
      <w:pPr>
        <w:jc w:val="both"/>
      </w:pPr>
      <w:r w:rsidRPr="00116F80">
        <w:rPr>
          <w:b/>
        </w:rPr>
        <w:t>« Школа родительской любви»  проводит психологические мероприятия.</w:t>
      </w:r>
      <w:r w:rsidRPr="00116F80">
        <w:t xml:space="preserve"> </w:t>
      </w:r>
    </w:p>
    <w:p w:rsidR="00B51D30" w:rsidRPr="00116F80" w:rsidRDefault="00B51D30" w:rsidP="00B51D30">
      <w:pPr>
        <w:jc w:val="both"/>
      </w:pPr>
      <w:r w:rsidRPr="00116F80">
        <w:t>В программе: тренинги, обсуждения</w:t>
      </w:r>
    </w:p>
    <w:p w:rsidR="00B51D30" w:rsidRPr="00116F80" w:rsidRDefault="00B51D30" w:rsidP="00B51D30">
      <w:r w:rsidRPr="00116F80">
        <w:t xml:space="preserve">Петрова Л. П.  - психолог,  член Ассоциации психологов и психотерапевтов </w:t>
      </w:r>
    </w:p>
    <w:p w:rsidR="00B51D30" w:rsidRPr="00116F80" w:rsidRDefault="00B51D30" w:rsidP="00B51D30">
      <w:r w:rsidRPr="00116F80">
        <w:t>( справки по телефону: 31 17 93, сот. 89372172775)</w:t>
      </w:r>
    </w:p>
    <w:p w:rsidR="00B51D30" w:rsidRPr="00116F80" w:rsidRDefault="00B51D30" w:rsidP="00B51D30"/>
    <w:p w:rsidR="00B51D30" w:rsidRPr="00116F80" w:rsidRDefault="00B51D30" w:rsidP="00B51D30">
      <w:r w:rsidRPr="00116F80">
        <w:t xml:space="preserve">10 апреля пятница </w:t>
      </w:r>
    </w:p>
    <w:p w:rsidR="00B51D30" w:rsidRPr="00116F80" w:rsidRDefault="00B51D30" w:rsidP="00B51D30">
      <w:r w:rsidRPr="00116F80">
        <w:rPr>
          <w:b/>
        </w:rPr>
        <w:t>Мир звуков. Тайна тайн.</w:t>
      </w:r>
      <w:r w:rsidRPr="00116F80">
        <w:rPr>
          <w:b/>
        </w:rPr>
        <w:tab/>
      </w:r>
      <w:r w:rsidRPr="00116F80">
        <w:rPr>
          <w:b/>
        </w:rPr>
        <w:tab/>
      </w:r>
      <w:r w:rsidRPr="00116F80">
        <w:rPr>
          <w:b/>
        </w:rPr>
        <w:tab/>
      </w:r>
      <w:r w:rsidRPr="00116F80">
        <w:rPr>
          <w:b/>
        </w:rPr>
        <w:tab/>
      </w:r>
      <w:r w:rsidRPr="00116F80">
        <w:rPr>
          <w:b/>
        </w:rPr>
        <w:tab/>
      </w:r>
      <w:r w:rsidRPr="00116F80">
        <w:rPr>
          <w:b/>
        </w:rPr>
        <w:tab/>
      </w:r>
      <w:proofErr w:type="spellStart"/>
      <w:r w:rsidRPr="00116F80">
        <w:t>Поезжалов</w:t>
      </w:r>
      <w:proofErr w:type="spellEnd"/>
      <w:r w:rsidRPr="00116F80">
        <w:t xml:space="preserve"> П. </w:t>
      </w:r>
    </w:p>
    <w:p w:rsidR="00B51D30" w:rsidRPr="00116F80" w:rsidRDefault="00B51D30" w:rsidP="00B51D30"/>
    <w:p w:rsidR="00B51D30" w:rsidRPr="00116F80" w:rsidRDefault="00B51D30" w:rsidP="00B51D30">
      <w:r w:rsidRPr="00116F80">
        <w:t xml:space="preserve">11апреля суббота   </w:t>
      </w:r>
      <w:r w:rsidRPr="00116F80">
        <w:rPr>
          <w:b/>
        </w:rPr>
        <w:t>Семейный выходной  11.00-19.00</w:t>
      </w:r>
    </w:p>
    <w:p w:rsidR="00B51D30" w:rsidRPr="00116F80" w:rsidRDefault="00B51D30" w:rsidP="00B51D30">
      <w:r w:rsidRPr="00116F80">
        <w:rPr>
          <w:b/>
        </w:rPr>
        <w:t>Открытие выставки «Семейное творчество</w:t>
      </w:r>
      <w:r w:rsidRPr="00116F80">
        <w:t>»</w:t>
      </w:r>
      <w:proofErr w:type="gramStart"/>
      <w:r w:rsidRPr="00116F80">
        <w:t xml:space="preserve"> .</w:t>
      </w:r>
      <w:proofErr w:type="gramEnd"/>
      <w:r w:rsidRPr="00116F80">
        <w:br/>
        <w:t xml:space="preserve">Вышивка, живопись и рисунок, </w:t>
      </w:r>
      <w:proofErr w:type="spellStart"/>
      <w:r w:rsidRPr="00116F80">
        <w:t>бисероплетение</w:t>
      </w:r>
      <w:proofErr w:type="spellEnd"/>
      <w:r w:rsidRPr="00116F80">
        <w:t xml:space="preserve">, </w:t>
      </w:r>
      <w:proofErr w:type="spellStart"/>
      <w:r w:rsidRPr="00116F80">
        <w:t>бумагопластика</w:t>
      </w:r>
      <w:proofErr w:type="spellEnd"/>
      <w:r w:rsidRPr="00116F80">
        <w:t>, вязание,</w:t>
      </w:r>
      <w:r w:rsidRPr="00116F80">
        <w:br/>
        <w:t>игрушки своими руками. Совместное творчество детей и родителей начальных классов, школы №58</w:t>
      </w:r>
    </w:p>
    <w:p w:rsidR="00B51D30" w:rsidRPr="00116F80" w:rsidRDefault="00B51D30" w:rsidP="00B51D30"/>
    <w:p w:rsidR="00B51D30" w:rsidRPr="00116F80" w:rsidRDefault="00B51D30" w:rsidP="00B51D30">
      <w:r w:rsidRPr="00116F80">
        <w:t xml:space="preserve">В программе: </w:t>
      </w:r>
    </w:p>
    <w:p w:rsidR="00B51D30" w:rsidRPr="00116F80" w:rsidRDefault="00B51D30" w:rsidP="00B51D30">
      <w:r w:rsidRPr="00116F80">
        <w:t xml:space="preserve">12.00 -13.00   Мастер-класс "Пасхальный сувенир" Татьяна Уткина   </w:t>
      </w:r>
      <w:r w:rsidRPr="00116F80">
        <w:br/>
        <w:t xml:space="preserve">12.30-16.00    Мастер-класс "Носочные истории" Елена </w:t>
      </w:r>
      <w:proofErr w:type="spellStart"/>
      <w:r w:rsidRPr="00116F80">
        <w:t>Костылева</w:t>
      </w:r>
      <w:proofErr w:type="spellEnd"/>
      <w:r w:rsidRPr="00116F80">
        <w:t xml:space="preserve">  </w:t>
      </w:r>
    </w:p>
    <w:p w:rsidR="00B51D30" w:rsidRPr="00116F80" w:rsidRDefault="00B51D30" w:rsidP="00B51D30">
      <w:r w:rsidRPr="00116F80">
        <w:t>16.00 -17.00   Мастер-класс по лепке Татьяна Уткина</w:t>
      </w:r>
    </w:p>
    <w:p w:rsidR="00B51D30" w:rsidRPr="00116F80" w:rsidRDefault="00B51D30" w:rsidP="00B51D30">
      <w:r w:rsidRPr="00116F80">
        <w:t>17.00 -19.00   Концерт учащихся  школы №58</w:t>
      </w:r>
    </w:p>
    <w:p w:rsidR="0083260D" w:rsidRPr="00FC644D" w:rsidRDefault="0083260D" w:rsidP="00197752">
      <w:pPr>
        <w:jc w:val="center"/>
        <w:rPr>
          <w:b/>
          <w:sz w:val="28"/>
          <w:szCs w:val="28"/>
        </w:rPr>
      </w:pPr>
    </w:p>
    <w:p w:rsidR="00B51D30" w:rsidRDefault="00B51D30" w:rsidP="00197752">
      <w:pPr>
        <w:jc w:val="center"/>
        <w:rPr>
          <w:b/>
          <w:sz w:val="28"/>
          <w:szCs w:val="28"/>
        </w:rPr>
      </w:pPr>
    </w:p>
    <w:p w:rsidR="00FF35E1" w:rsidRDefault="007F0A24" w:rsidP="00197752">
      <w:pPr>
        <w:jc w:val="center"/>
        <w:rPr>
          <w:b/>
          <w:sz w:val="28"/>
          <w:szCs w:val="28"/>
        </w:rPr>
      </w:pPr>
      <w:r w:rsidRPr="00FC644D">
        <w:rPr>
          <w:b/>
          <w:sz w:val="28"/>
          <w:szCs w:val="28"/>
        </w:rPr>
        <w:t>КОНКУРСЫ</w:t>
      </w:r>
      <w:r>
        <w:rPr>
          <w:b/>
          <w:sz w:val="28"/>
          <w:szCs w:val="28"/>
        </w:rPr>
        <w:t>,</w:t>
      </w:r>
      <w:r w:rsidRPr="00FC644D">
        <w:rPr>
          <w:b/>
          <w:sz w:val="28"/>
          <w:szCs w:val="28"/>
        </w:rPr>
        <w:t xml:space="preserve"> </w:t>
      </w:r>
      <w:r w:rsidR="00E01C28" w:rsidRPr="00FC644D">
        <w:rPr>
          <w:b/>
          <w:sz w:val="28"/>
          <w:szCs w:val="28"/>
        </w:rPr>
        <w:t xml:space="preserve">ФЕСТИВАЛИ </w:t>
      </w:r>
    </w:p>
    <w:p w:rsidR="007F0A24" w:rsidRPr="00EC0152" w:rsidRDefault="007F0A24" w:rsidP="007F0A24">
      <w:pPr>
        <w:shd w:val="clear" w:color="auto" w:fill="FFFFFF"/>
        <w:jc w:val="both"/>
        <w:rPr>
          <w:b/>
          <w:bCs/>
          <w:color w:val="FF0000"/>
          <w:sz w:val="28"/>
          <w:szCs w:val="28"/>
        </w:rPr>
      </w:pPr>
    </w:p>
    <w:p w:rsidR="007F0A24" w:rsidRPr="007F0A24" w:rsidRDefault="007F0A24" w:rsidP="007F0A24">
      <w:pPr>
        <w:jc w:val="center"/>
        <w:rPr>
          <w:b/>
        </w:rPr>
      </w:pPr>
      <w:r w:rsidRPr="007F0A24">
        <w:rPr>
          <w:b/>
        </w:rPr>
        <w:t>Информация</w:t>
      </w:r>
    </w:p>
    <w:p w:rsidR="007F0A24" w:rsidRPr="007F0A24" w:rsidRDefault="007F0A24" w:rsidP="007F0A24">
      <w:pPr>
        <w:jc w:val="center"/>
        <w:rPr>
          <w:b/>
        </w:rPr>
      </w:pPr>
      <w:r w:rsidRPr="007F0A24">
        <w:rPr>
          <w:b/>
        </w:rPr>
        <w:t>о начале приема заявок на участие в отборе на предоставление субсидий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осуществляющим деятельность в сфере культуры городского округа Тольятти, в 2015 году</w:t>
      </w:r>
    </w:p>
    <w:p w:rsidR="007F0A24" w:rsidRPr="007F0A24" w:rsidRDefault="007F0A24" w:rsidP="007F0A24">
      <w:pPr>
        <w:jc w:val="center"/>
        <w:rPr>
          <w:b/>
        </w:rPr>
      </w:pPr>
    </w:p>
    <w:p w:rsidR="007F0A24" w:rsidRPr="00E15FE8" w:rsidRDefault="007F0A24" w:rsidP="007F0A24">
      <w:pPr>
        <w:ind w:firstLine="720"/>
        <w:jc w:val="both"/>
        <w:rPr>
          <w:color w:val="000000"/>
        </w:rPr>
      </w:pPr>
      <w:r w:rsidRPr="00E15FE8">
        <w:rPr>
          <w:color w:val="000000"/>
        </w:rPr>
        <w:t xml:space="preserve">Субсидии предоставляются на безвозмездной и безвозвратной основе в целях </w:t>
      </w:r>
      <w:r>
        <w:rPr>
          <w:color w:val="000000"/>
        </w:rPr>
        <w:t>финансового обеспечения (</w:t>
      </w:r>
      <w:r w:rsidRPr="00E15FE8">
        <w:rPr>
          <w:color w:val="000000"/>
        </w:rPr>
        <w:t>возмещения</w:t>
      </w:r>
      <w:r>
        <w:rPr>
          <w:color w:val="000000"/>
        </w:rPr>
        <w:t>)</w:t>
      </w:r>
      <w:r w:rsidRPr="00E15FE8">
        <w:rPr>
          <w:color w:val="000000"/>
        </w:rPr>
        <w:t xml:space="preserve"> затрат или недополученных доходов </w:t>
      </w:r>
      <w:r>
        <w:rPr>
          <w:color w:val="000000"/>
        </w:rPr>
        <w:t xml:space="preserve">в 2015 году </w:t>
      </w:r>
      <w:r w:rsidRPr="00E15FE8">
        <w:rPr>
          <w:color w:val="000000"/>
        </w:rPr>
        <w:t>в связи с производством (реализацией) товаров, выполнением работ, оказанием услуг в сфере культуры на территории городского округа Тольятти по направлениям:</w:t>
      </w:r>
    </w:p>
    <w:p w:rsidR="007F0A24" w:rsidRPr="00AA2CC5" w:rsidRDefault="007F0A24" w:rsidP="007F0A24">
      <w:pPr>
        <w:pStyle w:val="HTML"/>
        <w:shd w:val="clear" w:color="auto" w:fill="FFFFFF"/>
        <w:jc w:val="both"/>
        <w:rPr>
          <w:rFonts w:ascii="Times New Roman" w:hAnsi="Times New Roman" w:cs="Times New Roman"/>
          <w:color w:val="000000"/>
          <w:sz w:val="24"/>
          <w:szCs w:val="24"/>
          <w:u w:val="single"/>
        </w:rPr>
      </w:pPr>
      <w:r>
        <w:rPr>
          <w:rFonts w:ascii="Times New Roman" w:hAnsi="Times New Roman" w:cs="Times New Roman"/>
          <w:color w:val="000000"/>
          <w:sz w:val="24"/>
          <w:szCs w:val="24"/>
        </w:rPr>
        <w:tab/>
        <w:t xml:space="preserve">1) </w:t>
      </w:r>
      <w:r w:rsidRPr="00AA2CC5">
        <w:rPr>
          <w:rFonts w:ascii="Times New Roman" w:hAnsi="Times New Roman" w:cs="Times New Roman"/>
          <w:color w:val="000000"/>
          <w:sz w:val="24"/>
          <w:szCs w:val="24"/>
          <w:u w:val="single"/>
        </w:rPr>
        <w:t>организация досуга для творческой самореализации через деятельность творческих коллективов, студий, кружков художественной самодеятельности, клубов по интересам,</w:t>
      </w:r>
    </w:p>
    <w:p w:rsidR="007F0A24" w:rsidRPr="00AA2CC5" w:rsidRDefault="007F0A24" w:rsidP="007F0A24">
      <w:pPr>
        <w:pStyle w:val="HTML"/>
        <w:shd w:val="clear" w:color="auto" w:fill="FFFFFF"/>
        <w:jc w:val="both"/>
        <w:rPr>
          <w:rFonts w:ascii="Times New Roman" w:hAnsi="Times New Roman" w:cs="Times New Roman"/>
          <w:color w:val="000000"/>
          <w:sz w:val="24"/>
          <w:szCs w:val="24"/>
          <w:u w:val="single"/>
        </w:rPr>
      </w:pPr>
      <w:r>
        <w:rPr>
          <w:rFonts w:ascii="Times New Roman" w:hAnsi="Times New Roman" w:cs="Times New Roman"/>
          <w:color w:val="000000"/>
          <w:sz w:val="24"/>
          <w:szCs w:val="24"/>
        </w:rPr>
        <w:lastRenderedPageBreak/>
        <w:tab/>
        <w:t xml:space="preserve">2) </w:t>
      </w:r>
      <w:r w:rsidRPr="00AA2CC5">
        <w:rPr>
          <w:rFonts w:ascii="Times New Roman" w:hAnsi="Times New Roman" w:cs="Times New Roman"/>
          <w:color w:val="000000"/>
          <w:sz w:val="24"/>
          <w:szCs w:val="24"/>
          <w:u w:val="single"/>
        </w:rPr>
        <w:t>реализация культурно-просветительских, досуговых и массовых мероприятий, направленных на профилактику социально-негативных явлений, духовно-патриотическое воспитание граждан, популяризацию историко-культурного наследия и сохранение национальных традиций,</w:t>
      </w:r>
    </w:p>
    <w:p w:rsidR="007F0A24" w:rsidRPr="00AA2CC5" w:rsidRDefault="007F0A24" w:rsidP="007F0A24">
      <w:pPr>
        <w:pStyle w:val="HTML"/>
        <w:shd w:val="clear" w:color="auto" w:fill="FFFFFF"/>
        <w:jc w:val="both"/>
        <w:rPr>
          <w:rFonts w:ascii="Times New Roman" w:hAnsi="Times New Roman" w:cs="Times New Roman"/>
          <w:color w:val="000000"/>
          <w:sz w:val="24"/>
          <w:szCs w:val="24"/>
          <w:u w:val="single"/>
        </w:rPr>
      </w:pPr>
      <w:r>
        <w:rPr>
          <w:rFonts w:ascii="Times New Roman" w:hAnsi="Times New Roman" w:cs="Times New Roman"/>
          <w:color w:val="000000"/>
          <w:sz w:val="24"/>
          <w:szCs w:val="24"/>
        </w:rPr>
        <w:tab/>
        <w:t xml:space="preserve">3) </w:t>
      </w:r>
      <w:r w:rsidRPr="00AA2CC5">
        <w:rPr>
          <w:rFonts w:ascii="Times New Roman" w:hAnsi="Times New Roman" w:cs="Times New Roman"/>
          <w:color w:val="000000"/>
          <w:sz w:val="24"/>
          <w:szCs w:val="24"/>
          <w:u w:val="single"/>
        </w:rPr>
        <w:t>возрождение, сохранение и развитие местного художественного творчества и народных художественных промыслов,</w:t>
      </w:r>
    </w:p>
    <w:p w:rsidR="007F0A24" w:rsidRDefault="007F0A24" w:rsidP="007F0A24">
      <w:pPr>
        <w:pStyle w:val="HTML"/>
        <w:shd w:val="clear" w:color="auto" w:fill="FFFFFF"/>
        <w:jc w:val="both"/>
        <w:rPr>
          <w:rFonts w:ascii="Times New Roman" w:hAnsi="Times New Roman" w:cs="Times New Roman"/>
          <w:color w:val="000000"/>
          <w:sz w:val="24"/>
          <w:szCs w:val="24"/>
        </w:rPr>
      </w:pPr>
      <w:r>
        <w:rPr>
          <w:rFonts w:ascii="Times New Roman" w:hAnsi="Times New Roman" w:cs="Times New Roman"/>
          <w:color w:val="000000"/>
          <w:sz w:val="24"/>
          <w:szCs w:val="24"/>
        </w:rPr>
        <w:tab/>
      </w:r>
      <w:r w:rsidRPr="00441BB6">
        <w:rPr>
          <w:rFonts w:ascii="Times New Roman" w:hAnsi="Times New Roman" w:cs="Times New Roman"/>
          <w:color w:val="000000"/>
          <w:sz w:val="24"/>
          <w:szCs w:val="24"/>
        </w:rPr>
        <w:t>4</w:t>
      </w:r>
      <w:r>
        <w:rPr>
          <w:rFonts w:ascii="Times New Roman" w:hAnsi="Times New Roman" w:cs="Times New Roman"/>
          <w:color w:val="000000"/>
          <w:sz w:val="24"/>
          <w:szCs w:val="24"/>
        </w:rPr>
        <w:t>)</w:t>
      </w:r>
      <w:r w:rsidRPr="00441BB6">
        <w:rPr>
          <w:rFonts w:ascii="Times New Roman" w:hAnsi="Times New Roman" w:cs="Times New Roman"/>
          <w:color w:val="000000"/>
          <w:sz w:val="24"/>
          <w:szCs w:val="24"/>
        </w:rPr>
        <w:t xml:space="preserve"> </w:t>
      </w:r>
      <w:r w:rsidRPr="00AA2CC5">
        <w:rPr>
          <w:rFonts w:ascii="Times New Roman" w:hAnsi="Times New Roman" w:cs="Times New Roman"/>
          <w:color w:val="000000"/>
          <w:sz w:val="24"/>
          <w:szCs w:val="24"/>
          <w:u w:val="single"/>
        </w:rPr>
        <w:t>представление достижений исполнительского мастерства в сфере профессионального искусства (музыкального, хореографического, театрального, изобразительного)</w:t>
      </w:r>
      <w:r>
        <w:rPr>
          <w:rFonts w:ascii="Times New Roman" w:hAnsi="Times New Roman" w:cs="Times New Roman"/>
          <w:color w:val="000000"/>
          <w:sz w:val="24"/>
          <w:szCs w:val="24"/>
        </w:rPr>
        <w:t xml:space="preserve">                  как в городском округе Тольятти, </w:t>
      </w:r>
      <w:r w:rsidRPr="00441BB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так и </w:t>
      </w:r>
      <w:r w:rsidRPr="00441BB6">
        <w:rPr>
          <w:rFonts w:ascii="Times New Roman" w:hAnsi="Times New Roman" w:cs="Times New Roman"/>
          <w:color w:val="000000"/>
          <w:sz w:val="24"/>
          <w:szCs w:val="24"/>
        </w:rPr>
        <w:t xml:space="preserve">за </w:t>
      </w:r>
      <w:r>
        <w:rPr>
          <w:rFonts w:ascii="Times New Roman" w:hAnsi="Times New Roman" w:cs="Times New Roman"/>
          <w:color w:val="000000"/>
          <w:sz w:val="24"/>
          <w:szCs w:val="24"/>
        </w:rPr>
        <w:t>е</w:t>
      </w:r>
      <w:r w:rsidRPr="00441BB6">
        <w:rPr>
          <w:rFonts w:ascii="Times New Roman" w:hAnsi="Times New Roman" w:cs="Times New Roman"/>
          <w:color w:val="000000"/>
          <w:sz w:val="24"/>
          <w:szCs w:val="24"/>
        </w:rPr>
        <w:t>го</w:t>
      </w:r>
      <w:r>
        <w:rPr>
          <w:rFonts w:ascii="Times New Roman" w:hAnsi="Times New Roman" w:cs="Times New Roman"/>
          <w:color w:val="000000"/>
          <w:sz w:val="24"/>
          <w:szCs w:val="24"/>
        </w:rPr>
        <w:t xml:space="preserve"> </w:t>
      </w:r>
      <w:r w:rsidRPr="00441BB6">
        <w:rPr>
          <w:rFonts w:ascii="Times New Roman" w:hAnsi="Times New Roman" w:cs="Times New Roman"/>
          <w:color w:val="000000"/>
          <w:sz w:val="24"/>
          <w:szCs w:val="24"/>
        </w:rPr>
        <w:t xml:space="preserve">пределами при представлении достижений в области культуры для формирования положительного и инвестиционного привлекательного имиджа городского округа Тольятти. </w:t>
      </w:r>
    </w:p>
    <w:p w:rsidR="007F0A24" w:rsidRPr="00441BB6" w:rsidRDefault="007F0A24" w:rsidP="007F0A24">
      <w:pPr>
        <w:pStyle w:val="HTML"/>
        <w:shd w:val="clear" w:color="auto" w:fill="FFFFFF"/>
        <w:jc w:val="both"/>
        <w:rPr>
          <w:rFonts w:ascii="Times New Roman" w:hAnsi="Times New Roman" w:cs="Times New Roman"/>
          <w:color w:val="000000"/>
          <w:sz w:val="24"/>
          <w:szCs w:val="24"/>
        </w:rPr>
      </w:pPr>
      <w:r>
        <w:rPr>
          <w:rFonts w:ascii="Times New Roman" w:hAnsi="Times New Roman" w:cs="Times New Roman"/>
          <w:color w:val="000000"/>
          <w:sz w:val="24"/>
          <w:szCs w:val="24"/>
        </w:rPr>
        <w:tab/>
        <w:t>Приветствуются заявки, учитывающие тематику празднования 70-летия Победы в Великой Отечественной войне и проведения Года Литературы в Российской Федерации.</w:t>
      </w:r>
    </w:p>
    <w:p w:rsidR="007F0A24" w:rsidRDefault="007F0A24" w:rsidP="007F0A24">
      <w:pPr>
        <w:ind w:firstLine="708"/>
        <w:jc w:val="both"/>
        <w:rPr>
          <w:color w:val="000000"/>
        </w:rPr>
      </w:pPr>
      <w:r w:rsidRPr="00C90E9D">
        <w:t>Положени</w:t>
      </w:r>
      <w:r>
        <w:t>е</w:t>
      </w:r>
      <w:r w:rsidRPr="00C90E9D">
        <w:t xml:space="preserve"> о порядке и условиях </w:t>
      </w:r>
      <w:r w:rsidRPr="00196011">
        <w:t>предоставления субсидий юридическим лицам (за исключением субсидий муниципальным учреждениям), индивидуальным предпринимателям и физическим лицам, осуществляющим деятельность в сфере культуры городского округа Тольятти</w:t>
      </w:r>
      <w:r>
        <w:t xml:space="preserve"> утверждено </w:t>
      </w:r>
      <w:r w:rsidRPr="00196011">
        <w:t xml:space="preserve"> </w:t>
      </w:r>
      <w:r w:rsidRPr="00C90E9D">
        <w:t>постановление</w:t>
      </w:r>
      <w:r>
        <w:t>м</w:t>
      </w:r>
      <w:r w:rsidRPr="00C90E9D">
        <w:t xml:space="preserve"> мэрии </w:t>
      </w:r>
      <w:r>
        <w:t xml:space="preserve">городского округа Тольятти </w:t>
      </w:r>
      <w:r w:rsidRPr="00C570BB">
        <w:t>от 27.03.2012</w:t>
      </w:r>
      <w:r>
        <w:t xml:space="preserve">  </w:t>
      </w:r>
      <w:r w:rsidRPr="00C570BB">
        <w:t>№ 949 –</w:t>
      </w:r>
      <w:proofErr w:type="spellStart"/>
      <w:proofErr w:type="gramStart"/>
      <w:r w:rsidRPr="00C570BB">
        <w:t>п</w:t>
      </w:r>
      <w:proofErr w:type="spellEnd"/>
      <w:proofErr w:type="gramEnd"/>
      <w:r w:rsidRPr="00C570BB">
        <w:t>/1</w:t>
      </w:r>
      <w:r>
        <w:t xml:space="preserve">, </w:t>
      </w:r>
      <w:r w:rsidRPr="00C570BB">
        <w:t xml:space="preserve">опубликовано в газете «Городские ведомости» № 34 от 05.04.2012 г., </w:t>
      </w:r>
      <w:r>
        <w:t xml:space="preserve"> </w:t>
      </w:r>
      <w:r w:rsidRPr="00C570BB">
        <w:t xml:space="preserve">размещено  на официальном портале мэрии городского округа Тольятти </w:t>
      </w:r>
      <w:r>
        <w:t xml:space="preserve">в разделе «Документы»:  </w:t>
      </w:r>
      <w:hyperlink r:id="rId114" w:history="1">
        <w:r w:rsidRPr="009C4168">
          <w:rPr>
            <w:rStyle w:val="aa"/>
          </w:rPr>
          <w:t>http://www.tgl.ru/documentation/</w:t>
        </w:r>
      </w:hyperlink>
      <w:r>
        <w:t xml:space="preserve"> . </w:t>
      </w:r>
      <w:r>
        <w:rPr>
          <w:color w:val="000000"/>
        </w:rPr>
        <w:t xml:space="preserve">При оформлении заявки следует учитывать изменения, утвержденные постановлениями </w:t>
      </w:r>
      <w:r w:rsidRPr="000217F7">
        <w:rPr>
          <w:color w:val="000000"/>
        </w:rPr>
        <w:t xml:space="preserve"> </w:t>
      </w:r>
      <w:r>
        <w:rPr>
          <w:color w:val="000000"/>
        </w:rPr>
        <w:t xml:space="preserve">мэрии городского округа Тольятти </w:t>
      </w:r>
      <w:r w:rsidRPr="000217F7">
        <w:rPr>
          <w:color w:val="000000"/>
        </w:rPr>
        <w:t>от 02.12.2013 № 3706-п/1</w:t>
      </w:r>
      <w:r>
        <w:rPr>
          <w:color w:val="000000"/>
        </w:rPr>
        <w:t xml:space="preserve">, </w:t>
      </w:r>
      <w:r w:rsidRPr="000217F7">
        <w:rPr>
          <w:color w:val="000000"/>
        </w:rPr>
        <w:t>от 13.05.2014 №1483-п/1.</w:t>
      </w:r>
    </w:p>
    <w:p w:rsidR="007F0A24" w:rsidRPr="00461779" w:rsidRDefault="007F0A24" w:rsidP="007F0A24">
      <w:pPr>
        <w:ind w:firstLine="708"/>
        <w:jc w:val="both"/>
        <w:rPr>
          <w:color w:val="000000"/>
        </w:rPr>
      </w:pPr>
      <w:r>
        <w:rPr>
          <w:color w:val="000000"/>
        </w:rPr>
        <w:t xml:space="preserve">Пакет документов в электронном </w:t>
      </w:r>
      <w:proofErr w:type="gramStart"/>
      <w:r>
        <w:rPr>
          <w:color w:val="000000"/>
        </w:rPr>
        <w:t>виде</w:t>
      </w:r>
      <w:proofErr w:type="gramEnd"/>
      <w:r>
        <w:rPr>
          <w:color w:val="000000"/>
        </w:rPr>
        <w:t xml:space="preserve"> можно запросить по адресам: </w:t>
      </w:r>
      <w:hyperlink r:id="rId115" w:history="1">
        <w:r w:rsidRPr="00E74357">
          <w:rPr>
            <w:rStyle w:val="aa"/>
            <w:lang w:val="en-US"/>
          </w:rPr>
          <w:t>kora</w:t>
        </w:r>
        <w:r w:rsidRPr="00461779">
          <w:rPr>
            <w:rStyle w:val="aa"/>
          </w:rPr>
          <w:t>64@</w:t>
        </w:r>
        <w:r w:rsidRPr="00E74357">
          <w:rPr>
            <w:rStyle w:val="aa"/>
            <w:lang w:val="en-US"/>
          </w:rPr>
          <w:t>tgl</w:t>
        </w:r>
        <w:r w:rsidRPr="00461779">
          <w:rPr>
            <w:rStyle w:val="aa"/>
          </w:rPr>
          <w:t>.</w:t>
        </w:r>
        <w:r w:rsidRPr="00E74357">
          <w:rPr>
            <w:rStyle w:val="aa"/>
            <w:lang w:val="en-US"/>
          </w:rPr>
          <w:t>ru</w:t>
        </w:r>
      </w:hyperlink>
      <w:r w:rsidRPr="00461779">
        <w:rPr>
          <w:color w:val="000000"/>
        </w:rPr>
        <w:t xml:space="preserve"> </w:t>
      </w:r>
      <w:r>
        <w:rPr>
          <w:color w:val="000000"/>
        </w:rPr>
        <w:t>,</w:t>
      </w:r>
      <w:r w:rsidRPr="00461779">
        <w:rPr>
          <w:color w:val="000000"/>
        </w:rPr>
        <w:t xml:space="preserve"> </w:t>
      </w:r>
      <w:hyperlink r:id="rId116" w:history="1">
        <w:r w:rsidRPr="00E74357">
          <w:rPr>
            <w:rStyle w:val="aa"/>
            <w:lang w:val="en-US"/>
          </w:rPr>
          <w:t>baga</w:t>
        </w:r>
        <w:r w:rsidRPr="00461779">
          <w:rPr>
            <w:rStyle w:val="aa"/>
          </w:rPr>
          <w:t>@</w:t>
        </w:r>
        <w:r w:rsidRPr="00E74357">
          <w:rPr>
            <w:rStyle w:val="aa"/>
            <w:lang w:val="en-US"/>
          </w:rPr>
          <w:t>tgl</w:t>
        </w:r>
        <w:r w:rsidRPr="00461779">
          <w:rPr>
            <w:rStyle w:val="aa"/>
          </w:rPr>
          <w:t>.</w:t>
        </w:r>
        <w:r w:rsidRPr="00E74357">
          <w:rPr>
            <w:rStyle w:val="aa"/>
            <w:lang w:val="en-US"/>
          </w:rPr>
          <w:t>ru</w:t>
        </w:r>
      </w:hyperlink>
      <w:r w:rsidRPr="00461779">
        <w:rPr>
          <w:color w:val="000000"/>
        </w:rPr>
        <w:t xml:space="preserve"> </w:t>
      </w:r>
      <w:r>
        <w:rPr>
          <w:color w:val="000000"/>
        </w:rPr>
        <w:t>или по телефонам: (8482) 54 32 90; (8482) 54 32 95.</w:t>
      </w:r>
    </w:p>
    <w:p w:rsidR="007F0A24" w:rsidRPr="009D612F" w:rsidRDefault="007F0A24" w:rsidP="007F0A24">
      <w:pPr>
        <w:jc w:val="both"/>
      </w:pPr>
    </w:p>
    <w:p w:rsidR="007F0A24" w:rsidRDefault="007F0A24" w:rsidP="007F0A24">
      <w:pPr>
        <w:ind w:firstLine="708"/>
        <w:rPr>
          <w:u w:val="single"/>
        </w:rPr>
      </w:pPr>
      <w:r w:rsidRPr="008A1689">
        <w:rPr>
          <w:u w:val="single"/>
        </w:rPr>
        <w:t xml:space="preserve">Сроки и время приема заявок на участие в </w:t>
      </w:r>
      <w:proofErr w:type="gramStart"/>
      <w:r w:rsidRPr="008A1689">
        <w:rPr>
          <w:u w:val="single"/>
        </w:rPr>
        <w:t>отборе</w:t>
      </w:r>
      <w:proofErr w:type="gramEnd"/>
      <w:r w:rsidRPr="008A1689">
        <w:rPr>
          <w:u w:val="single"/>
        </w:rPr>
        <w:t xml:space="preserve"> на предоставление субсидий:</w:t>
      </w:r>
    </w:p>
    <w:p w:rsidR="007F0A24" w:rsidRDefault="007F0A24" w:rsidP="007F0A24">
      <w:pPr>
        <w:rPr>
          <w:u w:val="single"/>
        </w:rPr>
      </w:pPr>
    </w:p>
    <w:p w:rsidR="007F0A24" w:rsidRPr="000217F7" w:rsidRDefault="007F0A24" w:rsidP="007F0A24">
      <w:pPr>
        <w:rPr>
          <w:b/>
        </w:rPr>
      </w:pPr>
      <w:r w:rsidRPr="000217F7">
        <w:rPr>
          <w:b/>
        </w:rPr>
        <w:t>с 12 мая 2015 года по 09 июня 2015 года (включительно),</w:t>
      </w:r>
    </w:p>
    <w:p w:rsidR="007F0A24" w:rsidRDefault="007F0A24" w:rsidP="007F0A24">
      <w:r>
        <w:t>в понедельник – четверг:</w:t>
      </w:r>
      <w:r>
        <w:tab/>
        <w:t>с 08.00 до 12.00 час. и с 13.00 до 17.00 час</w:t>
      </w:r>
      <w:proofErr w:type="gramStart"/>
      <w:r>
        <w:t>.;</w:t>
      </w:r>
      <w:proofErr w:type="gramEnd"/>
    </w:p>
    <w:p w:rsidR="007F0A24" w:rsidRDefault="007F0A24" w:rsidP="007F0A24">
      <w:r>
        <w:t>в пятницу:</w:t>
      </w:r>
      <w:r>
        <w:tab/>
      </w:r>
      <w:r>
        <w:tab/>
      </w:r>
      <w:r>
        <w:tab/>
        <w:t>с 08.00 до 12.00 час</w:t>
      </w:r>
      <w:proofErr w:type="gramStart"/>
      <w:r>
        <w:t>.</w:t>
      </w:r>
      <w:proofErr w:type="gramEnd"/>
      <w:r>
        <w:t xml:space="preserve"> </w:t>
      </w:r>
      <w:proofErr w:type="gramStart"/>
      <w:r>
        <w:t>и</w:t>
      </w:r>
      <w:proofErr w:type="gramEnd"/>
      <w:r>
        <w:t xml:space="preserve"> с 13.00 до 16.00 час.</w:t>
      </w:r>
    </w:p>
    <w:p w:rsidR="007F0A24" w:rsidRDefault="007F0A24" w:rsidP="007F0A24">
      <w:r>
        <w:t>Суббота, воскресенье - выходные дни.</w:t>
      </w:r>
    </w:p>
    <w:p w:rsidR="007F0A24" w:rsidRDefault="007F0A24" w:rsidP="007F0A24">
      <w:pPr>
        <w:pStyle w:val="af"/>
        <w:spacing w:before="0" w:beforeAutospacing="0" w:after="0" w:afterAutospacing="0"/>
        <w:ind w:firstLine="708"/>
        <w:rPr>
          <w:u w:val="single"/>
        </w:rPr>
      </w:pPr>
    </w:p>
    <w:p w:rsidR="007F0A24" w:rsidRPr="007F0A24" w:rsidRDefault="007F0A24" w:rsidP="007F0A24">
      <w:pPr>
        <w:pStyle w:val="af"/>
        <w:spacing w:before="0" w:beforeAutospacing="0" w:after="0" w:afterAutospacing="0"/>
        <w:ind w:firstLine="708"/>
        <w:rPr>
          <w:b/>
          <w:u w:val="single"/>
        </w:rPr>
      </w:pPr>
      <w:r w:rsidRPr="007F0A24">
        <w:rPr>
          <w:b/>
          <w:u w:val="single"/>
        </w:rPr>
        <w:t>Место приёма заявок осуществляется по адресу:</w:t>
      </w:r>
    </w:p>
    <w:p w:rsidR="007F0A24" w:rsidRDefault="007F0A24" w:rsidP="007F0A24">
      <w:pPr>
        <w:pStyle w:val="af"/>
        <w:spacing w:before="0" w:beforeAutospacing="0" w:after="0" w:afterAutospacing="0"/>
        <w:rPr>
          <w:color w:val="000000"/>
        </w:rPr>
      </w:pPr>
      <w:r w:rsidRPr="00E15FE8">
        <w:rPr>
          <w:color w:val="000000"/>
        </w:rPr>
        <w:t xml:space="preserve">445020, Самарская область, </w:t>
      </w:r>
      <w:proofErr w:type="gramStart"/>
      <w:r w:rsidRPr="00E15FE8">
        <w:rPr>
          <w:color w:val="000000"/>
        </w:rPr>
        <w:t>г</w:t>
      </w:r>
      <w:proofErr w:type="gramEnd"/>
      <w:r w:rsidRPr="00E15FE8">
        <w:rPr>
          <w:color w:val="000000"/>
        </w:rPr>
        <w:t>. Тольятти, ул. Белорусская, 33</w:t>
      </w:r>
      <w:r>
        <w:rPr>
          <w:color w:val="000000"/>
        </w:rPr>
        <w:t>,  департамент культуры мэрии городского округа Тольятти,  кабинет  № 809.</w:t>
      </w:r>
    </w:p>
    <w:p w:rsidR="007F0A24" w:rsidRPr="007F0A24" w:rsidRDefault="007F0A24" w:rsidP="007F0A24">
      <w:pPr>
        <w:pStyle w:val="af"/>
        <w:spacing w:before="0" w:beforeAutospacing="0" w:after="0" w:afterAutospacing="0"/>
        <w:rPr>
          <w:b/>
        </w:rPr>
      </w:pPr>
      <w:r w:rsidRPr="007F0A24">
        <w:rPr>
          <w:b/>
        </w:rPr>
        <w:t xml:space="preserve">            Контактный телефон: 54 32 90 </w:t>
      </w:r>
    </w:p>
    <w:p w:rsidR="007F0A24" w:rsidRPr="00FC644D" w:rsidRDefault="007F0A24" w:rsidP="00197752">
      <w:pPr>
        <w:jc w:val="center"/>
        <w:rPr>
          <w:b/>
          <w:sz w:val="28"/>
          <w:szCs w:val="28"/>
        </w:rPr>
      </w:pPr>
    </w:p>
    <w:p w:rsidR="00A00125" w:rsidRPr="00FC644D" w:rsidRDefault="00A00125" w:rsidP="00197752">
      <w:pPr>
        <w:jc w:val="center"/>
        <w:rPr>
          <w:b/>
          <w:sz w:val="28"/>
          <w:szCs w:val="28"/>
        </w:rPr>
      </w:pPr>
    </w:p>
    <w:p w:rsidR="00A00125" w:rsidRPr="00FC644D" w:rsidRDefault="00A00125" w:rsidP="00197752">
      <w:pPr>
        <w:jc w:val="center"/>
        <w:rPr>
          <w:b/>
          <w:sz w:val="16"/>
          <w:szCs w:val="16"/>
        </w:rPr>
      </w:pPr>
    </w:p>
    <w:tbl>
      <w:tblPr>
        <w:tblpPr w:leftFromText="180" w:rightFromText="180" w:vertAnchor="text" w:horzAnchor="margin" w:tblpXSpec="center" w:tblpY="-134"/>
        <w:tblW w:w="9302" w:type="dxa"/>
        <w:tblBorders>
          <w:bottom w:val="single" w:sz="4" w:space="0" w:color="auto"/>
        </w:tblBorders>
        <w:tblCellMar>
          <w:left w:w="0" w:type="dxa"/>
          <w:right w:w="0" w:type="dxa"/>
        </w:tblCellMar>
        <w:tblLook w:val="0000"/>
      </w:tblPr>
      <w:tblGrid>
        <w:gridCol w:w="6768"/>
        <w:gridCol w:w="2534"/>
      </w:tblGrid>
      <w:tr w:rsidR="00A00125" w:rsidRPr="00FC644D" w:rsidTr="00A00125">
        <w:trPr>
          <w:trHeight w:val="2833"/>
        </w:trPr>
        <w:tc>
          <w:tcPr>
            <w:tcW w:w="6946" w:type="dxa"/>
            <w:vAlign w:val="center"/>
          </w:tcPr>
          <w:p w:rsidR="00A00125" w:rsidRPr="00FC644D" w:rsidRDefault="00A00125" w:rsidP="00197752">
            <w:pPr>
              <w:jc w:val="center"/>
              <w:rPr>
                <w:b/>
                <w:color w:val="0070C0"/>
              </w:rPr>
            </w:pPr>
            <w:r w:rsidRPr="00FC644D">
              <w:rPr>
                <w:noProof/>
                <w:color w:val="1F497D"/>
                <w:sz w:val="48"/>
                <w:szCs w:val="48"/>
              </w:rPr>
              <w:drawing>
                <wp:anchor distT="0" distB="0" distL="114300" distR="114300" simplePos="0" relativeHeight="251721728" behindDoc="1" locked="0" layoutInCell="1" allowOverlap="1">
                  <wp:simplePos x="0" y="0"/>
                  <wp:positionH relativeFrom="column">
                    <wp:posOffset>-3810</wp:posOffset>
                  </wp:positionH>
                  <wp:positionV relativeFrom="paragraph">
                    <wp:posOffset>-8890</wp:posOffset>
                  </wp:positionV>
                  <wp:extent cx="5165090" cy="1452245"/>
                  <wp:effectExtent l="19050" t="0" r="0" b="0"/>
                  <wp:wrapNone/>
                  <wp:docPr id="34" name="Рисунок 2" descr="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н"/>
                          <pic:cNvPicPr>
                            <a:picLocks noChangeAspect="1" noChangeArrowheads="1"/>
                          </pic:cNvPicPr>
                        </pic:nvPicPr>
                        <pic:blipFill>
                          <a:blip r:embed="rId117" cstate="print">
                            <a:lum bright="30000" contrast="-54000"/>
                          </a:blip>
                          <a:srcRect/>
                          <a:stretch>
                            <a:fillRect/>
                          </a:stretch>
                        </pic:blipFill>
                        <pic:spPr bwMode="auto">
                          <a:xfrm>
                            <a:off x="0" y="0"/>
                            <a:ext cx="5165090" cy="1452245"/>
                          </a:xfrm>
                          <a:prstGeom prst="rect">
                            <a:avLst/>
                          </a:prstGeom>
                          <a:noFill/>
                          <a:ln w="9525">
                            <a:noFill/>
                            <a:miter lim="800000"/>
                            <a:headEnd/>
                            <a:tailEnd/>
                          </a:ln>
                        </pic:spPr>
                      </pic:pic>
                    </a:graphicData>
                  </a:graphic>
                </wp:anchor>
              </w:drawing>
            </w:r>
            <w:r w:rsidR="008965F2" w:rsidRPr="00FC644D">
              <w:rPr>
                <w:b/>
                <w:color w:val="1F497D"/>
                <w:sz w:val="48"/>
                <w:szCs w:val="48"/>
              </w:rPr>
              <w:t>Ф</w:t>
            </w:r>
            <w:r w:rsidRPr="00FC644D">
              <w:rPr>
                <w:b/>
                <w:color w:val="1F497D"/>
                <w:sz w:val="48"/>
                <w:szCs w:val="48"/>
              </w:rPr>
              <w:t>естивал</w:t>
            </w:r>
            <w:r w:rsidR="008965F2" w:rsidRPr="00FC644D">
              <w:rPr>
                <w:b/>
                <w:color w:val="1F497D"/>
                <w:sz w:val="48"/>
                <w:szCs w:val="48"/>
              </w:rPr>
              <w:t>ь</w:t>
            </w:r>
            <w:r w:rsidRPr="00FC644D">
              <w:rPr>
                <w:b/>
                <w:color w:val="1F497D"/>
                <w:sz w:val="48"/>
                <w:szCs w:val="48"/>
              </w:rPr>
              <w:t xml:space="preserve"> детского и юношеского творчества «Вифлеемская звезда» и «Пасхальная капель»</w:t>
            </w:r>
            <w:r w:rsidRPr="00FC644D">
              <w:rPr>
                <w:color w:val="1F497D"/>
                <w:sz w:val="32"/>
                <w:szCs w:val="32"/>
              </w:rPr>
              <w:t xml:space="preserve"> </w:t>
            </w:r>
          </w:p>
        </w:tc>
        <w:tc>
          <w:tcPr>
            <w:tcW w:w="2356" w:type="dxa"/>
            <w:shd w:val="clear" w:color="auto" w:fill="auto"/>
          </w:tcPr>
          <w:p w:rsidR="00A00125" w:rsidRPr="00FC644D" w:rsidRDefault="00A00125" w:rsidP="00197752">
            <w:pPr>
              <w:jc w:val="right"/>
            </w:pPr>
            <w:r w:rsidRPr="00FC644D">
              <w:rPr>
                <w:noProof/>
              </w:rPr>
              <w:drawing>
                <wp:inline distT="0" distB="0" distL="0" distR="0">
                  <wp:extent cx="1589672" cy="1438275"/>
                  <wp:effectExtent l="19050" t="0" r="0" b="0"/>
                  <wp:docPr id="37" name="Рисунок 1" descr="Эмблема 2013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мблема 2013 года"/>
                          <pic:cNvPicPr>
                            <a:picLocks noChangeAspect="1" noChangeArrowheads="1"/>
                          </pic:cNvPicPr>
                        </pic:nvPicPr>
                        <pic:blipFill>
                          <a:blip r:embed="rId118" cstate="print"/>
                          <a:srcRect l="3448" t="2982" r="3448" b="9956"/>
                          <a:stretch>
                            <a:fillRect/>
                          </a:stretch>
                        </pic:blipFill>
                        <pic:spPr bwMode="auto">
                          <a:xfrm>
                            <a:off x="0" y="0"/>
                            <a:ext cx="1589672" cy="1438275"/>
                          </a:xfrm>
                          <a:prstGeom prst="rect">
                            <a:avLst/>
                          </a:prstGeom>
                          <a:noFill/>
                          <a:ln w="9525">
                            <a:noFill/>
                            <a:miter lim="800000"/>
                            <a:headEnd/>
                            <a:tailEnd/>
                          </a:ln>
                        </pic:spPr>
                      </pic:pic>
                    </a:graphicData>
                  </a:graphic>
                </wp:inline>
              </w:drawing>
            </w:r>
          </w:p>
        </w:tc>
      </w:tr>
    </w:tbl>
    <w:p w:rsidR="00A00125" w:rsidRPr="00FC644D" w:rsidRDefault="00A00125" w:rsidP="00197752">
      <w:pPr>
        <w:ind w:left="-567" w:right="15"/>
        <w:jc w:val="center"/>
        <w:rPr>
          <w:sz w:val="22"/>
          <w:szCs w:val="22"/>
        </w:rPr>
      </w:pPr>
      <w:r w:rsidRPr="00FC644D">
        <w:rPr>
          <w:sz w:val="20"/>
          <w:szCs w:val="20"/>
        </w:rPr>
        <w:t xml:space="preserve">г. Тольятти, Храм в честь Казанской иконы Божией Матери, ул. Вавилова, 2, Т. 46-65-90, </w:t>
      </w:r>
      <w:r w:rsidRPr="00FC644D">
        <w:rPr>
          <w:sz w:val="20"/>
          <w:szCs w:val="20"/>
          <w:lang w:val="en-US"/>
        </w:rPr>
        <w:t>e</w:t>
      </w:r>
      <w:r w:rsidRPr="00FC644D">
        <w:rPr>
          <w:sz w:val="20"/>
          <w:szCs w:val="20"/>
        </w:rPr>
        <w:t>-</w:t>
      </w:r>
      <w:r w:rsidRPr="00FC644D">
        <w:rPr>
          <w:sz w:val="20"/>
          <w:szCs w:val="20"/>
          <w:lang w:val="en-US"/>
        </w:rPr>
        <w:t>mail</w:t>
      </w:r>
      <w:r w:rsidRPr="00FC644D">
        <w:rPr>
          <w:sz w:val="20"/>
          <w:szCs w:val="20"/>
        </w:rPr>
        <w:t xml:space="preserve">:  </w:t>
      </w:r>
      <w:hyperlink r:id="rId119" w:history="1">
        <w:r w:rsidRPr="00FC644D">
          <w:rPr>
            <w:rStyle w:val="aa"/>
            <w:sz w:val="20"/>
            <w:szCs w:val="20"/>
          </w:rPr>
          <w:t>trofimov_is@mail.ru</w:t>
        </w:r>
      </w:hyperlink>
      <w:r w:rsidRPr="00FC644D">
        <w:rPr>
          <w:sz w:val="20"/>
          <w:szCs w:val="20"/>
        </w:rPr>
        <w:t>.</w:t>
      </w:r>
    </w:p>
    <w:p w:rsidR="00A00125" w:rsidRPr="00FC644D" w:rsidRDefault="00A00125" w:rsidP="00197752">
      <w:pPr>
        <w:jc w:val="center"/>
        <w:rPr>
          <w:b/>
        </w:rPr>
      </w:pPr>
    </w:p>
    <w:p w:rsidR="00A00125" w:rsidRPr="00FC644D" w:rsidRDefault="00A00125" w:rsidP="00197752">
      <w:pPr>
        <w:jc w:val="both"/>
      </w:pPr>
      <w:r w:rsidRPr="00FC644D">
        <w:lastRenderedPageBreak/>
        <w:t xml:space="preserve"> С  17  апреля  по  26  апреля  2015  года,  по  благословению  Митрополита Самарского и Сызранского Сергия, в </w:t>
      </w:r>
      <w:proofErr w:type="gramStart"/>
      <w:r w:rsidRPr="00FC644D">
        <w:t>городе</w:t>
      </w:r>
      <w:proofErr w:type="gramEnd"/>
      <w:r w:rsidRPr="00FC644D">
        <w:t xml:space="preserve"> Тольятти будет  проходить  Шестой областной фестиваль детского и юношеского творчества «Пасхальная капель».</w:t>
      </w:r>
    </w:p>
    <w:p w:rsidR="00A00125" w:rsidRPr="00FC644D" w:rsidRDefault="00A00125" w:rsidP="00197752">
      <w:pPr>
        <w:jc w:val="both"/>
      </w:pPr>
      <w:r w:rsidRPr="00FC644D">
        <w:t xml:space="preserve">       Цель  фестиваля - пропаганда народных традиций и нравственных ценностей, приобщение детей и юношества к духовному, культурному наследию русского народа. </w:t>
      </w:r>
    </w:p>
    <w:p w:rsidR="00A00125" w:rsidRPr="00FC644D" w:rsidRDefault="00A00125" w:rsidP="00197752">
      <w:pPr>
        <w:jc w:val="both"/>
      </w:pPr>
      <w:r w:rsidRPr="00FC644D">
        <w:t xml:space="preserve">       В фестивальном движении задействованы детские сады, школы, детские дома и интернаты, воскресные школы и учреждения культуры. В предыдущем празднике «Пасхальная капель 2014» участвовало около 250 учреждений </w:t>
      </w:r>
      <w:proofErr w:type="gramStart"/>
      <w:r w:rsidRPr="00FC644D">
        <w:t>г</w:t>
      </w:r>
      <w:proofErr w:type="gramEnd"/>
      <w:r w:rsidRPr="00FC644D">
        <w:t xml:space="preserve">.г. Тольятти, Жигулевска и Ставропольского района - это более трех тысяч детей. </w:t>
      </w:r>
    </w:p>
    <w:p w:rsidR="00A00125" w:rsidRPr="00FC644D" w:rsidRDefault="00A00125" w:rsidP="00197752">
      <w:pPr>
        <w:jc w:val="both"/>
      </w:pPr>
      <w:r w:rsidRPr="00FC644D">
        <w:t>Программа:</w:t>
      </w:r>
    </w:p>
    <w:p w:rsidR="00A00125" w:rsidRPr="00FC644D" w:rsidRDefault="00A00125" w:rsidP="00197752">
      <w:pPr>
        <w:jc w:val="both"/>
        <w:rPr>
          <w:b/>
        </w:rPr>
      </w:pPr>
      <w:r w:rsidRPr="00FC644D">
        <w:t xml:space="preserve">- Открытие фестиваля состоится </w:t>
      </w:r>
      <w:r w:rsidRPr="00FC644D">
        <w:rPr>
          <w:b/>
        </w:rPr>
        <w:t>17 апреля 2015г. в 12:00</w:t>
      </w:r>
      <w:r w:rsidRPr="00FC644D">
        <w:t xml:space="preserve"> в ДК «Приморские  зори» (поселок Приморский ул. </w:t>
      </w:r>
      <w:proofErr w:type="gramStart"/>
      <w:r w:rsidRPr="00FC644D">
        <w:t>Советская</w:t>
      </w:r>
      <w:proofErr w:type="gramEnd"/>
      <w:r w:rsidRPr="00FC644D">
        <w:t xml:space="preserve">, д.10.) </w:t>
      </w:r>
    </w:p>
    <w:p w:rsidR="00A00125" w:rsidRPr="00FC644D" w:rsidRDefault="00A00125" w:rsidP="00197752">
      <w:pPr>
        <w:jc w:val="both"/>
      </w:pPr>
      <w:r w:rsidRPr="00FC644D">
        <w:rPr>
          <w:b/>
        </w:rPr>
        <w:t>-</w:t>
      </w:r>
      <w:r w:rsidRPr="00FC644D">
        <w:t xml:space="preserve"> Заключительный концерт и выставка художественного и прикладного творчества </w:t>
      </w:r>
      <w:r w:rsidRPr="00FC644D">
        <w:rPr>
          <w:lang w:val="en-US"/>
        </w:rPr>
        <w:t>VI</w:t>
      </w:r>
      <w:r w:rsidRPr="00FC644D">
        <w:t xml:space="preserve"> областного фестиваля   «Пасхальная капель» </w:t>
      </w:r>
      <w:r w:rsidRPr="00FC644D">
        <w:rPr>
          <w:b/>
        </w:rPr>
        <w:t>26 апреля в 12.00</w:t>
      </w:r>
      <w:r w:rsidRPr="00FC644D">
        <w:t xml:space="preserve"> в ДК «Тольятти» (бульвар Ленина,1)</w:t>
      </w:r>
    </w:p>
    <w:p w:rsidR="00A00125" w:rsidRPr="00FC644D" w:rsidRDefault="00A00125" w:rsidP="00197752">
      <w:pPr>
        <w:jc w:val="center"/>
        <w:rPr>
          <w:b/>
        </w:rPr>
      </w:pPr>
    </w:p>
    <w:p w:rsidR="00A00125" w:rsidRPr="00FC644D" w:rsidRDefault="00A00125" w:rsidP="00197752">
      <w:pPr>
        <w:jc w:val="center"/>
        <w:rPr>
          <w:b/>
        </w:rPr>
      </w:pPr>
    </w:p>
    <w:p w:rsidR="00A00125" w:rsidRPr="00FC644D" w:rsidRDefault="00A00125" w:rsidP="00197752">
      <w:pPr>
        <w:jc w:val="center"/>
        <w:rPr>
          <w:b/>
        </w:rPr>
      </w:pPr>
      <w:r w:rsidRPr="00FC644D">
        <w:rPr>
          <w:b/>
        </w:rPr>
        <w:t>Положение</w:t>
      </w:r>
    </w:p>
    <w:p w:rsidR="00A00125" w:rsidRPr="00FC644D" w:rsidRDefault="00A00125" w:rsidP="00197752">
      <w:pPr>
        <w:jc w:val="center"/>
      </w:pPr>
      <w:r w:rsidRPr="00FC644D">
        <w:rPr>
          <w:b/>
        </w:rPr>
        <w:t xml:space="preserve">О проведении </w:t>
      </w:r>
      <w:r w:rsidRPr="00FC644D">
        <w:rPr>
          <w:b/>
          <w:lang w:val="en-US"/>
        </w:rPr>
        <w:t>VI</w:t>
      </w:r>
      <w:r w:rsidRPr="00FC644D">
        <w:rPr>
          <w:b/>
        </w:rPr>
        <w:t xml:space="preserve"> областного Фестиваля детского и юношеского творчества «Пасхальная капель» 2015 г.</w:t>
      </w:r>
    </w:p>
    <w:p w:rsidR="00A00125" w:rsidRPr="00FC644D" w:rsidRDefault="00A00125" w:rsidP="00197752">
      <w:pPr>
        <w:jc w:val="both"/>
      </w:pPr>
      <w:r w:rsidRPr="00FC644D">
        <w:rPr>
          <w:b/>
        </w:rPr>
        <w:t xml:space="preserve">    Учредитель: </w:t>
      </w:r>
      <w:r w:rsidRPr="00FC644D">
        <w:t xml:space="preserve">Некоммерческий фонд «Детский епархиальный образовательный центр» г. Самара. </w:t>
      </w:r>
    </w:p>
    <w:p w:rsidR="00A00125" w:rsidRPr="00FC644D" w:rsidRDefault="00A00125" w:rsidP="00197752">
      <w:pPr>
        <w:jc w:val="both"/>
      </w:pPr>
      <w:r w:rsidRPr="00FC644D">
        <w:rPr>
          <w:b/>
        </w:rPr>
        <w:t xml:space="preserve">     Организаторы:</w:t>
      </w:r>
      <w:r w:rsidRPr="00FC644D">
        <w:t xml:space="preserve"> Некоммерческий фонд «Детские епархиальный образовательный центр» г. Самара,</w:t>
      </w:r>
      <w:r w:rsidRPr="00FC644D">
        <w:rPr>
          <w:b/>
        </w:rPr>
        <w:t xml:space="preserve"> </w:t>
      </w:r>
      <w:r w:rsidRPr="00FC644D">
        <w:t xml:space="preserve">ОАО «ДК «Тольятти» имени Н.В. Абрамова; </w:t>
      </w:r>
    </w:p>
    <w:p w:rsidR="00A00125" w:rsidRPr="00FC644D" w:rsidRDefault="00A00125" w:rsidP="00197752">
      <w:pPr>
        <w:jc w:val="both"/>
      </w:pPr>
      <w:r w:rsidRPr="00FC644D">
        <w:rPr>
          <w:b/>
        </w:rPr>
        <w:t xml:space="preserve">     </w:t>
      </w:r>
      <w:proofErr w:type="spellStart"/>
      <w:r w:rsidRPr="00FC644D">
        <w:rPr>
          <w:b/>
        </w:rPr>
        <w:t>Соорганизаторы</w:t>
      </w:r>
      <w:proofErr w:type="spellEnd"/>
      <w:r w:rsidRPr="00FC644D">
        <w:rPr>
          <w:b/>
        </w:rPr>
        <w:t xml:space="preserve"> Фестиваля: </w:t>
      </w:r>
      <w:r w:rsidRPr="00FC644D">
        <w:t xml:space="preserve">Благочиние Центрального округа </w:t>
      </w:r>
      <w:proofErr w:type="gramStart"/>
      <w:r w:rsidRPr="00FC644D">
        <w:t>г</w:t>
      </w:r>
      <w:proofErr w:type="gramEnd"/>
      <w:r w:rsidRPr="00FC644D">
        <w:t>. Тольятти; Русский Культурный Центр; Некоммерческий Фонд «Новое поколение»; МБУ СОШ №56; МБУ ДС №5 «Филиппок»; Детская газета «Ставроша»; Управление культуры муниципального образования Ставропольский район; Тольяттинское отделение МО «Общественный диалог»; Тольяттинское отделение ВТОО «Союз художников России».</w:t>
      </w:r>
    </w:p>
    <w:p w:rsidR="00A00125" w:rsidRPr="00FC644D" w:rsidRDefault="00A00125" w:rsidP="00197752">
      <w:r w:rsidRPr="00FC644D">
        <w:t xml:space="preserve">    </w:t>
      </w:r>
      <w:r w:rsidRPr="00FC644D">
        <w:rPr>
          <w:b/>
        </w:rPr>
        <w:t xml:space="preserve"> Информационная поддержка: </w:t>
      </w:r>
      <w:r w:rsidRPr="00FC644D">
        <w:rPr>
          <w:rFonts w:eastAsia="Calibri"/>
        </w:rPr>
        <w:t xml:space="preserve">ООО "Телекомпания </w:t>
      </w:r>
      <w:proofErr w:type="spellStart"/>
      <w:r w:rsidRPr="00FC644D">
        <w:rPr>
          <w:rFonts w:eastAsia="Calibri"/>
        </w:rPr>
        <w:t>Прайм-Медиа</w:t>
      </w:r>
      <w:proofErr w:type="spellEnd"/>
      <w:r w:rsidRPr="00FC644D">
        <w:rPr>
          <w:rFonts w:eastAsia="Calibri"/>
        </w:rPr>
        <w:t>".</w:t>
      </w:r>
      <w:r w:rsidRPr="00FC644D">
        <w:rPr>
          <w:rFonts w:eastAsia="Calibri"/>
        </w:rPr>
        <w:br/>
      </w:r>
      <w:r w:rsidRPr="00FC644D">
        <w:t xml:space="preserve">     </w:t>
      </w:r>
      <w:r w:rsidRPr="00FC644D">
        <w:rPr>
          <w:b/>
        </w:rPr>
        <w:t xml:space="preserve">Цель Фестиваля: </w:t>
      </w:r>
      <w:r w:rsidRPr="00FC644D">
        <w:t xml:space="preserve"> Пропаганда русской национальной культуры, народных традиций, нравственных и духовных ценностей православия. Приобщение детей и юношества к духовному, культурному и историческому  наследию русского народа. </w:t>
      </w:r>
    </w:p>
    <w:p w:rsidR="00A00125" w:rsidRPr="00FC644D" w:rsidRDefault="00A00125" w:rsidP="00197752">
      <w:pPr>
        <w:rPr>
          <w:b/>
        </w:rPr>
      </w:pPr>
      <w:r w:rsidRPr="00FC644D">
        <w:rPr>
          <w:b/>
        </w:rPr>
        <w:t>Основные  темы Фестиваля</w:t>
      </w:r>
      <w:r w:rsidRPr="00FC644D">
        <w:t xml:space="preserve">: Светлое Христово Воскресение  (Пасха),  праздник святых </w:t>
      </w:r>
      <w:proofErr w:type="spellStart"/>
      <w:r w:rsidRPr="00FC644D">
        <w:t>жен-мироносец</w:t>
      </w:r>
      <w:proofErr w:type="spellEnd"/>
      <w:r w:rsidRPr="00FC644D">
        <w:t xml:space="preserve"> (исторический русский «женский день»), вера русского народа и великая победа (тема, посвященная 70-летию победы в Великой Отечественной войне), а так же темы: </w:t>
      </w:r>
      <w:proofErr w:type="spellStart"/>
      <w:r w:rsidRPr="00FC644D">
        <w:t>любвь</w:t>
      </w:r>
      <w:proofErr w:type="spellEnd"/>
      <w:r w:rsidRPr="00FC644D">
        <w:t xml:space="preserve"> к Богу, Родине и ближнему, красота весенней русской природы.</w:t>
      </w:r>
    </w:p>
    <w:p w:rsidR="00A00125" w:rsidRPr="00FC644D" w:rsidRDefault="00A00125" w:rsidP="00197752">
      <w:pPr>
        <w:jc w:val="both"/>
        <w:rPr>
          <w:b/>
        </w:rPr>
      </w:pPr>
      <w:r w:rsidRPr="00FC644D">
        <w:rPr>
          <w:b/>
        </w:rPr>
        <w:t xml:space="preserve">     Номинации Фестиваля:</w:t>
      </w:r>
    </w:p>
    <w:tbl>
      <w:tblPr>
        <w:tblW w:w="0" w:type="auto"/>
        <w:tblInd w:w="534" w:type="dxa"/>
        <w:tblLook w:val="0000"/>
      </w:tblPr>
      <w:tblGrid>
        <w:gridCol w:w="5241"/>
        <w:gridCol w:w="3774"/>
      </w:tblGrid>
      <w:tr w:rsidR="00A00125" w:rsidRPr="00FC644D" w:rsidTr="001726D3">
        <w:trPr>
          <w:trHeight w:val="639"/>
        </w:trPr>
        <w:tc>
          <w:tcPr>
            <w:tcW w:w="5835" w:type="dxa"/>
          </w:tcPr>
          <w:p w:rsidR="00A00125" w:rsidRPr="00FC644D" w:rsidRDefault="00A00125" w:rsidP="00197752">
            <w:pPr>
              <w:jc w:val="both"/>
            </w:pPr>
            <w:r w:rsidRPr="00FC644D">
              <w:rPr>
                <w:b/>
              </w:rPr>
              <w:t>1.</w:t>
            </w:r>
            <w:r w:rsidRPr="00FC644D">
              <w:t xml:space="preserve"> Вокальный ансамбль, хор</w:t>
            </w:r>
          </w:p>
          <w:p w:rsidR="00A00125" w:rsidRPr="00FC644D" w:rsidRDefault="00A00125" w:rsidP="00197752">
            <w:pPr>
              <w:jc w:val="both"/>
            </w:pPr>
            <w:r w:rsidRPr="00FC644D">
              <w:rPr>
                <w:b/>
              </w:rPr>
              <w:t>2.</w:t>
            </w:r>
            <w:r w:rsidRPr="00FC644D">
              <w:t xml:space="preserve"> Вокально-инструментальный ансамбль, оркестр</w:t>
            </w:r>
          </w:p>
          <w:p w:rsidR="00A00125" w:rsidRPr="00FC644D" w:rsidRDefault="00A00125" w:rsidP="00197752">
            <w:pPr>
              <w:jc w:val="both"/>
            </w:pPr>
            <w:r w:rsidRPr="00FC644D">
              <w:rPr>
                <w:b/>
              </w:rPr>
              <w:t>3.</w:t>
            </w:r>
            <w:r w:rsidRPr="00FC644D">
              <w:t xml:space="preserve"> Сольное пение</w:t>
            </w:r>
          </w:p>
          <w:p w:rsidR="00A00125" w:rsidRPr="00FC644D" w:rsidRDefault="00A00125" w:rsidP="00197752">
            <w:pPr>
              <w:jc w:val="both"/>
            </w:pPr>
            <w:r w:rsidRPr="00FC644D">
              <w:rPr>
                <w:b/>
              </w:rPr>
              <w:t>4.</w:t>
            </w:r>
            <w:r w:rsidRPr="00FC644D">
              <w:t xml:space="preserve"> Театрализованное представление</w:t>
            </w:r>
          </w:p>
        </w:tc>
        <w:tc>
          <w:tcPr>
            <w:tcW w:w="4087" w:type="dxa"/>
          </w:tcPr>
          <w:p w:rsidR="00A00125" w:rsidRPr="00FC644D" w:rsidRDefault="00A00125" w:rsidP="00197752">
            <w:pPr>
              <w:jc w:val="both"/>
            </w:pPr>
            <w:r w:rsidRPr="00FC644D">
              <w:rPr>
                <w:b/>
              </w:rPr>
              <w:t xml:space="preserve">  5.</w:t>
            </w:r>
            <w:r w:rsidRPr="00FC644D">
              <w:t xml:space="preserve"> Хореография</w:t>
            </w:r>
          </w:p>
          <w:p w:rsidR="00A00125" w:rsidRPr="00FC644D" w:rsidRDefault="00A00125" w:rsidP="00197752">
            <w:pPr>
              <w:jc w:val="both"/>
            </w:pPr>
            <w:r w:rsidRPr="00FC644D">
              <w:t xml:space="preserve">  </w:t>
            </w:r>
            <w:r w:rsidRPr="00FC644D">
              <w:rPr>
                <w:b/>
              </w:rPr>
              <w:t>6</w:t>
            </w:r>
            <w:r w:rsidRPr="00FC644D">
              <w:t>. Художественное слово</w:t>
            </w:r>
          </w:p>
          <w:p w:rsidR="00A00125" w:rsidRPr="00FC644D" w:rsidRDefault="00A00125" w:rsidP="00197752">
            <w:r w:rsidRPr="00FC644D">
              <w:rPr>
                <w:b/>
              </w:rPr>
              <w:t xml:space="preserve">  7.</w:t>
            </w:r>
            <w:r w:rsidRPr="00FC644D">
              <w:t xml:space="preserve"> Оригинальный жанр</w:t>
            </w:r>
          </w:p>
          <w:p w:rsidR="00A00125" w:rsidRPr="00FC644D" w:rsidRDefault="00A00125" w:rsidP="00197752">
            <w:r w:rsidRPr="00FC644D">
              <w:t xml:space="preserve">  </w:t>
            </w:r>
            <w:r w:rsidRPr="00FC644D">
              <w:rPr>
                <w:b/>
              </w:rPr>
              <w:t>8.</w:t>
            </w:r>
            <w:r w:rsidRPr="00FC644D">
              <w:t xml:space="preserve"> Инструментальное исполнительство</w:t>
            </w:r>
          </w:p>
        </w:tc>
      </w:tr>
    </w:tbl>
    <w:p w:rsidR="00A00125" w:rsidRPr="00FC644D" w:rsidRDefault="00A00125" w:rsidP="00197752">
      <w:pPr>
        <w:jc w:val="both"/>
        <w:rPr>
          <w:b/>
        </w:rPr>
      </w:pPr>
      <w:r w:rsidRPr="00FC644D">
        <w:t xml:space="preserve">      </w:t>
      </w:r>
      <w:r w:rsidRPr="00FC644D">
        <w:rPr>
          <w:b/>
        </w:rPr>
        <w:t>В рамках Фестиваля проводятся конкурсы:</w:t>
      </w:r>
    </w:p>
    <w:p w:rsidR="00A00125" w:rsidRPr="00FC644D" w:rsidRDefault="00A00125" w:rsidP="0069543B">
      <w:pPr>
        <w:numPr>
          <w:ilvl w:val="0"/>
          <w:numId w:val="3"/>
        </w:numPr>
        <w:ind w:firstLine="0"/>
        <w:jc w:val="both"/>
      </w:pPr>
      <w:r w:rsidRPr="00FC644D">
        <w:t xml:space="preserve">Конкурс художественно-прикладного творчества </w:t>
      </w:r>
      <w:r w:rsidRPr="00FC644D">
        <w:rPr>
          <w:b/>
        </w:rPr>
        <w:t>(</w:t>
      </w:r>
      <w:proofErr w:type="gramStart"/>
      <w:r w:rsidRPr="00FC644D">
        <w:rPr>
          <w:b/>
        </w:rPr>
        <w:t>см</w:t>
      </w:r>
      <w:proofErr w:type="gramEnd"/>
      <w:r w:rsidRPr="00FC644D">
        <w:rPr>
          <w:b/>
        </w:rPr>
        <w:t>. ниже приложение 2)</w:t>
      </w:r>
      <w:r w:rsidRPr="00FC644D">
        <w:t xml:space="preserve"> </w:t>
      </w:r>
    </w:p>
    <w:p w:rsidR="00A00125" w:rsidRPr="00FC644D" w:rsidRDefault="00A00125" w:rsidP="0069543B">
      <w:pPr>
        <w:numPr>
          <w:ilvl w:val="0"/>
          <w:numId w:val="3"/>
        </w:numPr>
        <w:ind w:firstLine="0"/>
        <w:jc w:val="both"/>
      </w:pPr>
      <w:r w:rsidRPr="00FC644D">
        <w:t xml:space="preserve">Конкурс сочинений </w:t>
      </w:r>
      <w:r w:rsidRPr="00FC644D">
        <w:rPr>
          <w:b/>
        </w:rPr>
        <w:t>(</w:t>
      </w:r>
      <w:proofErr w:type="gramStart"/>
      <w:r w:rsidRPr="00FC644D">
        <w:rPr>
          <w:b/>
        </w:rPr>
        <w:t>см</w:t>
      </w:r>
      <w:proofErr w:type="gramEnd"/>
      <w:r w:rsidRPr="00FC644D">
        <w:rPr>
          <w:b/>
        </w:rPr>
        <w:t>. ниже приложение 3)</w:t>
      </w:r>
    </w:p>
    <w:p w:rsidR="00A00125" w:rsidRPr="00FC644D" w:rsidRDefault="00A00125" w:rsidP="0069543B">
      <w:pPr>
        <w:numPr>
          <w:ilvl w:val="0"/>
          <w:numId w:val="3"/>
        </w:numPr>
        <w:ind w:firstLine="0"/>
        <w:jc w:val="both"/>
      </w:pPr>
      <w:r w:rsidRPr="00FC644D">
        <w:t>Конкурс видеороликов</w:t>
      </w:r>
      <w:r w:rsidRPr="00FC644D">
        <w:rPr>
          <w:b/>
        </w:rPr>
        <w:t xml:space="preserve"> (</w:t>
      </w:r>
      <w:proofErr w:type="gramStart"/>
      <w:r w:rsidRPr="00FC644D">
        <w:rPr>
          <w:b/>
        </w:rPr>
        <w:t>см</w:t>
      </w:r>
      <w:proofErr w:type="gramEnd"/>
      <w:r w:rsidRPr="00FC644D">
        <w:rPr>
          <w:b/>
        </w:rPr>
        <w:t>. ниже приложение 4)</w:t>
      </w:r>
    </w:p>
    <w:p w:rsidR="00A00125" w:rsidRPr="00FC644D" w:rsidRDefault="00A00125" w:rsidP="00197752">
      <w:pPr>
        <w:jc w:val="both"/>
        <w:rPr>
          <w:b/>
        </w:rPr>
      </w:pPr>
      <w:r w:rsidRPr="00FC644D">
        <w:rPr>
          <w:b/>
        </w:rPr>
        <w:t xml:space="preserve">        </w:t>
      </w:r>
    </w:p>
    <w:p w:rsidR="00A00125" w:rsidRPr="00FC644D" w:rsidRDefault="00A00125" w:rsidP="00197752">
      <w:pPr>
        <w:jc w:val="both"/>
        <w:rPr>
          <w:b/>
        </w:rPr>
      </w:pPr>
      <w:r w:rsidRPr="00FC644D">
        <w:rPr>
          <w:b/>
        </w:rPr>
        <w:t xml:space="preserve"> Условия проведения:</w:t>
      </w:r>
    </w:p>
    <w:p w:rsidR="00A00125" w:rsidRPr="00FC644D" w:rsidRDefault="00A00125" w:rsidP="00197752">
      <w:pPr>
        <w:jc w:val="both"/>
      </w:pPr>
      <w:r w:rsidRPr="00FC644D">
        <w:t xml:space="preserve">         В Фестивале показывают своё творчество детские и юношеские коллективы, а также индивидуальные исполнители. Возраст участников – до 18 лет (включительно).</w:t>
      </w:r>
    </w:p>
    <w:p w:rsidR="00A00125" w:rsidRPr="00FC644D" w:rsidRDefault="00A00125" w:rsidP="00197752">
      <w:pPr>
        <w:jc w:val="both"/>
      </w:pPr>
      <w:r w:rsidRPr="00FC644D">
        <w:rPr>
          <w:b/>
        </w:rPr>
        <w:lastRenderedPageBreak/>
        <w:t xml:space="preserve">         </w:t>
      </w:r>
      <w:r w:rsidRPr="00FC644D">
        <w:t>Общее время выступления участников от одного учреждения (организации, прихода)  –</w:t>
      </w:r>
      <w:r w:rsidRPr="00FC644D">
        <w:rPr>
          <w:b/>
        </w:rPr>
        <w:t xml:space="preserve">  не более 15 минут.  </w:t>
      </w:r>
      <w:r w:rsidRPr="00FC644D">
        <w:t xml:space="preserve">В </w:t>
      </w:r>
      <w:proofErr w:type="gramStart"/>
      <w:r w:rsidRPr="00FC644D">
        <w:t>одной номинации может</w:t>
      </w:r>
      <w:proofErr w:type="gramEnd"/>
      <w:r w:rsidRPr="00FC644D">
        <w:t xml:space="preserve"> быть представлено</w:t>
      </w:r>
      <w:r w:rsidRPr="00FC644D">
        <w:rPr>
          <w:b/>
        </w:rPr>
        <w:t xml:space="preserve"> не более 3-х номеров.</w:t>
      </w:r>
    </w:p>
    <w:p w:rsidR="00A00125" w:rsidRPr="00FC644D" w:rsidRDefault="00A00125" w:rsidP="00197752">
      <w:pPr>
        <w:jc w:val="both"/>
      </w:pPr>
      <w:r w:rsidRPr="00FC644D">
        <w:t>Концертные номера по тематике должны соответствовать возрасту участников, целям и темам Фестиваля.</w:t>
      </w:r>
    </w:p>
    <w:p w:rsidR="00A00125" w:rsidRPr="00FC644D" w:rsidRDefault="00A00125" w:rsidP="00197752">
      <w:pPr>
        <w:jc w:val="both"/>
      </w:pPr>
      <w:r w:rsidRPr="00FC644D">
        <w:t xml:space="preserve">Проезд и питание участников осуществляется за счёт направляющей стороны. Ответственность за безопасность и охрану здоровья участников возлагается на направляющую сторону. </w:t>
      </w:r>
    </w:p>
    <w:p w:rsidR="00A00125" w:rsidRPr="00FC644D" w:rsidRDefault="00A00125" w:rsidP="00197752">
      <w:pPr>
        <w:jc w:val="both"/>
        <w:rPr>
          <w:b/>
        </w:rPr>
      </w:pPr>
      <w:r w:rsidRPr="00FC644D">
        <w:rPr>
          <w:b/>
        </w:rPr>
        <w:t xml:space="preserve">     </w:t>
      </w:r>
    </w:p>
    <w:p w:rsidR="00A00125" w:rsidRPr="00FC644D" w:rsidRDefault="00A00125" w:rsidP="00197752">
      <w:pPr>
        <w:jc w:val="both"/>
        <w:rPr>
          <w:b/>
        </w:rPr>
      </w:pPr>
      <w:r w:rsidRPr="00FC644D">
        <w:rPr>
          <w:b/>
        </w:rPr>
        <w:t xml:space="preserve">   Порядок  проведения: </w:t>
      </w:r>
    </w:p>
    <w:p w:rsidR="00A00125" w:rsidRPr="00FC644D" w:rsidRDefault="00A00125" w:rsidP="00197752">
      <w:pPr>
        <w:jc w:val="both"/>
      </w:pPr>
      <w:r w:rsidRPr="00FC644D">
        <w:t xml:space="preserve">Фестиваль проводится с 17 апреля по 26 апреля в </w:t>
      </w:r>
      <w:proofErr w:type="gramStart"/>
      <w:r w:rsidRPr="00FC644D">
        <w:t>соответствии</w:t>
      </w:r>
      <w:proofErr w:type="gramEnd"/>
      <w:r w:rsidRPr="00FC644D">
        <w:t xml:space="preserve"> с графиком выступлений:</w:t>
      </w:r>
    </w:p>
    <w:tbl>
      <w:tblPr>
        <w:tblW w:w="950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
        <w:gridCol w:w="430"/>
        <w:gridCol w:w="5667"/>
        <w:gridCol w:w="44"/>
        <w:gridCol w:w="3358"/>
      </w:tblGrid>
      <w:tr w:rsidR="008965F2" w:rsidRPr="00FC644D" w:rsidTr="00197752">
        <w:trPr>
          <w:cantSplit/>
          <w:trHeight w:val="167"/>
        </w:trPr>
        <w:tc>
          <w:tcPr>
            <w:tcW w:w="438" w:type="dxa"/>
            <w:gridSpan w:val="2"/>
            <w:tcBorders>
              <w:left w:val="single" w:sz="4" w:space="0" w:color="auto"/>
            </w:tcBorders>
          </w:tcPr>
          <w:p w:rsidR="008965F2" w:rsidRPr="00FC644D" w:rsidRDefault="008965F2" w:rsidP="00197752">
            <w:pPr>
              <w:jc w:val="both"/>
              <w:rPr>
                <w:b/>
              </w:rPr>
            </w:pPr>
            <w:r w:rsidRPr="00FC644D">
              <w:rPr>
                <w:b/>
              </w:rPr>
              <w:t>№</w:t>
            </w:r>
          </w:p>
        </w:tc>
        <w:tc>
          <w:tcPr>
            <w:tcW w:w="5711" w:type="dxa"/>
            <w:gridSpan w:val="2"/>
          </w:tcPr>
          <w:p w:rsidR="008965F2" w:rsidRPr="00FC644D" w:rsidRDefault="008965F2" w:rsidP="00197752">
            <w:pPr>
              <w:jc w:val="both"/>
              <w:rPr>
                <w:b/>
                <w:i/>
              </w:rPr>
            </w:pPr>
            <w:r w:rsidRPr="00FC644D">
              <w:rPr>
                <w:b/>
              </w:rPr>
              <w:t xml:space="preserve">   </w:t>
            </w:r>
            <w:r w:rsidRPr="00FC644D">
              <w:rPr>
                <w:b/>
                <w:i/>
              </w:rPr>
              <w:t>Дата,   время,  наименование учреждений</w:t>
            </w:r>
          </w:p>
        </w:tc>
        <w:tc>
          <w:tcPr>
            <w:tcW w:w="3358" w:type="dxa"/>
          </w:tcPr>
          <w:p w:rsidR="008965F2" w:rsidRPr="00FC644D" w:rsidRDefault="008965F2" w:rsidP="00197752">
            <w:pPr>
              <w:rPr>
                <w:b/>
                <w:i/>
              </w:rPr>
            </w:pPr>
            <w:r w:rsidRPr="00FC644D">
              <w:rPr>
                <w:b/>
                <w:i/>
              </w:rPr>
              <w:t xml:space="preserve">     Место проведения</w:t>
            </w:r>
          </w:p>
        </w:tc>
      </w:tr>
      <w:tr w:rsidR="008965F2" w:rsidRPr="00FC644D" w:rsidTr="00197752">
        <w:trPr>
          <w:cantSplit/>
          <w:trHeight w:val="762"/>
        </w:trPr>
        <w:tc>
          <w:tcPr>
            <w:tcW w:w="438" w:type="dxa"/>
            <w:gridSpan w:val="2"/>
            <w:tcBorders>
              <w:left w:val="single" w:sz="4" w:space="0" w:color="auto"/>
            </w:tcBorders>
          </w:tcPr>
          <w:p w:rsidR="008965F2" w:rsidRPr="00FC644D" w:rsidRDefault="008965F2" w:rsidP="00197752">
            <w:pPr>
              <w:jc w:val="both"/>
              <w:rPr>
                <w:b/>
              </w:rPr>
            </w:pPr>
            <w:r w:rsidRPr="00FC644D">
              <w:rPr>
                <w:b/>
              </w:rPr>
              <w:t>1</w:t>
            </w:r>
            <w:r w:rsidRPr="00FC644D">
              <w:t>1</w:t>
            </w:r>
          </w:p>
        </w:tc>
        <w:tc>
          <w:tcPr>
            <w:tcW w:w="5711" w:type="dxa"/>
            <w:gridSpan w:val="2"/>
          </w:tcPr>
          <w:p w:rsidR="008965F2" w:rsidRPr="00FC644D" w:rsidRDefault="008965F2" w:rsidP="00197752">
            <w:pPr>
              <w:jc w:val="both"/>
              <w:rPr>
                <w:b/>
              </w:rPr>
            </w:pPr>
            <w:r w:rsidRPr="00FC644D">
              <w:rPr>
                <w:b/>
              </w:rPr>
              <w:t xml:space="preserve">           17 апреля, пятница</w:t>
            </w:r>
          </w:p>
          <w:p w:rsidR="008965F2" w:rsidRPr="00FC644D" w:rsidRDefault="008965F2" w:rsidP="00197752">
            <w:pPr>
              <w:jc w:val="both"/>
              <w:rPr>
                <w:b/>
              </w:rPr>
            </w:pPr>
            <w:r w:rsidRPr="00FC644D">
              <w:rPr>
                <w:b/>
              </w:rPr>
              <w:t>12.00</w:t>
            </w:r>
            <w:r w:rsidRPr="00FC644D">
              <w:t xml:space="preserve"> Концерт учреждений сёл </w:t>
            </w:r>
            <w:proofErr w:type="gramStart"/>
            <w:r w:rsidRPr="00FC644D">
              <w:t>Ставропольского</w:t>
            </w:r>
            <w:proofErr w:type="gramEnd"/>
            <w:r w:rsidRPr="00FC644D">
              <w:t xml:space="preserve"> района</w:t>
            </w:r>
          </w:p>
          <w:p w:rsidR="008965F2" w:rsidRPr="00FC644D" w:rsidRDefault="008965F2" w:rsidP="00197752">
            <w:pPr>
              <w:jc w:val="both"/>
              <w:rPr>
                <w:b/>
              </w:rPr>
            </w:pPr>
          </w:p>
        </w:tc>
        <w:tc>
          <w:tcPr>
            <w:tcW w:w="3358" w:type="dxa"/>
          </w:tcPr>
          <w:p w:rsidR="008965F2" w:rsidRPr="00FC644D" w:rsidRDefault="008965F2" w:rsidP="00197752">
            <w:pPr>
              <w:rPr>
                <w:b/>
              </w:rPr>
            </w:pPr>
            <w:r w:rsidRPr="00FC644D">
              <w:rPr>
                <w:b/>
              </w:rPr>
              <w:t xml:space="preserve">         ДК «Приморские  зори»</w:t>
            </w:r>
          </w:p>
          <w:p w:rsidR="008965F2" w:rsidRPr="00FC644D" w:rsidRDefault="008965F2" w:rsidP="00197752">
            <w:r w:rsidRPr="00FC644D">
              <w:t xml:space="preserve">поселок Приморский </w:t>
            </w:r>
          </w:p>
          <w:p w:rsidR="008965F2" w:rsidRPr="00FC644D" w:rsidRDefault="008965F2" w:rsidP="00197752">
            <w:pPr>
              <w:jc w:val="both"/>
              <w:rPr>
                <w:b/>
              </w:rPr>
            </w:pPr>
            <w:r w:rsidRPr="00FC644D">
              <w:t>ул. Советская,  д.10</w:t>
            </w:r>
          </w:p>
        </w:tc>
      </w:tr>
      <w:tr w:rsidR="008965F2" w:rsidRPr="00FC644D" w:rsidTr="00197752">
        <w:trPr>
          <w:cantSplit/>
          <w:trHeight w:val="660"/>
        </w:trPr>
        <w:tc>
          <w:tcPr>
            <w:tcW w:w="438" w:type="dxa"/>
            <w:gridSpan w:val="2"/>
            <w:tcBorders>
              <w:left w:val="single" w:sz="4" w:space="0" w:color="auto"/>
            </w:tcBorders>
          </w:tcPr>
          <w:p w:rsidR="008965F2" w:rsidRPr="00FC644D" w:rsidRDefault="008965F2" w:rsidP="00197752">
            <w:pPr>
              <w:jc w:val="both"/>
              <w:rPr>
                <w:b/>
              </w:rPr>
            </w:pPr>
            <w:r w:rsidRPr="00FC644D">
              <w:rPr>
                <w:b/>
              </w:rPr>
              <w:t>2</w:t>
            </w:r>
            <w:r w:rsidRPr="00FC644D">
              <w:t>2</w:t>
            </w:r>
          </w:p>
        </w:tc>
        <w:tc>
          <w:tcPr>
            <w:tcW w:w="5711" w:type="dxa"/>
            <w:gridSpan w:val="2"/>
          </w:tcPr>
          <w:p w:rsidR="008965F2" w:rsidRPr="00FC644D" w:rsidRDefault="008965F2" w:rsidP="00197752">
            <w:pPr>
              <w:jc w:val="both"/>
              <w:rPr>
                <w:b/>
              </w:rPr>
            </w:pPr>
            <w:r w:rsidRPr="00FC644D">
              <w:rPr>
                <w:b/>
              </w:rPr>
              <w:t xml:space="preserve">           18 апреля, суббота</w:t>
            </w:r>
          </w:p>
          <w:p w:rsidR="008965F2" w:rsidRPr="00FC644D" w:rsidRDefault="008965F2" w:rsidP="00197752">
            <w:r w:rsidRPr="00FC644D">
              <w:rPr>
                <w:b/>
              </w:rPr>
              <w:t>14.00</w:t>
            </w:r>
            <w:r w:rsidRPr="00FC644D">
              <w:t xml:space="preserve">  Концерт учреждений </w:t>
            </w:r>
            <w:proofErr w:type="gramStart"/>
            <w:r w:rsidRPr="00FC644D">
              <w:t>г</w:t>
            </w:r>
            <w:proofErr w:type="gramEnd"/>
            <w:r w:rsidRPr="00FC644D">
              <w:t xml:space="preserve">. Жигулевска и сёл   </w:t>
            </w:r>
          </w:p>
          <w:p w:rsidR="008965F2" w:rsidRPr="00FC644D" w:rsidRDefault="008965F2" w:rsidP="00197752">
            <w:pPr>
              <w:rPr>
                <w:b/>
              </w:rPr>
            </w:pPr>
            <w:r w:rsidRPr="00FC644D">
              <w:t xml:space="preserve">           </w:t>
            </w:r>
            <w:proofErr w:type="gramStart"/>
            <w:r w:rsidRPr="00FC644D">
              <w:t>Ставропольского</w:t>
            </w:r>
            <w:proofErr w:type="gramEnd"/>
            <w:r w:rsidRPr="00FC644D">
              <w:t xml:space="preserve"> района (правобережье)</w:t>
            </w:r>
          </w:p>
        </w:tc>
        <w:tc>
          <w:tcPr>
            <w:tcW w:w="3358" w:type="dxa"/>
          </w:tcPr>
          <w:p w:rsidR="008965F2" w:rsidRPr="00FC644D" w:rsidRDefault="008965F2" w:rsidP="00197752">
            <w:r w:rsidRPr="00FC644D">
              <w:t>«</w:t>
            </w:r>
            <w:r w:rsidRPr="00FC644D">
              <w:rPr>
                <w:b/>
              </w:rPr>
              <w:t>ДК Жигулевский</w:t>
            </w:r>
            <w:r w:rsidRPr="00FC644D">
              <w:t xml:space="preserve">» </w:t>
            </w:r>
          </w:p>
          <w:p w:rsidR="008965F2" w:rsidRPr="00FC644D" w:rsidRDefault="008965F2" w:rsidP="00197752">
            <w:r w:rsidRPr="00FC644D">
              <w:t xml:space="preserve">г. Жигулевск </w:t>
            </w:r>
          </w:p>
          <w:p w:rsidR="008965F2" w:rsidRPr="00FC644D" w:rsidRDefault="008965F2" w:rsidP="00197752">
            <w:pPr>
              <w:jc w:val="both"/>
              <w:rPr>
                <w:b/>
              </w:rPr>
            </w:pPr>
            <w:r w:rsidRPr="00FC644D">
              <w:t>ул. Пирогова, д.21</w:t>
            </w:r>
          </w:p>
        </w:tc>
      </w:tr>
      <w:tr w:rsidR="008965F2" w:rsidRPr="00FC644D" w:rsidTr="00197752">
        <w:trPr>
          <w:cantSplit/>
          <w:trHeight w:val="288"/>
        </w:trPr>
        <w:tc>
          <w:tcPr>
            <w:tcW w:w="438" w:type="dxa"/>
            <w:gridSpan w:val="2"/>
            <w:tcBorders>
              <w:left w:val="single" w:sz="4" w:space="0" w:color="auto"/>
            </w:tcBorders>
          </w:tcPr>
          <w:p w:rsidR="008965F2" w:rsidRPr="00FC644D" w:rsidRDefault="008965F2" w:rsidP="00197752">
            <w:pPr>
              <w:jc w:val="both"/>
            </w:pPr>
          </w:p>
          <w:p w:rsidR="008965F2" w:rsidRPr="00FC644D" w:rsidRDefault="008965F2" w:rsidP="00197752">
            <w:pPr>
              <w:jc w:val="both"/>
            </w:pPr>
            <w:r w:rsidRPr="00FC644D">
              <w:t>3</w:t>
            </w:r>
          </w:p>
        </w:tc>
        <w:tc>
          <w:tcPr>
            <w:tcW w:w="5711" w:type="dxa"/>
            <w:gridSpan w:val="2"/>
          </w:tcPr>
          <w:p w:rsidR="008965F2" w:rsidRPr="00FC644D" w:rsidRDefault="008965F2" w:rsidP="00197752">
            <w:pPr>
              <w:jc w:val="both"/>
              <w:rPr>
                <w:b/>
              </w:rPr>
            </w:pPr>
            <w:r w:rsidRPr="00FC644D">
              <w:rPr>
                <w:b/>
              </w:rPr>
              <w:t xml:space="preserve">          20 апреля, понедельник </w:t>
            </w:r>
          </w:p>
          <w:p w:rsidR="008965F2" w:rsidRPr="00FC644D" w:rsidRDefault="008965F2" w:rsidP="00197752">
            <w:pPr>
              <w:jc w:val="both"/>
            </w:pPr>
            <w:r w:rsidRPr="00FC644D">
              <w:rPr>
                <w:b/>
              </w:rPr>
              <w:t xml:space="preserve">09.00  </w:t>
            </w:r>
            <w:r w:rsidRPr="00FC644D">
              <w:t xml:space="preserve">Концерт детских садов </w:t>
            </w:r>
            <w:proofErr w:type="gramStart"/>
            <w:r w:rsidRPr="00FC644D">
              <w:t>Автозаводского</w:t>
            </w:r>
            <w:proofErr w:type="gramEnd"/>
            <w:r w:rsidRPr="00FC644D">
              <w:t xml:space="preserve"> района</w:t>
            </w:r>
          </w:p>
          <w:p w:rsidR="008965F2" w:rsidRPr="00FC644D" w:rsidRDefault="008965F2" w:rsidP="00197752">
            <w:pPr>
              <w:jc w:val="both"/>
            </w:pPr>
          </w:p>
          <w:p w:rsidR="008965F2" w:rsidRPr="00FC644D" w:rsidRDefault="008965F2" w:rsidP="00197752">
            <w:pPr>
              <w:jc w:val="both"/>
            </w:pPr>
            <w:r w:rsidRPr="00FC644D">
              <w:rPr>
                <w:b/>
              </w:rPr>
              <w:t>14.00</w:t>
            </w:r>
            <w:r w:rsidRPr="00FC644D">
              <w:t xml:space="preserve">  Концерт общеобразовательных школ</w:t>
            </w:r>
          </w:p>
          <w:p w:rsidR="008965F2" w:rsidRPr="00FC644D" w:rsidRDefault="008965F2" w:rsidP="00197752">
            <w:pPr>
              <w:jc w:val="both"/>
              <w:rPr>
                <w:b/>
              </w:rPr>
            </w:pPr>
          </w:p>
        </w:tc>
        <w:tc>
          <w:tcPr>
            <w:tcW w:w="3358" w:type="dxa"/>
          </w:tcPr>
          <w:p w:rsidR="008965F2" w:rsidRPr="00FC644D" w:rsidRDefault="008965F2" w:rsidP="00197752">
            <w:pPr>
              <w:jc w:val="both"/>
              <w:rPr>
                <w:b/>
              </w:rPr>
            </w:pPr>
            <w:r w:rsidRPr="00FC644D">
              <w:t xml:space="preserve">         </w:t>
            </w:r>
            <w:r w:rsidRPr="00FC644D">
              <w:rPr>
                <w:b/>
              </w:rPr>
              <w:t xml:space="preserve">ДС  №201 «Волшебница» </w:t>
            </w:r>
          </w:p>
          <w:p w:rsidR="008965F2" w:rsidRPr="00FC644D" w:rsidRDefault="008965F2" w:rsidP="00197752">
            <w:pPr>
              <w:jc w:val="both"/>
            </w:pPr>
            <w:r w:rsidRPr="00FC644D">
              <w:t xml:space="preserve">Автозаводский район, </w:t>
            </w:r>
          </w:p>
          <w:p w:rsidR="008965F2" w:rsidRPr="00FC644D" w:rsidRDefault="008965F2" w:rsidP="00197752">
            <w:pPr>
              <w:jc w:val="both"/>
            </w:pPr>
            <w:r w:rsidRPr="00FC644D">
              <w:t xml:space="preserve">15 квартал, </w:t>
            </w:r>
            <w:proofErr w:type="spellStart"/>
            <w:r w:rsidRPr="00FC644D">
              <w:t>б-р</w:t>
            </w:r>
            <w:proofErr w:type="spellEnd"/>
            <w:r w:rsidRPr="00FC644D">
              <w:t xml:space="preserve"> Космонавтов, 10</w:t>
            </w:r>
          </w:p>
          <w:p w:rsidR="008965F2" w:rsidRPr="00FC644D" w:rsidRDefault="008965F2" w:rsidP="00197752">
            <w:pPr>
              <w:jc w:val="both"/>
              <w:rPr>
                <w:b/>
              </w:rPr>
            </w:pPr>
            <w:r w:rsidRPr="00FC644D">
              <w:rPr>
                <w:b/>
              </w:rPr>
              <w:t>МБУ  СОШ  №56.</w:t>
            </w:r>
          </w:p>
          <w:p w:rsidR="008965F2" w:rsidRPr="00FC644D" w:rsidRDefault="008965F2" w:rsidP="00197752">
            <w:pPr>
              <w:jc w:val="both"/>
            </w:pPr>
            <w:r w:rsidRPr="00FC644D">
              <w:t>Автозаводский район,</w:t>
            </w:r>
          </w:p>
          <w:p w:rsidR="008965F2" w:rsidRPr="00FC644D" w:rsidRDefault="008965F2" w:rsidP="00197752">
            <w:pPr>
              <w:jc w:val="both"/>
            </w:pPr>
            <w:r w:rsidRPr="00FC644D">
              <w:t xml:space="preserve"> 9 квартал, ул. Ворошилова, 28</w:t>
            </w:r>
          </w:p>
        </w:tc>
      </w:tr>
      <w:tr w:rsidR="008965F2" w:rsidRPr="00FC644D" w:rsidTr="00197752">
        <w:trPr>
          <w:cantSplit/>
          <w:trHeight w:val="198"/>
        </w:trPr>
        <w:tc>
          <w:tcPr>
            <w:tcW w:w="438" w:type="dxa"/>
            <w:gridSpan w:val="2"/>
            <w:tcBorders>
              <w:left w:val="single" w:sz="4" w:space="0" w:color="auto"/>
            </w:tcBorders>
          </w:tcPr>
          <w:p w:rsidR="008965F2" w:rsidRPr="00FC644D" w:rsidRDefault="008965F2" w:rsidP="00197752">
            <w:pPr>
              <w:jc w:val="both"/>
            </w:pPr>
            <w:r w:rsidRPr="00FC644D">
              <w:t>14</w:t>
            </w:r>
          </w:p>
          <w:p w:rsidR="008965F2" w:rsidRPr="00FC644D" w:rsidRDefault="008965F2" w:rsidP="00197752">
            <w:pPr>
              <w:jc w:val="both"/>
            </w:pPr>
          </w:p>
        </w:tc>
        <w:tc>
          <w:tcPr>
            <w:tcW w:w="5711" w:type="dxa"/>
            <w:gridSpan w:val="2"/>
          </w:tcPr>
          <w:p w:rsidR="008965F2" w:rsidRPr="00FC644D" w:rsidRDefault="008965F2" w:rsidP="00197752">
            <w:pPr>
              <w:jc w:val="both"/>
              <w:rPr>
                <w:b/>
              </w:rPr>
            </w:pPr>
            <w:r w:rsidRPr="00FC644D">
              <w:rPr>
                <w:b/>
              </w:rPr>
              <w:t xml:space="preserve">         21 апреля, вторник</w:t>
            </w:r>
          </w:p>
          <w:p w:rsidR="008965F2" w:rsidRPr="00FC644D" w:rsidRDefault="008965F2" w:rsidP="00197752">
            <w:pPr>
              <w:jc w:val="both"/>
            </w:pPr>
            <w:r w:rsidRPr="00FC644D">
              <w:rPr>
                <w:b/>
              </w:rPr>
              <w:t xml:space="preserve">09.00  </w:t>
            </w:r>
            <w:r w:rsidRPr="00FC644D">
              <w:t xml:space="preserve">Концерт детских садов </w:t>
            </w:r>
            <w:proofErr w:type="gramStart"/>
            <w:r w:rsidRPr="00FC644D">
              <w:t>Автозаводского</w:t>
            </w:r>
            <w:proofErr w:type="gramEnd"/>
            <w:r w:rsidRPr="00FC644D">
              <w:t xml:space="preserve"> района</w:t>
            </w:r>
          </w:p>
          <w:p w:rsidR="008965F2" w:rsidRPr="00FC644D" w:rsidRDefault="008965F2" w:rsidP="00197752">
            <w:pPr>
              <w:jc w:val="both"/>
            </w:pPr>
          </w:p>
          <w:p w:rsidR="008965F2" w:rsidRPr="00FC644D" w:rsidRDefault="008965F2" w:rsidP="00197752">
            <w:pPr>
              <w:jc w:val="both"/>
            </w:pPr>
            <w:r w:rsidRPr="00FC644D">
              <w:rPr>
                <w:b/>
              </w:rPr>
              <w:t>14.00</w:t>
            </w:r>
            <w:r w:rsidRPr="00FC644D">
              <w:t xml:space="preserve">  Концерт общеобразовательных школ</w:t>
            </w:r>
          </w:p>
          <w:p w:rsidR="008965F2" w:rsidRPr="00FC644D" w:rsidRDefault="008965F2" w:rsidP="00197752">
            <w:pPr>
              <w:jc w:val="both"/>
              <w:rPr>
                <w:b/>
              </w:rPr>
            </w:pPr>
          </w:p>
        </w:tc>
        <w:tc>
          <w:tcPr>
            <w:tcW w:w="3358" w:type="dxa"/>
          </w:tcPr>
          <w:p w:rsidR="008965F2" w:rsidRPr="00FC644D" w:rsidRDefault="008965F2" w:rsidP="00197752">
            <w:pPr>
              <w:jc w:val="both"/>
              <w:rPr>
                <w:b/>
              </w:rPr>
            </w:pPr>
            <w:r w:rsidRPr="00FC644D">
              <w:rPr>
                <w:b/>
              </w:rPr>
              <w:t xml:space="preserve">        ДС  №201 «Волшебница»</w:t>
            </w:r>
          </w:p>
          <w:p w:rsidR="008965F2" w:rsidRPr="00FC644D" w:rsidRDefault="008965F2" w:rsidP="00197752">
            <w:pPr>
              <w:jc w:val="both"/>
            </w:pPr>
            <w:r w:rsidRPr="00FC644D">
              <w:t xml:space="preserve">Автозаводский район, </w:t>
            </w:r>
          </w:p>
          <w:p w:rsidR="008965F2" w:rsidRPr="00FC644D" w:rsidRDefault="008965F2" w:rsidP="00197752">
            <w:pPr>
              <w:jc w:val="both"/>
            </w:pPr>
            <w:r w:rsidRPr="00FC644D">
              <w:t xml:space="preserve">15 квартал, </w:t>
            </w:r>
            <w:proofErr w:type="spellStart"/>
            <w:r w:rsidRPr="00FC644D">
              <w:t>б-р</w:t>
            </w:r>
            <w:proofErr w:type="spellEnd"/>
            <w:r w:rsidRPr="00FC644D">
              <w:t xml:space="preserve"> Космонавтов, 10</w:t>
            </w:r>
          </w:p>
          <w:p w:rsidR="008965F2" w:rsidRPr="00FC644D" w:rsidRDefault="008965F2" w:rsidP="00197752">
            <w:pPr>
              <w:jc w:val="both"/>
              <w:rPr>
                <w:b/>
              </w:rPr>
            </w:pPr>
            <w:r w:rsidRPr="00FC644D">
              <w:rPr>
                <w:b/>
              </w:rPr>
              <w:t>МБУ  СОШ  №56.</w:t>
            </w:r>
          </w:p>
          <w:p w:rsidR="008965F2" w:rsidRPr="00FC644D" w:rsidRDefault="008965F2" w:rsidP="00197752">
            <w:pPr>
              <w:jc w:val="both"/>
            </w:pPr>
            <w:r w:rsidRPr="00FC644D">
              <w:t>Автозаводский район,</w:t>
            </w:r>
          </w:p>
          <w:p w:rsidR="008965F2" w:rsidRPr="00FC644D" w:rsidRDefault="008965F2" w:rsidP="00197752">
            <w:pPr>
              <w:jc w:val="both"/>
            </w:pPr>
            <w:r w:rsidRPr="00FC644D">
              <w:t xml:space="preserve"> 9 квартал, ул. Ворошилова, 28</w:t>
            </w:r>
          </w:p>
        </w:tc>
      </w:tr>
      <w:tr w:rsidR="008965F2" w:rsidRPr="00FC644D" w:rsidTr="00197752">
        <w:trPr>
          <w:cantSplit/>
          <w:trHeight w:val="255"/>
        </w:trPr>
        <w:tc>
          <w:tcPr>
            <w:tcW w:w="438" w:type="dxa"/>
            <w:gridSpan w:val="2"/>
            <w:tcBorders>
              <w:left w:val="single" w:sz="4" w:space="0" w:color="auto"/>
            </w:tcBorders>
          </w:tcPr>
          <w:p w:rsidR="008965F2" w:rsidRPr="00FC644D" w:rsidRDefault="008965F2" w:rsidP="00197752">
            <w:pPr>
              <w:jc w:val="both"/>
            </w:pPr>
            <w:r w:rsidRPr="00FC644D">
              <w:t>3</w:t>
            </w:r>
          </w:p>
          <w:p w:rsidR="008965F2" w:rsidRPr="00FC644D" w:rsidRDefault="008965F2" w:rsidP="00197752">
            <w:pPr>
              <w:jc w:val="both"/>
            </w:pPr>
          </w:p>
          <w:p w:rsidR="008965F2" w:rsidRPr="00FC644D" w:rsidRDefault="008965F2" w:rsidP="00197752">
            <w:pPr>
              <w:jc w:val="both"/>
            </w:pPr>
            <w:r w:rsidRPr="00FC644D">
              <w:t>5</w:t>
            </w:r>
          </w:p>
        </w:tc>
        <w:tc>
          <w:tcPr>
            <w:tcW w:w="5711" w:type="dxa"/>
            <w:gridSpan w:val="2"/>
          </w:tcPr>
          <w:p w:rsidR="008965F2" w:rsidRPr="00FC644D" w:rsidRDefault="008965F2" w:rsidP="00197752">
            <w:pPr>
              <w:jc w:val="both"/>
              <w:rPr>
                <w:b/>
              </w:rPr>
            </w:pPr>
            <w:r w:rsidRPr="00FC644D">
              <w:rPr>
                <w:b/>
              </w:rPr>
              <w:t>22 апреля, среда</w:t>
            </w:r>
          </w:p>
          <w:p w:rsidR="008965F2" w:rsidRPr="00FC644D" w:rsidRDefault="008965F2" w:rsidP="00197752">
            <w:pPr>
              <w:jc w:val="both"/>
            </w:pPr>
            <w:r w:rsidRPr="00FC644D">
              <w:rPr>
                <w:b/>
              </w:rPr>
              <w:t>09.00</w:t>
            </w:r>
            <w:r w:rsidRPr="00FC644D">
              <w:t xml:space="preserve">  Концерт детских садов </w:t>
            </w:r>
          </w:p>
          <w:p w:rsidR="008965F2" w:rsidRPr="00FC644D" w:rsidRDefault="008965F2" w:rsidP="00197752">
            <w:pPr>
              <w:jc w:val="both"/>
            </w:pPr>
            <w:r w:rsidRPr="00FC644D">
              <w:t xml:space="preserve">           Комсомольского и Центрального районов </w:t>
            </w:r>
          </w:p>
        </w:tc>
        <w:tc>
          <w:tcPr>
            <w:tcW w:w="3358" w:type="dxa"/>
          </w:tcPr>
          <w:p w:rsidR="008965F2" w:rsidRPr="00FC644D" w:rsidRDefault="008965F2" w:rsidP="00197752">
            <w:pPr>
              <w:jc w:val="both"/>
              <w:rPr>
                <w:b/>
              </w:rPr>
            </w:pPr>
            <w:r w:rsidRPr="00FC644D">
              <w:rPr>
                <w:b/>
              </w:rPr>
              <w:t>МБУ  ДС  №5  «Филиппок»</w:t>
            </w:r>
          </w:p>
          <w:p w:rsidR="008965F2" w:rsidRPr="00FC644D" w:rsidRDefault="008965F2" w:rsidP="00197752">
            <w:pPr>
              <w:jc w:val="both"/>
            </w:pPr>
            <w:r w:rsidRPr="00FC644D">
              <w:t>Центральный район, ул. Мира, 105</w:t>
            </w:r>
            <w:r w:rsidRPr="00FC644D">
              <w:rPr>
                <w:b/>
              </w:rPr>
              <w:t xml:space="preserve">    </w:t>
            </w:r>
          </w:p>
        </w:tc>
      </w:tr>
      <w:tr w:rsidR="008965F2" w:rsidRPr="00FC644D" w:rsidTr="00197752">
        <w:trPr>
          <w:trHeight w:val="707"/>
        </w:trPr>
        <w:tc>
          <w:tcPr>
            <w:tcW w:w="438" w:type="dxa"/>
            <w:gridSpan w:val="2"/>
            <w:tcBorders>
              <w:left w:val="single" w:sz="4" w:space="0" w:color="auto"/>
            </w:tcBorders>
          </w:tcPr>
          <w:p w:rsidR="008965F2" w:rsidRPr="00FC644D" w:rsidRDefault="008965F2" w:rsidP="00197752">
            <w:pPr>
              <w:jc w:val="both"/>
            </w:pPr>
            <w:r w:rsidRPr="00FC644D">
              <w:t>6</w:t>
            </w:r>
          </w:p>
          <w:p w:rsidR="008965F2" w:rsidRPr="00FC644D" w:rsidRDefault="008965F2" w:rsidP="00197752">
            <w:pPr>
              <w:jc w:val="both"/>
            </w:pPr>
          </w:p>
        </w:tc>
        <w:tc>
          <w:tcPr>
            <w:tcW w:w="5711" w:type="dxa"/>
            <w:gridSpan w:val="2"/>
          </w:tcPr>
          <w:p w:rsidR="008965F2" w:rsidRPr="00FC644D" w:rsidRDefault="008965F2" w:rsidP="00197752">
            <w:pPr>
              <w:jc w:val="both"/>
              <w:rPr>
                <w:b/>
              </w:rPr>
            </w:pPr>
            <w:r w:rsidRPr="00FC644D">
              <w:rPr>
                <w:b/>
              </w:rPr>
              <w:t>23 апреля, четверг</w:t>
            </w:r>
          </w:p>
          <w:p w:rsidR="008965F2" w:rsidRPr="00FC644D" w:rsidRDefault="008965F2" w:rsidP="00197752">
            <w:pPr>
              <w:jc w:val="both"/>
            </w:pPr>
            <w:r w:rsidRPr="00FC644D">
              <w:rPr>
                <w:b/>
              </w:rPr>
              <w:t>09.00</w:t>
            </w:r>
            <w:r w:rsidRPr="00FC644D">
              <w:t xml:space="preserve">  Концерт детских садов </w:t>
            </w:r>
          </w:p>
          <w:p w:rsidR="008965F2" w:rsidRPr="00FC644D" w:rsidRDefault="008965F2" w:rsidP="00197752">
            <w:pPr>
              <w:jc w:val="both"/>
            </w:pPr>
            <w:r w:rsidRPr="00FC644D">
              <w:t xml:space="preserve">           Комсомольского и Центрального районов </w:t>
            </w:r>
          </w:p>
          <w:p w:rsidR="008965F2" w:rsidRPr="00FC644D" w:rsidRDefault="008965F2" w:rsidP="00197752">
            <w:pPr>
              <w:jc w:val="both"/>
              <w:rPr>
                <w:b/>
              </w:rPr>
            </w:pPr>
          </w:p>
          <w:p w:rsidR="008965F2" w:rsidRPr="00FC644D" w:rsidRDefault="008965F2" w:rsidP="00197752">
            <w:r w:rsidRPr="00FC644D">
              <w:rPr>
                <w:b/>
              </w:rPr>
              <w:t>16.00</w:t>
            </w:r>
            <w:r w:rsidRPr="00FC644D">
              <w:t xml:space="preserve">  Концерт детских домов, школ-интернатов,  </w:t>
            </w:r>
          </w:p>
          <w:p w:rsidR="008965F2" w:rsidRPr="00FC644D" w:rsidRDefault="008965F2" w:rsidP="00197752">
            <w:r w:rsidRPr="00FC644D">
              <w:t xml:space="preserve">            реабилитационных  центров</w:t>
            </w:r>
          </w:p>
        </w:tc>
        <w:tc>
          <w:tcPr>
            <w:tcW w:w="3358" w:type="dxa"/>
          </w:tcPr>
          <w:p w:rsidR="008965F2" w:rsidRPr="00FC644D" w:rsidRDefault="008965F2" w:rsidP="00197752">
            <w:pPr>
              <w:jc w:val="both"/>
              <w:rPr>
                <w:b/>
              </w:rPr>
            </w:pPr>
            <w:r w:rsidRPr="00FC644D">
              <w:rPr>
                <w:b/>
              </w:rPr>
              <w:t>МБУ  ДС  №5  «Филиппок»</w:t>
            </w:r>
          </w:p>
          <w:p w:rsidR="008965F2" w:rsidRPr="00FC644D" w:rsidRDefault="008965F2" w:rsidP="00197752">
            <w:pPr>
              <w:jc w:val="both"/>
              <w:rPr>
                <w:b/>
              </w:rPr>
            </w:pPr>
            <w:r w:rsidRPr="00FC644D">
              <w:t xml:space="preserve">       Центральный район, ул. Мира, 105</w:t>
            </w:r>
          </w:p>
          <w:p w:rsidR="00197752" w:rsidRPr="00FC644D" w:rsidRDefault="00197752" w:rsidP="00197752">
            <w:pPr>
              <w:jc w:val="both"/>
              <w:rPr>
                <w:b/>
              </w:rPr>
            </w:pPr>
          </w:p>
          <w:p w:rsidR="008965F2" w:rsidRPr="00FC644D" w:rsidRDefault="008965F2" w:rsidP="00197752">
            <w:pPr>
              <w:jc w:val="both"/>
              <w:rPr>
                <w:b/>
              </w:rPr>
            </w:pPr>
            <w:r w:rsidRPr="00FC644D">
              <w:rPr>
                <w:b/>
              </w:rPr>
              <w:t xml:space="preserve"> ДК «Тольяттиазот»</w:t>
            </w:r>
          </w:p>
          <w:p w:rsidR="008965F2" w:rsidRPr="00FC644D" w:rsidRDefault="008965F2" w:rsidP="00197752">
            <w:pPr>
              <w:jc w:val="both"/>
            </w:pPr>
            <w:r w:rsidRPr="00FC644D">
              <w:t>г. Тольятти, Комсомольский</w:t>
            </w:r>
          </w:p>
          <w:p w:rsidR="008965F2" w:rsidRPr="00FC644D" w:rsidRDefault="008965F2" w:rsidP="00197752">
            <w:pPr>
              <w:jc w:val="both"/>
            </w:pPr>
            <w:r w:rsidRPr="00FC644D">
              <w:t xml:space="preserve">   район, ул. </w:t>
            </w:r>
            <w:proofErr w:type="gramStart"/>
            <w:r w:rsidRPr="00FC644D">
              <w:t>Коммунистическая</w:t>
            </w:r>
            <w:proofErr w:type="gramEnd"/>
            <w:r w:rsidRPr="00FC644D">
              <w:t>, 12</w:t>
            </w:r>
          </w:p>
        </w:tc>
      </w:tr>
      <w:tr w:rsidR="008965F2" w:rsidRPr="00FC644D" w:rsidTr="00197752">
        <w:tc>
          <w:tcPr>
            <w:tcW w:w="438" w:type="dxa"/>
            <w:gridSpan w:val="2"/>
            <w:tcBorders>
              <w:left w:val="single" w:sz="4" w:space="0" w:color="auto"/>
            </w:tcBorders>
          </w:tcPr>
          <w:p w:rsidR="008965F2" w:rsidRPr="00FC644D" w:rsidRDefault="008965F2" w:rsidP="00197752">
            <w:pPr>
              <w:jc w:val="both"/>
            </w:pPr>
          </w:p>
          <w:p w:rsidR="008965F2" w:rsidRPr="00FC644D" w:rsidRDefault="008965F2" w:rsidP="00197752">
            <w:pPr>
              <w:jc w:val="both"/>
            </w:pPr>
            <w:r w:rsidRPr="00FC644D">
              <w:t>6</w:t>
            </w:r>
          </w:p>
        </w:tc>
        <w:tc>
          <w:tcPr>
            <w:tcW w:w="5711" w:type="dxa"/>
            <w:gridSpan w:val="2"/>
          </w:tcPr>
          <w:p w:rsidR="008965F2" w:rsidRPr="00FC644D" w:rsidRDefault="008965F2" w:rsidP="00197752">
            <w:pPr>
              <w:jc w:val="both"/>
              <w:rPr>
                <w:b/>
              </w:rPr>
            </w:pPr>
            <w:r w:rsidRPr="00FC644D">
              <w:rPr>
                <w:b/>
              </w:rPr>
              <w:t>24 апреля, пятница</w:t>
            </w:r>
          </w:p>
          <w:p w:rsidR="008965F2" w:rsidRPr="00FC644D" w:rsidRDefault="008965F2" w:rsidP="00197752">
            <w:pPr>
              <w:rPr>
                <w:b/>
              </w:rPr>
            </w:pPr>
            <w:r w:rsidRPr="00FC644D">
              <w:rPr>
                <w:b/>
              </w:rPr>
              <w:t>11.00</w:t>
            </w:r>
            <w:proofErr w:type="gramStart"/>
            <w:r w:rsidRPr="00FC644D">
              <w:rPr>
                <w:b/>
              </w:rPr>
              <w:t xml:space="preserve">   </w:t>
            </w:r>
            <w:r w:rsidRPr="00FC644D">
              <w:t>В</w:t>
            </w:r>
            <w:proofErr w:type="gramEnd"/>
            <w:r w:rsidRPr="00FC644D">
              <w:t>торой этап конкурса художественно-прикладного               творчества</w:t>
            </w:r>
          </w:p>
          <w:p w:rsidR="008965F2" w:rsidRPr="00FC644D" w:rsidRDefault="008965F2" w:rsidP="00197752">
            <w:pPr>
              <w:jc w:val="both"/>
            </w:pPr>
            <w:r w:rsidRPr="00FC644D">
              <w:rPr>
                <w:b/>
              </w:rPr>
              <w:t xml:space="preserve">11.00  </w:t>
            </w:r>
            <w:r w:rsidRPr="00FC644D">
              <w:t xml:space="preserve">Концерт филиалов ДЕОЦ, учреждений доп.  </w:t>
            </w:r>
          </w:p>
          <w:p w:rsidR="008965F2" w:rsidRPr="00FC644D" w:rsidRDefault="008965F2" w:rsidP="00197752">
            <w:pPr>
              <w:jc w:val="both"/>
            </w:pPr>
            <w:r w:rsidRPr="00FC644D">
              <w:t>образования (воскресных школ, ДШИ, ДК и др.)</w:t>
            </w:r>
            <w:r w:rsidRPr="00FC644D">
              <w:rPr>
                <w:b/>
              </w:rPr>
              <w:t xml:space="preserve"> </w:t>
            </w:r>
          </w:p>
        </w:tc>
        <w:tc>
          <w:tcPr>
            <w:tcW w:w="3358" w:type="dxa"/>
          </w:tcPr>
          <w:p w:rsidR="008965F2" w:rsidRPr="00FC644D" w:rsidRDefault="008965F2" w:rsidP="00197752">
            <w:pPr>
              <w:jc w:val="both"/>
            </w:pPr>
            <w:r w:rsidRPr="00FC644D">
              <w:rPr>
                <w:b/>
              </w:rPr>
              <w:t xml:space="preserve"> ДК «Тольятти»</w:t>
            </w:r>
            <w:r w:rsidRPr="00FC644D">
              <w:t xml:space="preserve">,  </w:t>
            </w:r>
            <w:proofErr w:type="spellStart"/>
            <w:r w:rsidRPr="00FC644D">
              <w:t>б-р</w:t>
            </w:r>
            <w:proofErr w:type="spellEnd"/>
            <w:r w:rsidRPr="00FC644D">
              <w:t>. Ленина,1, фойе 2этажа</w:t>
            </w:r>
          </w:p>
          <w:p w:rsidR="008965F2" w:rsidRPr="00FC644D" w:rsidRDefault="008965F2" w:rsidP="00197752">
            <w:pPr>
              <w:jc w:val="both"/>
            </w:pPr>
            <w:r w:rsidRPr="00FC644D">
              <w:rPr>
                <w:b/>
              </w:rPr>
              <w:t xml:space="preserve">         ДК «Тольятти», </w:t>
            </w:r>
            <w:proofErr w:type="spellStart"/>
            <w:r w:rsidRPr="00FC644D">
              <w:t>б-р</w:t>
            </w:r>
            <w:proofErr w:type="spellEnd"/>
            <w:r w:rsidRPr="00FC644D">
              <w:t>. Ленина, 1,</w:t>
            </w:r>
          </w:p>
          <w:p w:rsidR="008965F2" w:rsidRPr="00FC644D" w:rsidRDefault="008965F2" w:rsidP="00197752">
            <w:pPr>
              <w:jc w:val="both"/>
            </w:pPr>
            <w:r w:rsidRPr="00FC644D">
              <w:t xml:space="preserve">          Концертный зал</w:t>
            </w:r>
          </w:p>
        </w:tc>
      </w:tr>
      <w:tr w:rsidR="00A00125" w:rsidRPr="00FC644D" w:rsidTr="00197752">
        <w:trPr>
          <w:gridBefore w:val="1"/>
          <w:wBefore w:w="8" w:type="dxa"/>
          <w:trHeight w:val="286"/>
        </w:trPr>
        <w:tc>
          <w:tcPr>
            <w:tcW w:w="430" w:type="dxa"/>
            <w:tcBorders>
              <w:left w:val="single" w:sz="4" w:space="0" w:color="auto"/>
            </w:tcBorders>
          </w:tcPr>
          <w:p w:rsidR="00A00125" w:rsidRPr="00FC644D" w:rsidRDefault="00A00125" w:rsidP="00197752">
            <w:pPr>
              <w:jc w:val="both"/>
            </w:pPr>
            <w:r w:rsidRPr="00FC644D">
              <w:lastRenderedPageBreak/>
              <w:t>8</w:t>
            </w:r>
          </w:p>
          <w:p w:rsidR="00A00125" w:rsidRPr="00FC644D" w:rsidRDefault="00A00125" w:rsidP="00197752">
            <w:pPr>
              <w:jc w:val="both"/>
            </w:pPr>
            <w:r w:rsidRPr="00FC644D">
              <w:t>7</w:t>
            </w:r>
          </w:p>
        </w:tc>
        <w:tc>
          <w:tcPr>
            <w:tcW w:w="5667" w:type="dxa"/>
          </w:tcPr>
          <w:p w:rsidR="00A00125" w:rsidRPr="00FC644D" w:rsidRDefault="00A00125" w:rsidP="00197752">
            <w:pPr>
              <w:jc w:val="both"/>
            </w:pPr>
            <w:r w:rsidRPr="00FC644D">
              <w:rPr>
                <w:b/>
              </w:rPr>
              <w:t>26 апреля, воскресенье</w:t>
            </w:r>
          </w:p>
          <w:p w:rsidR="00A00125" w:rsidRPr="00FC644D" w:rsidRDefault="00A00125" w:rsidP="00197752">
            <w:r w:rsidRPr="00FC644D">
              <w:rPr>
                <w:b/>
              </w:rPr>
              <w:t>11.30</w:t>
            </w:r>
            <w:r w:rsidRPr="00FC644D">
              <w:t xml:space="preserve">  Подведение итогов конкурса сочинений и конкурса   видеороликов     </w:t>
            </w:r>
          </w:p>
          <w:p w:rsidR="00A00125" w:rsidRPr="00FC644D" w:rsidRDefault="00A00125" w:rsidP="00197752">
            <w:r w:rsidRPr="00FC644D">
              <w:rPr>
                <w:b/>
              </w:rPr>
              <w:t>12.00</w:t>
            </w:r>
            <w:r w:rsidRPr="00FC644D">
              <w:t xml:space="preserve">  Открытие выставки лауреатов конкурса  </w:t>
            </w:r>
          </w:p>
          <w:p w:rsidR="00A00125" w:rsidRPr="00FC644D" w:rsidRDefault="00A00125" w:rsidP="00197752">
            <w:r w:rsidRPr="00FC644D">
              <w:t xml:space="preserve">            художественно-прикладного творчества   </w:t>
            </w:r>
          </w:p>
          <w:p w:rsidR="00A00125" w:rsidRPr="00FC644D" w:rsidRDefault="00A00125" w:rsidP="00197752">
            <w:pPr>
              <w:jc w:val="both"/>
            </w:pPr>
            <w:r w:rsidRPr="00FC644D">
              <w:rPr>
                <w:b/>
              </w:rPr>
              <w:t xml:space="preserve">13.00  </w:t>
            </w:r>
            <w:r w:rsidRPr="00FC644D">
              <w:t>Заключительный  гала-концерт</w:t>
            </w:r>
          </w:p>
          <w:p w:rsidR="00A00125" w:rsidRPr="00FC644D" w:rsidRDefault="00A00125" w:rsidP="00197752">
            <w:pPr>
              <w:jc w:val="both"/>
            </w:pPr>
            <w:r w:rsidRPr="00FC644D">
              <w:rPr>
                <w:b/>
              </w:rPr>
              <w:t xml:space="preserve">по </w:t>
            </w:r>
            <w:proofErr w:type="gramStart"/>
            <w:r w:rsidRPr="00FC644D">
              <w:rPr>
                <w:b/>
              </w:rPr>
              <w:t>окончании</w:t>
            </w:r>
            <w:proofErr w:type="gramEnd"/>
            <w:r w:rsidR="00197752" w:rsidRPr="00FC644D">
              <w:rPr>
                <w:b/>
              </w:rPr>
              <w:t xml:space="preserve"> </w:t>
            </w:r>
            <w:r w:rsidRPr="00FC644D">
              <w:rPr>
                <w:b/>
              </w:rPr>
              <w:t>концерта</w:t>
            </w:r>
            <w:r w:rsidRPr="00FC644D">
              <w:t xml:space="preserve">   Вручение подарков, дипломов и грамот </w:t>
            </w:r>
          </w:p>
        </w:tc>
        <w:tc>
          <w:tcPr>
            <w:tcW w:w="3402" w:type="dxa"/>
            <w:gridSpan w:val="2"/>
          </w:tcPr>
          <w:p w:rsidR="00A00125" w:rsidRPr="00FC644D" w:rsidRDefault="00A00125" w:rsidP="00197752">
            <w:pPr>
              <w:jc w:val="both"/>
            </w:pPr>
            <w:r w:rsidRPr="00FC644D">
              <w:rPr>
                <w:b/>
              </w:rPr>
              <w:t xml:space="preserve"> ДК «Тольятти»</w:t>
            </w:r>
            <w:r w:rsidRPr="00FC644D">
              <w:t xml:space="preserve">,  </w:t>
            </w:r>
            <w:proofErr w:type="spellStart"/>
            <w:r w:rsidRPr="00FC644D">
              <w:t>б-р</w:t>
            </w:r>
            <w:proofErr w:type="spellEnd"/>
            <w:r w:rsidRPr="00FC644D">
              <w:t>. Ленина, 1,         малый зал.</w:t>
            </w:r>
          </w:p>
          <w:p w:rsidR="00A00125" w:rsidRPr="00FC644D" w:rsidRDefault="00A00125" w:rsidP="00197752">
            <w:pPr>
              <w:jc w:val="both"/>
            </w:pPr>
            <w:r w:rsidRPr="00FC644D">
              <w:rPr>
                <w:b/>
              </w:rPr>
              <w:t xml:space="preserve">ДК «Тольятти», </w:t>
            </w:r>
            <w:proofErr w:type="spellStart"/>
            <w:r w:rsidRPr="00FC644D">
              <w:t>б-р</w:t>
            </w:r>
            <w:proofErr w:type="spellEnd"/>
            <w:r w:rsidRPr="00FC644D">
              <w:t>. Ленина, 1,</w:t>
            </w:r>
            <w:r w:rsidR="00197752" w:rsidRPr="00FC644D">
              <w:t xml:space="preserve"> </w:t>
            </w:r>
            <w:r w:rsidRPr="00FC644D">
              <w:t xml:space="preserve">        фойе 2этажа</w:t>
            </w:r>
          </w:p>
          <w:p w:rsidR="00A00125" w:rsidRPr="00FC644D" w:rsidRDefault="00A00125" w:rsidP="00197752">
            <w:pPr>
              <w:jc w:val="both"/>
            </w:pPr>
            <w:r w:rsidRPr="00FC644D">
              <w:rPr>
                <w:b/>
              </w:rPr>
              <w:t xml:space="preserve">         ДК «Тольятти», </w:t>
            </w:r>
            <w:proofErr w:type="spellStart"/>
            <w:r w:rsidRPr="00FC644D">
              <w:t>б-р</w:t>
            </w:r>
            <w:proofErr w:type="spellEnd"/>
            <w:r w:rsidRPr="00FC644D">
              <w:t>. Ленина, 1,</w:t>
            </w:r>
            <w:r w:rsidR="00197752" w:rsidRPr="00FC644D">
              <w:t xml:space="preserve"> </w:t>
            </w:r>
            <w:proofErr w:type="gramStart"/>
            <w:r w:rsidRPr="00FC644D">
              <w:t>Концертный</w:t>
            </w:r>
            <w:proofErr w:type="gramEnd"/>
            <w:r w:rsidRPr="00FC644D">
              <w:t xml:space="preserve"> зал</w:t>
            </w:r>
          </w:p>
          <w:p w:rsidR="00A00125" w:rsidRPr="00FC644D" w:rsidRDefault="00A00125" w:rsidP="00197752">
            <w:r w:rsidRPr="00FC644D">
              <w:t xml:space="preserve">          </w:t>
            </w:r>
            <w:r w:rsidRPr="00FC644D">
              <w:rPr>
                <w:b/>
              </w:rPr>
              <w:t>ДК «Тольятти»,</w:t>
            </w:r>
            <w:r w:rsidRPr="00FC644D">
              <w:t xml:space="preserve"> </w:t>
            </w:r>
            <w:proofErr w:type="spellStart"/>
            <w:r w:rsidRPr="00FC644D">
              <w:t>б-р</w:t>
            </w:r>
            <w:proofErr w:type="spellEnd"/>
            <w:r w:rsidRPr="00FC644D">
              <w:t>. Ленина,1,    фойе 1 этажа</w:t>
            </w:r>
          </w:p>
        </w:tc>
      </w:tr>
    </w:tbl>
    <w:p w:rsidR="00A00125" w:rsidRPr="00FC644D" w:rsidRDefault="00A00125" w:rsidP="00197752">
      <w:pPr>
        <w:jc w:val="both"/>
        <w:rPr>
          <w:b/>
        </w:rPr>
      </w:pPr>
      <w:r w:rsidRPr="00FC644D">
        <w:rPr>
          <w:b/>
        </w:rPr>
        <w:t xml:space="preserve">                        </w:t>
      </w:r>
    </w:p>
    <w:p w:rsidR="00A00125" w:rsidRPr="00FC644D" w:rsidRDefault="00A00125" w:rsidP="00197752">
      <w:pPr>
        <w:jc w:val="both"/>
        <w:rPr>
          <w:b/>
        </w:rPr>
      </w:pPr>
      <w:r w:rsidRPr="00FC644D">
        <w:rPr>
          <w:b/>
        </w:rPr>
        <w:t>Порядок подачи заявок</w:t>
      </w:r>
    </w:p>
    <w:p w:rsidR="00A00125" w:rsidRPr="00FC644D" w:rsidRDefault="00A00125" w:rsidP="00197752">
      <w:pPr>
        <w:jc w:val="both"/>
      </w:pPr>
      <w:r w:rsidRPr="00FC644D">
        <w:t xml:space="preserve">          Руководители коллективов подают заявку на участие в </w:t>
      </w:r>
      <w:proofErr w:type="gramStart"/>
      <w:r w:rsidRPr="00FC644D">
        <w:t>Фестивале</w:t>
      </w:r>
      <w:proofErr w:type="gramEnd"/>
      <w:r w:rsidRPr="00FC644D">
        <w:t xml:space="preserve"> в срок до </w:t>
      </w:r>
      <w:r w:rsidRPr="00FC644D">
        <w:rPr>
          <w:b/>
        </w:rPr>
        <w:t>1 апреля</w:t>
      </w:r>
      <w:r w:rsidRPr="00FC644D">
        <w:t xml:space="preserve">  по электронному адресу: </w:t>
      </w:r>
      <w:hyperlink r:id="rId120" w:history="1">
        <w:r w:rsidRPr="00FC644D">
          <w:rPr>
            <w:rStyle w:val="aa"/>
            <w:b/>
            <w:lang w:val="en-US"/>
          </w:rPr>
          <w:t>festivali</w:t>
        </w:r>
        <w:r w:rsidRPr="00FC644D">
          <w:rPr>
            <w:rStyle w:val="aa"/>
            <w:b/>
          </w:rPr>
          <w:t>.</w:t>
        </w:r>
        <w:r w:rsidRPr="00FC644D">
          <w:rPr>
            <w:rStyle w:val="aa"/>
            <w:b/>
            <w:lang w:val="en-US"/>
          </w:rPr>
          <w:t>blagochinya</w:t>
        </w:r>
        <w:r w:rsidRPr="00FC644D">
          <w:rPr>
            <w:rStyle w:val="aa"/>
            <w:b/>
          </w:rPr>
          <w:t>@</w:t>
        </w:r>
        <w:r w:rsidRPr="00FC644D">
          <w:rPr>
            <w:rStyle w:val="aa"/>
            <w:b/>
            <w:lang w:val="en-US"/>
          </w:rPr>
          <w:t>mail</w:t>
        </w:r>
        <w:r w:rsidRPr="00FC644D">
          <w:rPr>
            <w:rStyle w:val="aa"/>
            <w:b/>
          </w:rPr>
          <w:t>.</w:t>
        </w:r>
        <w:r w:rsidRPr="00FC644D">
          <w:rPr>
            <w:rStyle w:val="aa"/>
            <w:b/>
            <w:lang w:val="en-US"/>
          </w:rPr>
          <w:t>ru</w:t>
        </w:r>
      </w:hyperlink>
      <w:r w:rsidRPr="00FC644D">
        <w:rPr>
          <w:b/>
        </w:rPr>
        <w:t xml:space="preserve">.  </w:t>
      </w:r>
      <w:r w:rsidRPr="00FC644D">
        <w:t>В теме электронного письма обязательно указывается вид участия в Фестивале: концерт, выставка, конкурс сочинений, конкурс видеороликов</w:t>
      </w:r>
      <w:r w:rsidRPr="00FC644D">
        <w:rPr>
          <w:b/>
        </w:rPr>
        <w:t xml:space="preserve"> </w:t>
      </w:r>
    </w:p>
    <w:p w:rsidR="00A00125" w:rsidRPr="00FC644D" w:rsidRDefault="00A00125" w:rsidP="00197752">
      <w:pPr>
        <w:jc w:val="both"/>
        <w:rPr>
          <w:i/>
        </w:rPr>
      </w:pPr>
      <w:r w:rsidRPr="00FC644D">
        <w:t xml:space="preserve"> НАПРИМЕР:</w:t>
      </w:r>
      <w:r w:rsidRPr="00FC644D">
        <w:rPr>
          <w:i/>
        </w:rPr>
        <w:t xml:space="preserve">  Концерт. Школа № 91;   Выставка. Школа-интернат №3;  Конкурс видеороликов. Центр «Венец»; Конкурс сочинений. Реабилитационный центр «Гармония»;   </w:t>
      </w:r>
    </w:p>
    <w:p w:rsidR="00A00125" w:rsidRPr="00FC644D" w:rsidRDefault="00A00125" w:rsidP="00197752">
      <w:pPr>
        <w:jc w:val="both"/>
      </w:pPr>
      <w:bookmarkStart w:id="1" w:name="_Hlt310332262"/>
      <w:bookmarkEnd w:id="1"/>
      <w:r w:rsidRPr="00FC644D">
        <w:rPr>
          <w:b/>
        </w:rPr>
        <w:t xml:space="preserve">На каждый вид участия в </w:t>
      </w:r>
      <w:proofErr w:type="gramStart"/>
      <w:r w:rsidRPr="00FC644D">
        <w:rPr>
          <w:b/>
        </w:rPr>
        <w:t>Фестивале</w:t>
      </w:r>
      <w:proofErr w:type="gramEnd"/>
      <w:r w:rsidRPr="00FC644D">
        <w:rPr>
          <w:b/>
        </w:rPr>
        <w:t xml:space="preserve"> подаётся заявка отдельным письмом с прикрепленным к нему вложением - заявкой</w:t>
      </w:r>
      <w:r w:rsidRPr="00FC644D">
        <w:t xml:space="preserve">. Образцы заявок находятся в </w:t>
      </w:r>
      <w:proofErr w:type="gramStart"/>
      <w:r w:rsidRPr="00FC644D">
        <w:t>Приложениях</w:t>
      </w:r>
      <w:proofErr w:type="gramEnd"/>
      <w:r w:rsidRPr="00FC644D">
        <w:t xml:space="preserve"> к данному Положению.</w:t>
      </w:r>
    </w:p>
    <w:p w:rsidR="00A00125" w:rsidRPr="00FC644D" w:rsidRDefault="00A00125" w:rsidP="00197752">
      <w:pPr>
        <w:jc w:val="both"/>
        <w:rPr>
          <w:b/>
        </w:rPr>
      </w:pPr>
      <w:r w:rsidRPr="00FC644D">
        <w:t xml:space="preserve">         Заявка на участие в </w:t>
      </w:r>
      <w:proofErr w:type="gramStart"/>
      <w:r w:rsidRPr="00FC644D">
        <w:t>концерте</w:t>
      </w:r>
      <w:proofErr w:type="gramEnd"/>
      <w:r w:rsidRPr="00FC644D">
        <w:t xml:space="preserve">  </w:t>
      </w:r>
      <w:r w:rsidRPr="00FC644D">
        <w:rPr>
          <w:b/>
        </w:rPr>
        <w:t xml:space="preserve">- Приложение №1. </w:t>
      </w:r>
      <w:r w:rsidRPr="00FC644D">
        <w:rPr>
          <w:i/>
        </w:rPr>
        <w:t>(стр. 4)</w:t>
      </w:r>
    </w:p>
    <w:p w:rsidR="00A00125" w:rsidRPr="00FC644D" w:rsidRDefault="00A00125" w:rsidP="00197752">
      <w:pPr>
        <w:jc w:val="both"/>
      </w:pPr>
      <w:r w:rsidRPr="00FC644D">
        <w:t xml:space="preserve">         Заявка на участие в </w:t>
      </w:r>
      <w:proofErr w:type="gramStart"/>
      <w:r w:rsidRPr="00FC644D">
        <w:t>конкурсе</w:t>
      </w:r>
      <w:proofErr w:type="gramEnd"/>
      <w:r w:rsidRPr="00FC644D">
        <w:t xml:space="preserve"> художественно-прикладного творчества  - </w:t>
      </w:r>
      <w:r w:rsidRPr="00FC644D">
        <w:rPr>
          <w:b/>
        </w:rPr>
        <w:t>Приложение №2</w:t>
      </w:r>
      <w:r w:rsidRPr="00FC644D">
        <w:t>.</w:t>
      </w:r>
      <w:r w:rsidRPr="00FC644D">
        <w:rPr>
          <w:b/>
        </w:rPr>
        <w:t xml:space="preserve"> </w:t>
      </w:r>
      <w:r w:rsidRPr="00FC644D">
        <w:rPr>
          <w:i/>
        </w:rPr>
        <w:t>(стр.5-6)</w:t>
      </w:r>
    </w:p>
    <w:p w:rsidR="00A00125" w:rsidRPr="00FC644D" w:rsidRDefault="00A00125" w:rsidP="00197752">
      <w:pPr>
        <w:jc w:val="both"/>
        <w:rPr>
          <w:i/>
        </w:rPr>
      </w:pPr>
      <w:r w:rsidRPr="00FC644D">
        <w:t xml:space="preserve">         Заявка на участие в </w:t>
      </w:r>
      <w:proofErr w:type="gramStart"/>
      <w:r w:rsidRPr="00FC644D">
        <w:t>конкурсе</w:t>
      </w:r>
      <w:proofErr w:type="gramEnd"/>
      <w:r w:rsidRPr="00FC644D">
        <w:t xml:space="preserve"> сочинений  - </w:t>
      </w:r>
      <w:r w:rsidRPr="00FC644D">
        <w:rPr>
          <w:b/>
        </w:rPr>
        <w:t xml:space="preserve">Приложение №3. </w:t>
      </w:r>
      <w:r w:rsidRPr="00FC644D">
        <w:rPr>
          <w:i/>
        </w:rPr>
        <w:t>(стр.7-8)</w:t>
      </w:r>
    </w:p>
    <w:p w:rsidR="00A00125" w:rsidRPr="00FC644D" w:rsidRDefault="00A00125" w:rsidP="00197752">
      <w:pPr>
        <w:jc w:val="both"/>
        <w:rPr>
          <w:b/>
        </w:rPr>
      </w:pPr>
      <w:r w:rsidRPr="00FC644D">
        <w:t xml:space="preserve">         Заявка на участие в </w:t>
      </w:r>
      <w:proofErr w:type="gramStart"/>
      <w:r w:rsidRPr="00FC644D">
        <w:t>конкурсе</w:t>
      </w:r>
      <w:proofErr w:type="gramEnd"/>
      <w:r w:rsidRPr="00FC644D">
        <w:t xml:space="preserve"> видеороликов  </w:t>
      </w:r>
      <w:r w:rsidRPr="00FC644D">
        <w:rPr>
          <w:b/>
        </w:rPr>
        <w:t>- Приложение №4.</w:t>
      </w:r>
      <w:r w:rsidRPr="00FC644D">
        <w:rPr>
          <w:i/>
        </w:rPr>
        <w:t xml:space="preserve"> (стр.9-10)</w:t>
      </w:r>
    </w:p>
    <w:p w:rsidR="00A00125" w:rsidRPr="00FC644D" w:rsidRDefault="00A00125" w:rsidP="00197752">
      <w:pPr>
        <w:jc w:val="both"/>
        <w:rPr>
          <w:u w:val="single"/>
        </w:rPr>
      </w:pPr>
      <w:r w:rsidRPr="00FC644D">
        <w:rPr>
          <w:u w:val="single"/>
        </w:rPr>
        <w:t xml:space="preserve">Заявки,  выполненные не по образцу,  либо отправленные </w:t>
      </w:r>
      <w:r w:rsidRPr="00FC644D">
        <w:rPr>
          <w:b/>
          <w:u w:val="single"/>
        </w:rPr>
        <w:t xml:space="preserve">после 1 апреля  </w:t>
      </w:r>
      <w:r w:rsidRPr="00FC644D">
        <w:rPr>
          <w:u w:val="single"/>
        </w:rPr>
        <w:t>рассмотрению не подлежат.</w:t>
      </w:r>
    </w:p>
    <w:p w:rsidR="00A00125" w:rsidRPr="00FC644D" w:rsidRDefault="00A00125" w:rsidP="00197752">
      <w:pPr>
        <w:jc w:val="both"/>
      </w:pPr>
      <w:r w:rsidRPr="00FC644D">
        <w:t xml:space="preserve">После отправления заявки заявитель получает подтверждающее письмо на электронный адрес. Если в течение 3 дней подтверждения не последовало, заявитель обязательно должен связаться с оргкомитетом Фестиваля. </w:t>
      </w:r>
    </w:p>
    <w:p w:rsidR="00A00125" w:rsidRPr="00FC644D" w:rsidRDefault="00A00125" w:rsidP="00197752">
      <w:pPr>
        <w:jc w:val="both"/>
      </w:pPr>
      <w:r w:rsidRPr="00FC644D">
        <w:t>Подача анкеты-заявки в адрес оргкомитета Фестиваля подтверждает: согласие с условиями проведения Фестиваля, согласие на обработку предоставленных персональных данных и информации.</w:t>
      </w:r>
    </w:p>
    <w:p w:rsidR="00A00125" w:rsidRPr="00FC644D" w:rsidRDefault="00A00125" w:rsidP="00197752">
      <w:pPr>
        <w:ind w:left="308"/>
        <w:jc w:val="both"/>
        <w:rPr>
          <w:b/>
        </w:rPr>
      </w:pPr>
      <w:r w:rsidRPr="00FC644D">
        <w:rPr>
          <w:b/>
        </w:rPr>
        <w:t>Жюри Фестиваля</w:t>
      </w:r>
    </w:p>
    <w:p w:rsidR="00A00125" w:rsidRPr="00FC644D" w:rsidRDefault="00A00125" w:rsidP="00197752">
      <w:pPr>
        <w:jc w:val="both"/>
        <w:rPr>
          <w:b/>
        </w:rPr>
      </w:pPr>
      <w:r w:rsidRPr="00FC644D">
        <w:t>Для оценки выступлений участников формируется компетентное жюри, которое определяет лауреатов.</w:t>
      </w:r>
    </w:p>
    <w:p w:rsidR="00A00125" w:rsidRPr="00FC644D" w:rsidRDefault="00A00125" w:rsidP="00197752">
      <w:pPr>
        <w:jc w:val="both"/>
      </w:pPr>
      <w:r w:rsidRPr="00FC644D">
        <w:rPr>
          <w:b/>
        </w:rPr>
        <w:t>Специальное жюри</w:t>
      </w:r>
      <w:r w:rsidRPr="00FC644D">
        <w:t xml:space="preserve"> на гала-концерте, состоящее из благотворителей и почетных гостей Фестиваля, определяет из лауреатов-участников концерта, претендентов на дополнительное поощрение. </w:t>
      </w:r>
    </w:p>
    <w:p w:rsidR="00A00125" w:rsidRPr="00FC644D" w:rsidRDefault="00A00125" w:rsidP="00197752">
      <w:r w:rsidRPr="00FC644D">
        <w:t>В конкурсах художественно-прикладного творчества, сочинений и видеороликов работает отдельное  жюри.</w:t>
      </w:r>
    </w:p>
    <w:p w:rsidR="00A00125" w:rsidRPr="00FC644D" w:rsidRDefault="00A00125" w:rsidP="00197752">
      <w:pPr>
        <w:jc w:val="both"/>
        <w:rPr>
          <w:b/>
        </w:rPr>
      </w:pPr>
      <w:r w:rsidRPr="00FC644D">
        <w:rPr>
          <w:b/>
        </w:rPr>
        <w:t xml:space="preserve">    Критерии оценки выступления участников концерта:</w:t>
      </w:r>
    </w:p>
    <w:p w:rsidR="00A00125" w:rsidRPr="00FC644D" w:rsidRDefault="00A00125" w:rsidP="0069543B">
      <w:pPr>
        <w:numPr>
          <w:ilvl w:val="0"/>
          <w:numId w:val="4"/>
        </w:numPr>
        <w:ind w:firstLine="0"/>
        <w:jc w:val="both"/>
      </w:pPr>
      <w:r w:rsidRPr="00FC644D">
        <w:t>Соответствие содержания выступления  целям Фестиваля</w:t>
      </w:r>
    </w:p>
    <w:p w:rsidR="00A00125" w:rsidRPr="00FC644D" w:rsidRDefault="00A00125" w:rsidP="0069543B">
      <w:pPr>
        <w:numPr>
          <w:ilvl w:val="0"/>
          <w:numId w:val="4"/>
        </w:numPr>
        <w:ind w:firstLine="0"/>
        <w:jc w:val="both"/>
      </w:pPr>
      <w:r w:rsidRPr="00FC644D">
        <w:t>Соответствие репертуара темам Фестиваля</w:t>
      </w:r>
    </w:p>
    <w:p w:rsidR="00A00125" w:rsidRPr="00FC644D" w:rsidRDefault="00A00125" w:rsidP="0069543B">
      <w:pPr>
        <w:numPr>
          <w:ilvl w:val="0"/>
          <w:numId w:val="4"/>
        </w:numPr>
        <w:ind w:firstLine="0"/>
        <w:jc w:val="both"/>
      </w:pPr>
      <w:r w:rsidRPr="00FC644D">
        <w:t>Наличие сценического костюма, его соответствие исполняемому номеру</w:t>
      </w:r>
    </w:p>
    <w:p w:rsidR="00A00125" w:rsidRPr="00FC644D" w:rsidRDefault="00A00125" w:rsidP="0069543B">
      <w:pPr>
        <w:numPr>
          <w:ilvl w:val="0"/>
          <w:numId w:val="4"/>
        </w:numPr>
        <w:ind w:firstLine="0"/>
        <w:jc w:val="both"/>
      </w:pPr>
      <w:r w:rsidRPr="00FC644D">
        <w:t>Артистизм, исполнительское мастерство, творческая индивидуальность</w:t>
      </w:r>
    </w:p>
    <w:p w:rsidR="00A00125" w:rsidRPr="00FC644D" w:rsidRDefault="00A00125" w:rsidP="00197752">
      <w:pPr>
        <w:ind w:left="308"/>
        <w:jc w:val="both"/>
        <w:rPr>
          <w:b/>
        </w:rPr>
      </w:pPr>
      <w:r w:rsidRPr="00FC644D">
        <w:rPr>
          <w:b/>
        </w:rPr>
        <w:t xml:space="preserve">   Условия выступления участников:</w:t>
      </w:r>
    </w:p>
    <w:p w:rsidR="00A00125" w:rsidRPr="00FC644D" w:rsidRDefault="00A00125" w:rsidP="0069543B">
      <w:pPr>
        <w:numPr>
          <w:ilvl w:val="0"/>
          <w:numId w:val="5"/>
        </w:numPr>
        <w:ind w:firstLine="0"/>
        <w:jc w:val="both"/>
      </w:pPr>
      <w:r w:rsidRPr="00FC644D">
        <w:t>Замена репертуара производится не позднее 2 дней до начала концерта</w:t>
      </w:r>
    </w:p>
    <w:p w:rsidR="00A00125" w:rsidRPr="00FC644D" w:rsidRDefault="00A00125" w:rsidP="0069543B">
      <w:pPr>
        <w:numPr>
          <w:ilvl w:val="0"/>
          <w:numId w:val="5"/>
        </w:numPr>
        <w:ind w:firstLine="0"/>
        <w:jc w:val="both"/>
      </w:pPr>
      <w:r w:rsidRPr="00FC644D">
        <w:t>Жюри вправе не оценивать творчество участника при несоблюдении им условий данного Положения.</w:t>
      </w:r>
    </w:p>
    <w:p w:rsidR="00A00125" w:rsidRPr="00FC644D" w:rsidRDefault="00A00125" w:rsidP="00197752">
      <w:pPr>
        <w:jc w:val="both"/>
        <w:rPr>
          <w:b/>
        </w:rPr>
      </w:pPr>
      <w:r w:rsidRPr="00FC644D">
        <w:rPr>
          <w:b/>
        </w:rPr>
        <w:t xml:space="preserve">Порядок поощрения:  </w:t>
      </w:r>
    </w:p>
    <w:p w:rsidR="00A00125" w:rsidRPr="00FC644D" w:rsidRDefault="00A00125" w:rsidP="00197752">
      <w:pPr>
        <w:jc w:val="both"/>
      </w:pPr>
      <w:r w:rsidRPr="00FC644D">
        <w:t xml:space="preserve">1. Все учреждения, принявшие участие в </w:t>
      </w:r>
      <w:proofErr w:type="gramStart"/>
      <w:r w:rsidRPr="00FC644D">
        <w:t>Фестивале</w:t>
      </w:r>
      <w:proofErr w:type="gramEnd"/>
      <w:r w:rsidRPr="00FC644D">
        <w:t xml:space="preserve">, получат грамоты (сертификаты) участников Фестиваля непосредственно после выступления на концертной площадке. </w:t>
      </w:r>
      <w:r w:rsidRPr="00FC644D">
        <w:lastRenderedPageBreak/>
        <w:t xml:space="preserve">Лауреатам присуждаются дипломы. Дипломы  вручаются  по </w:t>
      </w:r>
      <w:proofErr w:type="gramStart"/>
      <w:r w:rsidRPr="00FC644D">
        <w:t>окончании</w:t>
      </w:r>
      <w:proofErr w:type="gramEnd"/>
      <w:r w:rsidRPr="00FC644D">
        <w:t xml:space="preserve"> заключительного гала-концерта Фестиваля в фойе ДК Тольятти 26 апреля.  </w:t>
      </w:r>
    </w:p>
    <w:p w:rsidR="00A00125" w:rsidRPr="00FC644D" w:rsidRDefault="00A00125" w:rsidP="00197752">
      <w:pPr>
        <w:jc w:val="both"/>
      </w:pPr>
      <w:r w:rsidRPr="00FC644D">
        <w:t xml:space="preserve">2.Отдельные участники гала-концерта по решению специального жюри  поощряются в следующих номинациях: </w:t>
      </w:r>
    </w:p>
    <w:p w:rsidR="00A00125" w:rsidRPr="00FC644D" w:rsidRDefault="00A00125" w:rsidP="00197752">
      <w:pPr>
        <w:jc w:val="both"/>
      </w:pPr>
      <w:r w:rsidRPr="00FC644D">
        <w:rPr>
          <w:b/>
        </w:rPr>
        <w:t xml:space="preserve">        1.</w:t>
      </w:r>
      <w:r w:rsidRPr="00FC644D">
        <w:t xml:space="preserve"> Духовное содержание выступления    </w:t>
      </w:r>
      <w:r w:rsidRPr="00FC644D">
        <w:rPr>
          <w:b/>
        </w:rPr>
        <w:t>4.</w:t>
      </w:r>
      <w:r w:rsidRPr="00FC644D">
        <w:t xml:space="preserve"> Музыкальность           </w:t>
      </w:r>
      <w:r w:rsidRPr="00FC644D">
        <w:rPr>
          <w:b/>
        </w:rPr>
        <w:t>6.</w:t>
      </w:r>
      <w:r w:rsidRPr="00FC644D">
        <w:t xml:space="preserve"> Артистичность</w:t>
      </w:r>
    </w:p>
    <w:p w:rsidR="00A00125" w:rsidRPr="00FC644D" w:rsidRDefault="00A00125" w:rsidP="00197752">
      <w:pPr>
        <w:jc w:val="both"/>
      </w:pPr>
      <w:r w:rsidRPr="00FC644D">
        <w:t xml:space="preserve">      </w:t>
      </w:r>
      <w:r w:rsidRPr="00FC644D">
        <w:rPr>
          <w:b/>
        </w:rPr>
        <w:t xml:space="preserve">  2. </w:t>
      </w:r>
      <w:r w:rsidRPr="00FC644D">
        <w:t xml:space="preserve">Отражение тематики Фестиваля          </w:t>
      </w:r>
      <w:r w:rsidRPr="00FC644D">
        <w:rPr>
          <w:b/>
        </w:rPr>
        <w:t xml:space="preserve">5. </w:t>
      </w:r>
      <w:r w:rsidRPr="00FC644D">
        <w:t xml:space="preserve">Чувство ансамбля       </w:t>
      </w:r>
      <w:r w:rsidRPr="00FC644D">
        <w:rPr>
          <w:b/>
        </w:rPr>
        <w:t>7.</w:t>
      </w:r>
      <w:r w:rsidRPr="00FC644D">
        <w:t xml:space="preserve"> Зрительские симпатии</w:t>
      </w:r>
    </w:p>
    <w:p w:rsidR="00A00125" w:rsidRPr="00FC644D" w:rsidRDefault="00A00125" w:rsidP="00197752">
      <w:pPr>
        <w:jc w:val="both"/>
      </w:pPr>
      <w:r w:rsidRPr="00FC644D">
        <w:rPr>
          <w:b/>
        </w:rPr>
        <w:t xml:space="preserve">        3.</w:t>
      </w:r>
      <w:r w:rsidRPr="00FC644D">
        <w:t xml:space="preserve"> Самобытность  </w:t>
      </w:r>
    </w:p>
    <w:p w:rsidR="00A00125" w:rsidRPr="00FC644D" w:rsidRDefault="00A00125" w:rsidP="00197752">
      <w:pPr>
        <w:jc w:val="both"/>
        <w:rPr>
          <w:highlight w:val="yellow"/>
        </w:rPr>
      </w:pPr>
      <w:r w:rsidRPr="00FC644D">
        <w:t xml:space="preserve">3. Попечительский совет Православного детского лагеря «Благовещенский» учредил специальный </w:t>
      </w:r>
      <w:proofErr w:type="spellStart"/>
      <w:r w:rsidRPr="00FC644D">
        <w:t>произ-Путевка</w:t>
      </w:r>
      <w:proofErr w:type="spellEnd"/>
      <w:r w:rsidRPr="00FC644D">
        <w:t xml:space="preserve"> в лагерь летом 2015 года - одному из участников - «За лучшее раскрытие основной темы Фестиваля».</w:t>
      </w:r>
    </w:p>
    <w:p w:rsidR="00A00125" w:rsidRPr="00FC644D" w:rsidRDefault="00A00125" w:rsidP="00197752">
      <w:pPr>
        <w:jc w:val="both"/>
      </w:pPr>
      <w:r w:rsidRPr="00FC644D">
        <w:t xml:space="preserve">4. От редакции газеты «Ставроша» ценными подарками поощряются три участника среди школьников в номинации Художественное слово  за лучшее выступление в теме –« </w:t>
      </w:r>
      <w:proofErr w:type="gramStart"/>
      <w:r w:rsidRPr="00FC644D">
        <w:t>Ве</w:t>
      </w:r>
      <w:proofErr w:type="gramEnd"/>
      <w:r w:rsidRPr="00FC644D">
        <w:t xml:space="preserve">ра  русского народа и великая победа». </w:t>
      </w:r>
    </w:p>
    <w:p w:rsidR="00A00125" w:rsidRPr="00FC644D" w:rsidRDefault="00A00125" w:rsidP="00197752">
      <w:pPr>
        <w:jc w:val="both"/>
      </w:pPr>
      <w:r w:rsidRPr="00FC644D">
        <w:rPr>
          <w:b/>
        </w:rPr>
        <w:t xml:space="preserve">         Оргкомитет Фестиваля:</w:t>
      </w:r>
    </w:p>
    <w:p w:rsidR="00A00125" w:rsidRPr="00FC644D" w:rsidRDefault="00A00125" w:rsidP="00197752">
      <w:r w:rsidRPr="00FC644D">
        <w:rPr>
          <w:b/>
        </w:rPr>
        <w:t>*</w:t>
      </w:r>
      <w:r w:rsidRPr="00FC644D">
        <w:t xml:space="preserve">Трофимов Игорь Станиславович - председатель оргкомитета Фестиваля, 46-65-90; 8-937-170-36-87; </w:t>
      </w:r>
    </w:p>
    <w:p w:rsidR="00A00125" w:rsidRPr="00FC644D" w:rsidRDefault="00A00125" w:rsidP="00197752">
      <w:r w:rsidRPr="00FC644D">
        <w:t xml:space="preserve">*Иерей </w:t>
      </w:r>
      <w:proofErr w:type="spellStart"/>
      <w:r w:rsidRPr="00FC644D">
        <w:t>Димитрий</w:t>
      </w:r>
      <w:proofErr w:type="spellEnd"/>
      <w:r w:rsidRPr="00FC644D">
        <w:t xml:space="preserve"> Артемов–сопредседатель оргкомитета, председатель жюри Фестиваля;</w:t>
      </w:r>
    </w:p>
    <w:p w:rsidR="00A00125" w:rsidRPr="00FC644D" w:rsidRDefault="00A00125" w:rsidP="00197752">
      <w:r w:rsidRPr="00FC644D">
        <w:t xml:space="preserve">*Ильина Серафима Станиславовна - режиссер  Фестиваля, 22-14-55, 46-35-85, 8-929-716-55-50,  </w:t>
      </w:r>
      <w:hyperlink r:id="rId121" w:history="1">
        <w:r w:rsidRPr="00FC644D">
          <w:rPr>
            <w:rStyle w:val="aa"/>
          </w:rPr>
          <w:t>il-ina@mail.ru</w:t>
        </w:r>
      </w:hyperlink>
      <w:r w:rsidRPr="00FC644D">
        <w:t xml:space="preserve">; </w:t>
      </w:r>
    </w:p>
    <w:p w:rsidR="00A00125" w:rsidRPr="00FC644D" w:rsidRDefault="00A00125" w:rsidP="00197752">
      <w:r w:rsidRPr="00FC644D">
        <w:t>*</w:t>
      </w:r>
      <w:proofErr w:type="spellStart"/>
      <w:r w:rsidRPr="00FC644D">
        <w:t>Потяшина</w:t>
      </w:r>
      <w:proofErr w:type="spellEnd"/>
      <w:r w:rsidRPr="00FC644D">
        <w:t xml:space="preserve"> Елена Михайловна – администратор Фестиваля, 20-24-05; 8-964-974-11-40; </w:t>
      </w:r>
      <w:hyperlink r:id="rId122" w:history="1">
        <w:r w:rsidRPr="00FC644D">
          <w:rPr>
            <w:rStyle w:val="aa"/>
          </w:rPr>
          <w:t>stavrosha@yandex.ru</w:t>
        </w:r>
      </w:hyperlink>
      <w:proofErr w:type="gramStart"/>
      <w:r w:rsidRPr="00FC644D">
        <w:t xml:space="preserve"> ;</w:t>
      </w:r>
      <w:proofErr w:type="gramEnd"/>
    </w:p>
    <w:p w:rsidR="00A00125" w:rsidRPr="00FC644D" w:rsidRDefault="00A00125" w:rsidP="00197752">
      <w:r w:rsidRPr="00FC644D">
        <w:t>*</w:t>
      </w:r>
      <w:proofErr w:type="spellStart"/>
      <w:r w:rsidRPr="00FC644D">
        <w:t>Жаборовская</w:t>
      </w:r>
      <w:proofErr w:type="spellEnd"/>
      <w:r w:rsidRPr="00FC644D">
        <w:t xml:space="preserve"> Людмила Николаевна – </w:t>
      </w:r>
      <w:proofErr w:type="gramStart"/>
      <w:r w:rsidRPr="00FC644D">
        <w:t>ответственная</w:t>
      </w:r>
      <w:proofErr w:type="gramEnd"/>
      <w:r w:rsidRPr="00FC644D">
        <w:t xml:space="preserve"> за подготовку к печати грамот участников и дипломов </w:t>
      </w:r>
    </w:p>
    <w:p w:rsidR="00A00125" w:rsidRPr="00FC644D" w:rsidRDefault="00A00125" w:rsidP="00197752">
      <w:r w:rsidRPr="00FC644D">
        <w:t xml:space="preserve">   лауреатов Фестиваля, 8-917-131-63-35;</w:t>
      </w:r>
    </w:p>
    <w:p w:rsidR="00A00125" w:rsidRPr="00FC644D" w:rsidRDefault="00A00125" w:rsidP="00197752">
      <w:r w:rsidRPr="00FC644D">
        <w:t xml:space="preserve">*Павлин Игорь Анатольевич – ответственный за техническое обеспечение и экономические вопросы Фестиваля,    </w:t>
      </w:r>
    </w:p>
    <w:p w:rsidR="00A00125" w:rsidRPr="00FC644D" w:rsidRDefault="00A00125" w:rsidP="00197752">
      <w:r w:rsidRPr="00FC644D">
        <w:t xml:space="preserve">   8-927-268-05-15; </w:t>
      </w:r>
    </w:p>
    <w:p w:rsidR="00A00125" w:rsidRPr="00FC644D" w:rsidRDefault="00A00125" w:rsidP="00197752">
      <w:r w:rsidRPr="00FC644D">
        <w:t>*</w:t>
      </w:r>
      <w:proofErr w:type="spellStart"/>
      <w:r w:rsidRPr="00FC644D">
        <w:t>Становова</w:t>
      </w:r>
      <w:proofErr w:type="spellEnd"/>
      <w:r w:rsidRPr="00FC644D">
        <w:t xml:space="preserve"> Валентина Анатольевна – организатор конкурса художественно - прикладного творчества, </w:t>
      </w:r>
    </w:p>
    <w:p w:rsidR="00A00125" w:rsidRPr="00FC644D" w:rsidRDefault="00A00125" w:rsidP="00197752">
      <w:r w:rsidRPr="00FC644D">
        <w:t xml:space="preserve">  8-937-230-99-30,  </w:t>
      </w:r>
      <w:hyperlink r:id="rId123" w:history="1">
        <w:r w:rsidRPr="00FC644D">
          <w:rPr>
            <w:rStyle w:val="aa"/>
          </w:rPr>
          <w:t>sva.tlt@yandex.ru</w:t>
        </w:r>
      </w:hyperlink>
      <w:r w:rsidRPr="00FC644D">
        <w:t>;</w:t>
      </w:r>
    </w:p>
    <w:p w:rsidR="00A00125" w:rsidRPr="00FC644D" w:rsidRDefault="00A00125" w:rsidP="00197752">
      <w:r w:rsidRPr="00FC644D">
        <w:t>*Шабанов Виталий Константинович – председатель жюри конкурса сочинений, 8- 927- 268- 00- 84;</w:t>
      </w:r>
    </w:p>
    <w:p w:rsidR="00A00125" w:rsidRPr="00FC644D" w:rsidRDefault="00A00125" w:rsidP="00197752">
      <w:r w:rsidRPr="00FC644D">
        <w:t>*Пивоварова Светлана Владимировна – председатель жюри конкурса видеороликов, 8- 972-780-31-13;</w:t>
      </w:r>
    </w:p>
    <w:p w:rsidR="00A00125" w:rsidRPr="00FC644D" w:rsidRDefault="00A00125" w:rsidP="00197752">
      <w:r w:rsidRPr="00FC644D">
        <w:t>*Кузнецов Алексей Михайлович – председатель жюри конкурса художественно - прикладного творчества,</w:t>
      </w:r>
    </w:p>
    <w:p w:rsidR="00A00125" w:rsidRPr="00FC644D" w:rsidRDefault="00A00125" w:rsidP="00197752">
      <w:r w:rsidRPr="00FC644D">
        <w:t xml:space="preserve">   8-927-782-47-39;</w:t>
      </w:r>
    </w:p>
    <w:p w:rsidR="00A00125" w:rsidRPr="00FC644D" w:rsidRDefault="00A00125" w:rsidP="00197752">
      <w:pPr>
        <w:jc w:val="both"/>
      </w:pPr>
      <w:r w:rsidRPr="00FC644D">
        <w:t>*</w:t>
      </w:r>
      <w:proofErr w:type="spellStart"/>
      <w:r w:rsidRPr="00FC644D">
        <w:t>Иост</w:t>
      </w:r>
      <w:proofErr w:type="spellEnd"/>
      <w:r w:rsidRPr="00FC644D">
        <w:t xml:space="preserve"> Галина Николаевна – руководитель филиала ДЕОЦ г. Жигулевска «Жигулевский светоч»- </w:t>
      </w:r>
    </w:p>
    <w:p w:rsidR="00A00125" w:rsidRPr="00FC644D" w:rsidRDefault="00A00125" w:rsidP="00197752">
      <w:pPr>
        <w:jc w:val="both"/>
      </w:pPr>
      <w:r w:rsidRPr="00FC644D">
        <w:t xml:space="preserve">  </w:t>
      </w:r>
      <w:proofErr w:type="gramStart"/>
      <w:r w:rsidRPr="00FC644D">
        <w:t>ответственная</w:t>
      </w:r>
      <w:proofErr w:type="gramEnd"/>
      <w:r w:rsidRPr="00FC644D">
        <w:t xml:space="preserve"> за проведение концерта в г. Жигулевске, 8-927-783-42-79;</w:t>
      </w:r>
    </w:p>
    <w:p w:rsidR="00A00125" w:rsidRPr="00FC644D" w:rsidRDefault="00A00125" w:rsidP="00197752">
      <w:pPr>
        <w:jc w:val="both"/>
      </w:pPr>
      <w:r w:rsidRPr="00FC644D">
        <w:t xml:space="preserve">*Ширяев Владимир Павлович – директор ДК «Приморские зори», ответственный за проведение </w:t>
      </w:r>
    </w:p>
    <w:p w:rsidR="00A00125" w:rsidRPr="00FC644D" w:rsidRDefault="00A00125" w:rsidP="00197752">
      <w:pPr>
        <w:jc w:val="both"/>
      </w:pPr>
      <w:r w:rsidRPr="00FC644D">
        <w:t xml:space="preserve">  концерта в Ставропольском </w:t>
      </w:r>
      <w:proofErr w:type="gramStart"/>
      <w:r w:rsidRPr="00FC644D">
        <w:t>районе</w:t>
      </w:r>
      <w:proofErr w:type="gramEnd"/>
      <w:r w:rsidRPr="00FC644D">
        <w:t>, 8-927-213-80-12;</w:t>
      </w:r>
    </w:p>
    <w:p w:rsidR="00944FFA" w:rsidRPr="00FC644D" w:rsidRDefault="00A00125" w:rsidP="00197752">
      <w:pPr>
        <w:jc w:val="both"/>
      </w:pPr>
      <w:r w:rsidRPr="00FC644D">
        <w:t>*</w:t>
      </w:r>
      <w:proofErr w:type="spellStart"/>
      <w:r w:rsidRPr="00FC644D">
        <w:t>Харчева</w:t>
      </w:r>
      <w:proofErr w:type="spellEnd"/>
      <w:r w:rsidRPr="00FC644D">
        <w:t xml:space="preserve"> Ольга Васильевна – </w:t>
      </w:r>
      <w:proofErr w:type="spellStart"/>
      <w:r w:rsidRPr="00FC644D">
        <w:t>заведущая</w:t>
      </w:r>
      <w:proofErr w:type="spellEnd"/>
      <w:r w:rsidRPr="00FC644D">
        <w:t xml:space="preserve"> Детским садом №201 «Волшебница», директор Фонда </w:t>
      </w:r>
    </w:p>
    <w:p w:rsidR="00944FFA" w:rsidRPr="00FC644D" w:rsidRDefault="00A00125" w:rsidP="00197752">
      <w:pPr>
        <w:jc w:val="both"/>
      </w:pPr>
      <w:r w:rsidRPr="00FC644D">
        <w:t xml:space="preserve">поддержки и развития дошкольного образования «Новое поколение, </w:t>
      </w:r>
      <w:proofErr w:type="gramStart"/>
      <w:r w:rsidRPr="00FC644D">
        <w:t>ответственная</w:t>
      </w:r>
      <w:proofErr w:type="gramEnd"/>
      <w:r w:rsidRPr="00FC644D">
        <w:t xml:space="preserve"> за проведение </w:t>
      </w:r>
    </w:p>
    <w:p w:rsidR="00A00125" w:rsidRPr="00FC644D" w:rsidRDefault="00A00125" w:rsidP="00197752">
      <w:pPr>
        <w:jc w:val="both"/>
      </w:pPr>
      <w:r w:rsidRPr="00FC644D">
        <w:t xml:space="preserve">концертов детских садов  </w:t>
      </w:r>
    </w:p>
    <w:p w:rsidR="00A00125" w:rsidRPr="00FC644D" w:rsidRDefault="00A00125" w:rsidP="00197752">
      <w:pPr>
        <w:jc w:val="both"/>
      </w:pPr>
      <w:r w:rsidRPr="00FC644D">
        <w:t xml:space="preserve">  Автозаводского района, 61-60-62;</w:t>
      </w:r>
    </w:p>
    <w:p w:rsidR="00A00125" w:rsidRPr="00FC644D" w:rsidRDefault="00A00125" w:rsidP="00197752">
      <w:pPr>
        <w:jc w:val="both"/>
      </w:pPr>
      <w:r w:rsidRPr="00FC644D">
        <w:t xml:space="preserve">*Докучаева Нина Васильевна–директор МОУ СШ №56, ответственная за проведение концертов </w:t>
      </w:r>
    </w:p>
    <w:p w:rsidR="00A00125" w:rsidRPr="00FC644D" w:rsidRDefault="00A00125" w:rsidP="00197752">
      <w:r w:rsidRPr="00FC644D">
        <w:t xml:space="preserve">  общеобразовательных школ 33-35-05;</w:t>
      </w:r>
    </w:p>
    <w:p w:rsidR="00944FFA" w:rsidRPr="00FC644D" w:rsidRDefault="00A00125" w:rsidP="00197752">
      <w:r w:rsidRPr="00FC644D">
        <w:lastRenderedPageBreak/>
        <w:t>*</w:t>
      </w:r>
      <w:proofErr w:type="spellStart"/>
      <w:r w:rsidRPr="00FC644D">
        <w:t>Амплеева</w:t>
      </w:r>
      <w:proofErr w:type="spellEnd"/>
      <w:r w:rsidRPr="00FC644D">
        <w:t xml:space="preserve"> Галина Владимировна  –  заведующая МДОУ ДС №5 «Филиппок», ответственная </w:t>
      </w:r>
      <w:proofErr w:type="gramStart"/>
      <w:r w:rsidRPr="00FC644D">
        <w:t>за</w:t>
      </w:r>
      <w:proofErr w:type="gramEnd"/>
      <w:r w:rsidRPr="00FC644D">
        <w:t xml:space="preserve"> </w:t>
      </w:r>
    </w:p>
    <w:p w:rsidR="00A00125" w:rsidRPr="00FC644D" w:rsidRDefault="00A00125" w:rsidP="00197752">
      <w:pPr>
        <w:rPr>
          <w:b/>
        </w:rPr>
      </w:pPr>
      <w:r w:rsidRPr="00FC644D">
        <w:t>проведение концертов  детских садов Центрального и Комсомольских районов, 26-04-53, 26-75-19.</w:t>
      </w:r>
      <w:r w:rsidRPr="00FC644D">
        <w:rPr>
          <w:b/>
        </w:rPr>
        <w:t xml:space="preserve">        </w:t>
      </w:r>
    </w:p>
    <w:p w:rsidR="00A00125" w:rsidRPr="00FC644D" w:rsidRDefault="00A00125" w:rsidP="00197752">
      <w:r w:rsidRPr="00FC644D">
        <w:rPr>
          <w:b/>
        </w:rPr>
        <w:t xml:space="preserve">                                                                                            </w:t>
      </w:r>
      <w:r w:rsidRPr="00FC644D">
        <w:t xml:space="preserve">                                                                  </w:t>
      </w:r>
    </w:p>
    <w:p w:rsidR="00A00125" w:rsidRPr="00FC644D" w:rsidRDefault="00A00125" w:rsidP="00197752">
      <w:pPr>
        <w:jc w:val="right"/>
        <w:rPr>
          <w:b/>
        </w:rPr>
      </w:pPr>
      <w:r w:rsidRPr="00FC644D">
        <w:t xml:space="preserve">                                                                       </w:t>
      </w:r>
      <w:r w:rsidR="00944FFA" w:rsidRPr="00FC644D">
        <w:t xml:space="preserve">                             </w:t>
      </w:r>
      <w:r w:rsidRPr="00FC644D">
        <w:rPr>
          <w:b/>
        </w:rPr>
        <w:t xml:space="preserve">Приложение №1                                                                                                                                                  </w:t>
      </w:r>
    </w:p>
    <w:p w:rsidR="00A00125" w:rsidRPr="00FC644D" w:rsidRDefault="00A00125" w:rsidP="00197752">
      <w:pPr>
        <w:jc w:val="center"/>
        <w:rPr>
          <w:b/>
        </w:rPr>
      </w:pPr>
      <w:r w:rsidRPr="00FC644D">
        <w:rPr>
          <w:b/>
        </w:rPr>
        <w:t xml:space="preserve">                                                </w:t>
      </w:r>
      <w:r w:rsidR="00961201" w:rsidRPr="00FC644D">
        <w:rPr>
          <w:b/>
        </w:rPr>
        <w:t xml:space="preserve">                   </w:t>
      </w:r>
      <w:r w:rsidRPr="00FC644D">
        <w:rPr>
          <w:b/>
        </w:rPr>
        <w:t>к  положению «О проведении V</w:t>
      </w:r>
      <w:r w:rsidRPr="00FC644D">
        <w:rPr>
          <w:b/>
          <w:lang w:val="en-US"/>
        </w:rPr>
        <w:t>I</w:t>
      </w:r>
      <w:r w:rsidRPr="00FC644D">
        <w:rPr>
          <w:b/>
        </w:rPr>
        <w:t xml:space="preserve"> </w:t>
      </w:r>
      <w:proofErr w:type="gramStart"/>
      <w:r w:rsidRPr="00FC644D">
        <w:rPr>
          <w:b/>
        </w:rPr>
        <w:t>областного</w:t>
      </w:r>
      <w:proofErr w:type="gramEnd"/>
      <w:r w:rsidRPr="00FC644D">
        <w:rPr>
          <w:b/>
        </w:rPr>
        <w:t xml:space="preserve"> </w:t>
      </w:r>
    </w:p>
    <w:p w:rsidR="00A00125" w:rsidRPr="00FC644D" w:rsidRDefault="00A00125" w:rsidP="00197752">
      <w:pPr>
        <w:jc w:val="center"/>
        <w:rPr>
          <w:b/>
        </w:rPr>
      </w:pPr>
      <w:r w:rsidRPr="00FC644D">
        <w:rPr>
          <w:b/>
        </w:rPr>
        <w:t xml:space="preserve">                                                     </w:t>
      </w:r>
      <w:r w:rsidR="00961201" w:rsidRPr="00FC644D">
        <w:rPr>
          <w:b/>
        </w:rPr>
        <w:t xml:space="preserve">                 </w:t>
      </w:r>
      <w:r w:rsidRPr="00FC644D">
        <w:rPr>
          <w:b/>
        </w:rPr>
        <w:t>Фестиваля детского и  юношеского творчества</w:t>
      </w:r>
    </w:p>
    <w:p w:rsidR="00A00125" w:rsidRPr="00FC644D" w:rsidRDefault="00A00125" w:rsidP="00197752">
      <w:pPr>
        <w:jc w:val="center"/>
        <w:rPr>
          <w:b/>
        </w:rPr>
      </w:pPr>
      <w:r w:rsidRPr="00FC644D">
        <w:rPr>
          <w:b/>
        </w:rPr>
        <w:t xml:space="preserve">                                                                                       «Пасхальная капель» 2015 г».</w:t>
      </w:r>
    </w:p>
    <w:p w:rsidR="00A00125" w:rsidRPr="00FC644D" w:rsidRDefault="00A00125" w:rsidP="00197752">
      <w:pPr>
        <w:jc w:val="center"/>
        <w:rPr>
          <w:b/>
          <w:u w:val="single"/>
        </w:rPr>
      </w:pPr>
    </w:p>
    <w:p w:rsidR="00A00125" w:rsidRPr="00FC644D" w:rsidRDefault="00A00125" w:rsidP="00197752">
      <w:pPr>
        <w:rPr>
          <w:b/>
          <w:u w:val="single"/>
        </w:rPr>
      </w:pPr>
    </w:p>
    <w:p w:rsidR="00A00125" w:rsidRPr="00FC644D" w:rsidRDefault="00A00125" w:rsidP="00197752">
      <w:pPr>
        <w:jc w:val="center"/>
        <w:rPr>
          <w:b/>
        </w:rPr>
      </w:pPr>
      <w:r w:rsidRPr="00FC644D">
        <w:rPr>
          <w:b/>
        </w:rPr>
        <w:t>Заявка</w:t>
      </w:r>
    </w:p>
    <w:p w:rsidR="00A00125" w:rsidRPr="00FC644D" w:rsidRDefault="00A00125" w:rsidP="00197752">
      <w:pPr>
        <w:jc w:val="center"/>
        <w:rPr>
          <w:b/>
        </w:rPr>
      </w:pPr>
      <w:r w:rsidRPr="00FC644D">
        <w:rPr>
          <w:b/>
        </w:rPr>
        <w:t>на участие в V</w:t>
      </w:r>
      <w:r w:rsidRPr="00FC644D">
        <w:rPr>
          <w:b/>
          <w:lang w:val="en-US"/>
        </w:rPr>
        <w:t>I</w:t>
      </w:r>
      <w:r w:rsidRPr="00FC644D">
        <w:rPr>
          <w:b/>
        </w:rPr>
        <w:t xml:space="preserve"> областном </w:t>
      </w:r>
      <w:proofErr w:type="gramStart"/>
      <w:r w:rsidRPr="00FC644D">
        <w:rPr>
          <w:b/>
        </w:rPr>
        <w:t>Фестивале</w:t>
      </w:r>
      <w:proofErr w:type="gramEnd"/>
      <w:r w:rsidRPr="00FC644D">
        <w:rPr>
          <w:b/>
        </w:rPr>
        <w:t xml:space="preserve"> детского и юношеского творчества</w:t>
      </w:r>
    </w:p>
    <w:p w:rsidR="00A00125" w:rsidRPr="00FC644D" w:rsidRDefault="00A00125" w:rsidP="00197752">
      <w:pPr>
        <w:jc w:val="center"/>
        <w:rPr>
          <w:b/>
        </w:rPr>
      </w:pPr>
      <w:r w:rsidRPr="00FC644D">
        <w:rPr>
          <w:b/>
        </w:rPr>
        <w:t>«Пасхальная капель» 2015 г.</w:t>
      </w:r>
    </w:p>
    <w:p w:rsidR="00A00125" w:rsidRPr="00FC644D" w:rsidRDefault="00A00125" w:rsidP="00197752">
      <w:pPr>
        <w:rPr>
          <w:i/>
        </w:rPr>
      </w:pPr>
      <w:r w:rsidRPr="00FC644D">
        <w:rPr>
          <w:i/>
        </w:rPr>
        <w:t>Полное наименование  учреждения, и.о.ф. (</w:t>
      </w:r>
      <w:r w:rsidRPr="00FC644D">
        <w:rPr>
          <w:b/>
          <w:i/>
        </w:rPr>
        <w:t>полностью</w:t>
      </w:r>
      <w:r w:rsidRPr="00FC644D">
        <w:rPr>
          <w:i/>
        </w:rPr>
        <w:t xml:space="preserve">)  руководителя, телефон служебный, </w:t>
      </w:r>
      <w:r w:rsidRPr="00FC644D">
        <w:rPr>
          <w:b/>
          <w:i/>
        </w:rPr>
        <w:t>сотовый</w:t>
      </w:r>
      <w:r w:rsidRPr="00FC644D">
        <w:rPr>
          <w:i/>
        </w:rPr>
        <w:t xml:space="preserve">, </w:t>
      </w:r>
      <w:r w:rsidRPr="00FC644D">
        <w:rPr>
          <w:i/>
          <w:lang w:val="en-US"/>
        </w:rPr>
        <w:t>e</w:t>
      </w:r>
      <w:r w:rsidRPr="00FC644D">
        <w:rPr>
          <w:i/>
        </w:rPr>
        <w:t>-</w:t>
      </w:r>
      <w:r w:rsidRPr="00FC644D">
        <w:rPr>
          <w:i/>
          <w:lang w:val="en-US"/>
        </w:rPr>
        <w:t>mail</w:t>
      </w:r>
      <w:r w:rsidRPr="00FC644D">
        <w:rPr>
          <w:i/>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1559"/>
        <w:gridCol w:w="2552"/>
        <w:gridCol w:w="1134"/>
        <w:gridCol w:w="2409"/>
        <w:gridCol w:w="1843"/>
      </w:tblGrid>
      <w:tr w:rsidR="00A00125" w:rsidRPr="00FC644D" w:rsidTr="00B57074">
        <w:tc>
          <w:tcPr>
            <w:tcW w:w="392" w:type="dxa"/>
          </w:tcPr>
          <w:p w:rsidR="00A00125" w:rsidRPr="00FC644D" w:rsidRDefault="00A00125" w:rsidP="00197752">
            <w:r w:rsidRPr="00FC644D">
              <w:t>№</w:t>
            </w:r>
          </w:p>
        </w:tc>
        <w:tc>
          <w:tcPr>
            <w:tcW w:w="1559" w:type="dxa"/>
          </w:tcPr>
          <w:p w:rsidR="00A00125" w:rsidRPr="00FC644D" w:rsidRDefault="00A00125" w:rsidP="00197752">
            <w:r w:rsidRPr="00FC644D">
              <w:t>номинация</w:t>
            </w:r>
          </w:p>
          <w:p w:rsidR="00A00125" w:rsidRPr="00FC644D" w:rsidRDefault="00A00125" w:rsidP="00197752"/>
          <w:p w:rsidR="00A00125" w:rsidRPr="00FC644D" w:rsidRDefault="00A00125" w:rsidP="00197752">
            <w:r w:rsidRPr="00FC644D">
              <w:t>название произведения</w:t>
            </w:r>
          </w:p>
          <w:p w:rsidR="00A00125" w:rsidRPr="00FC644D" w:rsidRDefault="00A00125" w:rsidP="00197752"/>
          <w:p w:rsidR="00A00125" w:rsidRPr="00FC644D" w:rsidRDefault="00A00125" w:rsidP="00197752">
            <w:r w:rsidRPr="00FC644D">
              <w:t>авторы</w:t>
            </w:r>
          </w:p>
        </w:tc>
        <w:tc>
          <w:tcPr>
            <w:tcW w:w="2552" w:type="dxa"/>
          </w:tcPr>
          <w:p w:rsidR="00A00125" w:rsidRPr="00FC644D" w:rsidRDefault="00A00125" w:rsidP="00197752">
            <w:r w:rsidRPr="00FC644D">
              <w:t xml:space="preserve">Название коллектива </w:t>
            </w:r>
          </w:p>
          <w:p w:rsidR="00A00125" w:rsidRPr="00FC644D" w:rsidRDefault="00A00125" w:rsidP="00197752">
            <w:r w:rsidRPr="00FC644D">
              <w:t xml:space="preserve">или  </w:t>
            </w:r>
            <w:r w:rsidRPr="00FC644D">
              <w:rPr>
                <w:b/>
              </w:rPr>
              <w:t>Имя Фамилия</w:t>
            </w:r>
            <w:r w:rsidRPr="00FC644D">
              <w:t xml:space="preserve"> исполнителя</w:t>
            </w:r>
          </w:p>
          <w:p w:rsidR="00A00125" w:rsidRPr="00FC644D" w:rsidRDefault="00A00125" w:rsidP="00197752"/>
          <w:p w:rsidR="00A00125" w:rsidRPr="00FC644D" w:rsidRDefault="00A00125" w:rsidP="00197752">
            <w:r w:rsidRPr="00FC644D">
              <w:t>возраст участников</w:t>
            </w:r>
          </w:p>
          <w:p w:rsidR="00A00125" w:rsidRPr="00FC644D" w:rsidRDefault="00A00125" w:rsidP="00197752"/>
          <w:p w:rsidR="00A00125" w:rsidRPr="00FC644D" w:rsidRDefault="00A00125" w:rsidP="00197752">
            <w:r w:rsidRPr="00FC644D">
              <w:t>количество участников</w:t>
            </w:r>
          </w:p>
          <w:p w:rsidR="00A00125" w:rsidRPr="00FC644D" w:rsidRDefault="00A00125" w:rsidP="00197752">
            <w:r w:rsidRPr="00FC644D">
              <w:t xml:space="preserve">в </w:t>
            </w:r>
            <w:proofErr w:type="gramStart"/>
            <w:r w:rsidRPr="00FC644D">
              <w:t>каждом</w:t>
            </w:r>
            <w:proofErr w:type="gramEnd"/>
            <w:r w:rsidRPr="00FC644D">
              <w:t xml:space="preserve"> номере</w:t>
            </w:r>
          </w:p>
        </w:tc>
        <w:tc>
          <w:tcPr>
            <w:tcW w:w="1134" w:type="dxa"/>
          </w:tcPr>
          <w:p w:rsidR="00A00125" w:rsidRPr="00FC644D" w:rsidRDefault="00A00125" w:rsidP="00197752">
            <w:proofErr w:type="gramStart"/>
            <w:r w:rsidRPr="00FC644D">
              <w:rPr>
                <w:b/>
              </w:rPr>
              <w:t>точный</w:t>
            </w:r>
            <w:proofErr w:type="gramEnd"/>
            <w:r w:rsidRPr="00FC644D">
              <w:t xml:space="preserve"> </w:t>
            </w:r>
            <w:proofErr w:type="spellStart"/>
            <w:r w:rsidRPr="00FC644D">
              <w:t>хроно-метраж</w:t>
            </w:r>
            <w:proofErr w:type="spellEnd"/>
            <w:r w:rsidRPr="00FC644D">
              <w:t xml:space="preserve"> номера:</w:t>
            </w:r>
          </w:p>
          <w:p w:rsidR="00A00125" w:rsidRPr="00FC644D" w:rsidRDefault="00A00125" w:rsidP="00197752">
            <w:r w:rsidRPr="00FC644D">
              <w:t>мин, сек</w:t>
            </w:r>
          </w:p>
        </w:tc>
        <w:tc>
          <w:tcPr>
            <w:tcW w:w="2409" w:type="dxa"/>
          </w:tcPr>
          <w:p w:rsidR="00A00125" w:rsidRPr="00FC644D" w:rsidRDefault="00197752" w:rsidP="00197752">
            <w:r w:rsidRPr="00FC644D">
              <w:t xml:space="preserve">ФИО </w:t>
            </w:r>
            <w:r w:rsidR="00A00125" w:rsidRPr="00FC644D">
              <w:t xml:space="preserve"> (полностью)    </w:t>
            </w:r>
          </w:p>
          <w:p w:rsidR="00A00125" w:rsidRPr="00FC644D" w:rsidRDefault="00A00125" w:rsidP="00197752">
            <w:r w:rsidRPr="00FC644D">
              <w:t xml:space="preserve">художественного или музыкального руководителя,  </w:t>
            </w:r>
          </w:p>
          <w:p w:rsidR="00A00125" w:rsidRPr="00FC644D" w:rsidRDefault="00A00125" w:rsidP="00197752">
            <w:r w:rsidRPr="00FC644D">
              <w:rPr>
                <w:b/>
              </w:rPr>
              <w:t>сотовый телефон</w:t>
            </w:r>
            <w:r w:rsidRPr="00FC644D">
              <w:t xml:space="preserve">, </w:t>
            </w:r>
            <w:r w:rsidRPr="00FC644D">
              <w:rPr>
                <w:lang w:val="en-US"/>
              </w:rPr>
              <w:t>e</w:t>
            </w:r>
            <w:r w:rsidRPr="00FC644D">
              <w:t>-</w:t>
            </w:r>
            <w:r w:rsidRPr="00FC644D">
              <w:rPr>
                <w:lang w:val="en-US"/>
              </w:rPr>
              <w:t>mail</w:t>
            </w:r>
          </w:p>
          <w:p w:rsidR="00A00125" w:rsidRPr="00FC644D" w:rsidRDefault="00A00125" w:rsidP="00197752">
            <w:r w:rsidRPr="00FC644D">
              <w:t xml:space="preserve"> и.о.ф. (полностью)</w:t>
            </w:r>
          </w:p>
          <w:p w:rsidR="00A00125" w:rsidRPr="00FC644D" w:rsidRDefault="00A00125" w:rsidP="00197752">
            <w:r w:rsidRPr="00FC644D">
              <w:t>концертмейстера</w:t>
            </w:r>
          </w:p>
        </w:tc>
        <w:tc>
          <w:tcPr>
            <w:tcW w:w="1843" w:type="dxa"/>
          </w:tcPr>
          <w:p w:rsidR="00A00125" w:rsidRPr="00FC644D" w:rsidRDefault="00A00125" w:rsidP="00197752">
            <w:r w:rsidRPr="00FC644D">
              <w:t>Благотворитель (</w:t>
            </w:r>
            <w:r w:rsidRPr="00FC644D">
              <w:rPr>
                <w:i/>
              </w:rPr>
              <w:t>к заполнению не обязательно</w:t>
            </w:r>
            <w:r w:rsidRPr="00FC644D">
              <w:t>)</w:t>
            </w:r>
          </w:p>
          <w:p w:rsidR="00A00125" w:rsidRPr="00FC644D" w:rsidRDefault="00A00125" w:rsidP="00197752">
            <w:pPr>
              <w:rPr>
                <w:i/>
              </w:rPr>
            </w:pPr>
            <w:r w:rsidRPr="00FC644D">
              <w:rPr>
                <w:i/>
              </w:rPr>
              <w:t xml:space="preserve">Указывается в </w:t>
            </w:r>
            <w:proofErr w:type="gramStart"/>
            <w:r w:rsidRPr="00FC644D">
              <w:rPr>
                <w:i/>
              </w:rPr>
              <w:t>случае</w:t>
            </w:r>
            <w:proofErr w:type="gramEnd"/>
            <w:r w:rsidRPr="00FC644D">
              <w:rPr>
                <w:i/>
              </w:rPr>
              <w:t xml:space="preserve"> наличия таковых, для того чтобы их озвучить на концерте</w:t>
            </w:r>
          </w:p>
        </w:tc>
      </w:tr>
    </w:tbl>
    <w:p w:rsidR="00A00125" w:rsidRPr="00FC644D" w:rsidRDefault="00A00125" w:rsidP="00197752">
      <w:r w:rsidRPr="00FC644D">
        <w:t xml:space="preserve">              </w:t>
      </w:r>
      <w:r w:rsidRPr="00FC644D">
        <w:rPr>
          <w:b/>
        </w:rPr>
        <w:t xml:space="preserve">Всего: </w:t>
      </w:r>
      <w:r w:rsidRPr="00FC644D">
        <w:t xml:space="preserve">                </w:t>
      </w:r>
      <w:r w:rsidRPr="00FC644D">
        <w:rPr>
          <w:b/>
        </w:rPr>
        <w:t>участников;       общее время выступления</w:t>
      </w:r>
    </w:p>
    <w:p w:rsidR="00A00125" w:rsidRPr="00FC644D" w:rsidRDefault="00A00125" w:rsidP="00197752">
      <w:pPr>
        <w:tabs>
          <w:tab w:val="left" w:pos="426"/>
        </w:tabs>
      </w:pPr>
    </w:p>
    <w:p w:rsidR="00A00125" w:rsidRPr="00FC644D" w:rsidRDefault="00A00125" w:rsidP="00197752">
      <w:pPr>
        <w:tabs>
          <w:tab w:val="left" w:pos="426"/>
        </w:tabs>
      </w:pPr>
      <w:r w:rsidRPr="00FC644D">
        <w:t xml:space="preserve">Программа </w:t>
      </w:r>
      <w:r w:rsidRPr="00FC644D">
        <w:rPr>
          <w:b/>
          <w:lang w:val="en-US"/>
        </w:rPr>
        <w:t>Word</w:t>
      </w:r>
      <w:r w:rsidRPr="00FC644D">
        <w:rPr>
          <w:b/>
        </w:rPr>
        <w:t>;</w:t>
      </w:r>
      <w:r w:rsidRPr="00FC644D">
        <w:t xml:space="preserve"> шрифт </w:t>
      </w:r>
      <w:r w:rsidRPr="00FC644D">
        <w:rPr>
          <w:b/>
          <w:lang w:val="en-US"/>
        </w:rPr>
        <w:t>Times</w:t>
      </w:r>
      <w:r w:rsidRPr="00FC644D">
        <w:rPr>
          <w:b/>
        </w:rPr>
        <w:t xml:space="preserve"> </w:t>
      </w:r>
      <w:r w:rsidRPr="00FC644D">
        <w:rPr>
          <w:b/>
          <w:lang w:val="en-US"/>
        </w:rPr>
        <w:t>New</w:t>
      </w:r>
      <w:r w:rsidRPr="00FC644D">
        <w:rPr>
          <w:b/>
        </w:rPr>
        <w:t xml:space="preserve"> </w:t>
      </w:r>
      <w:r w:rsidRPr="00FC644D">
        <w:rPr>
          <w:b/>
          <w:lang w:val="en-US"/>
        </w:rPr>
        <w:t>Roman</w:t>
      </w:r>
      <w:r w:rsidRPr="00FC644D">
        <w:t xml:space="preserve">;  размер кегля (букв) </w:t>
      </w:r>
      <w:r w:rsidRPr="00FC644D">
        <w:rPr>
          <w:b/>
        </w:rPr>
        <w:t>12</w:t>
      </w:r>
      <w:r w:rsidRPr="00FC644D">
        <w:t xml:space="preserve">; междустрочный интервал </w:t>
      </w:r>
      <w:r w:rsidRPr="00FC644D">
        <w:rPr>
          <w:b/>
        </w:rPr>
        <w:t xml:space="preserve">1,0; </w:t>
      </w:r>
      <w:r w:rsidRPr="00FC644D">
        <w:t xml:space="preserve"> без интервалов до и после абзацев.</w:t>
      </w:r>
    </w:p>
    <w:p w:rsidR="00A00125" w:rsidRPr="00FC644D" w:rsidRDefault="00A00125" w:rsidP="00197752">
      <w:pPr>
        <w:jc w:val="both"/>
      </w:pPr>
      <w:r w:rsidRPr="00FC644D">
        <w:rPr>
          <w:b/>
        </w:rPr>
        <w:t>Внимание!</w:t>
      </w:r>
      <w:r w:rsidRPr="00FC644D">
        <w:t xml:space="preserve"> </w:t>
      </w:r>
      <w:r w:rsidRPr="00FC644D">
        <w:rPr>
          <w:u w:val="single"/>
        </w:rPr>
        <w:t>Названия столбцов в заявке не указываются.</w:t>
      </w:r>
      <w:r w:rsidRPr="00FC644D">
        <w:t xml:space="preserve">  Имя, отчество, фамилия, наименование должности не сокращаются. </w:t>
      </w:r>
      <w:proofErr w:type="gramStart"/>
      <w:r w:rsidRPr="00FC644D">
        <w:t xml:space="preserve">Сначала пишется  полное  имя или имя и отчество,  затем фамилия </w:t>
      </w:r>
      <w:r w:rsidRPr="00FC644D">
        <w:rPr>
          <w:i/>
        </w:rPr>
        <w:t xml:space="preserve">(Татьяна Суворова, </w:t>
      </w:r>
      <w:r w:rsidRPr="00FC644D">
        <w:rPr>
          <w:b/>
          <w:i/>
        </w:rPr>
        <w:t>а не</w:t>
      </w:r>
      <w:r w:rsidRPr="00FC644D">
        <w:rPr>
          <w:i/>
        </w:rPr>
        <w:t xml:space="preserve"> </w:t>
      </w:r>
      <w:r w:rsidRPr="00FC644D">
        <w:rPr>
          <w:i/>
          <w:strike/>
        </w:rPr>
        <w:t>Таня Суворова</w:t>
      </w:r>
      <w:r w:rsidRPr="00FC644D">
        <w:rPr>
          <w:i/>
        </w:rPr>
        <w:t xml:space="preserve"> и не </w:t>
      </w:r>
      <w:r w:rsidRPr="00FC644D">
        <w:rPr>
          <w:i/>
          <w:strike/>
        </w:rPr>
        <w:t>Суворова Татьяна</w:t>
      </w:r>
      <w:r w:rsidRPr="00FC644D">
        <w:t>.</w:t>
      </w:r>
      <w:proofErr w:type="gramEnd"/>
      <w:r w:rsidRPr="00FC644D">
        <w:t xml:space="preserve"> </w:t>
      </w:r>
      <w:r w:rsidRPr="00FC644D">
        <w:rPr>
          <w:i/>
        </w:rPr>
        <w:t xml:space="preserve">Валентина Сергеевна Доронина, а не </w:t>
      </w:r>
      <w:r w:rsidRPr="00FC644D">
        <w:rPr>
          <w:i/>
          <w:strike/>
        </w:rPr>
        <w:t>Доронина Валентина Сергеевна</w:t>
      </w:r>
      <w:r w:rsidRPr="00FC644D">
        <w:rPr>
          <w:i/>
        </w:rPr>
        <w:t xml:space="preserve">). </w:t>
      </w:r>
      <w:r w:rsidRPr="00FC644D">
        <w:t xml:space="preserve">Если в </w:t>
      </w:r>
      <w:proofErr w:type="gramStart"/>
      <w:r w:rsidRPr="00FC644D">
        <w:t>Фестивале</w:t>
      </w:r>
      <w:proofErr w:type="gramEnd"/>
      <w:r w:rsidRPr="00FC644D">
        <w:t xml:space="preserve"> участвует творческий коллектив, необходимо указывать название коллектива, ансамбля. Наименование учреждения пишите так, как это должно быть указано в грамоте (сертификате) или дипломе. При необходимости, название следует сократить или использовать аббревиатуру. </w:t>
      </w:r>
      <w:r w:rsidRPr="00FC644D">
        <w:rPr>
          <w:b/>
        </w:rPr>
        <w:t xml:space="preserve"> Именно Ваш вариант будет вписан в грамоту (сертификат) или диплом. </w:t>
      </w:r>
      <w:r w:rsidRPr="00FC644D">
        <w:t>В грамоте (сертификате) будет указан руководитель учреждения, в дипломе – музыкальный, художественный руководитель или хореограф, подготовивший лауреата. Если с ребёнком работало несколько человек, укажите всех.</w:t>
      </w:r>
    </w:p>
    <w:p w:rsidR="00A00125" w:rsidRPr="00FC644D" w:rsidRDefault="00A00125" w:rsidP="00197752">
      <w:pPr>
        <w:jc w:val="both"/>
        <w:rPr>
          <w:b/>
        </w:rPr>
      </w:pPr>
    </w:p>
    <w:p w:rsidR="00A00125" w:rsidRPr="00FC644D" w:rsidRDefault="00A00125" w:rsidP="00197752">
      <w:pPr>
        <w:jc w:val="both"/>
      </w:pPr>
      <w:r w:rsidRPr="00FC644D">
        <w:rPr>
          <w:b/>
        </w:rPr>
        <w:t>Последовательность номеров в заявке указывайте в строгом соответствии с порядком выступлений</w:t>
      </w:r>
      <w:r w:rsidRPr="00FC644D">
        <w:t xml:space="preserve">. </w:t>
      </w:r>
    </w:p>
    <w:p w:rsidR="00A00125" w:rsidRPr="00FC644D" w:rsidRDefault="00A00125" w:rsidP="00197752">
      <w:pPr>
        <w:jc w:val="both"/>
        <w:rPr>
          <w:b/>
        </w:rPr>
      </w:pPr>
    </w:p>
    <w:p w:rsidR="00A00125" w:rsidRPr="00FC644D" w:rsidRDefault="00A00125" w:rsidP="00197752">
      <w:pPr>
        <w:jc w:val="both"/>
        <w:rPr>
          <w:b/>
          <w:u w:val="single"/>
        </w:rPr>
      </w:pPr>
      <w:r w:rsidRPr="00FC644D">
        <w:rPr>
          <w:b/>
        </w:rPr>
        <w:t>Не забывайте отрабатывать  с ребятами  выход и уход со сцены - это будет входить в оценку жюри</w:t>
      </w:r>
      <w:r w:rsidRPr="00FC644D">
        <w:rPr>
          <w:b/>
          <w:u w:val="single"/>
        </w:rPr>
        <w:t xml:space="preserve">!      </w:t>
      </w:r>
    </w:p>
    <w:p w:rsidR="00A00125" w:rsidRPr="00FC644D" w:rsidRDefault="00A00125" w:rsidP="00197752">
      <w:pPr>
        <w:jc w:val="both"/>
        <w:rPr>
          <w:b/>
          <w:u w:val="single"/>
        </w:rPr>
      </w:pPr>
      <w:r w:rsidRPr="00FC644D">
        <w:rPr>
          <w:b/>
          <w:u w:val="single"/>
        </w:rPr>
        <w:t xml:space="preserve">                                                                    </w:t>
      </w:r>
    </w:p>
    <w:p w:rsidR="00A00125" w:rsidRPr="00FC644D" w:rsidRDefault="00A00125" w:rsidP="00197752">
      <w:pPr>
        <w:jc w:val="both"/>
        <w:rPr>
          <w:b/>
          <w:u w:val="single"/>
        </w:rPr>
      </w:pPr>
      <w:r w:rsidRPr="00FC644D">
        <w:rPr>
          <w:b/>
          <w:u w:val="single"/>
        </w:rPr>
        <w:t xml:space="preserve">                                                                                                         </w:t>
      </w:r>
    </w:p>
    <w:p w:rsidR="00A00125" w:rsidRPr="00FC644D" w:rsidRDefault="00A00125" w:rsidP="00197752">
      <w:pPr>
        <w:jc w:val="center"/>
        <w:rPr>
          <w:b/>
        </w:rPr>
      </w:pPr>
      <w:r w:rsidRPr="00FC644D">
        <w:rPr>
          <w:b/>
          <w:u w:val="single"/>
        </w:rPr>
        <w:t>ОБРАЗЕЦ  ЗАПОЛНЕНИЯ ПРИКРЕПЛЕННОЙ К ПИСЬМУ  ЗАЯВКИ</w:t>
      </w:r>
      <w:r w:rsidRPr="00FC644D">
        <w:rPr>
          <w:b/>
        </w:rPr>
        <w:t>:</w:t>
      </w:r>
    </w:p>
    <w:p w:rsidR="00A00125" w:rsidRPr="00FC644D" w:rsidRDefault="00A00125" w:rsidP="00197752">
      <w:pPr>
        <w:jc w:val="center"/>
        <w:rPr>
          <w:b/>
        </w:rPr>
      </w:pPr>
    </w:p>
    <w:p w:rsidR="00A00125" w:rsidRPr="00FC644D" w:rsidRDefault="00A00125" w:rsidP="00197752">
      <w:r w:rsidRPr="00FC644D">
        <w:lastRenderedPageBreak/>
        <w:t>Воскресная школа  при храме в честь иконы Державная  г</w:t>
      </w:r>
      <w:proofErr w:type="gramStart"/>
      <w:r w:rsidRPr="00FC644D">
        <w:t>.Т</w:t>
      </w:r>
      <w:proofErr w:type="gramEnd"/>
      <w:r w:rsidRPr="00FC644D">
        <w:t xml:space="preserve">ольятти, настоятель протоиерей Олег Миронов; Руководитель  Светлана Витальевна Лобова, тел. раб. 63-17-22,сот.8-902-778-34-22;  </w:t>
      </w:r>
      <w:r w:rsidRPr="00FC644D">
        <w:rPr>
          <w:lang w:val="en-US"/>
        </w:rPr>
        <w:t>e</w:t>
      </w:r>
      <w:r w:rsidRPr="00FC644D">
        <w:t>-</w:t>
      </w:r>
      <w:r w:rsidRPr="00FC644D">
        <w:rPr>
          <w:lang w:val="en-US"/>
        </w:rPr>
        <w:t>mail</w:t>
      </w:r>
      <w:r w:rsidRPr="00FC644D">
        <w:t xml:space="preserve">: </w:t>
      </w:r>
      <w:hyperlink r:id="rId124" w:history="1">
        <w:r w:rsidRPr="00FC644D">
          <w:rPr>
            <w:rStyle w:val="aa"/>
            <w:lang w:val="en-US"/>
          </w:rPr>
          <w:t>k</w:t>
        </w:r>
        <w:r w:rsidRPr="00FC644D">
          <w:rPr>
            <w:rStyle w:val="aa"/>
          </w:rPr>
          <w:t>25@</w:t>
        </w:r>
        <w:r w:rsidRPr="00FC644D">
          <w:rPr>
            <w:rStyle w:val="aa"/>
            <w:lang w:val="en-US"/>
          </w:rPr>
          <w:t>jus</w:t>
        </w:r>
        <w:r w:rsidRPr="00FC644D">
          <w:rPr>
            <w:rStyle w:val="aa"/>
          </w:rPr>
          <w:t>.</w:t>
        </w:r>
        <w:proofErr w:type="spellStart"/>
        <w:r w:rsidRPr="00FC644D">
          <w:rPr>
            <w:rStyle w:val="aa"/>
            <w:lang w:val="en-US"/>
          </w:rPr>
          <w:t>ru</w:t>
        </w:r>
        <w:proofErr w:type="spellEnd"/>
      </w:hyperlink>
      <w:r w:rsidRPr="00FC644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3"/>
        <w:gridCol w:w="2155"/>
        <w:gridCol w:w="2268"/>
        <w:gridCol w:w="851"/>
        <w:gridCol w:w="2693"/>
        <w:gridCol w:w="1701"/>
      </w:tblGrid>
      <w:tr w:rsidR="00A00125" w:rsidRPr="00FC644D" w:rsidTr="00944FFA">
        <w:tc>
          <w:tcPr>
            <w:tcW w:w="363" w:type="dxa"/>
          </w:tcPr>
          <w:p w:rsidR="00A00125" w:rsidRPr="00FC644D" w:rsidRDefault="00A00125" w:rsidP="00197752"/>
          <w:p w:rsidR="00A00125" w:rsidRPr="00FC644D" w:rsidRDefault="00A00125" w:rsidP="00197752">
            <w:r w:rsidRPr="00FC644D">
              <w:t>1</w:t>
            </w:r>
          </w:p>
        </w:tc>
        <w:tc>
          <w:tcPr>
            <w:tcW w:w="2155" w:type="dxa"/>
          </w:tcPr>
          <w:p w:rsidR="00A00125" w:rsidRPr="00FC644D" w:rsidRDefault="00A00125" w:rsidP="00197752">
            <w:r w:rsidRPr="00FC644D">
              <w:rPr>
                <w:b/>
              </w:rPr>
              <w:t>Сольное пение</w:t>
            </w:r>
          </w:p>
          <w:p w:rsidR="00A00125" w:rsidRPr="00FC644D" w:rsidRDefault="00A00125" w:rsidP="00197752">
            <w:r w:rsidRPr="00FC644D">
              <w:t>песня «Мой Бог я стою пред Тобою»</w:t>
            </w:r>
          </w:p>
          <w:p w:rsidR="00A00125" w:rsidRPr="00FC644D" w:rsidRDefault="00A00125" w:rsidP="00197752">
            <w:r w:rsidRPr="00FC644D">
              <w:t>муз. Лугового В.И.</w:t>
            </w:r>
          </w:p>
          <w:p w:rsidR="00A00125" w:rsidRPr="00FC644D" w:rsidRDefault="00A00125" w:rsidP="00197752">
            <w:r w:rsidRPr="00FC644D">
              <w:t>сл. Шубина Е.М.</w:t>
            </w:r>
          </w:p>
        </w:tc>
        <w:tc>
          <w:tcPr>
            <w:tcW w:w="2268" w:type="dxa"/>
          </w:tcPr>
          <w:p w:rsidR="00A00125" w:rsidRPr="00FC644D" w:rsidRDefault="00A00125" w:rsidP="00197752"/>
          <w:p w:rsidR="00A00125" w:rsidRPr="00FC644D" w:rsidRDefault="00A00125" w:rsidP="00197752">
            <w:r w:rsidRPr="00FC644D">
              <w:t xml:space="preserve">Елена Родионова </w:t>
            </w:r>
          </w:p>
          <w:p w:rsidR="00A00125" w:rsidRPr="00FC644D" w:rsidRDefault="00A00125" w:rsidP="00197752">
            <w:r w:rsidRPr="00FC644D">
              <w:t>(10 лет)</w:t>
            </w:r>
          </w:p>
          <w:p w:rsidR="00A00125" w:rsidRPr="00FC644D" w:rsidRDefault="00A00125" w:rsidP="00197752">
            <w:r w:rsidRPr="00FC644D">
              <w:t>1 чел</w:t>
            </w:r>
          </w:p>
          <w:p w:rsidR="00A00125" w:rsidRPr="00FC644D" w:rsidRDefault="00A00125" w:rsidP="00197752"/>
        </w:tc>
        <w:tc>
          <w:tcPr>
            <w:tcW w:w="851" w:type="dxa"/>
          </w:tcPr>
          <w:p w:rsidR="00A00125" w:rsidRPr="00FC644D" w:rsidRDefault="00A00125" w:rsidP="00197752"/>
          <w:p w:rsidR="00A00125" w:rsidRPr="00FC644D" w:rsidRDefault="00A00125" w:rsidP="00197752">
            <w:r w:rsidRPr="00FC644D">
              <w:t>2 мин 20сек</w:t>
            </w:r>
          </w:p>
          <w:p w:rsidR="00A00125" w:rsidRPr="00FC644D" w:rsidRDefault="00A00125" w:rsidP="00197752"/>
        </w:tc>
        <w:tc>
          <w:tcPr>
            <w:tcW w:w="2693" w:type="dxa"/>
          </w:tcPr>
          <w:p w:rsidR="00A00125" w:rsidRPr="00FC644D" w:rsidRDefault="00A00125" w:rsidP="00197752">
            <w:r w:rsidRPr="00FC644D">
              <w:t>Музыкальный руководитель Ольга Ивановна Лукьянова</w:t>
            </w:r>
          </w:p>
          <w:p w:rsidR="00A00125" w:rsidRPr="00FC644D" w:rsidRDefault="00A00125" w:rsidP="00197752">
            <w:r w:rsidRPr="00FC644D">
              <w:rPr>
                <w:b/>
              </w:rPr>
              <w:t>8-902-365-53-56</w:t>
            </w:r>
            <w:r w:rsidRPr="00FC644D">
              <w:t xml:space="preserve">, </w:t>
            </w:r>
            <w:hyperlink r:id="rId125" w:history="1">
              <w:r w:rsidRPr="00FC644D">
                <w:rPr>
                  <w:rStyle w:val="aa"/>
                  <w:lang w:val="en-US"/>
                </w:rPr>
                <w:t>Olga</w:t>
              </w:r>
              <w:r w:rsidRPr="00FC644D">
                <w:rPr>
                  <w:rStyle w:val="aa"/>
                </w:rPr>
                <w:t>@</w:t>
              </w:r>
              <w:r w:rsidRPr="00FC644D">
                <w:rPr>
                  <w:rStyle w:val="aa"/>
                  <w:lang w:val="en-US"/>
                </w:rPr>
                <w:t>mail</w:t>
              </w:r>
              <w:r w:rsidRPr="00FC644D">
                <w:rPr>
                  <w:rStyle w:val="aa"/>
                </w:rPr>
                <w:t>.</w:t>
              </w:r>
              <w:proofErr w:type="spellStart"/>
              <w:r w:rsidRPr="00FC644D">
                <w:rPr>
                  <w:rStyle w:val="aa"/>
                  <w:lang w:val="en-US"/>
                </w:rPr>
                <w:t>ru</w:t>
              </w:r>
              <w:proofErr w:type="spellEnd"/>
            </w:hyperlink>
            <w:r w:rsidRPr="00FC644D">
              <w:t xml:space="preserve"> </w:t>
            </w:r>
          </w:p>
          <w:p w:rsidR="00A00125" w:rsidRPr="00FC644D" w:rsidRDefault="00A00125" w:rsidP="00197752">
            <w:r w:rsidRPr="00FC644D">
              <w:t xml:space="preserve">Концертмейстер Ольга Петровна Дога  </w:t>
            </w:r>
          </w:p>
        </w:tc>
        <w:tc>
          <w:tcPr>
            <w:tcW w:w="1701" w:type="dxa"/>
          </w:tcPr>
          <w:p w:rsidR="00A00125" w:rsidRPr="00FC644D" w:rsidRDefault="00A00125" w:rsidP="00197752">
            <w:r w:rsidRPr="00FC644D">
              <w:t>ОАО «Буратино»</w:t>
            </w:r>
          </w:p>
          <w:p w:rsidR="00A00125" w:rsidRPr="00FC644D" w:rsidRDefault="00A00125" w:rsidP="00197752">
            <w:r w:rsidRPr="00FC644D">
              <w:t>Директор</w:t>
            </w:r>
          </w:p>
          <w:p w:rsidR="00A00125" w:rsidRPr="00FC644D" w:rsidRDefault="00A00125" w:rsidP="00197752">
            <w:r w:rsidRPr="00FC644D">
              <w:t>Иван Иванович Пеньков -</w:t>
            </w:r>
          </w:p>
          <w:p w:rsidR="00A00125" w:rsidRPr="00FC644D" w:rsidRDefault="00A00125" w:rsidP="00197752">
            <w:r w:rsidRPr="00FC644D">
              <w:t>Финансовая поддержка</w:t>
            </w:r>
          </w:p>
        </w:tc>
      </w:tr>
      <w:tr w:rsidR="00A00125" w:rsidRPr="00FC644D" w:rsidTr="00944FFA">
        <w:tc>
          <w:tcPr>
            <w:tcW w:w="363" w:type="dxa"/>
          </w:tcPr>
          <w:p w:rsidR="00A00125" w:rsidRPr="00FC644D" w:rsidRDefault="00A00125" w:rsidP="00197752">
            <w:r w:rsidRPr="00FC644D">
              <w:t>2</w:t>
            </w:r>
          </w:p>
        </w:tc>
        <w:tc>
          <w:tcPr>
            <w:tcW w:w="2155" w:type="dxa"/>
          </w:tcPr>
          <w:p w:rsidR="00A00125" w:rsidRPr="00FC644D" w:rsidRDefault="00A00125" w:rsidP="00197752">
            <w:r w:rsidRPr="00FC644D">
              <w:rPr>
                <w:b/>
              </w:rPr>
              <w:t>Хореография</w:t>
            </w:r>
          </w:p>
          <w:p w:rsidR="00A00125" w:rsidRPr="00FC644D" w:rsidRDefault="00A00125" w:rsidP="00197752">
            <w:r w:rsidRPr="00FC644D">
              <w:t>танец «Весенний хоровод»</w:t>
            </w:r>
          </w:p>
          <w:p w:rsidR="00A00125" w:rsidRPr="00FC644D" w:rsidRDefault="00A00125" w:rsidP="00197752"/>
        </w:tc>
        <w:tc>
          <w:tcPr>
            <w:tcW w:w="2268" w:type="dxa"/>
          </w:tcPr>
          <w:p w:rsidR="00A00125" w:rsidRPr="00FC644D" w:rsidRDefault="00A00125" w:rsidP="00197752">
            <w:r w:rsidRPr="00FC644D">
              <w:t xml:space="preserve">Ансамбль «Ручеёк» </w:t>
            </w:r>
          </w:p>
          <w:p w:rsidR="00A00125" w:rsidRPr="00FC644D" w:rsidRDefault="00A00125" w:rsidP="00197752">
            <w:r w:rsidRPr="00FC644D">
              <w:t>младшая  группа</w:t>
            </w:r>
          </w:p>
          <w:p w:rsidR="00A00125" w:rsidRPr="00FC644D" w:rsidRDefault="00A00125" w:rsidP="00197752">
            <w:r w:rsidRPr="00FC644D">
              <w:t xml:space="preserve"> (7-8 лет) </w:t>
            </w:r>
          </w:p>
          <w:p w:rsidR="00A00125" w:rsidRPr="00FC644D" w:rsidRDefault="00A00125" w:rsidP="00197752">
            <w:r w:rsidRPr="00FC644D">
              <w:t>12 чел</w:t>
            </w:r>
          </w:p>
        </w:tc>
        <w:tc>
          <w:tcPr>
            <w:tcW w:w="851" w:type="dxa"/>
          </w:tcPr>
          <w:p w:rsidR="00A00125" w:rsidRPr="00FC644D" w:rsidRDefault="00A00125" w:rsidP="00197752">
            <w:r w:rsidRPr="00FC644D">
              <w:t>2 мин 46сек</w:t>
            </w:r>
          </w:p>
          <w:p w:rsidR="00A00125" w:rsidRPr="00FC644D" w:rsidRDefault="00A00125" w:rsidP="00197752"/>
        </w:tc>
        <w:tc>
          <w:tcPr>
            <w:tcW w:w="2693" w:type="dxa"/>
          </w:tcPr>
          <w:p w:rsidR="00A00125" w:rsidRPr="00FC644D" w:rsidRDefault="00A00125" w:rsidP="00197752">
            <w:r w:rsidRPr="00FC644D">
              <w:t>Хореограф  Петр Александрович Зарайский</w:t>
            </w:r>
          </w:p>
          <w:p w:rsidR="00A00125" w:rsidRPr="00FC644D" w:rsidRDefault="00A00125" w:rsidP="00197752">
            <w:pPr>
              <w:rPr>
                <w:b/>
              </w:rPr>
            </w:pPr>
            <w:r w:rsidRPr="00FC644D">
              <w:t xml:space="preserve"> </w:t>
            </w:r>
            <w:r w:rsidRPr="00FC644D">
              <w:rPr>
                <w:b/>
              </w:rPr>
              <w:t>8-975-345-55-16</w:t>
            </w:r>
          </w:p>
        </w:tc>
        <w:tc>
          <w:tcPr>
            <w:tcW w:w="1701" w:type="dxa"/>
          </w:tcPr>
          <w:p w:rsidR="00A00125" w:rsidRPr="00FC644D" w:rsidRDefault="00A00125" w:rsidP="00197752">
            <w:r w:rsidRPr="00FC644D">
              <w:t>Ирина Петровна Лунева – костюмы для девочек</w:t>
            </w:r>
          </w:p>
        </w:tc>
      </w:tr>
      <w:tr w:rsidR="00A00125" w:rsidRPr="00FC644D" w:rsidTr="00944FFA">
        <w:trPr>
          <w:trHeight w:val="286"/>
        </w:trPr>
        <w:tc>
          <w:tcPr>
            <w:tcW w:w="363" w:type="dxa"/>
          </w:tcPr>
          <w:p w:rsidR="00A00125" w:rsidRPr="00FC644D" w:rsidRDefault="00A00125" w:rsidP="00197752">
            <w:r w:rsidRPr="00FC644D">
              <w:t>3</w:t>
            </w:r>
          </w:p>
        </w:tc>
        <w:tc>
          <w:tcPr>
            <w:tcW w:w="2155" w:type="dxa"/>
          </w:tcPr>
          <w:p w:rsidR="00A00125" w:rsidRPr="00FC644D" w:rsidRDefault="00A00125" w:rsidP="00197752">
            <w:pPr>
              <w:rPr>
                <w:b/>
              </w:rPr>
            </w:pPr>
            <w:r w:rsidRPr="00FC644D">
              <w:rPr>
                <w:b/>
              </w:rPr>
              <w:t>Художественное слово</w:t>
            </w:r>
            <w:r w:rsidRPr="00FC644D">
              <w:t xml:space="preserve"> </w:t>
            </w:r>
            <w:proofErr w:type="spellStart"/>
            <w:r w:rsidRPr="00FC644D">
              <w:t>стих-ие</w:t>
            </w:r>
            <w:proofErr w:type="spellEnd"/>
            <w:r w:rsidRPr="00FC644D">
              <w:t xml:space="preserve"> «Пасха к нам пришла» авт. </w:t>
            </w:r>
            <w:proofErr w:type="spellStart"/>
            <w:r w:rsidRPr="00FC644D">
              <w:t>неизв</w:t>
            </w:r>
            <w:proofErr w:type="spellEnd"/>
            <w:r w:rsidRPr="00FC644D">
              <w:t>.</w:t>
            </w:r>
          </w:p>
        </w:tc>
        <w:tc>
          <w:tcPr>
            <w:tcW w:w="2268" w:type="dxa"/>
          </w:tcPr>
          <w:p w:rsidR="00A00125" w:rsidRPr="00FC644D" w:rsidRDefault="00A00125" w:rsidP="00197752">
            <w:r w:rsidRPr="00FC644D">
              <w:t xml:space="preserve">Иван </w:t>
            </w:r>
            <w:proofErr w:type="spellStart"/>
            <w:r w:rsidRPr="00FC644D">
              <w:t>Замешаев</w:t>
            </w:r>
            <w:proofErr w:type="spellEnd"/>
            <w:r w:rsidRPr="00FC644D">
              <w:t xml:space="preserve">  (13 лет)</w:t>
            </w:r>
          </w:p>
          <w:p w:rsidR="00A00125" w:rsidRPr="00FC644D" w:rsidRDefault="00A00125" w:rsidP="00197752">
            <w:r w:rsidRPr="00FC644D">
              <w:t>1 чел</w:t>
            </w:r>
          </w:p>
          <w:p w:rsidR="00A00125" w:rsidRPr="00FC644D" w:rsidRDefault="00A00125" w:rsidP="00197752"/>
        </w:tc>
        <w:tc>
          <w:tcPr>
            <w:tcW w:w="851" w:type="dxa"/>
          </w:tcPr>
          <w:p w:rsidR="00A00125" w:rsidRPr="00FC644D" w:rsidRDefault="00A00125" w:rsidP="00197752">
            <w:r w:rsidRPr="00FC644D">
              <w:t>1 мин 10сек</w:t>
            </w:r>
          </w:p>
          <w:p w:rsidR="00A00125" w:rsidRPr="00FC644D" w:rsidRDefault="00A00125" w:rsidP="00197752"/>
        </w:tc>
        <w:tc>
          <w:tcPr>
            <w:tcW w:w="2693" w:type="dxa"/>
          </w:tcPr>
          <w:p w:rsidR="00A00125" w:rsidRPr="00FC644D" w:rsidRDefault="00A00125" w:rsidP="00197752">
            <w:r w:rsidRPr="00FC644D">
              <w:t xml:space="preserve">Художественный руководитель Светлана Витальевна </w:t>
            </w:r>
            <w:proofErr w:type="spellStart"/>
            <w:r w:rsidRPr="00FC644D">
              <w:t>Любова</w:t>
            </w:r>
            <w:proofErr w:type="spellEnd"/>
          </w:p>
          <w:p w:rsidR="00A00125" w:rsidRPr="00FC644D" w:rsidRDefault="00A00125" w:rsidP="00197752">
            <w:pPr>
              <w:rPr>
                <w:b/>
              </w:rPr>
            </w:pPr>
            <w:r w:rsidRPr="00FC644D">
              <w:rPr>
                <w:b/>
              </w:rPr>
              <w:t xml:space="preserve"> 8-911-788-34-24</w:t>
            </w:r>
          </w:p>
        </w:tc>
        <w:tc>
          <w:tcPr>
            <w:tcW w:w="1701" w:type="dxa"/>
          </w:tcPr>
          <w:p w:rsidR="00A00125" w:rsidRPr="00FC644D" w:rsidRDefault="00A00125" w:rsidP="00197752">
            <w:r w:rsidRPr="00FC644D">
              <w:t>Николай Васильевич</w:t>
            </w:r>
          </w:p>
          <w:p w:rsidR="00A00125" w:rsidRPr="00FC644D" w:rsidRDefault="00A00125" w:rsidP="00197752">
            <w:proofErr w:type="spellStart"/>
            <w:r w:rsidRPr="00FC644D">
              <w:t>Замешаев</w:t>
            </w:r>
            <w:proofErr w:type="spellEnd"/>
            <w:r w:rsidRPr="00FC644D">
              <w:t xml:space="preserve"> -</w:t>
            </w:r>
          </w:p>
          <w:p w:rsidR="00A00125" w:rsidRPr="00FC644D" w:rsidRDefault="00A00125" w:rsidP="00197752">
            <w:r w:rsidRPr="00FC644D">
              <w:t>транспорт</w:t>
            </w:r>
          </w:p>
        </w:tc>
      </w:tr>
    </w:tbl>
    <w:p w:rsidR="007360D7" w:rsidRPr="00FC644D" w:rsidRDefault="00A00125" w:rsidP="00197752">
      <w:pPr>
        <w:rPr>
          <w:b/>
        </w:rPr>
      </w:pPr>
      <w:r w:rsidRPr="00FC644D">
        <w:rPr>
          <w:b/>
        </w:rPr>
        <w:t xml:space="preserve">             </w:t>
      </w:r>
    </w:p>
    <w:p w:rsidR="00A00125" w:rsidRPr="00FC644D" w:rsidRDefault="00A00125" w:rsidP="00197752">
      <w:pPr>
        <w:rPr>
          <w:b/>
        </w:rPr>
      </w:pPr>
      <w:r w:rsidRPr="00FC644D">
        <w:rPr>
          <w:b/>
        </w:rPr>
        <w:t xml:space="preserve"> Всего:                       14 чел                     5 мин 10 сек</w:t>
      </w:r>
    </w:p>
    <w:p w:rsidR="00A00125" w:rsidRPr="00FC644D" w:rsidRDefault="00A00125" w:rsidP="00197752">
      <w:pPr>
        <w:rPr>
          <w:b/>
        </w:rPr>
      </w:pPr>
    </w:p>
    <w:p w:rsidR="00A00125" w:rsidRPr="00FC644D" w:rsidRDefault="00A00125" w:rsidP="00B57074">
      <w:pPr>
        <w:jc w:val="right"/>
        <w:rPr>
          <w:b/>
        </w:rPr>
      </w:pPr>
      <w:r w:rsidRPr="00FC644D">
        <w:rPr>
          <w:b/>
        </w:rPr>
        <w:t xml:space="preserve">                          Приложение</w:t>
      </w:r>
      <w:r w:rsidR="00B57074" w:rsidRPr="00FC644D">
        <w:rPr>
          <w:b/>
        </w:rPr>
        <w:t xml:space="preserve"> № </w:t>
      </w:r>
      <w:r w:rsidRPr="00FC644D">
        <w:rPr>
          <w:b/>
        </w:rPr>
        <w:t xml:space="preserve">2                             </w:t>
      </w:r>
    </w:p>
    <w:p w:rsidR="00B57074" w:rsidRPr="00FC644D" w:rsidRDefault="00A00125" w:rsidP="00B57074">
      <w:pPr>
        <w:jc w:val="right"/>
        <w:rPr>
          <w:b/>
        </w:rPr>
      </w:pPr>
      <w:r w:rsidRPr="00FC644D">
        <w:rPr>
          <w:b/>
        </w:rPr>
        <w:t xml:space="preserve">                                                                                к  положению «О проведении V</w:t>
      </w:r>
      <w:r w:rsidRPr="00FC644D">
        <w:rPr>
          <w:b/>
          <w:lang w:val="en-US"/>
        </w:rPr>
        <w:t>I</w:t>
      </w:r>
      <w:r w:rsidRPr="00FC644D">
        <w:rPr>
          <w:b/>
        </w:rPr>
        <w:t xml:space="preserve"> областного</w:t>
      </w:r>
      <w:r w:rsidR="00B57074" w:rsidRPr="00FC644D">
        <w:rPr>
          <w:b/>
        </w:rPr>
        <w:t xml:space="preserve"> </w:t>
      </w:r>
      <w:r w:rsidRPr="00FC644D">
        <w:rPr>
          <w:b/>
        </w:rPr>
        <w:t xml:space="preserve"> Фестиваля детского</w:t>
      </w:r>
    </w:p>
    <w:p w:rsidR="00A00125" w:rsidRPr="00FC644D" w:rsidRDefault="00A00125" w:rsidP="00B57074">
      <w:pPr>
        <w:jc w:val="right"/>
        <w:rPr>
          <w:b/>
        </w:rPr>
      </w:pPr>
      <w:r w:rsidRPr="00FC644D">
        <w:rPr>
          <w:b/>
        </w:rPr>
        <w:t xml:space="preserve"> и  юношеского творчества</w:t>
      </w:r>
    </w:p>
    <w:p w:rsidR="00A00125" w:rsidRPr="00FC644D" w:rsidRDefault="00A00125" w:rsidP="00B57074">
      <w:pPr>
        <w:jc w:val="right"/>
        <w:rPr>
          <w:b/>
        </w:rPr>
      </w:pPr>
      <w:r w:rsidRPr="00FC644D">
        <w:rPr>
          <w:b/>
        </w:rPr>
        <w:t xml:space="preserve">                                                                                       «Пасхальная капель» 2015 г».                                                                                                                                                                </w:t>
      </w:r>
    </w:p>
    <w:p w:rsidR="00A00125" w:rsidRPr="00FC644D" w:rsidRDefault="00A00125" w:rsidP="00197752">
      <w:pPr>
        <w:jc w:val="both"/>
        <w:rPr>
          <w:b/>
        </w:rPr>
      </w:pPr>
    </w:p>
    <w:p w:rsidR="00A00125" w:rsidRPr="00FC644D" w:rsidRDefault="00A00125" w:rsidP="00197752">
      <w:pPr>
        <w:jc w:val="both"/>
        <w:rPr>
          <w:b/>
        </w:rPr>
      </w:pPr>
      <w:r w:rsidRPr="00FC644D">
        <w:rPr>
          <w:b/>
        </w:rPr>
        <w:t xml:space="preserve">                     Конкурс художественно-прикладного творчества</w:t>
      </w:r>
    </w:p>
    <w:p w:rsidR="00A00125" w:rsidRPr="00FC644D" w:rsidRDefault="00A00125" w:rsidP="00197752">
      <w:pPr>
        <w:jc w:val="both"/>
      </w:pPr>
      <w:r w:rsidRPr="00FC644D">
        <w:t xml:space="preserve">Конкурс художественно-прикладного творчества проводится в три этапа. </w:t>
      </w:r>
    </w:p>
    <w:p w:rsidR="00A00125" w:rsidRPr="00FC644D" w:rsidRDefault="00A00125" w:rsidP="00197752">
      <w:pPr>
        <w:jc w:val="both"/>
      </w:pPr>
      <w:r w:rsidRPr="00FC644D">
        <w:rPr>
          <w:u w:val="single"/>
        </w:rPr>
        <w:t>Первый этап</w:t>
      </w:r>
      <w:r w:rsidRPr="00FC644D">
        <w:t xml:space="preserve"> – отборочный заочный. Он проводится на стадии подачи заявок по присланным фотографиям работ. </w:t>
      </w:r>
    </w:p>
    <w:p w:rsidR="00A00125" w:rsidRPr="00FC644D" w:rsidRDefault="00A00125" w:rsidP="00197752">
      <w:pPr>
        <w:jc w:val="both"/>
      </w:pPr>
      <w:r w:rsidRPr="00FC644D">
        <w:rPr>
          <w:u w:val="single"/>
        </w:rPr>
        <w:t>Второй этап</w:t>
      </w:r>
      <w:r w:rsidRPr="00FC644D">
        <w:t xml:space="preserve"> – 24 апреля в 11.00 в ДК «Тольятти». Участники конкурса за час до указанного времени привозят  свои работы, отобранные на </w:t>
      </w:r>
      <w:proofErr w:type="gramStart"/>
      <w:r w:rsidRPr="00FC644D">
        <w:t>первом</w:t>
      </w:r>
      <w:proofErr w:type="gramEnd"/>
      <w:r w:rsidRPr="00FC644D">
        <w:t xml:space="preserve"> этапе конкурса, и располагают их в отведённом месте.  Жюри конкурса </w:t>
      </w:r>
      <w:proofErr w:type="gramStart"/>
      <w:r w:rsidRPr="00FC644D">
        <w:t>определяет лауреатов и доводит</w:t>
      </w:r>
      <w:proofErr w:type="gramEnd"/>
      <w:r w:rsidRPr="00FC644D">
        <w:t xml:space="preserve"> своё решение до участников.  </w:t>
      </w:r>
    </w:p>
    <w:p w:rsidR="00A00125" w:rsidRPr="00FC644D" w:rsidRDefault="00A00125" w:rsidP="00197752">
      <w:pPr>
        <w:jc w:val="both"/>
      </w:pPr>
      <w:r w:rsidRPr="00FC644D">
        <w:rPr>
          <w:u w:val="single"/>
        </w:rPr>
        <w:t>Третий этап</w:t>
      </w:r>
      <w:r w:rsidRPr="00FC644D">
        <w:t xml:space="preserve"> – 26 апреля в 12.00 в ДК «Тольятти». В день заключительного гала-концерта Фестиваля в </w:t>
      </w:r>
      <w:proofErr w:type="gramStart"/>
      <w:r w:rsidRPr="00FC644D">
        <w:t>конкурсе</w:t>
      </w:r>
      <w:proofErr w:type="gramEnd"/>
      <w:r w:rsidRPr="00FC644D">
        <w:t xml:space="preserve"> – выставке принимают  участие лауреаты конкурса художественно-прикладного творчества.</w:t>
      </w:r>
    </w:p>
    <w:p w:rsidR="00A00125" w:rsidRPr="00FC644D" w:rsidRDefault="00A00125" w:rsidP="00197752">
      <w:pPr>
        <w:jc w:val="both"/>
      </w:pPr>
      <w:r w:rsidRPr="00FC644D">
        <w:t>Размер выставленной экспозиции от одного учреждения не должен превышать площадь письменного стола. Допускаются стойки и стенды, подготовленные участниками.</w:t>
      </w:r>
    </w:p>
    <w:p w:rsidR="00A00125" w:rsidRPr="00FC644D" w:rsidRDefault="00A00125" w:rsidP="00197752">
      <w:pPr>
        <w:jc w:val="both"/>
        <w:rPr>
          <w:b/>
        </w:rPr>
      </w:pPr>
    </w:p>
    <w:p w:rsidR="00A00125" w:rsidRPr="00FC644D" w:rsidRDefault="00A00125" w:rsidP="00197752">
      <w:pPr>
        <w:jc w:val="both"/>
        <w:rPr>
          <w:b/>
        </w:rPr>
      </w:pPr>
      <w:r w:rsidRPr="00FC644D">
        <w:rPr>
          <w:b/>
        </w:rPr>
        <w:t xml:space="preserve">  Критерии оценки творческих работ</w:t>
      </w:r>
    </w:p>
    <w:p w:rsidR="00A00125" w:rsidRPr="00FC644D" w:rsidRDefault="00A00125" w:rsidP="00197752">
      <w:r w:rsidRPr="00FC644D">
        <w:t>1. Оригинальность замысла и его соответствие целям Фестиваля</w:t>
      </w:r>
    </w:p>
    <w:p w:rsidR="00A00125" w:rsidRPr="00FC644D" w:rsidRDefault="00A00125" w:rsidP="00197752">
      <w:r w:rsidRPr="00FC644D">
        <w:t>2. Грамотное создание творческих композиций, раскрывающих духовное богатство автора</w:t>
      </w:r>
    </w:p>
    <w:p w:rsidR="00A00125" w:rsidRPr="00FC644D" w:rsidRDefault="00A00125" w:rsidP="00197752">
      <w:r w:rsidRPr="00FC644D">
        <w:t>3. Наличие индивидуальных творческих особенностей</w:t>
      </w:r>
    </w:p>
    <w:p w:rsidR="00A00125" w:rsidRPr="00FC644D" w:rsidRDefault="00A00125" w:rsidP="00197752">
      <w:r w:rsidRPr="00FC644D">
        <w:t>4. Уровень творческого мастерства</w:t>
      </w:r>
    </w:p>
    <w:p w:rsidR="00A00125" w:rsidRPr="00FC644D" w:rsidRDefault="00A00125" w:rsidP="00197752">
      <w:pPr>
        <w:rPr>
          <w:b/>
          <w:i/>
        </w:rPr>
      </w:pPr>
      <w:r w:rsidRPr="00FC644D">
        <w:rPr>
          <w:b/>
          <w:i/>
        </w:rPr>
        <w:t xml:space="preserve">    </w:t>
      </w:r>
    </w:p>
    <w:p w:rsidR="00A00125" w:rsidRPr="00FC644D" w:rsidRDefault="00A00125" w:rsidP="00197752">
      <w:pPr>
        <w:rPr>
          <w:b/>
          <w:bCs/>
        </w:rPr>
      </w:pPr>
      <w:r w:rsidRPr="00FC644D">
        <w:rPr>
          <w:b/>
          <w:i/>
        </w:rPr>
        <w:t xml:space="preserve">       </w:t>
      </w:r>
      <w:r w:rsidRPr="00FC644D">
        <w:rPr>
          <w:b/>
          <w:bCs/>
        </w:rPr>
        <w:t xml:space="preserve">Участники конкурса </w:t>
      </w:r>
      <w:r w:rsidRPr="00FC644D">
        <w:rPr>
          <w:b/>
        </w:rPr>
        <w:t>художественно-прикладного творчества</w:t>
      </w:r>
    </w:p>
    <w:p w:rsidR="00A00125" w:rsidRPr="00FC644D" w:rsidRDefault="00A00125" w:rsidP="00197752">
      <w:pPr>
        <w:jc w:val="both"/>
      </w:pPr>
      <w:r w:rsidRPr="00FC644D">
        <w:t xml:space="preserve">      В конкурсе могут принять участие дети и подростки до 18 лет включительно из общеобразовательных и дошкольных учреждений, воскресных школ, </w:t>
      </w:r>
      <w:r w:rsidRPr="00FC644D">
        <w:lastRenderedPageBreak/>
        <w:t xml:space="preserve">специализированных учреждений и учреждений дополнительного образования, самостоятельные художники. </w:t>
      </w:r>
    </w:p>
    <w:p w:rsidR="00A00125" w:rsidRPr="00FC644D" w:rsidRDefault="00A00125" w:rsidP="00197752">
      <w:pPr>
        <w:pStyle w:val="af"/>
        <w:spacing w:before="0" w:beforeAutospacing="0" w:after="0" w:afterAutospacing="0"/>
      </w:pPr>
      <w:r w:rsidRPr="00FC644D">
        <w:t xml:space="preserve">       Возрастные группы участников конкурса:</w:t>
      </w:r>
      <w:r w:rsidRPr="00FC644D">
        <w:br/>
        <w:t xml:space="preserve">  первая группа – до 9 лет</w:t>
      </w:r>
      <w:r w:rsidRPr="00FC644D">
        <w:br/>
        <w:t xml:space="preserve">  вторая группа – 10-13 лет</w:t>
      </w:r>
      <w:r w:rsidRPr="00FC644D">
        <w:br/>
        <w:t xml:space="preserve">  третья группа – 14-18 лет</w:t>
      </w:r>
    </w:p>
    <w:p w:rsidR="00A00125" w:rsidRPr="00FC644D" w:rsidRDefault="00A00125" w:rsidP="00197752">
      <w:pPr>
        <w:jc w:val="both"/>
      </w:pPr>
    </w:p>
    <w:p w:rsidR="00A00125" w:rsidRPr="00FC644D" w:rsidRDefault="00A00125" w:rsidP="00197752">
      <w:pPr>
        <w:jc w:val="both"/>
        <w:rPr>
          <w:b/>
        </w:rPr>
      </w:pPr>
      <w:r w:rsidRPr="00FC644D">
        <w:t xml:space="preserve">  </w:t>
      </w:r>
      <w:r w:rsidRPr="00FC644D">
        <w:rPr>
          <w:b/>
          <w:i/>
        </w:rPr>
        <w:t xml:space="preserve">     </w:t>
      </w:r>
      <w:r w:rsidRPr="00FC644D">
        <w:rPr>
          <w:b/>
        </w:rPr>
        <w:t xml:space="preserve">Требования к оформлению конкурсных работ </w:t>
      </w:r>
    </w:p>
    <w:p w:rsidR="00A00125" w:rsidRPr="00FC644D" w:rsidRDefault="00A00125" w:rsidP="00197752">
      <w:pPr>
        <w:pStyle w:val="af"/>
        <w:spacing w:before="0" w:beforeAutospacing="0" w:after="0" w:afterAutospacing="0"/>
      </w:pPr>
      <w:r w:rsidRPr="00FC644D">
        <w:t>-  формат рисунка  не более  А3,  паспарту</w:t>
      </w:r>
    </w:p>
    <w:p w:rsidR="00A00125" w:rsidRPr="00FC644D" w:rsidRDefault="00A00125" w:rsidP="00197752">
      <w:pPr>
        <w:pStyle w:val="af"/>
        <w:spacing w:before="0" w:beforeAutospacing="0" w:after="0" w:afterAutospacing="0"/>
      </w:pPr>
      <w:r w:rsidRPr="00FC644D">
        <w:t xml:space="preserve">-  размер поделки не более 50х50 см </w:t>
      </w:r>
    </w:p>
    <w:p w:rsidR="00A00125" w:rsidRPr="00FC644D" w:rsidRDefault="00A00125" w:rsidP="00197752">
      <w:pPr>
        <w:pStyle w:val="af"/>
        <w:spacing w:before="0" w:beforeAutospacing="0" w:after="0" w:afterAutospacing="0"/>
      </w:pPr>
      <w:r w:rsidRPr="00FC644D">
        <w:t>-  наличие визитки  размером 4х8 см,  содержащей следующие данные: фамилия, имя автора; возраст автора; название конкурсной работы; год выполнения работы; материал и техника исполнения работы; название образовательного учреждения, ФИО  педагога</w:t>
      </w:r>
    </w:p>
    <w:p w:rsidR="00A00125" w:rsidRPr="00FC644D" w:rsidRDefault="00A00125" w:rsidP="00197752">
      <w:pPr>
        <w:pStyle w:val="af"/>
        <w:spacing w:before="0" w:beforeAutospacing="0" w:after="0" w:afterAutospacing="0"/>
      </w:pPr>
      <w:r w:rsidRPr="00FC644D">
        <w:t xml:space="preserve"> – работа должна соответствовать возрастным особенностям ребенка</w:t>
      </w:r>
    </w:p>
    <w:p w:rsidR="00A00125" w:rsidRPr="00FC644D" w:rsidRDefault="00A00125" w:rsidP="00197752">
      <w:pPr>
        <w:pStyle w:val="af"/>
        <w:spacing w:before="0" w:beforeAutospacing="0" w:after="0" w:afterAutospacing="0"/>
      </w:pPr>
    </w:p>
    <w:p w:rsidR="00A00125" w:rsidRPr="00FC644D" w:rsidRDefault="00A00125" w:rsidP="00197752">
      <w:pPr>
        <w:jc w:val="both"/>
      </w:pPr>
      <w:r w:rsidRPr="00FC644D">
        <w:rPr>
          <w:b/>
        </w:rPr>
        <w:t xml:space="preserve">Каждую творческую работу на выставке автор должен представлять лично! </w:t>
      </w:r>
      <w:r w:rsidRPr="00FC644D">
        <w:rPr>
          <w:i/>
        </w:rPr>
        <w:t xml:space="preserve">(за исключением </w:t>
      </w:r>
      <w:proofErr w:type="gramStart"/>
      <w:r w:rsidRPr="00FC644D">
        <w:rPr>
          <w:i/>
        </w:rPr>
        <w:t>заболевших</w:t>
      </w:r>
      <w:proofErr w:type="gramEnd"/>
      <w:r w:rsidRPr="00FC644D">
        <w:rPr>
          <w:i/>
        </w:rPr>
        <w:t xml:space="preserve"> на момент выставки и участников  в возрасте  до 6 лет).</w:t>
      </w:r>
      <w:r w:rsidRPr="00FC644D">
        <w:t xml:space="preserve"> Участие в </w:t>
      </w:r>
      <w:proofErr w:type="gramStart"/>
      <w:r w:rsidRPr="00FC644D">
        <w:t>конкурсе</w:t>
      </w:r>
      <w:proofErr w:type="gramEnd"/>
      <w:r w:rsidRPr="00FC644D">
        <w:t xml:space="preserve"> художественно-прикладного творчества засчитывается при условии нахождения экспонатов от начала  до конца  работы выставки.</w:t>
      </w:r>
    </w:p>
    <w:p w:rsidR="00A00125" w:rsidRPr="00FC644D" w:rsidRDefault="00A00125" w:rsidP="00197752">
      <w:pPr>
        <w:jc w:val="center"/>
        <w:rPr>
          <w:b/>
        </w:rPr>
      </w:pPr>
    </w:p>
    <w:p w:rsidR="00A00125" w:rsidRPr="00FC644D" w:rsidRDefault="00A00125" w:rsidP="00197752">
      <w:pPr>
        <w:jc w:val="both"/>
      </w:pPr>
      <w:r w:rsidRPr="00FC644D">
        <w:t>Лауреаты конкурса художественно-прикладного творчества награждаются дипломами, а организации – грамотами (сертификатами) за участие.  Дата и место награждения сообщаются дополнительно.</w:t>
      </w:r>
    </w:p>
    <w:p w:rsidR="00A00125" w:rsidRPr="00FC644D" w:rsidRDefault="00A00125" w:rsidP="00197752">
      <w:pPr>
        <w:jc w:val="both"/>
      </w:pPr>
      <w:r w:rsidRPr="00FC644D">
        <w:t>На третьем этапе конкурса художественно-прикладного творчества, проходящем 26 апреля в день заключительного гала-концерта Фестиваля «Пасхальная капель»,  жюри определяет среди лауреатов лучших авторов  работ в следующих номинациях:</w:t>
      </w:r>
    </w:p>
    <w:p w:rsidR="00A00125" w:rsidRPr="00FC644D" w:rsidRDefault="00A00125" w:rsidP="0069543B">
      <w:pPr>
        <w:numPr>
          <w:ilvl w:val="0"/>
          <w:numId w:val="6"/>
        </w:numPr>
        <w:ind w:firstLine="0"/>
        <w:jc w:val="both"/>
      </w:pPr>
      <w:r w:rsidRPr="00FC644D">
        <w:t xml:space="preserve"> Многофигурная композиция</w:t>
      </w:r>
    </w:p>
    <w:p w:rsidR="00A00125" w:rsidRPr="00FC644D" w:rsidRDefault="00A00125" w:rsidP="0069543B">
      <w:pPr>
        <w:numPr>
          <w:ilvl w:val="0"/>
          <w:numId w:val="6"/>
        </w:numPr>
        <w:ind w:firstLine="0"/>
        <w:jc w:val="both"/>
      </w:pPr>
      <w:r w:rsidRPr="00FC644D">
        <w:t xml:space="preserve"> </w:t>
      </w:r>
      <w:proofErr w:type="spellStart"/>
      <w:r w:rsidRPr="00FC644D">
        <w:t>Однофигурная</w:t>
      </w:r>
      <w:proofErr w:type="spellEnd"/>
      <w:r w:rsidRPr="00FC644D">
        <w:t xml:space="preserve"> композиция</w:t>
      </w:r>
    </w:p>
    <w:p w:rsidR="00A00125" w:rsidRPr="00FC644D" w:rsidRDefault="00A00125" w:rsidP="0069543B">
      <w:pPr>
        <w:numPr>
          <w:ilvl w:val="0"/>
          <w:numId w:val="6"/>
        </w:numPr>
        <w:ind w:firstLine="0"/>
        <w:jc w:val="both"/>
      </w:pPr>
      <w:r w:rsidRPr="00FC644D">
        <w:t xml:space="preserve"> Портретная композиция</w:t>
      </w:r>
    </w:p>
    <w:p w:rsidR="00A00125" w:rsidRPr="00FC644D" w:rsidRDefault="00A00125" w:rsidP="0069543B">
      <w:pPr>
        <w:numPr>
          <w:ilvl w:val="0"/>
          <w:numId w:val="6"/>
        </w:numPr>
        <w:ind w:firstLine="0"/>
        <w:jc w:val="both"/>
      </w:pPr>
      <w:r w:rsidRPr="00FC644D">
        <w:t xml:space="preserve"> Натюрморт</w:t>
      </w:r>
    </w:p>
    <w:p w:rsidR="00A00125" w:rsidRPr="00FC644D" w:rsidRDefault="00A00125" w:rsidP="0069543B">
      <w:pPr>
        <w:numPr>
          <w:ilvl w:val="0"/>
          <w:numId w:val="6"/>
        </w:numPr>
        <w:ind w:firstLine="0"/>
        <w:jc w:val="both"/>
      </w:pPr>
      <w:r w:rsidRPr="00FC644D">
        <w:t xml:space="preserve"> Пейзаж</w:t>
      </w:r>
    </w:p>
    <w:p w:rsidR="00A00125" w:rsidRPr="00FC644D" w:rsidRDefault="00A00125" w:rsidP="00197752">
      <w:pPr>
        <w:jc w:val="both"/>
      </w:pPr>
      <w:r w:rsidRPr="00FC644D">
        <w:t xml:space="preserve">         Попечительский совет Православного детского лагеря «Благовещенский» учредил специальный </w:t>
      </w:r>
      <w:proofErr w:type="spellStart"/>
      <w:r w:rsidRPr="00FC644D">
        <w:t>произ</w:t>
      </w:r>
      <w:proofErr w:type="spellEnd"/>
      <w:r w:rsidRPr="00FC644D">
        <w:t xml:space="preserve"> - Путевка в лагерь на одну смену летом 2015года - одному из участников конкурса - «За лучшее раскрытие основной темы Фестиваля».</w:t>
      </w:r>
    </w:p>
    <w:p w:rsidR="00A00125" w:rsidRPr="00FC644D" w:rsidRDefault="00A00125" w:rsidP="00197752">
      <w:pPr>
        <w:rPr>
          <w:b/>
        </w:rPr>
      </w:pPr>
    </w:p>
    <w:p w:rsidR="00A00125" w:rsidRPr="00FC644D" w:rsidRDefault="00A00125" w:rsidP="00197752">
      <w:pPr>
        <w:jc w:val="center"/>
        <w:rPr>
          <w:b/>
        </w:rPr>
      </w:pPr>
    </w:p>
    <w:p w:rsidR="00A00125" w:rsidRPr="00FC644D" w:rsidRDefault="00A00125" w:rsidP="00197752">
      <w:pPr>
        <w:jc w:val="center"/>
        <w:rPr>
          <w:b/>
        </w:rPr>
      </w:pPr>
      <w:r w:rsidRPr="00FC644D">
        <w:rPr>
          <w:b/>
        </w:rPr>
        <w:t>Заявка</w:t>
      </w:r>
    </w:p>
    <w:p w:rsidR="00A00125" w:rsidRPr="00FC644D" w:rsidRDefault="00A00125" w:rsidP="00197752">
      <w:pPr>
        <w:jc w:val="center"/>
        <w:rPr>
          <w:b/>
        </w:rPr>
      </w:pPr>
      <w:r w:rsidRPr="00FC644D">
        <w:rPr>
          <w:b/>
        </w:rPr>
        <w:t xml:space="preserve">на участие в </w:t>
      </w:r>
      <w:proofErr w:type="gramStart"/>
      <w:r w:rsidRPr="00FC644D">
        <w:rPr>
          <w:b/>
        </w:rPr>
        <w:t>конкурсе</w:t>
      </w:r>
      <w:proofErr w:type="gramEnd"/>
      <w:r w:rsidRPr="00FC644D">
        <w:rPr>
          <w:b/>
        </w:rPr>
        <w:t xml:space="preserve"> художественно-прикладного творчества в рамках V</w:t>
      </w:r>
      <w:r w:rsidRPr="00FC644D">
        <w:rPr>
          <w:b/>
          <w:lang w:val="en-US"/>
        </w:rPr>
        <w:t>I</w:t>
      </w:r>
      <w:r w:rsidRPr="00FC644D">
        <w:rPr>
          <w:b/>
        </w:rPr>
        <w:t xml:space="preserve"> областного Фестиваля детского и юношеского творчества «Пасхальная капель» 2015 г.</w:t>
      </w:r>
    </w:p>
    <w:p w:rsidR="00A00125" w:rsidRPr="00FC644D" w:rsidRDefault="00A00125" w:rsidP="00197752">
      <w:pPr>
        <w:jc w:val="center"/>
        <w:rPr>
          <w:b/>
        </w:rPr>
      </w:pPr>
      <w:r w:rsidRPr="00FC644D">
        <w:rPr>
          <w:b/>
        </w:rPr>
        <w:t xml:space="preserve"> _</w:t>
      </w:r>
    </w:p>
    <w:p w:rsidR="00A00125" w:rsidRPr="00FC644D" w:rsidRDefault="00A00125" w:rsidP="00197752">
      <w:pPr>
        <w:jc w:val="center"/>
        <w:rPr>
          <w:b/>
          <w:i/>
        </w:rPr>
      </w:pPr>
      <w:r w:rsidRPr="00FC644D">
        <w:rPr>
          <w:i/>
        </w:rPr>
        <w:t xml:space="preserve">Полное наименование  учреждения, и.о.ф. (полностью) руководителя, телефон служебный, </w:t>
      </w:r>
      <w:r w:rsidRPr="00FC644D">
        <w:rPr>
          <w:b/>
          <w:i/>
        </w:rPr>
        <w:t>сотовый</w:t>
      </w:r>
      <w:r w:rsidRPr="00FC644D">
        <w:rPr>
          <w:i/>
        </w:rPr>
        <w:t xml:space="preserve">, </w:t>
      </w:r>
      <w:r w:rsidRPr="00FC644D">
        <w:rPr>
          <w:i/>
          <w:lang w:val="en-US"/>
        </w:rPr>
        <w:t>e</w:t>
      </w:r>
      <w:r w:rsidRPr="00FC644D">
        <w:rPr>
          <w:i/>
        </w:rPr>
        <w:t>-</w:t>
      </w:r>
      <w:r w:rsidRPr="00FC644D">
        <w:rPr>
          <w:i/>
          <w:lang w:val="en-US"/>
        </w:rPr>
        <w:t>mail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1559"/>
        <w:gridCol w:w="1701"/>
        <w:gridCol w:w="1422"/>
        <w:gridCol w:w="1838"/>
        <w:gridCol w:w="2126"/>
      </w:tblGrid>
      <w:tr w:rsidR="00A00125" w:rsidRPr="00FC644D" w:rsidTr="00944FFA">
        <w:trPr>
          <w:trHeight w:val="1785"/>
        </w:trPr>
        <w:tc>
          <w:tcPr>
            <w:tcW w:w="534" w:type="dxa"/>
          </w:tcPr>
          <w:p w:rsidR="00A00125" w:rsidRPr="00FC644D" w:rsidRDefault="00A00125" w:rsidP="00197752"/>
          <w:p w:rsidR="00A00125" w:rsidRPr="00FC644D" w:rsidRDefault="00A00125" w:rsidP="00197752">
            <w:r w:rsidRPr="00FC644D">
              <w:t>№</w:t>
            </w:r>
          </w:p>
        </w:tc>
        <w:tc>
          <w:tcPr>
            <w:tcW w:w="1559" w:type="dxa"/>
          </w:tcPr>
          <w:p w:rsidR="00A00125" w:rsidRPr="00FC644D" w:rsidRDefault="00A00125" w:rsidP="00197752"/>
          <w:p w:rsidR="00A00125" w:rsidRPr="00FC644D" w:rsidRDefault="00A00125" w:rsidP="00197752">
            <w:r w:rsidRPr="00FC644D">
              <w:t xml:space="preserve">Название работы  </w:t>
            </w:r>
          </w:p>
        </w:tc>
        <w:tc>
          <w:tcPr>
            <w:tcW w:w="1701" w:type="dxa"/>
          </w:tcPr>
          <w:p w:rsidR="00A00125" w:rsidRPr="00FC644D" w:rsidRDefault="00A00125" w:rsidP="00197752"/>
          <w:p w:rsidR="00A00125" w:rsidRPr="00FC644D" w:rsidRDefault="00A00125" w:rsidP="00197752">
            <w:r w:rsidRPr="00FC644D">
              <w:t>Имя Фамилия автора,</w:t>
            </w:r>
          </w:p>
          <w:p w:rsidR="00A00125" w:rsidRPr="00FC644D" w:rsidRDefault="00A00125" w:rsidP="00197752">
            <w:r w:rsidRPr="00FC644D">
              <w:t>возраст</w:t>
            </w:r>
          </w:p>
          <w:p w:rsidR="00A00125" w:rsidRPr="00FC644D" w:rsidRDefault="00A00125" w:rsidP="00197752"/>
        </w:tc>
        <w:tc>
          <w:tcPr>
            <w:tcW w:w="1422" w:type="dxa"/>
          </w:tcPr>
          <w:p w:rsidR="00A00125" w:rsidRPr="00FC644D" w:rsidRDefault="00A00125" w:rsidP="00197752"/>
          <w:p w:rsidR="00A00125" w:rsidRPr="00FC644D" w:rsidRDefault="00A00125" w:rsidP="00197752">
            <w:r w:rsidRPr="00FC644D">
              <w:t>Техника исполнения</w:t>
            </w:r>
          </w:p>
        </w:tc>
        <w:tc>
          <w:tcPr>
            <w:tcW w:w="1838" w:type="dxa"/>
          </w:tcPr>
          <w:p w:rsidR="00A00125" w:rsidRPr="00FC644D" w:rsidRDefault="00A00125" w:rsidP="00197752"/>
          <w:p w:rsidR="00A00125" w:rsidRPr="00FC644D" w:rsidRDefault="00A00125" w:rsidP="00197752">
            <w:r w:rsidRPr="00FC644D">
              <w:t>Имя, отчество, фамилия (полностью)</w:t>
            </w:r>
          </w:p>
          <w:p w:rsidR="00A00125" w:rsidRPr="00FC644D" w:rsidRDefault="00A00125" w:rsidP="00197752">
            <w:r w:rsidRPr="00FC644D">
              <w:t xml:space="preserve">  руководителя,  </w:t>
            </w:r>
          </w:p>
          <w:p w:rsidR="00A00125" w:rsidRPr="00FC644D" w:rsidRDefault="00A00125" w:rsidP="00197752">
            <w:r w:rsidRPr="00FC644D">
              <w:t xml:space="preserve">сотовый  телефон, </w:t>
            </w:r>
          </w:p>
          <w:p w:rsidR="00A00125" w:rsidRPr="00FC644D" w:rsidRDefault="00A00125" w:rsidP="00197752">
            <w:r w:rsidRPr="00FC644D">
              <w:rPr>
                <w:lang w:val="en-US"/>
              </w:rPr>
              <w:t>e</w:t>
            </w:r>
            <w:r w:rsidRPr="00FC644D">
              <w:t>-</w:t>
            </w:r>
            <w:r w:rsidRPr="00FC644D">
              <w:rPr>
                <w:lang w:val="en-US"/>
              </w:rPr>
              <w:t>mail</w:t>
            </w:r>
            <w:r w:rsidRPr="00FC644D">
              <w:t xml:space="preserve"> </w:t>
            </w:r>
          </w:p>
        </w:tc>
        <w:tc>
          <w:tcPr>
            <w:tcW w:w="2126" w:type="dxa"/>
          </w:tcPr>
          <w:p w:rsidR="00A00125" w:rsidRPr="00FC644D" w:rsidRDefault="00A00125" w:rsidP="00197752">
            <w:r w:rsidRPr="00FC644D">
              <w:t>Благотворитель (</w:t>
            </w:r>
            <w:r w:rsidRPr="00FC644D">
              <w:rPr>
                <w:i/>
              </w:rPr>
              <w:t>к заполнению не обязательно</w:t>
            </w:r>
            <w:r w:rsidRPr="00FC644D">
              <w:t>)</w:t>
            </w:r>
          </w:p>
          <w:p w:rsidR="00A00125" w:rsidRPr="00FC644D" w:rsidRDefault="00A00125" w:rsidP="00197752">
            <w:r w:rsidRPr="00FC644D">
              <w:rPr>
                <w:i/>
              </w:rPr>
              <w:t xml:space="preserve">Указывается в </w:t>
            </w:r>
            <w:proofErr w:type="gramStart"/>
            <w:r w:rsidRPr="00FC644D">
              <w:rPr>
                <w:i/>
              </w:rPr>
              <w:t>случае</w:t>
            </w:r>
            <w:proofErr w:type="gramEnd"/>
            <w:r w:rsidRPr="00FC644D">
              <w:rPr>
                <w:i/>
              </w:rPr>
              <w:t xml:space="preserve"> наличия таковых, для того чтобы их озвучить на концерте</w:t>
            </w:r>
          </w:p>
        </w:tc>
      </w:tr>
    </w:tbl>
    <w:p w:rsidR="00A00125" w:rsidRPr="00FC644D" w:rsidRDefault="00A00125" w:rsidP="00197752">
      <w:pPr>
        <w:rPr>
          <w:b/>
        </w:rPr>
      </w:pPr>
      <w:r w:rsidRPr="00FC644D">
        <w:t xml:space="preserve"> </w:t>
      </w:r>
      <w:r w:rsidRPr="00FC644D">
        <w:rPr>
          <w:b/>
        </w:rPr>
        <w:t>Всего работ:             Участников:</w:t>
      </w:r>
    </w:p>
    <w:p w:rsidR="00A00125" w:rsidRPr="00FC644D" w:rsidRDefault="00A00125" w:rsidP="00197752">
      <w:pPr>
        <w:tabs>
          <w:tab w:val="left" w:pos="426"/>
        </w:tabs>
      </w:pPr>
      <w:r w:rsidRPr="00FC644D">
        <w:lastRenderedPageBreak/>
        <w:t xml:space="preserve">       </w:t>
      </w:r>
    </w:p>
    <w:p w:rsidR="00A00125" w:rsidRPr="00FC644D" w:rsidRDefault="00A00125" w:rsidP="00197752">
      <w:pPr>
        <w:tabs>
          <w:tab w:val="left" w:pos="426"/>
        </w:tabs>
      </w:pPr>
      <w:r w:rsidRPr="00FC644D">
        <w:t xml:space="preserve"> Программа </w:t>
      </w:r>
      <w:r w:rsidRPr="00FC644D">
        <w:rPr>
          <w:b/>
          <w:lang w:val="en-US"/>
        </w:rPr>
        <w:t>Word</w:t>
      </w:r>
      <w:r w:rsidRPr="00FC644D">
        <w:rPr>
          <w:b/>
        </w:rPr>
        <w:t>;</w:t>
      </w:r>
      <w:r w:rsidRPr="00FC644D">
        <w:t xml:space="preserve"> шрифт </w:t>
      </w:r>
      <w:r w:rsidRPr="00FC644D">
        <w:rPr>
          <w:b/>
          <w:lang w:val="en-US"/>
        </w:rPr>
        <w:t>Times</w:t>
      </w:r>
      <w:r w:rsidRPr="00FC644D">
        <w:rPr>
          <w:b/>
        </w:rPr>
        <w:t xml:space="preserve"> </w:t>
      </w:r>
      <w:r w:rsidRPr="00FC644D">
        <w:rPr>
          <w:b/>
          <w:lang w:val="en-US"/>
        </w:rPr>
        <w:t>New</w:t>
      </w:r>
      <w:r w:rsidRPr="00FC644D">
        <w:rPr>
          <w:b/>
        </w:rPr>
        <w:t xml:space="preserve"> </w:t>
      </w:r>
      <w:r w:rsidRPr="00FC644D">
        <w:rPr>
          <w:b/>
          <w:lang w:val="en-US"/>
        </w:rPr>
        <w:t>Roman</w:t>
      </w:r>
      <w:r w:rsidRPr="00FC644D">
        <w:t xml:space="preserve">;  размер кегля (букв) </w:t>
      </w:r>
      <w:r w:rsidRPr="00FC644D">
        <w:rPr>
          <w:b/>
        </w:rPr>
        <w:t>12</w:t>
      </w:r>
      <w:r w:rsidRPr="00FC644D">
        <w:t xml:space="preserve">; междустрочный интервал </w:t>
      </w:r>
      <w:r w:rsidRPr="00FC644D">
        <w:rPr>
          <w:b/>
        </w:rPr>
        <w:t xml:space="preserve">1,0; </w:t>
      </w:r>
      <w:r w:rsidRPr="00FC644D">
        <w:t xml:space="preserve"> без интервалов до и после абзацев.</w:t>
      </w:r>
    </w:p>
    <w:p w:rsidR="00A00125" w:rsidRPr="00FC644D" w:rsidRDefault="00A00125" w:rsidP="00197752">
      <w:r w:rsidRPr="00FC644D">
        <w:t xml:space="preserve">       </w:t>
      </w:r>
    </w:p>
    <w:p w:rsidR="00A00125" w:rsidRPr="00FC644D" w:rsidRDefault="00A00125" w:rsidP="00197752">
      <w:pPr>
        <w:rPr>
          <w:i/>
        </w:rPr>
      </w:pPr>
      <w:r w:rsidRPr="00FC644D">
        <w:t xml:space="preserve">    </w:t>
      </w:r>
      <w:r w:rsidRPr="00FC644D">
        <w:rPr>
          <w:b/>
        </w:rPr>
        <w:t>Внимание!</w:t>
      </w:r>
      <w:r w:rsidRPr="00FC644D">
        <w:t xml:space="preserve"> Названия столбцов в заявке не указываются.  Имя, отчество, фамилия, наименование должности не сокращаются. </w:t>
      </w:r>
      <w:proofErr w:type="gramStart"/>
      <w:r w:rsidRPr="00FC644D">
        <w:t xml:space="preserve">Сначала пишется  полное  имя или имя и отчество,  затем фамилия </w:t>
      </w:r>
      <w:r w:rsidRPr="00FC644D">
        <w:rPr>
          <w:i/>
        </w:rPr>
        <w:t xml:space="preserve">(Татьяна Суворова, а не </w:t>
      </w:r>
      <w:r w:rsidRPr="00FC644D">
        <w:rPr>
          <w:i/>
          <w:strike/>
        </w:rPr>
        <w:t>Таня Суворова</w:t>
      </w:r>
      <w:r w:rsidRPr="00FC644D">
        <w:rPr>
          <w:i/>
        </w:rPr>
        <w:t xml:space="preserve"> и н</w:t>
      </w:r>
      <w:r w:rsidRPr="00FC644D">
        <w:rPr>
          <w:b/>
          <w:i/>
        </w:rPr>
        <w:t>е</w:t>
      </w:r>
      <w:r w:rsidRPr="00FC644D">
        <w:rPr>
          <w:i/>
        </w:rPr>
        <w:t xml:space="preserve"> </w:t>
      </w:r>
      <w:r w:rsidRPr="00FC644D">
        <w:rPr>
          <w:i/>
          <w:strike/>
        </w:rPr>
        <w:t>Суворова Татьяна</w:t>
      </w:r>
      <w:r w:rsidRPr="00FC644D">
        <w:t>.</w:t>
      </w:r>
      <w:proofErr w:type="gramEnd"/>
      <w:r w:rsidRPr="00FC644D">
        <w:t xml:space="preserve"> </w:t>
      </w:r>
      <w:r w:rsidRPr="00FC644D">
        <w:rPr>
          <w:i/>
        </w:rPr>
        <w:t xml:space="preserve">Валентина Сергеевна Доронина, а не </w:t>
      </w:r>
      <w:r w:rsidRPr="00FC644D">
        <w:rPr>
          <w:i/>
          <w:strike/>
        </w:rPr>
        <w:t xml:space="preserve">Доронина Валентина Сергеевна.  </w:t>
      </w:r>
      <w:r w:rsidRPr="00FC644D">
        <w:t>Наименование учреждения пишите так, как это должно быть указано в грамоте (сертификате). При необходимости, название следует сократить или использовать аббревиатуру</w:t>
      </w:r>
      <w:r w:rsidRPr="00FC644D">
        <w:rPr>
          <w:i/>
        </w:rPr>
        <w:t xml:space="preserve">. </w:t>
      </w:r>
    </w:p>
    <w:p w:rsidR="00A00125" w:rsidRPr="00FC644D" w:rsidRDefault="00A00125" w:rsidP="00197752">
      <w:r w:rsidRPr="00FC644D">
        <w:rPr>
          <w:b/>
        </w:rPr>
        <w:t>Именно Ваш вариант будет вписан в грамоту (сертификат) или диплом.</w:t>
      </w:r>
      <w:r w:rsidRPr="00FC644D">
        <w:t xml:space="preserve"> В грамоте (сертификате) будет указан руководитель учреждения, в дипломе – художественный руководитель или педагог, подготовивший лауреата.</w:t>
      </w:r>
    </w:p>
    <w:p w:rsidR="00A00125" w:rsidRPr="00FC644D" w:rsidRDefault="00A00125" w:rsidP="00197752">
      <w:pPr>
        <w:widowControl w:val="0"/>
        <w:autoSpaceDE w:val="0"/>
        <w:autoSpaceDN w:val="0"/>
        <w:adjustRightInd w:val="0"/>
        <w:jc w:val="both"/>
      </w:pPr>
      <w:r w:rsidRPr="00FC644D">
        <w:rPr>
          <w:b/>
        </w:rPr>
        <w:t xml:space="preserve">    Важно!!! </w:t>
      </w:r>
      <w:r w:rsidRPr="00FC644D">
        <w:t xml:space="preserve">К заявке прилагаются фотографии работ (оформленных как на выставку с визитками) в электронном виде, формат </w:t>
      </w:r>
      <w:proofErr w:type="spellStart"/>
      <w:r w:rsidRPr="00FC644D">
        <w:rPr>
          <w:b/>
        </w:rPr>
        <w:t>jpeg</w:t>
      </w:r>
      <w:proofErr w:type="spellEnd"/>
      <w:r w:rsidRPr="00FC644D">
        <w:t>, оцифрованная съемка работ с полиграфическим разрешением не менее 300 пикселей, в альбомной ориентации. В имени файла необходимо указать название произведения, его размеры, имя и фамилию автора.</w:t>
      </w:r>
    </w:p>
    <w:p w:rsidR="00A00125" w:rsidRPr="00FC644D" w:rsidRDefault="00A00125" w:rsidP="00197752">
      <w:pPr>
        <w:rPr>
          <w:b/>
        </w:rPr>
      </w:pPr>
    </w:p>
    <w:p w:rsidR="00A00125" w:rsidRPr="00FC644D" w:rsidRDefault="00A00125" w:rsidP="00197752">
      <w:pPr>
        <w:jc w:val="center"/>
        <w:rPr>
          <w:b/>
        </w:rPr>
      </w:pPr>
    </w:p>
    <w:p w:rsidR="00A00125" w:rsidRPr="00FC644D" w:rsidRDefault="00A00125" w:rsidP="00197752">
      <w:pPr>
        <w:jc w:val="center"/>
        <w:rPr>
          <w:b/>
          <w:i/>
        </w:rPr>
      </w:pPr>
      <w:r w:rsidRPr="00FC644D">
        <w:rPr>
          <w:b/>
          <w:u w:val="single"/>
        </w:rPr>
        <w:t>ОБРАЗЕЦ  ЗАПОЛНЕНИЯ ПРИКРЕПЛЕННОЙ К ПИСЬМУ ЗАЯВКИ</w:t>
      </w:r>
      <w:r w:rsidRPr="00FC644D">
        <w:rPr>
          <w:b/>
        </w:rPr>
        <w:t>:</w:t>
      </w:r>
    </w:p>
    <w:p w:rsidR="00A00125" w:rsidRPr="00FC644D" w:rsidRDefault="00A00125" w:rsidP="00197752"/>
    <w:p w:rsidR="00A00125" w:rsidRPr="00FC644D" w:rsidRDefault="00A00125" w:rsidP="00197752">
      <w:r w:rsidRPr="00FC644D">
        <w:t xml:space="preserve">Воскресная школа  при храме в честь иконы Державная  </w:t>
      </w:r>
      <w:proofErr w:type="gramStart"/>
      <w:r w:rsidRPr="00FC644D">
        <w:t>г</w:t>
      </w:r>
      <w:proofErr w:type="gramEnd"/>
      <w:r w:rsidRPr="00FC644D">
        <w:t>. Тольятти, настоятель протоиерей Олег Миронов; Руководитель Светлана Васильевна Лобова, тел. 63-17-22, 8-977-788-35-21;</w:t>
      </w:r>
      <w:r w:rsidRPr="00FC644D">
        <w:rPr>
          <w:lang w:val="en-US"/>
        </w:rPr>
        <w:t>e</w:t>
      </w:r>
      <w:r w:rsidRPr="00FC644D">
        <w:t>-</w:t>
      </w:r>
      <w:r w:rsidRPr="00FC644D">
        <w:rPr>
          <w:lang w:val="en-US"/>
        </w:rPr>
        <w:t>mail</w:t>
      </w:r>
      <w:r w:rsidRPr="00FC644D">
        <w:t xml:space="preserve">: </w:t>
      </w:r>
      <w:hyperlink r:id="rId126" w:history="1">
        <w:r w:rsidRPr="00FC644D">
          <w:rPr>
            <w:rStyle w:val="aa"/>
            <w:lang w:val="en-US"/>
          </w:rPr>
          <w:t>kl</w:t>
        </w:r>
        <w:r w:rsidRPr="00FC644D">
          <w:rPr>
            <w:rStyle w:val="aa"/>
          </w:rPr>
          <w:t>4@</w:t>
        </w:r>
        <w:r w:rsidRPr="00FC644D">
          <w:rPr>
            <w:rStyle w:val="aa"/>
            <w:lang w:val="en-US"/>
          </w:rPr>
          <w:t>jus</w:t>
        </w:r>
        <w:r w:rsidRPr="00FC644D">
          <w:rPr>
            <w:rStyle w:val="aa"/>
          </w:rPr>
          <w:t>.</w:t>
        </w:r>
        <w:r w:rsidRPr="00FC644D">
          <w:rPr>
            <w:rStyle w:val="aa"/>
            <w:lang w:val="en-US"/>
          </w:rPr>
          <w:t>ru</w:t>
        </w:r>
      </w:hyperlink>
      <w:r w:rsidRPr="00FC644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4"/>
        <w:gridCol w:w="2221"/>
        <w:gridCol w:w="1829"/>
        <w:gridCol w:w="1146"/>
        <w:gridCol w:w="1963"/>
        <w:gridCol w:w="1976"/>
      </w:tblGrid>
      <w:tr w:rsidR="00A00125" w:rsidRPr="00FC644D" w:rsidTr="00944FFA">
        <w:tc>
          <w:tcPr>
            <w:tcW w:w="416" w:type="dxa"/>
          </w:tcPr>
          <w:p w:rsidR="00A00125" w:rsidRPr="00FC644D" w:rsidRDefault="00A00125" w:rsidP="00197752">
            <w:r w:rsidRPr="00FC644D">
              <w:t>1</w:t>
            </w:r>
          </w:p>
          <w:p w:rsidR="00A00125" w:rsidRPr="00FC644D" w:rsidRDefault="00A00125" w:rsidP="00197752"/>
          <w:p w:rsidR="00A00125" w:rsidRPr="00FC644D" w:rsidRDefault="00A00125" w:rsidP="00197752"/>
          <w:p w:rsidR="00A00125" w:rsidRPr="00FC644D" w:rsidRDefault="00A00125" w:rsidP="00197752">
            <w:r w:rsidRPr="00FC644D">
              <w:t>2</w:t>
            </w:r>
          </w:p>
        </w:tc>
        <w:tc>
          <w:tcPr>
            <w:tcW w:w="2244" w:type="dxa"/>
          </w:tcPr>
          <w:p w:rsidR="00A00125" w:rsidRPr="00FC644D" w:rsidRDefault="00A00125" w:rsidP="00197752">
            <w:r w:rsidRPr="00FC644D">
              <w:t>Рисунок</w:t>
            </w:r>
          </w:p>
          <w:p w:rsidR="00A00125" w:rsidRPr="00FC644D" w:rsidRDefault="00A00125" w:rsidP="00197752">
            <w:r w:rsidRPr="00FC644D">
              <w:t>«Солнце в куполах»</w:t>
            </w:r>
          </w:p>
          <w:p w:rsidR="00A00125" w:rsidRPr="00FC644D" w:rsidRDefault="00A00125" w:rsidP="00197752"/>
          <w:p w:rsidR="00A00125" w:rsidRPr="00FC644D" w:rsidRDefault="00A00125" w:rsidP="00197752">
            <w:r w:rsidRPr="00FC644D">
              <w:t xml:space="preserve">Рисунок </w:t>
            </w:r>
          </w:p>
          <w:p w:rsidR="00A00125" w:rsidRPr="00FC644D" w:rsidRDefault="00A00125" w:rsidP="00197752">
            <w:pPr>
              <w:ind w:left="151"/>
            </w:pPr>
            <w:r w:rsidRPr="00FC644D">
              <w:t>«Христос</w:t>
            </w:r>
            <w:proofErr w:type="gramStart"/>
            <w:r w:rsidRPr="00FC644D">
              <w:t xml:space="preserve"> В</w:t>
            </w:r>
            <w:proofErr w:type="gramEnd"/>
            <w:r w:rsidRPr="00FC644D">
              <w:t>оскрес»</w:t>
            </w:r>
          </w:p>
        </w:tc>
        <w:tc>
          <w:tcPr>
            <w:tcW w:w="1843" w:type="dxa"/>
          </w:tcPr>
          <w:p w:rsidR="00A00125" w:rsidRPr="00FC644D" w:rsidRDefault="00A00125" w:rsidP="00197752"/>
          <w:p w:rsidR="00A00125" w:rsidRPr="00FC644D" w:rsidRDefault="00A00125" w:rsidP="00197752">
            <w:r w:rsidRPr="00FC644D">
              <w:t>Елена Родионова (10 лет)</w:t>
            </w:r>
          </w:p>
          <w:p w:rsidR="00A00125" w:rsidRPr="00FC644D" w:rsidRDefault="00A00125" w:rsidP="00197752"/>
        </w:tc>
        <w:tc>
          <w:tcPr>
            <w:tcW w:w="1146" w:type="dxa"/>
          </w:tcPr>
          <w:p w:rsidR="00A00125" w:rsidRPr="00FC644D" w:rsidRDefault="00A00125" w:rsidP="00197752"/>
          <w:p w:rsidR="00A00125" w:rsidRPr="00FC644D" w:rsidRDefault="00A00125" w:rsidP="00197752">
            <w:r w:rsidRPr="00FC644D">
              <w:t xml:space="preserve"> акварель</w:t>
            </w:r>
          </w:p>
          <w:p w:rsidR="00A00125" w:rsidRPr="00FC644D" w:rsidRDefault="00A00125" w:rsidP="00197752"/>
        </w:tc>
        <w:tc>
          <w:tcPr>
            <w:tcW w:w="1972" w:type="dxa"/>
          </w:tcPr>
          <w:p w:rsidR="00A00125" w:rsidRPr="00FC644D" w:rsidRDefault="00A00125" w:rsidP="00197752">
            <w:r w:rsidRPr="00FC644D">
              <w:t xml:space="preserve">Руководитель Ольга Васильевна  Лукова,   22-76-15,  8-933-365-  83-55,  </w:t>
            </w:r>
            <w:hyperlink r:id="rId127" w:history="1">
              <w:r w:rsidRPr="00FC644D">
                <w:rPr>
                  <w:rStyle w:val="aa"/>
                  <w:lang w:val="en-US"/>
                </w:rPr>
                <w:t>Olga</w:t>
              </w:r>
              <w:r w:rsidRPr="00FC644D">
                <w:rPr>
                  <w:rStyle w:val="aa"/>
                </w:rPr>
                <w:t>@</w:t>
              </w:r>
              <w:r w:rsidRPr="00FC644D">
                <w:rPr>
                  <w:rStyle w:val="aa"/>
                  <w:lang w:val="en-US"/>
                </w:rPr>
                <w:t>mail</w:t>
              </w:r>
              <w:r w:rsidRPr="00FC644D">
                <w:rPr>
                  <w:rStyle w:val="aa"/>
                </w:rPr>
                <w:t>.</w:t>
              </w:r>
              <w:proofErr w:type="spellStart"/>
              <w:r w:rsidRPr="00FC644D">
                <w:rPr>
                  <w:rStyle w:val="aa"/>
                  <w:lang w:val="en-US"/>
                </w:rPr>
                <w:t>ru</w:t>
              </w:r>
              <w:proofErr w:type="spellEnd"/>
            </w:hyperlink>
            <w:r w:rsidRPr="00FC644D">
              <w:t xml:space="preserve">  </w:t>
            </w:r>
          </w:p>
        </w:tc>
        <w:tc>
          <w:tcPr>
            <w:tcW w:w="1985" w:type="dxa"/>
          </w:tcPr>
          <w:p w:rsidR="00A00125" w:rsidRPr="00FC644D" w:rsidRDefault="00A00125" w:rsidP="00197752">
            <w:pPr>
              <w:ind w:left="-38"/>
            </w:pPr>
            <w:r w:rsidRPr="00FC644D">
              <w:t>ОАО « ПЕТРУШКА»</w:t>
            </w:r>
          </w:p>
          <w:p w:rsidR="00A00125" w:rsidRPr="00FC644D" w:rsidRDefault="00A00125" w:rsidP="00197752">
            <w:r w:rsidRPr="00FC644D">
              <w:t>Директор Анатолий Иванович Петров -</w:t>
            </w:r>
          </w:p>
          <w:p w:rsidR="00A00125" w:rsidRPr="00FC644D" w:rsidRDefault="00A00125" w:rsidP="00197752">
            <w:r w:rsidRPr="00FC644D">
              <w:t xml:space="preserve">Обеспечение  </w:t>
            </w:r>
            <w:proofErr w:type="spellStart"/>
            <w:proofErr w:type="gramStart"/>
            <w:r w:rsidRPr="00FC644D">
              <w:t>расход-ными</w:t>
            </w:r>
            <w:proofErr w:type="spellEnd"/>
            <w:proofErr w:type="gramEnd"/>
            <w:r w:rsidRPr="00FC644D">
              <w:t xml:space="preserve"> материалами</w:t>
            </w:r>
          </w:p>
        </w:tc>
      </w:tr>
      <w:tr w:rsidR="00A00125" w:rsidRPr="00FC644D" w:rsidTr="00944FFA">
        <w:tc>
          <w:tcPr>
            <w:tcW w:w="416" w:type="dxa"/>
          </w:tcPr>
          <w:p w:rsidR="00A00125" w:rsidRPr="00FC644D" w:rsidRDefault="00A00125" w:rsidP="00197752">
            <w:r w:rsidRPr="00FC644D">
              <w:t>3</w:t>
            </w:r>
          </w:p>
        </w:tc>
        <w:tc>
          <w:tcPr>
            <w:tcW w:w="2244" w:type="dxa"/>
          </w:tcPr>
          <w:p w:rsidR="00A00125" w:rsidRPr="00FC644D" w:rsidRDefault="00A00125" w:rsidP="00197752">
            <w:pPr>
              <w:ind w:left="-132"/>
              <w:rPr>
                <w:b/>
              </w:rPr>
            </w:pPr>
            <w:r w:rsidRPr="00FC644D">
              <w:t xml:space="preserve">Композиция  </w:t>
            </w:r>
            <w:r w:rsidRPr="00FC644D">
              <w:rPr>
                <w:b/>
              </w:rPr>
              <w:t xml:space="preserve"> </w:t>
            </w:r>
          </w:p>
          <w:p w:rsidR="00A00125" w:rsidRPr="00FC644D" w:rsidRDefault="00A00125" w:rsidP="00197752">
            <w:pPr>
              <w:ind w:left="-132"/>
            </w:pPr>
            <w:r w:rsidRPr="00FC644D">
              <w:rPr>
                <w:b/>
              </w:rPr>
              <w:t>«</w:t>
            </w:r>
            <w:r w:rsidRPr="00FC644D">
              <w:t>Наш храм»</w:t>
            </w:r>
          </w:p>
          <w:p w:rsidR="00A00125" w:rsidRPr="00FC644D" w:rsidRDefault="00A00125" w:rsidP="00197752">
            <w:pPr>
              <w:ind w:left="-132"/>
            </w:pPr>
          </w:p>
        </w:tc>
        <w:tc>
          <w:tcPr>
            <w:tcW w:w="1843" w:type="dxa"/>
          </w:tcPr>
          <w:p w:rsidR="00A00125" w:rsidRPr="00FC644D" w:rsidRDefault="00A00125" w:rsidP="00197752">
            <w:pPr>
              <w:ind w:left="-108"/>
            </w:pPr>
            <w:r w:rsidRPr="00FC644D">
              <w:t xml:space="preserve"> Олег Иванов</w:t>
            </w:r>
          </w:p>
          <w:p w:rsidR="00A00125" w:rsidRPr="00FC644D" w:rsidRDefault="00A00125" w:rsidP="00197752">
            <w:pPr>
              <w:ind w:left="-108"/>
            </w:pPr>
            <w:r w:rsidRPr="00FC644D">
              <w:t>(10 лет)</w:t>
            </w:r>
          </w:p>
          <w:p w:rsidR="00A00125" w:rsidRPr="00FC644D" w:rsidRDefault="00A00125" w:rsidP="00197752">
            <w:pPr>
              <w:ind w:left="-108"/>
            </w:pPr>
            <w:r w:rsidRPr="00FC644D">
              <w:t xml:space="preserve">Иван </w:t>
            </w:r>
            <w:proofErr w:type="spellStart"/>
            <w:r w:rsidRPr="00FC644D">
              <w:t>Замаев</w:t>
            </w:r>
            <w:proofErr w:type="spellEnd"/>
            <w:r w:rsidRPr="00FC644D">
              <w:t xml:space="preserve"> </w:t>
            </w:r>
          </w:p>
          <w:p w:rsidR="00A00125" w:rsidRPr="00FC644D" w:rsidRDefault="00A00125" w:rsidP="00197752">
            <w:pPr>
              <w:ind w:left="-108"/>
            </w:pPr>
            <w:r w:rsidRPr="00FC644D">
              <w:t>(12 лет)</w:t>
            </w:r>
          </w:p>
          <w:p w:rsidR="00A00125" w:rsidRPr="00FC644D" w:rsidRDefault="00A00125" w:rsidP="00197752">
            <w:pPr>
              <w:ind w:left="-108"/>
            </w:pPr>
            <w:r w:rsidRPr="00FC644D">
              <w:t xml:space="preserve">Иван </w:t>
            </w:r>
            <w:proofErr w:type="spellStart"/>
            <w:r w:rsidRPr="00FC644D">
              <w:t>Сонов</w:t>
            </w:r>
            <w:proofErr w:type="spellEnd"/>
            <w:r w:rsidRPr="00FC644D">
              <w:t xml:space="preserve"> </w:t>
            </w:r>
          </w:p>
          <w:p w:rsidR="00A00125" w:rsidRPr="00FC644D" w:rsidRDefault="00A00125" w:rsidP="00197752">
            <w:pPr>
              <w:ind w:left="-108"/>
            </w:pPr>
            <w:r w:rsidRPr="00FC644D">
              <w:t>(13 лет)</w:t>
            </w:r>
          </w:p>
        </w:tc>
        <w:tc>
          <w:tcPr>
            <w:tcW w:w="1146" w:type="dxa"/>
          </w:tcPr>
          <w:p w:rsidR="00A00125" w:rsidRPr="00FC644D" w:rsidRDefault="00A00125" w:rsidP="00197752">
            <w:r w:rsidRPr="00FC644D">
              <w:t xml:space="preserve"> плетение из соломы</w:t>
            </w:r>
          </w:p>
        </w:tc>
        <w:tc>
          <w:tcPr>
            <w:tcW w:w="1972" w:type="dxa"/>
          </w:tcPr>
          <w:p w:rsidR="00A00125" w:rsidRPr="00FC644D" w:rsidRDefault="00A00125" w:rsidP="00197752">
            <w:r w:rsidRPr="00FC644D">
              <w:t xml:space="preserve"> Руководитель Петр           </w:t>
            </w:r>
          </w:p>
          <w:p w:rsidR="00A00125" w:rsidRPr="00FC644D" w:rsidRDefault="00A00125" w:rsidP="00197752">
            <w:r w:rsidRPr="00FC644D">
              <w:t xml:space="preserve"> Петрович </w:t>
            </w:r>
            <w:proofErr w:type="spellStart"/>
            <w:r w:rsidRPr="00FC644D">
              <w:t>Зайский</w:t>
            </w:r>
            <w:proofErr w:type="spellEnd"/>
            <w:r w:rsidRPr="00FC644D">
              <w:t>,</w:t>
            </w:r>
          </w:p>
          <w:p w:rsidR="00A00125" w:rsidRPr="00FC644D" w:rsidRDefault="00A00125" w:rsidP="00197752">
            <w:r w:rsidRPr="00FC644D">
              <w:t xml:space="preserve"> 8-975-345-22-16</w:t>
            </w:r>
          </w:p>
        </w:tc>
        <w:tc>
          <w:tcPr>
            <w:tcW w:w="1985" w:type="dxa"/>
          </w:tcPr>
          <w:p w:rsidR="00A00125" w:rsidRPr="00FC644D" w:rsidRDefault="00A00125" w:rsidP="00197752">
            <w:pPr>
              <w:ind w:left="-108"/>
            </w:pPr>
            <w:r w:rsidRPr="00FC644D">
              <w:t>Иван Иванович Серов – обеспечение транспортом</w:t>
            </w:r>
          </w:p>
        </w:tc>
      </w:tr>
      <w:tr w:rsidR="00A00125" w:rsidRPr="00FC644D" w:rsidTr="00944FFA">
        <w:trPr>
          <w:trHeight w:val="793"/>
        </w:trPr>
        <w:tc>
          <w:tcPr>
            <w:tcW w:w="416" w:type="dxa"/>
          </w:tcPr>
          <w:p w:rsidR="00A00125" w:rsidRPr="00FC644D" w:rsidRDefault="00A00125" w:rsidP="00197752">
            <w:r w:rsidRPr="00FC644D">
              <w:t>4</w:t>
            </w:r>
          </w:p>
        </w:tc>
        <w:tc>
          <w:tcPr>
            <w:tcW w:w="2244" w:type="dxa"/>
          </w:tcPr>
          <w:p w:rsidR="00A00125" w:rsidRPr="00FC644D" w:rsidRDefault="00A00125" w:rsidP="00197752">
            <w:r w:rsidRPr="00FC644D">
              <w:rPr>
                <w:b/>
              </w:rPr>
              <w:t xml:space="preserve"> </w:t>
            </w:r>
            <w:r w:rsidRPr="00FC644D">
              <w:t>Русские свистульки</w:t>
            </w:r>
          </w:p>
        </w:tc>
        <w:tc>
          <w:tcPr>
            <w:tcW w:w="1843" w:type="dxa"/>
          </w:tcPr>
          <w:p w:rsidR="00A00125" w:rsidRPr="00FC644D" w:rsidRDefault="00A00125" w:rsidP="00197752">
            <w:r w:rsidRPr="00FC644D">
              <w:t xml:space="preserve">Иван </w:t>
            </w:r>
            <w:proofErr w:type="spellStart"/>
            <w:r w:rsidRPr="00FC644D">
              <w:t>Замаев</w:t>
            </w:r>
            <w:proofErr w:type="spellEnd"/>
            <w:r w:rsidRPr="00FC644D">
              <w:t xml:space="preserve">  </w:t>
            </w:r>
          </w:p>
          <w:p w:rsidR="00A00125" w:rsidRPr="00FC644D" w:rsidRDefault="00A00125" w:rsidP="00197752">
            <w:r w:rsidRPr="00FC644D">
              <w:t>(12 лет)</w:t>
            </w:r>
          </w:p>
          <w:p w:rsidR="00A00125" w:rsidRPr="00FC644D" w:rsidRDefault="00A00125" w:rsidP="00197752"/>
        </w:tc>
        <w:tc>
          <w:tcPr>
            <w:tcW w:w="1146" w:type="dxa"/>
          </w:tcPr>
          <w:p w:rsidR="00A00125" w:rsidRPr="00FC644D" w:rsidRDefault="00A00125" w:rsidP="00197752">
            <w:r w:rsidRPr="00FC644D">
              <w:t xml:space="preserve"> резьба по дереву</w:t>
            </w:r>
          </w:p>
          <w:p w:rsidR="00A00125" w:rsidRPr="00FC644D" w:rsidRDefault="00A00125" w:rsidP="00197752"/>
        </w:tc>
        <w:tc>
          <w:tcPr>
            <w:tcW w:w="1972" w:type="dxa"/>
          </w:tcPr>
          <w:p w:rsidR="00A00125" w:rsidRPr="00FC644D" w:rsidRDefault="00A00125" w:rsidP="00197752">
            <w:r w:rsidRPr="00FC644D">
              <w:t xml:space="preserve"> Руководитель</w:t>
            </w:r>
          </w:p>
          <w:p w:rsidR="00A00125" w:rsidRPr="00FC644D" w:rsidRDefault="00A00125" w:rsidP="00197752">
            <w:r w:rsidRPr="00FC644D">
              <w:t xml:space="preserve"> Юрий Лукич Лобов, </w:t>
            </w:r>
          </w:p>
          <w:p w:rsidR="00A00125" w:rsidRPr="00FC644D" w:rsidRDefault="00A00125" w:rsidP="00197752">
            <w:r w:rsidRPr="00FC644D">
              <w:t xml:space="preserve"> 8-977-788-35-21</w:t>
            </w:r>
          </w:p>
        </w:tc>
        <w:tc>
          <w:tcPr>
            <w:tcW w:w="1985" w:type="dxa"/>
          </w:tcPr>
          <w:p w:rsidR="00A00125" w:rsidRPr="00FC644D" w:rsidRDefault="00A00125" w:rsidP="00197752"/>
          <w:p w:rsidR="00A00125" w:rsidRPr="00FC644D" w:rsidRDefault="00A00125" w:rsidP="00197752"/>
          <w:p w:rsidR="00A00125" w:rsidRPr="00FC644D" w:rsidRDefault="00A00125" w:rsidP="00197752"/>
        </w:tc>
      </w:tr>
    </w:tbl>
    <w:p w:rsidR="00A00125" w:rsidRPr="00FC644D" w:rsidRDefault="00A00125" w:rsidP="00197752">
      <w:pPr>
        <w:rPr>
          <w:b/>
        </w:rPr>
      </w:pPr>
      <w:r w:rsidRPr="00FC644D">
        <w:rPr>
          <w:b/>
        </w:rPr>
        <w:t xml:space="preserve">Всего работ:   4                Участников: 4 чел </w:t>
      </w:r>
    </w:p>
    <w:p w:rsidR="00A00125" w:rsidRPr="00FC644D" w:rsidRDefault="00A00125" w:rsidP="00197752">
      <w:pPr>
        <w:rPr>
          <w:b/>
          <w:u w:val="single"/>
        </w:rPr>
      </w:pPr>
    </w:p>
    <w:p w:rsidR="00A00125" w:rsidRPr="00FC644D" w:rsidRDefault="00A00125" w:rsidP="00197752">
      <w:pPr>
        <w:rPr>
          <w:b/>
          <w:u w:val="single"/>
        </w:rPr>
      </w:pPr>
      <w:r w:rsidRPr="00FC644D">
        <w:rPr>
          <w:b/>
          <w:u w:val="single"/>
        </w:rPr>
        <w:t>ОБРАЗЕЦ ПРИКРЕПЛЕННОГО К ПИСЬМУ С ЗАЯВКОЙ ФАЙЛА–ФОТОГРАФИИ РАБОТЫ</w:t>
      </w:r>
    </w:p>
    <w:p w:rsidR="00A00125" w:rsidRPr="00FC644D" w:rsidRDefault="00A00125" w:rsidP="00197752">
      <w:pPr>
        <w:jc w:val="center"/>
        <w:rPr>
          <w:b/>
          <w:u w:val="single"/>
        </w:rPr>
      </w:pPr>
    </w:p>
    <w:p w:rsidR="00A00125" w:rsidRPr="00FC644D" w:rsidRDefault="00A00125" w:rsidP="00197752">
      <w:pPr>
        <w:rPr>
          <w:b/>
        </w:rPr>
      </w:pPr>
    </w:p>
    <w:p w:rsidR="00A00125" w:rsidRPr="00FC644D" w:rsidRDefault="00A00125" w:rsidP="00197752">
      <w:pPr>
        <w:rPr>
          <w:b/>
        </w:rPr>
      </w:pPr>
      <w:r w:rsidRPr="00FC644D">
        <w:rPr>
          <w:b/>
          <w:noProof/>
        </w:rPr>
        <w:drawing>
          <wp:inline distT="0" distB="0" distL="0" distR="0">
            <wp:extent cx="567690" cy="374650"/>
            <wp:effectExtent l="0" t="0" r="3810" b="0"/>
            <wp:docPr id="38" name="Рисунок 3" descr="олимпийский факел и этикетка во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лимпийский факел и этикетка водки"/>
                    <pic:cNvPicPr>
                      <a:picLocks noChangeAspect="1" noChangeArrowheads="1"/>
                    </pic:cNvPicPr>
                  </pic:nvPicPr>
                  <pic:blipFill>
                    <a:blip r:embed="rId128" cstate="print"/>
                    <a:srcRect l="-25916" t="30142"/>
                    <a:stretch>
                      <a:fillRect/>
                    </a:stretch>
                  </pic:blipFill>
                  <pic:spPr bwMode="auto">
                    <a:xfrm>
                      <a:off x="0" y="0"/>
                      <a:ext cx="567690" cy="374650"/>
                    </a:xfrm>
                    <a:prstGeom prst="rect">
                      <a:avLst/>
                    </a:prstGeom>
                    <a:noFill/>
                    <a:ln w="9525">
                      <a:noFill/>
                      <a:miter lim="800000"/>
                      <a:headEnd/>
                      <a:tailEnd/>
                    </a:ln>
                  </pic:spPr>
                </pic:pic>
              </a:graphicData>
            </a:graphic>
          </wp:inline>
        </w:drawing>
      </w:r>
      <w:r w:rsidRPr="00FC644D">
        <w:rPr>
          <w:b/>
        </w:rPr>
        <w:t xml:space="preserve"> Наш храм_30х24_ Олег </w:t>
      </w:r>
      <w:proofErr w:type="spellStart"/>
      <w:r w:rsidRPr="00FC644D">
        <w:rPr>
          <w:b/>
        </w:rPr>
        <w:t>Иванов.jpeg</w:t>
      </w:r>
      <w:proofErr w:type="spellEnd"/>
    </w:p>
    <w:p w:rsidR="00A00125" w:rsidRPr="00FC644D" w:rsidRDefault="00A00125" w:rsidP="00197752">
      <w:pPr>
        <w:rPr>
          <w:b/>
        </w:rPr>
      </w:pPr>
    </w:p>
    <w:p w:rsidR="00A00125" w:rsidRPr="00FC644D" w:rsidRDefault="00A00125" w:rsidP="00B57074">
      <w:pPr>
        <w:ind w:left="6372"/>
        <w:jc w:val="right"/>
        <w:rPr>
          <w:b/>
        </w:rPr>
      </w:pPr>
      <w:r w:rsidRPr="00FC644D">
        <w:rPr>
          <w:b/>
        </w:rPr>
        <w:t xml:space="preserve">Приложение №3                             </w:t>
      </w:r>
    </w:p>
    <w:p w:rsidR="00B57074" w:rsidRPr="00FC644D" w:rsidRDefault="00A00125" w:rsidP="00B57074">
      <w:pPr>
        <w:jc w:val="right"/>
        <w:rPr>
          <w:b/>
        </w:rPr>
      </w:pPr>
      <w:r w:rsidRPr="00FC644D">
        <w:rPr>
          <w:b/>
        </w:rPr>
        <w:lastRenderedPageBreak/>
        <w:t xml:space="preserve">                                                                                 к  положению «О проведении V</w:t>
      </w:r>
      <w:r w:rsidRPr="00FC644D">
        <w:rPr>
          <w:b/>
          <w:lang w:val="en-US"/>
        </w:rPr>
        <w:t>I</w:t>
      </w:r>
      <w:r w:rsidRPr="00FC644D">
        <w:rPr>
          <w:b/>
        </w:rPr>
        <w:t xml:space="preserve"> </w:t>
      </w:r>
      <w:r w:rsidR="00B57074" w:rsidRPr="00FC644D">
        <w:rPr>
          <w:b/>
        </w:rPr>
        <w:t xml:space="preserve">областного </w:t>
      </w:r>
      <w:r w:rsidRPr="00FC644D">
        <w:rPr>
          <w:b/>
        </w:rPr>
        <w:t xml:space="preserve">  Фестиваля детского </w:t>
      </w:r>
    </w:p>
    <w:p w:rsidR="00A00125" w:rsidRPr="00FC644D" w:rsidRDefault="00A00125" w:rsidP="00B57074">
      <w:pPr>
        <w:jc w:val="right"/>
        <w:rPr>
          <w:b/>
        </w:rPr>
      </w:pPr>
      <w:r w:rsidRPr="00FC644D">
        <w:rPr>
          <w:b/>
        </w:rPr>
        <w:t>и  юношеского творчества</w:t>
      </w:r>
    </w:p>
    <w:p w:rsidR="00A00125" w:rsidRPr="00FC644D" w:rsidRDefault="00A00125" w:rsidP="00B57074">
      <w:pPr>
        <w:jc w:val="right"/>
        <w:rPr>
          <w:b/>
        </w:rPr>
      </w:pPr>
      <w:r w:rsidRPr="00FC644D">
        <w:rPr>
          <w:b/>
        </w:rPr>
        <w:t xml:space="preserve">                                                                                       «Пасхальная капель» 2015 г».</w:t>
      </w:r>
    </w:p>
    <w:p w:rsidR="00A00125" w:rsidRPr="00FC644D" w:rsidRDefault="00A00125" w:rsidP="00B57074">
      <w:pPr>
        <w:jc w:val="right"/>
        <w:rPr>
          <w:b/>
        </w:rPr>
      </w:pPr>
    </w:p>
    <w:p w:rsidR="00A00125" w:rsidRPr="00FC644D" w:rsidRDefault="00A00125" w:rsidP="00197752">
      <w:pPr>
        <w:jc w:val="center"/>
        <w:rPr>
          <w:b/>
        </w:rPr>
      </w:pPr>
      <w:r w:rsidRPr="00FC644D">
        <w:rPr>
          <w:b/>
        </w:rPr>
        <w:t>Конкурс сочинений</w:t>
      </w:r>
    </w:p>
    <w:p w:rsidR="00A00125" w:rsidRPr="00FC644D" w:rsidRDefault="00A00125" w:rsidP="00197752">
      <w:pPr>
        <w:jc w:val="both"/>
      </w:pPr>
    </w:p>
    <w:p w:rsidR="00A00125" w:rsidRPr="00FC644D" w:rsidRDefault="00A00125" w:rsidP="00197752">
      <w:pPr>
        <w:jc w:val="both"/>
        <w:rPr>
          <w:b/>
        </w:rPr>
      </w:pPr>
      <w:r w:rsidRPr="00FC644D">
        <w:rPr>
          <w:b/>
        </w:rPr>
        <w:t>Участники конкурса сочинений</w:t>
      </w:r>
    </w:p>
    <w:p w:rsidR="00A00125" w:rsidRPr="00FC644D" w:rsidRDefault="00A00125" w:rsidP="00197752">
      <w:pPr>
        <w:jc w:val="both"/>
      </w:pPr>
      <w:r w:rsidRPr="00FC644D">
        <w:t xml:space="preserve">      В конкурсе сочинений могут принять участие дети и подростки, а так же молодые писатели в </w:t>
      </w:r>
    </w:p>
    <w:p w:rsidR="00A00125" w:rsidRPr="00FC644D" w:rsidRDefault="00A00125" w:rsidP="00197752">
      <w:pPr>
        <w:jc w:val="both"/>
      </w:pPr>
      <w:r w:rsidRPr="00FC644D">
        <w:t xml:space="preserve">       </w:t>
      </w:r>
      <w:proofErr w:type="gramStart"/>
      <w:r w:rsidRPr="00FC644D">
        <w:t>возрасте</w:t>
      </w:r>
      <w:proofErr w:type="gramEnd"/>
      <w:r w:rsidRPr="00FC644D">
        <w:t xml:space="preserve">  до  23 лет включительно.</w:t>
      </w:r>
    </w:p>
    <w:p w:rsidR="00A00125" w:rsidRPr="00FC644D" w:rsidRDefault="00A00125" w:rsidP="00197752">
      <w:pPr>
        <w:pStyle w:val="af"/>
        <w:spacing w:before="0" w:beforeAutospacing="0" w:after="0" w:afterAutospacing="0"/>
      </w:pPr>
      <w:r w:rsidRPr="00FC644D">
        <w:t xml:space="preserve">       Возрастные группы участников конкурса сочинений:</w:t>
      </w:r>
    </w:p>
    <w:p w:rsidR="00A00125" w:rsidRPr="00FC644D" w:rsidRDefault="00A00125" w:rsidP="00197752">
      <w:pPr>
        <w:pStyle w:val="af"/>
        <w:spacing w:before="0" w:beforeAutospacing="0" w:after="0" w:afterAutospacing="0"/>
      </w:pPr>
      <w:r w:rsidRPr="00FC644D">
        <w:t xml:space="preserve">первая группа     –   от 7 до 10 лет   </w:t>
      </w:r>
    </w:p>
    <w:p w:rsidR="00A00125" w:rsidRPr="00FC644D" w:rsidRDefault="00A00125" w:rsidP="00197752">
      <w:pPr>
        <w:pStyle w:val="af"/>
        <w:spacing w:before="0" w:beforeAutospacing="0" w:after="0" w:afterAutospacing="0"/>
      </w:pPr>
      <w:r w:rsidRPr="00FC644D">
        <w:t xml:space="preserve">        вторая группа     –   от 11 до 14 лет</w:t>
      </w:r>
      <w:r w:rsidRPr="00FC644D">
        <w:br/>
        <w:t xml:space="preserve">        третья группа      –  от 15 до 18 лет </w:t>
      </w:r>
    </w:p>
    <w:p w:rsidR="00A00125" w:rsidRPr="00FC644D" w:rsidRDefault="00A00125" w:rsidP="00197752">
      <w:pPr>
        <w:pStyle w:val="af"/>
        <w:spacing w:before="0" w:beforeAutospacing="0" w:after="0" w:afterAutospacing="0"/>
      </w:pPr>
      <w:r w:rsidRPr="00FC644D">
        <w:t xml:space="preserve">        четвертая группа – от 19 до 23 лет </w:t>
      </w:r>
    </w:p>
    <w:p w:rsidR="00A00125" w:rsidRPr="00FC644D" w:rsidRDefault="00A00125" w:rsidP="00197752">
      <w:pPr>
        <w:jc w:val="both"/>
        <w:rPr>
          <w:b/>
        </w:rPr>
      </w:pPr>
    </w:p>
    <w:p w:rsidR="00A00125" w:rsidRPr="00FC644D" w:rsidRDefault="00A00125" w:rsidP="00197752">
      <w:pPr>
        <w:jc w:val="both"/>
        <w:rPr>
          <w:b/>
        </w:rPr>
      </w:pPr>
      <w:r w:rsidRPr="00FC644D">
        <w:rPr>
          <w:b/>
        </w:rPr>
        <w:t>Темы сочинений</w:t>
      </w:r>
    </w:p>
    <w:p w:rsidR="00A00125" w:rsidRPr="00FC644D" w:rsidRDefault="00A00125" w:rsidP="00197752">
      <w:pPr>
        <w:jc w:val="both"/>
      </w:pPr>
      <w:r w:rsidRPr="00FC644D">
        <w:t>1. Светлое Христово Воскресение – праздников Праздник!</w:t>
      </w:r>
    </w:p>
    <w:p w:rsidR="00A00125" w:rsidRPr="00FC644D" w:rsidRDefault="00A00125" w:rsidP="00197752">
      <w:pPr>
        <w:pStyle w:val="a4"/>
        <w:jc w:val="both"/>
      </w:pPr>
      <w:r w:rsidRPr="00FC644D">
        <w:t xml:space="preserve">2. Фестиваль «Пасхальная капель» в </w:t>
      </w:r>
      <w:proofErr w:type="gramStart"/>
      <w:r w:rsidRPr="00FC644D">
        <w:t>моей</w:t>
      </w:r>
      <w:proofErr w:type="gramEnd"/>
      <w:r w:rsidRPr="00FC644D">
        <w:t xml:space="preserve"> жизни.</w:t>
      </w:r>
    </w:p>
    <w:p w:rsidR="00A00125" w:rsidRPr="00FC644D" w:rsidRDefault="00A00125" w:rsidP="00197752">
      <w:pPr>
        <w:pStyle w:val="a4"/>
        <w:jc w:val="both"/>
      </w:pPr>
      <w:r w:rsidRPr="00FC644D">
        <w:t>3. Как наша семья  Пасху празднует!</w:t>
      </w:r>
    </w:p>
    <w:p w:rsidR="00A00125" w:rsidRPr="00FC644D" w:rsidRDefault="00A00125" w:rsidP="00197752">
      <w:pPr>
        <w:pStyle w:val="a4"/>
        <w:jc w:val="both"/>
      </w:pPr>
      <w:r w:rsidRPr="00FC644D">
        <w:t>4. Почему Русь называется Святой?</w:t>
      </w:r>
    </w:p>
    <w:p w:rsidR="00A00125" w:rsidRPr="00FC644D" w:rsidRDefault="00A00125" w:rsidP="00197752">
      <w:pPr>
        <w:pStyle w:val="a4"/>
      </w:pPr>
      <w:r w:rsidRPr="00FC644D">
        <w:t>5. Участие Церкви в Великой отечественной войне.</w:t>
      </w:r>
    </w:p>
    <w:p w:rsidR="00A00125" w:rsidRPr="00FC644D" w:rsidRDefault="00A00125" w:rsidP="00197752">
      <w:pPr>
        <w:pStyle w:val="ab"/>
        <w:spacing w:after="0" w:line="240" w:lineRule="auto"/>
        <w:ind w:left="0"/>
        <w:jc w:val="both"/>
        <w:rPr>
          <w:szCs w:val="24"/>
        </w:rPr>
      </w:pPr>
      <w:r w:rsidRPr="00FC644D">
        <w:rPr>
          <w:szCs w:val="24"/>
        </w:rPr>
        <w:t xml:space="preserve">6. Нет больше той любви, как если кто положит душу свою </w:t>
      </w:r>
      <w:proofErr w:type="gramStart"/>
      <w:r w:rsidRPr="00FC644D">
        <w:rPr>
          <w:szCs w:val="24"/>
        </w:rPr>
        <w:t xml:space="preserve">за </w:t>
      </w:r>
      <w:proofErr w:type="spellStart"/>
      <w:r w:rsidRPr="00FC644D">
        <w:rPr>
          <w:szCs w:val="24"/>
        </w:rPr>
        <w:t>други</w:t>
      </w:r>
      <w:proofErr w:type="spellEnd"/>
      <w:proofErr w:type="gramEnd"/>
      <w:r w:rsidRPr="00FC644D">
        <w:rPr>
          <w:szCs w:val="24"/>
        </w:rPr>
        <w:t xml:space="preserve"> своя. </w:t>
      </w:r>
    </w:p>
    <w:p w:rsidR="00A00125" w:rsidRPr="00FC644D" w:rsidRDefault="00A00125" w:rsidP="00197752">
      <w:pPr>
        <w:pStyle w:val="af"/>
        <w:spacing w:before="0" w:beforeAutospacing="0" w:after="0" w:afterAutospacing="0"/>
        <w:jc w:val="both"/>
      </w:pPr>
      <w:r w:rsidRPr="00FC644D">
        <w:t>7. Почему нельзя победить русского воина?</w:t>
      </w:r>
    </w:p>
    <w:p w:rsidR="00A00125" w:rsidRPr="00FC644D" w:rsidRDefault="00A00125" w:rsidP="00197752">
      <w:pPr>
        <w:pStyle w:val="af"/>
        <w:spacing w:before="0" w:beforeAutospacing="0" w:after="0" w:afterAutospacing="0"/>
      </w:pPr>
      <w:r w:rsidRPr="00FC644D">
        <w:t>8. Жены-мироносицы, как пример для православных женщин.</w:t>
      </w:r>
    </w:p>
    <w:p w:rsidR="00A00125" w:rsidRPr="00FC644D" w:rsidRDefault="00A00125" w:rsidP="00197752">
      <w:pPr>
        <w:pStyle w:val="af"/>
        <w:spacing w:before="0" w:beforeAutospacing="0" w:after="0" w:afterAutospacing="0"/>
      </w:pPr>
      <w:r w:rsidRPr="00FC644D">
        <w:t>9. Свободная тема, отвечающая идее Фестиваля.</w:t>
      </w:r>
    </w:p>
    <w:p w:rsidR="00A00125" w:rsidRPr="00FC644D" w:rsidRDefault="00A00125" w:rsidP="00197752">
      <w:pPr>
        <w:pStyle w:val="af"/>
        <w:spacing w:before="0" w:beforeAutospacing="0" w:after="0" w:afterAutospacing="0"/>
        <w:jc w:val="both"/>
        <w:rPr>
          <w:b/>
          <w:i/>
        </w:rPr>
      </w:pPr>
      <w:r w:rsidRPr="00FC644D">
        <w:rPr>
          <w:b/>
          <w:i/>
        </w:rPr>
        <w:t xml:space="preserve">        </w:t>
      </w:r>
    </w:p>
    <w:p w:rsidR="00A00125" w:rsidRPr="00FC644D" w:rsidRDefault="00A00125" w:rsidP="00197752">
      <w:pPr>
        <w:pStyle w:val="af"/>
        <w:spacing w:before="0" w:beforeAutospacing="0" w:after="0" w:afterAutospacing="0"/>
        <w:jc w:val="both"/>
        <w:rPr>
          <w:b/>
        </w:rPr>
      </w:pPr>
      <w:r w:rsidRPr="00FC644D">
        <w:rPr>
          <w:b/>
          <w:i/>
        </w:rPr>
        <w:t xml:space="preserve">         </w:t>
      </w:r>
      <w:r w:rsidRPr="00FC644D">
        <w:rPr>
          <w:b/>
        </w:rPr>
        <w:t xml:space="preserve">Требования к оформлению конкурсных работ </w:t>
      </w:r>
    </w:p>
    <w:p w:rsidR="00A00125" w:rsidRPr="00FC644D" w:rsidRDefault="00A00125" w:rsidP="00197752">
      <w:pPr>
        <w:jc w:val="both"/>
        <w:rPr>
          <w:color w:val="0C0E0D"/>
        </w:rPr>
      </w:pPr>
      <w:r w:rsidRPr="00FC644D">
        <w:rPr>
          <w:color w:val="0C0E0D"/>
        </w:rPr>
        <w:t xml:space="preserve">Сочинение на конкурс пишется на </w:t>
      </w:r>
      <w:proofErr w:type="gramStart"/>
      <w:r w:rsidRPr="00FC644D">
        <w:rPr>
          <w:color w:val="0C0E0D"/>
        </w:rPr>
        <w:t>русском</w:t>
      </w:r>
      <w:proofErr w:type="gramEnd"/>
      <w:r w:rsidRPr="00FC644D">
        <w:rPr>
          <w:color w:val="0C0E0D"/>
        </w:rPr>
        <w:t xml:space="preserve"> языке в произвольной форме (допускается в оформлении использовать графические объекты) и предоставляется в электронном виде. Объем сочинения не менее</w:t>
      </w:r>
    </w:p>
    <w:p w:rsidR="00A00125" w:rsidRPr="00FC644D" w:rsidRDefault="00A00125" w:rsidP="00197752">
      <w:pPr>
        <w:jc w:val="both"/>
      </w:pPr>
      <w:r w:rsidRPr="00FC644D">
        <w:rPr>
          <w:color w:val="0C0E0D"/>
        </w:rPr>
        <w:t xml:space="preserve"> 2-х и не более 10 страниц </w:t>
      </w:r>
      <w:r w:rsidRPr="00FC644D">
        <w:t xml:space="preserve">(программа </w:t>
      </w:r>
      <w:r w:rsidRPr="00FC644D">
        <w:rPr>
          <w:lang w:val="en-US"/>
        </w:rPr>
        <w:t>Word</w:t>
      </w:r>
      <w:r w:rsidRPr="00FC644D">
        <w:t xml:space="preserve">; шрифт </w:t>
      </w:r>
      <w:r w:rsidRPr="00FC644D">
        <w:rPr>
          <w:lang w:val="en-US"/>
        </w:rPr>
        <w:t>Times</w:t>
      </w:r>
      <w:r w:rsidRPr="00FC644D">
        <w:t xml:space="preserve"> </w:t>
      </w:r>
      <w:r w:rsidRPr="00FC644D">
        <w:rPr>
          <w:lang w:val="en-US"/>
        </w:rPr>
        <w:t>New</w:t>
      </w:r>
      <w:r w:rsidRPr="00FC644D">
        <w:t xml:space="preserve"> </w:t>
      </w:r>
      <w:r w:rsidRPr="00FC644D">
        <w:rPr>
          <w:lang w:val="en-US"/>
        </w:rPr>
        <w:t>Roman</w:t>
      </w:r>
      <w:r w:rsidRPr="00FC644D">
        <w:t>; левое поле;  размер кегля (букв) 14; междустрочный интервал 1,15;  без интервалов до и после абзацев), титульный лист по образцу</w:t>
      </w:r>
      <w:r w:rsidRPr="00FC644D">
        <w:rPr>
          <w:i/>
        </w:rPr>
        <w:t xml:space="preserve"> (см</w:t>
      </w:r>
      <w:proofErr w:type="gramStart"/>
      <w:r w:rsidRPr="00FC644D">
        <w:rPr>
          <w:i/>
        </w:rPr>
        <w:t>.н</w:t>
      </w:r>
      <w:proofErr w:type="gramEnd"/>
      <w:r w:rsidRPr="00FC644D">
        <w:rPr>
          <w:i/>
        </w:rPr>
        <w:t xml:space="preserve">иже). </w:t>
      </w:r>
      <w:r w:rsidRPr="00FC644D">
        <w:rPr>
          <w:color w:val="000000"/>
        </w:rPr>
        <w:t xml:space="preserve"> Авторские права на представленные материалы должны принадлежать участникам конкурса,  с тем, чтобы их использование и распространение не нарушало законодательство Российской Федерации об авторском праве.</w:t>
      </w:r>
    </w:p>
    <w:p w:rsidR="00A00125" w:rsidRPr="00FC644D" w:rsidRDefault="00A00125" w:rsidP="00197752">
      <w:pPr>
        <w:jc w:val="both"/>
        <w:rPr>
          <w:b/>
        </w:rPr>
      </w:pPr>
    </w:p>
    <w:p w:rsidR="00A00125" w:rsidRPr="00FC644D" w:rsidRDefault="00A00125" w:rsidP="00197752">
      <w:pPr>
        <w:jc w:val="both"/>
        <w:rPr>
          <w:b/>
        </w:rPr>
      </w:pPr>
      <w:r w:rsidRPr="00FC644D">
        <w:rPr>
          <w:b/>
        </w:rPr>
        <w:t xml:space="preserve">   Критерии оценки сочинений</w:t>
      </w:r>
    </w:p>
    <w:p w:rsidR="00A00125" w:rsidRPr="00FC644D" w:rsidRDefault="00A00125" w:rsidP="00197752">
      <w:r w:rsidRPr="00FC644D">
        <w:t>1. Полнота раскрытия темы</w:t>
      </w:r>
    </w:p>
    <w:p w:rsidR="00A00125" w:rsidRPr="00FC644D" w:rsidRDefault="00A00125" w:rsidP="00197752">
      <w:r w:rsidRPr="00FC644D">
        <w:t xml:space="preserve">2. Творческая самостоятельность изложения   </w:t>
      </w:r>
      <w:r w:rsidRPr="00FC644D">
        <w:tab/>
      </w:r>
    </w:p>
    <w:p w:rsidR="00A00125" w:rsidRPr="00FC644D" w:rsidRDefault="00A00125" w:rsidP="00197752">
      <w:r w:rsidRPr="00FC644D">
        <w:t>3. Богатство, точность и выразительность речи</w:t>
      </w:r>
    </w:p>
    <w:p w:rsidR="00A00125" w:rsidRPr="00FC644D" w:rsidRDefault="00A00125" w:rsidP="00197752">
      <w:r w:rsidRPr="00FC644D">
        <w:t xml:space="preserve">4. Правильное композиционное оформление работы </w:t>
      </w:r>
    </w:p>
    <w:p w:rsidR="00A00125" w:rsidRPr="00FC644D" w:rsidRDefault="00A00125" w:rsidP="00197752">
      <w:pPr>
        <w:pStyle w:val="af"/>
        <w:spacing w:before="0" w:beforeAutospacing="0" w:after="0" w:afterAutospacing="0"/>
        <w:jc w:val="both"/>
        <w:rPr>
          <w:b/>
          <w:i/>
        </w:rPr>
      </w:pPr>
    </w:p>
    <w:p w:rsidR="00A00125" w:rsidRPr="00FC644D" w:rsidRDefault="00A00125" w:rsidP="00197752">
      <w:pPr>
        <w:pStyle w:val="af"/>
        <w:spacing w:before="0" w:beforeAutospacing="0" w:after="0" w:afterAutospacing="0"/>
        <w:jc w:val="both"/>
        <w:rPr>
          <w:b/>
          <w:color w:val="000000"/>
        </w:rPr>
      </w:pPr>
      <w:r w:rsidRPr="00FC644D">
        <w:t xml:space="preserve"> </w:t>
      </w:r>
      <w:r w:rsidRPr="00FC644D">
        <w:rPr>
          <w:b/>
          <w:i/>
          <w:color w:val="000000"/>
        </w:rPr>
        <w:t xml:space="preserve">       </w:t>
      </w:r>
      <w:r w:rsidRPr="00FC644D">
        <w:rPr>
          <w:b/>
          <w:color w:val="000000"/>
        </w:rPr>
        <w:t>Право на использование конкурсных материалов</w:t>
      </w:r>
    </w:p>
    <w:p w:rsidR="00A00125" w:rsidRPr="00FC644D" w:rsidRDefault="00A00125" w:rsidP="00197752">
      <w:pPr>
        <w:jc w:val="both"/>
        <w:rPr>
          <w:color w:val="000000"/>
        </w:rPr>
      </w:pPr>
      <w:r w:rsidRPr="00FC644D">
        <w:rPr>
          <w:color w:val="000000"/>
        </w:rPr>
        <w:t xml:space="preserve">Конкурсная комиссия вправе опубликовать присланные материалы в </w:t>
      </w:r>
      <w:proofErr w:type="gramStart"/>
      <w:r w:rsidRPr="00FC644D">
        <w:rPr>
          <w:color w:val="000000"/>
        </w:rPr>
        <w:t>интернете</w:t>
      </w:r>
      <w:proofErr w:type="gramEnd"/>
      <w:r w:rsidRPr="00FC644D">
        <w:rPr>
          <w:color w:val="000000"/>
        </w:rPr>
        <w:t xml:space="preserve"> и СМИ без выплаты авторского вознаграждения. При желании автора его ФИО при публикации материалов в интернете и СМИ могут быть не указаны. Об этом автор сочинения заранее извещает организаторов конкурса.</w:t>
      </w:r>
    </w:p>
    <w:p w:rsidR="00A00125" w:rsidRPr="00FC644D" w:rsidRDefault="00A00125" w:rsidP="00197752">
      <w:pPr>
        <w:jc w:val="both"/>
        <w:rPr>
          <w:b/>
          <w:color w:val="000000"/>
        </w:rPr>
      </w:pPr>
    </w:p>
    <w:p w:rsidR="00A00125" w:rsidRPr="00FC644D" w:rsidRDefault="00A00125" w:rsidP="00197752">
      <w:pPr>
        <w:jc w:val="both"/>
        <w:rPr>
          <w:b/>
          <w:color w:val="000000"/>
        </w:rPr>
      </w:pPr>
      <w:r w:rsidRPr="00FC644D">
        <w:rPr>
          <w:b/>
          <w:color w:val="000000"/>
        </w:rPr>
        <w:t xml:space="preserve"> Подведение итогов конкурса сочинений</w:t>
      </w:r>
    </w:p>
    <w:p w:rsidR="00A00125" w:rsidRPr="00FC644D" w:rsidRDefault="00A00125" w:rsidP="00197752">
      <w:pPr>
        <w:jc w:val="both"/>
        <w:rPr>
          <w:b/>
          <w:color w:val="000000"/>
        </w:rPr>
      </w:pPr>
      <w:r w:rsidRPr="00FC644D">
        <w:rPr>
          <w:color w:val="000000"/>
        </w:rPr>
        <w:lastRenderedPageBreak/>
        <w:t>Подведение итогов конкурса сочинений состоится в  11.30 26 апреля  в малом зале ДК «Тольятти».</w:t>
      </w:r>
    </w:p>
    <w:p w:rsidR="00A00125" w:rsidRPr="00FC644D" w:rsidRDefault="00A00125" w:rsidP="00197752">
      <w:pPr>
        <w:rPr>
          <w:rFonts w:eastAsia="Calibri"/>
        </w:rPr>
      </w:pPr>
      <w:r w:rsidRPr="00FC644D">
        <w:t xml:space="preserve">Авторы лучших работ среди лауреатов конкурса сочинений будут награждены ценными подарками, учрежденными  </w:t>
      </w:r>
      <w:r w:rsidRPr="00FC644D">
        <w:rPr>
          <w:rFonts w:eastAsia="Calibri"/>
        </w:rPr>
        <w:t xml:space="preserve">Генеральным директором ООО "Фокс </w:t>
      </w:r>
      <w:proofErr w:type="spellStart"/>
      <w:r w:rsidRPr="00FC644D">
        <w:rPr>
          <w:rFonts w:eastAsia="Calibri"/>
        </w:rPr>
        <w:t>Студио</w:t>
      </w:r>
      <w:proofErr w:type="spellEnd"/>
      <w:r w:rsidRPr="00FC644D">
        <w:rPr>
          <w:rFonts w:eastAsia="Calibri"/>
        </w:rPr>
        <w:t>" В.В.</w:t>
      </w:r>
      <w:r w:rsidR="00B57074" w:rsidRPr="00FC644D">
        <w:rPr>
          <w:rFonts w:eastAsia="Calibri"/>
        </w:rPr>
        <w:t xml:space="preserve"> </w:t>
      </w:r>
      <w:proofErr w:type="spellStart"/>
      <w:r w:rsidRPr="00FC644D">
        <w:rPr>
          <w:rFonts w:eastAsia="Calibri"/>
        </w:rPr>
        <w:t>Патоковым</w:t>
      </w:r>
      <w:proofErr w:type="spellEnd"/>
      <w:r w:rsidRPr="00FC644D">
        <w:rPr>
          <w:rFonts w:eastAsia="Calibri"/>
        </w:rPr>
        <w:t xml:space="preserve">. </w:t>
      </w:r>
    </w:p>
    <w:p w:rsidR="00A00125" w:rsidRPr="00FC644D" w:rsidRDefault="00A00125" w:rsidP="00197752">
      <w:pPr>
        <w:jc w:val="both"/>
        <w:rPr>
          <w:sz w:val="22"/>
          <w:szCs w:val="22"/>
        </w:rPr>
      </w:pPr>
    </w:p>
    <w:p w:rsidR="00A00125" w:rsidRPr="00FC644D" w:rsidRDefault="00A00125" w:rsidP="00197752">
      <w:pPr>
        <w:jc w:val="center"/>
        <w:rPr>
          <w:b/>
        </w:rPr>
      </w:pPr>
      <w:r w:rsidRPr="00FC644D">
        <w:rPr>
          <w:b/>
        </w:rPr>
        <w:t>Заявка</w:t>
      </w:r>
    </w:p>
    <w:p w:rsidR="00A00125" w:rsidRPr="00FC644D" w:rsidRDefault="00A00125" w:rsidP="00197752">
      <w:pPr>
        <w:jc w:val="center"/>
        <w:rPr>
          <w:b/>
        </w:rPr>
      </w:pPr>
      <w:r w:rsidRPr="00FC644D">
        <w:rPr>
          <w:b/>
        </w:rPr>
        <w:t xml:space="preserve">на участие в </w:t>
      </w:r>
      <w:proofErr w:type="gramStart"/>
      <w:r w:rsidRPr="00FC644D">
        <w:rPr>
          <w:b/>
        </w:rPr>
        <w:t>конкурсе</w:t>
      </w:r>
      <w:proofErr w:type="gramEnd"/>
      <w:r w:rsidRPr="00FC644D">
        <w:rPr>
          <w:b/>
        </w:rPr>
        <w:t xml:space="preserve"> сочинений в рамках V</w:t>
      </w:r>
      <w:r w:rsidRPr="00FC644D">
        <w:rPr>
          <w:b/>
          <w:lang w:val="en-US"/>
        </w:rPr>
        <w:t>I</w:t>
      </w:r>
      <w:r w:rsidRPr="00FC644D">
        <w:rPr>
          <w:b/>
        </w:rPr>
        <w:t xml:space="preserve"> областного Фестиваля детского и юношеского творчества «Пасхальная капель» 2015 г.</w:t>
      </w:r>
    </w:p>
    <w:p w:rsidR="00A00125" w:rsidRPr="00FC644D" w:rsidRDefault="00A00125" w:rsidP="00197752">
      <w:pPr>
        <w:rPr>
          <w:i/>
        </w:rPr>
      </w:pPr>
      <w:r w:rsidRPr="00FC644D">
        <w:rPr>
          <w:i/>
        </w:rPr>
        <w:t xml:space="preserve">(Полное наименование  учреждения, и.о.ф. (полностью)  руководителя, телефон служебный, сотовый, </w:t>
      </w:r>
      <w:r w:rsidRPr="00FC644D">
        <w:rPr>
          <w:i/>
          <w:lang w:val="en-US"/>
        </w:rPr>
        <w:t>e</w:t>
      </w:r>
      <w:r w:rsidRPr="00FC644D">
        <w:rPr>
          <w:i/>
        </w:rPr>
        <w:t>-</w:t>
      </w:r>
      <w:r w:rsidRPr="00FC644D">
        <w:rPr>
          <w:i/>
          <w:lang w:val="en-US"/>
        </w:rPr>
        <w:t>mail</w:t>
      </w:r>
      <w:r w:rsidRPr="00FC644D">
        <w:rPr>
          <w: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9"/>
        <w:gridCol w:w="1668"/>
        <w:gridCol w:w="2126"/>
        <w:gridCol w:w="1701"/>
        <w:gridCol w:w="2410"/>
      </w:tblGrid>
      <w:tr w:rsidR="00A00125" w:rsidRPr="00FC644D" w:rsidTr="00944FFA">
        <w:tc>
          <w:tcPr>
            <w:tcW w:w="1559" w:type="dxa"/>
          </w:tcPr>
          <w:p w:rsidR="00A00125" w:rsidRPr="00FC644D" w:rsidRDefault="00A00125" w:rsidP="00197752">
            <w:r w:rsidRPr="00FC644D">
              <w:t xml:space="preserve">Название сочинения </w:t>
            </w:r>
          </w:p>
        </w:tc>
        <w:tc>
          <w:tcPr>
            <w:tcW w:w="1668" w:type="dxa"/>
          </w:tcPr>
          <w:p w:rsidR="00A00125" w:rsidRPr="00FC644D" w:rsidRDefault="00A00125" w:rsidP="00197752">
            <w:r w:rsidRPr="00FC644D">
              <w:t>Имя Фамилия,</w:t>
            </w:r>
          </w:p>
          <w:p w:rsidR="00A00125" w:rsidRPr="00FC644D" w:rsidRDefault="00A00125" w:rsidP="00197752">
            <w:r w:rsidRPr="00FC644D">
              <w:t xml:space="preserve"> возраст автора </w:t>
            </w:r>
          </w:p>
          <w:p w:rsidR="00A00125" w:rsidRPr="00FC644D" w:rsidRDefault="00A00125" w:rsidP="00197752"/>
        </w:tc>
        <w:tc>
          <w:tcPr>
            <w:tcW w:w="2126" w:type="dxa"/>
          </w:tcPr>
          <w:p w:rsidR="00A00125" w:rsidRPr="00FC644D" w:rsidRDefault="00A00125" w:rsidP="00197752">
            <w:r w:rsidRPr="00FC644D">
              <w:t>Возрастная группа</w:t>
            </w:r>
          </w:p>
          <w:p w:rsidR="00A00125" w:rsidRPr="00FC644D" w:rsidRDefault="00A00125" w:rsidP="00197752">
            <w:pPr>
              <w:pStyle w:val="af"/>
              <w:spacing w:before="0" w:beforeAutospacing="0" w:after="0" w:afterAutospacing="0"/>
              <w:rPr>
                <w:i/>
              </w:rPr>
            </w:pPr>
            <w:r w:rsidRPr="00FC644D">
              <w:rPr>
                <w:i/>
              </w:rPr>
              <w:t xml:space="preserve"> </w:t>
            </w:r>
          </w:p>
        </w:tc>
        <w:tc>
          <w:tcPr>
            <w:tcW w:w="1701" w:type="dxa"/>
          </w:tcPr>
          <w:p w:rsidR="00A00125" w:rsidRPr="00FC644D" w:rsidRDefault="00A00125" w:rsidP="00197752">
            <w:pPr>
              <w:jc w:val="both"/>
            </w:pPr>
            <w:r w:rsidRPr="00FC644D">
              <w:t>Учреждение,</w:t>
            </w:r>
          </w:p>
          <w:p w:rsidR="00A00125" w:rsidRPr="00FC644D" w:rsidRDefault="00A00125" w:rsidP="00197752">
            <w:r w:rsidRPr="00FC644D">
              <w:t>где учится или работает автор</w:t>
            </w:r>
          </w:p>
        </w:tc>
        <w:tc>
          <w:tcPr>
            <w:tcW w:w="2410" w:type="dxa"/>
          </w:tcPr>
          <w:p w:rsidR="00A00125" w:rsidRPr="00FC644D" w:rsidRDefault="00A00125" w:rsidP="00197752">
            <w:proofErr w:type="gramStart"/>
            <w:r w:rsidRPr="00FC644D">
              <w:t xml:space="preserve">Имя, отчество, фамилия (полностью) руководителя (педагога), сотовый телефон, </w:t>
            </w:r>
            <w:r w:rsidRPr="00FC644D">
              <w:rPr>
                <w:lang w:val="en-US"/>
              </w:rPr>
              <w:t>e</w:t>
            </w:r>
            <w:r w:rsidRPr="00FC644D">
              <w:t>-</w:t>
            </w:r>
            <w:r w:rsidRPr="00FC644D">
              <w:rPr>
                <w:lang w:val="en-US"/>
              </w:rPr>
              <w:t>mail</w:t>
            </w:r>
            <w:r w:rsidRPr="00FC644D">
              <w:t xml:space="preserve"> или и.ф. (полностью) самостоятельного автора,  сотовый телефон, </w:t>
            </w:r>
            <w:r w:rsidRPr="00FC644D">
              <w:rPr>
                <w:lang w:val="en-US"/>
              </w:rPr>
              <w:t>e</w:t>
            </w:r>
            <w:r w:rsidRPr="00FC644D">
              <w:t>-</w:t>
            </w:r>
            <w:r w:rsidRPr="00FC644D">
              <w:rPr>
                <w:lang w:val="en-US"/>
              </w:rPr>
              <w:t>mail</w:t>
            </w:r>
            <w:proofErr w:type="gramEnd"/>
          </w:p>
        </w:tc>
      </w:tr>
    </w:tbl>
    <w:p w:rsidR="00A00125" w:rsidRPr="00FC644D" w:rsidRDefault="00A00125" w:rsidP="00197752">
      <w:r w:rsidRPr="00FC644D">
        <w:t xml:space="preserve">        </w:t>
      </w:r>
    </w:p>
    <w:p w:rsidR="00A00125" w:rsidRPr="00FC644D" w:rsidRDefault="00A00125" w:rsidP="00197752">
      <w:r w:rsidRPr="00FC644D">
        <w:t xml:space="preserve"> </w:t>
      </w:r>
      <w:r w:rsidRPr="00FC644D">
        <w:rPr>
          <w:b/>
        </w:rPr>
        <w:t>Внимание!</w:t>
      </w:r>
      <w:r w:rsidRPr="00FC644D">
        <w:t xml:space="preserve"> Названия столбцов в заявке не указываются.  Имя, отчество, фамилия, наименование должности не сокращаются. </w:t>
      </w:r>
      <w:proofErr w:type="gramStart"/>
      <w:r w:rsidRPr="00FC644D">
        <w:t xml:space="preserve">Сначала пишется  полное  имя или имя и отчество,  затем фамилия </w:t>
      </w:r>
      <w:r w:rsidRPr="00FC644D">
        <w:rPr>
          <w:i/>
        </w:rPr>
        <w:t xml:space="preserve">(Татьяна Суворова, а не </w:t>
      </w:r>
      <w:r w:rsidRPr="00FC644D">
        <w:rPr>
          <w:i/>
          <w:strike/>
        </w:rPr>
        <w:t>Таня Суворова</w:t>
      </w:r>
      <w:r w:rsidRPr="00FC644D">
        <w:rPr>
          <w:i/>
        </w:rPr>
        <w:t xml:space="preserve"> и н</w:t>
      </w:r>
      <w:r w:rsidRPr="00FC644D">
        <w:rPr>
          <w:b/>
          <w:i/>
        </w:rPr>
        <w:t>е</w:t>
      </w:r>
      <w:r w:rsidRPr="00FC644D">
        <w:rPr>
          <w:i/>
        </w:rPr>
        <w:t xml:space="preserve"> </w:t>
      </w:r>
      <w:r w:rsidRPr="00FC644D">
        <w:rPr>
          <w:i/>
          <w:strike/>
        </w:rPr>
        <w:t>Суворова Татьяна</w:t>
      </w:r>
      <w:r w:rsidRPr="00FC644D">
        <w:t>.</w:t>
      </w:r>
      <w:proofErr w:type="gramEnd"/>
      <w:r w:rsidRPr="00FC644D">
        <w:t xml:space="preserve"> </w:t>
      </w:r>
      <w:r w:rsidRPr="00FC644D">
        <w:rPr>
          <w:i/>
        </w:rPr>
        <w:t xml:space="preserve">Валентина Сергеевна Доронина, а не </w:t>
      </w:r>
      <w:r w:rsidRPr="00FC644D">
        <w:rPr>
          <w:i/>
          <w:strike/>
        </w:rPr>
        <w:t xml:space="preserve">Доронина Валентина Сергеевна.  </w:t>
      </w:r>
      <w:r w:rsidRPr="00FC644D">
        <w:t>Наименование учреждения пишите так, как это должно быть указано в грамоте (сертификате). При необходимости, название следует сократить или использовать аббревиатуру</w:t>
      </w:r>
      <w:r w:rsidRPr="00FC644D">
        <w:rPr>
          <w:i/>
        </w:rPr>
        <w:t xml:space="preserve">. </w:t>
      </w:r>
      <w:r w:rsidRPr="00FC644D">
        <w:rPr>
          <w:b/>
        </w:rPr>
        <w:t>Именно Ваш вариант будет вписан в грамоту (сертификат) или диплом.</w:t>
      </w:r>
      <w:r w:rsidRPr="00FC644D">
        <w:t xml:space="preserve"> В грамоте (сертификате) будет указан руководитель учреждения, в дипломе – руководитель или педагог, подготовивший лауреата.</w:t>
      </w:r>
    </w:p>
    <w:p w:rsidR="00A00125" w:rsidRPr="00FC644D" w:rsidRDefault="00A00125" w:rsidP="00197752">
      <w:r w:rsidRPr="00FC644D">
        <w:t>К электронному письму должен быть прикреплен один документ (файл), содержащий в себе: заявку, титульный лист, само сочинение.</w:t>
      </w:r>
    </w:p>
    <w:p w:rsidR="00A00125" w:rsidRPr="00FC644D" w:rsidRDefault="00A00125" w:rsidP="00197752">
      <w:pPr>
        <w:jc w:val="center"/>
        <w:rPr>
          <w:b/>
          <w:u w:val="single"/>
        </w:rPr>
      </w:pPr>
    </w:p>
    <w:p w:rsidR="00A00125" w:rsidRPr="00FC644D" w:rsidRDefault="00A00125" w:rsidP="00197752">
      <w:pPr>
        <w:jc w:val="center"/>
        <w:rPr>
          <w:b/>
          <w:u w:val="single"/>
        </w:rPr>
      </w:pPr>
      <w:r w:rsidRPr="00FC644D">
        <w:rPr>
          <w:b/>
          <w:u w:val="single"/>
        </w:rPr>
        <w:t>ОБРАЗЕЦ  ЗАПОЛНЕНИЯ ПРИКРЕПЛЕННОЙ К ПИСЬМУ ЗАЯВКИ:</w:t>
      </w:r>
    </w:p>
    <w:p w:rsidR="00A00125" w:rsidRPr="00FC644D" w:rsidRDefault="00A00125" w:rsidP="00197752">
      <w:pPr>
        <w:jc w:val="center"/>
        <w:rPr>
          <w:b/>
          <w:u w:val="single"/>
        </w:rPr>
      </w:pPr>
    </w:p>
    <w:p w:rsidR="00A00125" w:rsidRPr="00FC644D" w:rsidRDefault="00A00125" w:rsidP="00197752">
      <w:r w:rsidRPr="00FC644D">
        <w:t xml:space="preserve">МБУ СОШ </w:t>
      </w:r>
      <w:r w:rsidRPr="00FC644D">
        <w:rPr>
          <w:b/>
        </w:rPr>
        <w:t>№ 96</w:t>
      </w:r>
      <w:r w:rsidRPr="00FC644D">
        <w:t xml:space="preserve"> г. Тольятти, Директор Галина Васильевна Ланкова, тел: 63-17-22, сот. 8-977-788-35-21;  </w:t>
      </w:r>
      <w:hyperlink r:id="rId129" w:history="1">
        <w:r w:rsidRPr="00FC644D">
          <w:rPr>
            <w:rStyle w:val="aa"/>
            <w:lang w:val="en-US"/>
          </w:rPr>
          <w:t>sanvog</w:t>
        </w:r>
        <w:r w:rsidRPr="00FC644D">
          <w:rPr>
            <w:rStyle w:val="aa"/>
          </w:rPr>
          <w:t>@</w:t>
        </w:r>
        <w:r w:rsidRPr="00FC644D">
          <w:rPr>
            <w:rStyle w:val="aa"/>
            <w:lang w:val="en-US"/>
          </w:rPr>
          <w:t>mail</w:t>
        </w:r>
        <w:r w:rsidRPr="00FC644D">
          <w:rPr>
            <w:rStyle w:val="aa"/>
          </w:rPr>
          <w:t>.</w:t>
        </w:r>
        <w:r w:rsidRPr="00FC644D">
          <w:rPr>
            <w:rStyle w:val="aa"/>
            <w:lang w:val="en-US"/>
          </w:rPr>
          <w:t>ru</w:t>
        </w:r>
      </w:hyperlink>
      <w:r w:rsidRPr="00FC644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418"/>
        <w:gridCol w:w="1275"/>
        <w:gridCol w:w="1560"/>
        <w:gridCol w:w="2693"/>
      </w:tblGrid>
      <w:tr w:rsidR="00A00125" w:rsidRPr="00FC644D" w:rsidTr="00944FFA">
        <w:trPr>
          <w:trHeight w:val="1092"/>
        </w:trPr>
        <w:tc>
          <w:tcPr>
            <w:tcW w:w="2518" w:type="dxa"/>
          </w:tcPr>
          <w:p w:rsidR="00A00125" w:rsidRPr="00FC644D" w:rsidRDefault="00A00125" w:rsidP="00197752">
            <w:r w:rsidRPr="00FC644D">
              <w:t>Сочинение</w:t>
            </w:r>
          </w:p>
          <w:p w:rsidR="00A00125" w:rsidRPr="00FC644D" w:rsidRDefault="00A00125" w:rsidP="00197752">
            <w:r w:rsidRPr="00FC644D">
              <w:t>Как наша семья  Пасху празднует!</w:t>
            </w:r>
          </w:p>
        </w:tc>
        <w:tc>
          <w:tcPr>
            <w:tcW w:w="1418" w:type="dxa"/>
          </w:tcPr>
          <w:p w:rsidR="00A00125" w:rsidRPr="00FC644D" w:rsidRDefault="00A00125" w:rsidP="00197752">
            <w:r w:rsidRPr="00FC644D">
              <w:t xml:space="preserve"> Михаил</w:t>
            </w:r>
          </w:p>
          <w:p w:rsidR="00A00125" w:rsidRPr="00FC644D" w:rsidRDefault="00A00125" w:rsidP="00197752">
            <w:r w:rsidRPr="00FC644D">
              <w:t>Коршунов</w:t>
            </w:r>
          </w:p>
          <w:p w:rsidR="00A00125" w:rsidRPr="00FC644D" w:rsidRDefault="00A00125" w:rsidP="00197752">
            <w:r w:rsidRPr="00FC644D">
              <w:t xml:space="preserve"> 14 лет</w:t>
            </w:r>
          </w:p>
        </w:tc>
        <w:tc>
          <w:tcPr>
            <w:tcW w:w="1275" w:type="dxa"/>
          </w:tcPr>
          <w:p w:rsidR="00A00125" w:rsidRPr="00FC644D" w:rsidRDefault="00A00125" w:rsidP="00197752"/>
          <w:p w:rsidR="00A00125" w:rsidRPr="00FC644D" w:rsidRDefault="00A00125" w:rsidP="00197752">
            <w:r w:rsidRPr="00FC644D">
              <w:t>2 группа</w:t>
            </w:r>
          </w:p>
        </w:tc>
        <w:tc>
          <w:tcPr>
            <w:tcW w:w="1560" w:type="dxa"/>
          </w:tcPr>
          <w:p w:rsidR="00A00125" w:rsidRPr="00FC644D" w:rsidRDefault="00A00125" w:rsidP="00197752">
            <w:r w:rsidRPr="00FC644D">
              <w:t xml:space="preserve"> СШ № 96</w:t>
            </w:r>
          </w:p>
          <w:p w:rsidR="00A00125" w:rsidRPr="00FC644D" w:rsidRDefault="00A00125" w:rsidP="00197752">
            <w:proofErr w:type="spellStart"/>
            <w:r w:rsidRPr="00FC644D">
              <w:t>учайщися</w:t>
            </w:r>
            <w:proofErr w:type="spellEnd"/>
            <w:r w:rsidRPr="00FC644D">
              <w:t xml:space="preserve"> </w:t>
            </w:r>
          </w:p>
          <w:p w:rsidR="00A00125" w:rsidRPr="00FC644D" w:rsidRDefault="00A00125" w:rsidP="00197752">
            <w:r w:rsidRPr="00FC644D">
              <w:t>8 «А» класса</w:t>
            </w:r>
          </w:p>
        </w:tc>
        <w:tc>
          <w:tcPr>
            <w:tcW w:w="2693" w:type="dxa"/>
          </w:tcPr>
          <w:p w:rsidR="00A00125" w:rsidRPr="00FC644D" w:rsidRDefault="00A00125" w:rsidP="00197752">
            <w:r w:rsidRPr="00FC644D">
              <w:t>Руководитель  Ирина Сергеевна Некрасова</w:t>
            </w:r>
          </w:p>
          <w:p w:rsidR="00A00125" w:rsidRPr="00FC644D" w:rsidRDefault="00A00125" w:rsidP="00944FFA">
            <w:r w:rsidRPr="00FC644D">
              <w:t xml:space="preserve">8-909-387-22-16, </w:t>
            </w:r>
            <w:hyperlink r:id="rId130" w:history="1">
              <w:r w:rsidRPr="00FC644D">
                <w:rPr>
                  <w:rStyle w:val="aa"/>
                  <w:lang w:val="en-US"/>
                </w:rPr>
                <w:t>irina</w:t>
              </w:r>
              <w:r w:rsidRPr="00FC644D">
                <w:rPr>
                  <w:rStyle w:val="aa"/>
                </w:rPr>
                <w:t>@</w:t>
              </w:r>
              <w:r w:rsidRPr="00FC644D">
                <w:rPr>
                  <w:rStyle w:val="aa"/>
                  <w:lang w:val="en-US"/>
                </w:rPr>
                <w:t>mail</w:t>
              </w:r>
              <w:r w:rsidRPr="00FC644D">
                <w:rPr>
                  <w:rStyle w:val="aa"/>
                </w:rPr>
                <w:t>.</w:t>
              </w:r>
              <w:r w:rsidRPr="00FC644D">
                <w:rPr>
                  <w:rStyle w:val="aa"/>
                  <w:lang w:val="en-US"/>
                </w:rPr>
                <w:t>ru</w:t>
              </w:r>
            </w:hyperlink>
            <w:r w:rsidRPr="00FC644D">
              <w:t xml:space="preserve"> </w:t>
            </w:r>
          </w:p>
        </w:tc>
      </w:tr>
    </w:tbl>
    <w:p w:rsidR="00A00125" w:rsidRPr="00FC644D" w:rsidRDefault="00A00125" w:rsidP="00197752">
      <w:pPr>
        <w:jc w:val="center"/>
      </w:pPr>
    </w:p>
    <w:p w:rsidR="00A00125" w:rsidRPr="00FC644D" w:rsidRDefault="00A00125" w:rsidP="00197752">
      <w:pPr>
        <w:jc w:val="center"/>
      </w:pPr>
    </w:p>
    <w:p w:rsidR="00A00125" w:rsidRPr="00FC644D" w:rsidRDefault="00A00125" w:rsidP="00197752">
      <w:pPr>
        <w:jc w:val="center"/>
      </w:pPr>
      <w:r w:rsidRPr="00FC644D">
        <w:rPr>
          <w:lang w:val="en-US"/>
        </w:rPr>
        <w:t>VI</w:t>
      </w:r>
      <w:r w:rsidRPr="00FC644D">
        <w:t xml:space="preserve"> областной Фестиваль детского и юношеского творчества «Пасхальная капель»</w:t>
      </w:r>
    </w:p>
    <w:p w:rsidR="00A00125" w:rsidRPr="00FC644D" w:rsidRDefault="00A00125" w:rsidP="00197752">
      <w:pPr>
        <w:jc w:val="center"/>
      </w:pPr>
      <w:r w:rsidRPr="00FC644D">
        <w:t xml:space="preserve">   2015 г.</w:t>
      </w:r>
    </w:p>
    <w:p w:rsidR="00A00125" w:rsidRPr="00FC644D" w:rsidRDefault="00A00125" w:rsidP="00197752">
      <w:pPr>
        <w:pStyle w:val="FR1"/>
        <w:spacing w:line="240" w:lineRule="auto"/>
        <w:ind w:left="0" w:right="-57" w:firstLine="0"/>
        <w:jc w:val="center"/>
        <w:rPr>
          <w:sz w:val="24"/>
          <w:szCs w:val="24"/>
        </w:rPr>
      </w:pPr>
    </w:p>
    <w:p w:rsidR="00A00125" w:rsidRPr="00FC644D" w:rsidRDefault="00A00125" w:rsidP="00197752">
      <w:pPr>
        <w:pStyle w:val="FR1"/>
        <w:spacing w:line="240" w:lineRule="auto"/>
        <w:ind w:left="0" w:right="-57" w:firstLine="0"/>
        <w:jc w:val="center"/>
        <w:rPr>
          <w:sz w:val="24"/>
          <w:szCs w:val="24"/>
        </w:rPr>
      </w:pPr>
      <w:r w:rsidRPr="00FC644D">
        <w:rPr>
          <w:sz w:val="24"/>
          <w:szCs w:val="24"/>
        </w:rPr>
        <w:t>Конкурсное сочинение</w:t>
      </w:r>
    </w:p>
    <w:p w:rsidR="00A00125" w:rsidRPr="00FC644D" w:rsidRDefault="00A00125" w:rsidP="00197752">
      <w:pPr>
        <w:pStyle w:val="FR1"/>
        <w:spacing w:line="240" w:lineRule="auto"/>
        <w:ind w:left="0" w:right="-57" w:firstLine="0"/>
        <w:jc w:val="center"/>
        <w:rPr>
          <w:sz w:val="24"/>
          <w:szCs w:val="24"/>
        </w:rPr>
      </w:pPr>
    </w:p>
    <w:p w:rsidR="00A00125" w:rsidRPr="00FC644D" w:rsidRDefault="00A00125" w:rsidP="00197752">
      <w:pPr>
        <w:pStyle w:val="FR1"/>
        <w:spacing w:line="240" w:lineRule="auto"/>
        <w:ind w:left="0" w:right="-57" w:firstLine="0"/>
        <w:jc w:val="center"/>
        <w:rPr>
          <w:sz w:val="24"/>
          <w:szCs w:val="24"/>
        </w:rPr>
      </w:pPr>
      <w:r w:rsidRPr="00FC644D">
        <w:rPr>
          <w:sz w:val="24"/>
          <w:szCs w:val="24"/>
        </w:rPr>
        <w:t>учащегося 8 «А»класса</w:t>
      </w:r>
    </w:p>
    <w:p w:rsidR="00A00125" w:rsidRPr="00FC644D" w:rsidRDefault="00A00125" w:rsidP="00197752">
      <w:pPr>
        <w:pStyle w:val="FR1"/>
        <w:spacing w:line="240" w:lineRule="auto"/>
        <w:ind w:left="0" w:right="-57" w:firstLine="0"/>
        <w:jc w:val="center"/>
        <w:rPr>
          <w:sz w:val="24"/>
          <w:szCs w:val="24"/>
        </w:rPr>
      </w:pPr>
      <w:r w:rsidRPr="00FC644D">
        <w:rPr>
          <w:sz w:val="24"/>
          <w:szCs w:val="24"/>
        </w:rPr>
        <w:t>МБУ СОШ № 96 г. Тольятти</w:t>
      </w:r>
    </w:p>
    <w:p w:rsidR="00A00125" w:rsidRPr="00FC644D" w:rsidRDefault="00A00125" w:rsidP="00197752">
      <w:pPr>
        <w:pStyle w:val="FR1"/>
        <w:spacing w:line="240" w:lineRule="auto"/>
        <w:ind w:left="0" w:right="-57" w:firstLine="0"/>
        <w:jc w:val="center"/>
        <w:rPr>
          <w:sz w:val="24"/>
          <w:szCs w:val="24"/>
        </w:rPr>
      </w:pPr>
      <w:r w:rsidRPr="00FC644D">
        <w:rPr>
          <w:sz w:val="24"/>
          <w:szCs w:val="24"/>
        </w:rPr>
        <w:t xml:space="preserve">Михаила Коршунова </w:t>
      </w:r>
    </w:p>
    <w:p w:rsidR="00A00125" w:rsidRPr="00FC644D" w:rsidRDefault="00A00125" w:rsidP="00197752">
      <w:pPr>
        <w:pStyle w:val="FR1"/>
        <w:spacing w:line="240" w:lineRule="auto"/>
        <w:ind w:left="0" w:right="-57" w:firstLine="0"/>
        <w:rPr>
          <w:sz w:val="24"/>
          <w:szCs w:val="24"/>
        </w:rPr>
      </w:pPr>
    </w:p>
    <w:p w:rsidR="00A00125" w:rsidRPr="00FC644D" w:rsidRDefault="00A00125" w:rsidP="00197752">
      <w:pPr>
        <w:ind w:left="508" w:right="-57"/>
        <w:rPr>
          <w:b/>
        </w:rPr>
      </w:pPr>
      <w:r w:rsidRPr="00FC644D">
        <w:rPr>
          <w:b/>
        </w:rPr>
        <w:lastRenderedPageBreak/>
        <w:t xml:space="preserve">                  </w:t>
      </w:r>
      <w:r w:rsidRPr="00FC644D">
        <w:t>на тему:</w:t>
      </w:r>
      <w:r w:rsidRPr="00FC644D">
        <w:rPr>
          <w:b/>
        </w:rPr>
        <w:t xml:space="preserve"> «Как наша семья  Пасху празднует!»</w:t>
      </w:r>
    </w:p>
    <w:p w:rsidR="00A00125" w:rsidRPr="00FC644D" w:rsidRDefault="00A00125" w:rsidP="00197752">
      <w:pPr>
        <w:rPr>
          <w:b/>
        </w:rPr>
      </w:pPr>
      <w:r w:rsidRPr="00FC644D">
        <w:rPr>
          <w:b/>
        </w:rPr>
        <w:t xml:space="preserve">    </w:t>
      </w:r>
    </w:p>
    <w:p w:rsidR="00A00125" w:rsidRPr="00FC644D" w:rsidRDefault="00A00125" w:rsidP="00197752">
      <w:pPr>
        <w:jc w:val="center"/>
        <w:rPr>
          <w:b/>
        </w:rPr>
      </w:pPr>
      <w:r w:rsidRPr="00FC644D">
        <w:rPr>
          <w:b/>
        </w:rPr>
        <w:t>г. Тольятти, 2015 год</w:t>
      </w:r>
    </w:p>
    <w:p w:rsidR="00A00125" w:rsidRPr="00FC644D" w:rsidRDefault="00A00125" w:rsidP="00197752">
      <w:pPr>
        <w:rPr>
          <w:i/>
        </w:rPr>
      </w:pPr>
      <w:r w:rsidRPr="00FC644D">
        <w:t xml:space="preserve">                            (</w:t>
      </w:r>
      <w:r w:rsidRPr="00FC644D">
        <w:rPr>
          <w:i/>
        </w:rPr>
        <w:t xml:space="preserve">далее со следующей страницы в </w:t>
      </w:r>
      <w:proofErr w:type="gramStart"/>
      <w:r w:rsidRPr="00FC644D">
        <w:rPr>
          <w:i/>
        </w:rPr>
        <w:t>этом</w:t>
      </w:r>
      <w:proofErr w:type="gramEnd"/>
      <w:r w:rsidRPr="00FC644D">
        <w:rPr>
          <w:i/>
        </w:rPr>
        <w:t xml:space="preserve"> же файле - само сочинение)</w:t>
      </w:r>
    </w:p>
    <w:p w:rsidR="00A00125" w:rsidRPr="00FC644D" w:rsidRDefault="00A00125" w:rsidP="00197752">
      <w:pPr>
        <w:ind w:left="6372"/>
        <w:jc w:val="center"/>
        <w:rPr>
          <w:b/>
        </w:rPr>
      </w:pPr>
    </w:p>
    <w:p w:rsidR="00A00125" w:rsidRPr="00FC644D" w:rsidRDefault="00A00125" w:rsidP="00197752">
      <w:pPr>
        <w:ind w:left="6372"/>
        <w:jc w:val="center"/>
        <w:rPr>
          <w:b/>
        </w:rPr>
      </w:pPr>
      <w:r w:rsidRPr="00FC644D">
        <w:rPr>
          <w:b/>
        </w:rPr>
        <w:t xml:space="preserve"> Приложение №4                             </w:t>
      </w:r>
    </w:p>
    <w:p w:rsidR="00A00125" w:rsidRPr="00FC644D" w:rsidRDefault="00A00125" w:rsidP="00197752">
      <w:pPr>
        <w:jc w:val="center"/>
        <w:rPr>
          <w:b/>
        </w:rPr>
      </w:pPr>
      <w:r w:rsidRPr="00FC644D">
        <w:rPr>
          <w:b/>
        </w:rPr>
        <w:t xml:space="preserve">                                                                    к  положению «О проведении V</w:t>
      </w:r>
      <w:r w:rsidRPr="00FC644D">
        <w:rPr>
          <w:b/>
          <w:lang w:val="en-US"/>
        </w:rPr>
        <w:t>I</w:t>
      </w:r>
      <w:r w:rsidRPr="00FC644D">
        <w:rPr>
          <w:b/>
        </w:rPr>
        <w:t xml:space="preserve"> </w:t>
      </w:r>
      <w:proofErr w:type="gramStart"/>
      <w:r w:rsidRPr="00FC644D">
        <w:rPr>
          <w:b/>
        </w:rPr>
        <w:t>областного</w:t>
      </w:r>
      <w:proofErr w:type="gramEnd"/>
      <w:r w:rsidRPr="00FC644D">
        <w:rPr>
          <w:b/>
        </w:rPr>
        <w:t xml:space="preserve"> </w:t>
      </w:r>
    </w:p>
    <w:p w:rsidR="00A00125" w:rsidRPr="00FC644D" w:rsidRDefault="00A00125" w:rsidP="00197752">
      <w:pPr>
        <w:jc w:val="center"/>
        <w:rPr>
          <w:b/>
        </w:rPr>
      </w:pPr>
      <w:r w:rsidRPr="00FC644D">
        <w:rPr>
          <w:b/>
        </w:rPr>
        <w:t xml:space="preserve">                                                                      Фестиваля детского и  юношеского творчества</w:t>
      </w:r>
    </w:p>
    <w:p w:rsidR="00A00125" w:rsidRPr="00FC644D" w:rsidRDefault="00A00125" w:rsidP="00197752">
      <w:pPr>
        <w:jc w:val="center"/>
        <w:rPr>
          <w:b/>
        </w:rPr>
      </w:pPr>
      <w:r w:rsidRPr="00FC644D">
        <w:rPr>
          <w:b/>
        </w:rPr>
        <w:t xml:space="preserve">                                                                                       «Пасхальная капель»</w:t>
      </w:r>
      <w:r w:rsidRPr="00FC644D">
        <w:t xml:space="preserve"> </w:t>
      </w:r>
      <w:r w:rsidRPr="00FC644D">
        <w:rPr>
          <w:b/>
        </w:rPr>
        <w:t>2015 г».</w:t>
      </w:r>
    </w:p>
    <w:p w:rsidR="00A00125" w:rsidRPr="00FC644D" w:rsidRDefault="00A00125" w:rsidP="00197752">
      <w:pPr>
        <w:jc w:val="center"/>
        <w:rPr>
          <w:b/>
        </w:rPr>
      </w:pPr>
    </w:p>
    <w:p w:rsidR="00A00125" w:rsidRPr="00FC644D" w:rsidRDefault="00A00125" w:rsidP="00197752">
      <w:pPr>
        <w:jc w:val="center"/>
        <w:rPr>
          <w:b/>
        </w:rPr>
      </w:pPr>
      <w:r w:rsidRPr="00FC644D">
        <w:rPr>
          <w:b/>
        </w:rPr>
        <w:t>Конкурс видеороликов</w:t>
      </w:r>
    </w:p>
    <w:p w:rsidR="00A00125" w:rsidRPr="00FC644D" w:rsidRDefault="00A00125" w:rsidP="00197752">
      <w:pPr>
        <w:jc w:val="both"/>
        <w:rPr>
          <w:b/>
        </w:rPr>
      </w:pPr>
      <w:r w:rsidRPr="00FC644D">
        <w:t xml:space="preserve">       Творческие работы участников, предлагаемые на конкурс, должны соответствовать теме Фестиваля.  Основные темы Фестиваля:</w:t>
      </w:r>
      <w:r w:rsidRPr="00FC644D">
        <w:rPr>
          <w:b/>
          <w:i/>
        </w:rPr>
        <w:t xml:space="preserve">  </w:t>
      </w:r>
      <w:r w:rsidRPr="00FC644D">
        <w:t xml:space="preserve">Светлое Христово Воскресение  (Пасха), праздник святых </w:t>
      </w:r>
      <w:proofErr w:type="spellStart"/>
      <w:r w:rsidRPr="00FC644D">
        <w:t>жен-мироносец</w:t>
      </w:r>
      <w:proofErr w:type="spellEnd"/>
      <w:r w:rsidRPr="00FC644D">
        <w:t xml:space="preserve"> (исторический русский «женский день»), вера русского народа и великая победа (тема, посвященная 70-летию победы в Великой Отечественной войне), а так же темы: </w:t>
      </w:r>
      <w:proofErr w:type="spellStart"/>
      <w:r w:rsidRPr="00FC644D">
        <w:t>любвь</w:t>
      </w:r>
      <w:proofErr w:type="spellEnd"/>
      <w:r w:rsidRPr="00FC644D">
        <w:t xml:space="preserve"> к Богу, Родине и ближнему, красота весенней русской природы.</w:t>
      </w:r>
    </w:p>
    <w:p w:rsidR="00A00125" w:rsidRPr="00FC644D" w:rsidRDefault="00A00125" w:rsidP="00197752">
      <w:pPr>
        <w:jc w:val="both"/>
        <w:rPr>
          <w:b/>
        </w:rPr>
      </w:pPr>
      <w:r w:rsidRPr="00FC644D">
        <w:rPr>
          <w:b/>
          <w:i/>
        </w:rPr>
        <w:t xml:space="preserve">   </w:t>
      </w:r>
    </w:p>
    <w:p w:rsidR="00A00125" w:rsidRPr="00FC644D" w:rsidRDefault="00A00125" w:rsidP="00197752">
      <w:pPr>
        <w:jc w:val="both"/>
        <w:rPr>
          <w:b/>
        </w:rPr>
      </w:pPr>
      <w:r w:rsidRPr="00FC644D">
        <w:rPr>
          <w:b/>
          <w:i/>
        </w:rPr>
        <w:t xml:space="preserve">  </w:t>
      </w:r>
      <w:r w:rsidRPr="00FC644D">
        <w:rPr>
          <w:b/>
        </w:rPr>
        <w:t>Участники конкурса видеороликов:</w:t>
      </w:r>
    </w:p>
    <w:p w:rsidR="00A00125" w:rsidRPr="00FC644D" w:rsidRDefault="00A00125" w:rsidP="00197752">
      <w:pPr>
        <w:jc w:val="both"/>
      </w:pPr>
      <w:r w:rsidRPr="00FC644D">
        <w:t xml:space="preserve"> В конкурсе видеороликов могут принять участие дети и подростки любых образовательных учреждений, а так же  самостоятельные молодые авторы в возрасте  до 23 лет включительно.</w:t>
      </w:r>
    </w:p>
    <w:p w:rsidR="00A00125" w:rsidRPr="00FC644D" w:rsidRDefault="00A00125" w:rsidP="00197752">
      <w:pPr>
        <w:pStyle w:val="af"/>
        <w:tabs>
          <w:tab w:val="left" w:pos="426"/>
        </w:tabs>
        <w:spacing w:before="0" w:beforeAutospacing="0" w:after="0" w:afterAutospacing="0"/>
      </w:pPr>
      <w:r w:rsidRPr="00FC644D">
        <w:t xml:space="preserve">       Возрастные группы участников конкурса:</w:t>
      </w:r>
      <w:r w:rsidRPr="00FC644D">
        <w:br/>
        <w:t xml:space="preserve">       первая группа     –   от 7 до 10 лет   </w:t>
      </w:r>
    </w:p>
    <w:p w:rsidR="00A00125" w:rsidRPr="00FC644D" w:rsidRDefault="00A00125" w:rsidP="00197752">
      <w:pPr>
        <w:pStyle w:val="af"/>
        <w:spacing w:before="0" w:beforeAutospacing="0" w:after="0" w:afterAutospacing="0"/>
      </w:pPr>
      <w:r w:rsidRPr="00FC644D">
        <w:t xml:space="preserve">       вторая группа     –   от 11 до 14 лет</w:t>
      </w:r>
      <w:r w:rsidRPr="00FC644D">
        <w:br/>
        <w:t xml:space="preserve">       третья группа      –  от 15 до 18 лет </w:t>
      </w:r>
    </w:p>
    <w:p w:rsidR="00A00125" w:rsidRPr="00FC644D" w:rsidRDefault="00A00125" w:rsidP="00197752">
      <w:pPr>
        <w:pStyle w:val="af"/>
        <w:spacing w:before="0" w:beforeAutospacing="0" w:after="0" w:afterAutospacing="0"/>
      </w:pPr>
      <w:r w:rsidRPr="00FC644D">
        <w:t xml:space="preserve">       четвертая группа – от 19 до 23 лет </w:t>
      </w:r>
    </w:p>
    <w:p w:rsidR="00A00125" w:rsidRPr="00FC644D" w:rsidRDefault="00A00125" w:rsidP="00197752">
      <w:pPr>
        <w:rPr>
          <w:b/>
          <w:i/>
        </w:rPr>
      </w:pPr>
      <w:r w:rsidRPr="00FC644D">
        <w:rPr>
          <w:b/>
          <w:i/>
        </w:rPr>
        <w:t xml:space="preserve">        </w:t>
      </w:r>
    </w:p>
    <w:p w:rsidR="00A00125" w:rsidRPr="00FC644D" w:rsidRDefault="00A00125" w:rsidP="00197752">
      <w:pPr>
        <w:rPr>
          <w:rFonts w:eastAsia="Calibri"/>
        </w:rPr>
      </w:pPr>
      <w:r w:rsidRPr="00FC644D">
        <w:rPr>
          <w:rFonts w:eastAsia="Calibri"/>
          <w:b/>
        </w:rPr>
        <w:t xml:space="preserve">     Технические требования к формату видеороликов: </w:t>
      </w:r>
      <w:r w:rsidRPr="00FC644D">
        <w:rPr>
          <w:rFonts w:eastAsia="Calibri"/>
        </w:rPr>
        <w:br/>
      </w:r>
      <w:r w:rsidRPr="00FC644D">
        <w:rPr>
          <w:rFonts w:eastAsia="Calibri"/>
          <w:b/>
        </w:rPr>
        <w:t>1.</w:t>
      </w:r>
      <w:r w:rsidRPr="00FC644D">
        <w:rPr>
          <w:rFonts w:eastAsia="Calibri"/>
        </w:rPr>
        <w:t xml:space="preserve"> В варианте SD качества:</w:t>
      </w:r>
      <w:r w:rsidRPr="00FC644D">
        <w:rPr>
          <w:rFonts w:eastAsia="Calibri"/>
        </w:rPr>
        <w:br/>
        <w:t xml:space="preserve">Формат MPEG2. </w:t>
      </w:r>
      <w:r w:rsidRPr="00FC644D">
        <w:rPr>
          <w:rFonts w:eastAsia="Calibri"/>
        </w:rPr>
        <w:br/>
      </w:r>
      <w:proofErr w:type="spellStart"/>
      <w:r w:rsidRPr="00FC644D">
        <w:rPr>
          <w:rFonts w:eastAsia="Calibri"/>
        </w:rPr>
        <w:t>Битрейт</w:t>
      </w:r>
      <w:proofErr w:type="spellEnd"/>
      <w:r w:rsidRPr="00FC644D">
        <w:rPr>
          <w:rFonts w:eastAsia="Calibri"/>
        </w:rPr>
        <w:t xml:space="preserve"> 5-8 Мегабит/сек. </w:t>
      </w:r>
      <w:r w:rsidRPr="00FC644D">
        <w:rPr>
          <w:rFonts w:eastAsia="Calibri"/>
        </w:rPr>
        <w:br/>
        <w:t xml:space="preserve">Разрешение 720×576 пикселей. </w:t>
      </w:r>
      <w:r w:rsidRPr="00FC644D">
        <w:rPr>
          <w:rFonts w:eastAsia="Calibri"/>
        </w:rPr>
        <w:br/>
        <w:t xml:space="preserve">Соотношение сторон кадра 4:3 или 16:9. </w:t>
      </w:r>
      <w:r w:rsidRPr="00FC644D">
        <w:rPr>
          <w:rFonts w:eastAsia="Calibri"/>
        </w:rPr>
        <w:br/>
        <w:t xml:space="preserve">Частота кадров/сек 25. </w:t>
      </w:r>
      <w:r w:rsidRPr="00FC644D">
        <w:rPr>
          <w:rFonts w:eastAsia="Calibri"/>
        </w:rPr>
        <w:br/>
        <w:t xml:space="preserve">Видеостандарт PAL. </w:t>
      </w:r>
      <w:r w:rsidRPr="00FC644D">
        <w:rPr>
          <w:rFonts w:eastAsia="Calibri"/>
        </w:rPr>
        <w:br/>
        <w:t xml:space="preserve">Звук 2 канальный стерео. </w:t>
      </w:r>
      <w:r w:rsidRPr="00FC644D">
        <w:rPr>
          <w:rFonts w:eastAsia="Calibri"/>
        </w:rPr>
        <w:br/>
      </w:r>
    </w:p>
    <w:p w:rsidR="00A00125" w:rsidRPr="00FC644D" w:rsidRDefault="00A00125" w:rsidP="00197752">
      <w:pPr>
        <w:rPr>
          <w:rFonts w:eastAsia="Calibri"/>
        </w:rPr>
      </w:pPr>
      <w:r w:rsidRPr="00FC644D">
        <w:rPr>
          <w:rFonts w:eastAsia="Calibri"/>
          <w:b/>
        </w:rPr>
        <w:t>2.</w:t>
      </w:r>
      <w:r w:rsidRPr="00FC644D">
        <w:rPr>
          <w:rFonts w:eastAsia="Calibri"/>
        </w:rPr>
        <w:t xml:space="preserve"> В варианте HD качества: </w:t>
      </w:r>
      <w:r w:rsidRPr="00FC644D">
        <w:rPr>
          <w:rFonts w:eastAsia="Calibri"/>
        </w:rPr>
        <w:br/>
        <w:t xml:space="preserve">Формат MPEG2. </w:t>
      </w:r>
      <w:r w:rsidRPr="00FC644D">
        <w:rPr>
          <w:rFonts w:eastAsia="Calibri"/>
        </w:rPr>
        <w:br/>
      </w:r>
      <w:proofErr w:type="spellStart"/>
      <w:r w:rsidRPr="00FC644D">
        <w:rPr>
          <w:rFonts w:eastAsia="Calibri"/>
        </w:rPr>
        <w:t>Битрейт</w:t>
      </w:r>
      <w:proofErr w:type="spellEnd"/>
      <w:r w:rsidRPr="00FC644D">
        <w:rPr>
          <w:rFonts w:eastAsia="Calibri"/>
        </w:rPr>
        <w:t xml:space="preserve"> 15-25 Мегабит/сек. </w:t>
      </w:r>
      <w:r w:rsidRPr="00FC644D">
        <w:rPr>
          <w:rFonts w:eastAsia="Calibri"/>
        </w:rPr>
        <w:br/>
        <w:t xml:space="preserve">Разрешение 1440×1080 или 1920×1080 пикселей. </w:t>
      </w:r>
      <w:r w:rsidRPr="00FC644D">
        <w:rPr>
          <w:rFonts w:eastAsia="Calibri"/>
        </w:rPr>
        <w:br/>
        <w:t xml:space="preserve">Соотношение сторон кадра 16:9. </w:t>
      </w:r>
      <w:r w:rsidRPr="00FC644D">
        <w:rPr>
          <w:rFonts w:eastAsia="Calibri"/>
        </w:rPr>
        <w:br/>
        <w:t xml:space="preserve">Частота кадров/сек 25. </w:t>
      </w:r>
      <w:r w:rsidRPr="00FC644D">
        <w:rPr>
          <w:rFonts w:eastAsia="Calibri"/>
        </w:rPr>
        <w:br/>
        <w:t xml:space="preserve">Видеостандарт PAL. </w:t>
      </w:r>
      <w:r w:rsidRPr="00FC644D">
        <w:rPr>
          <w:rFonts w:eastAsia="Calibri"/>
        </w:rPr>
        <w:br/>
        <w:t>Звук 2 канальный стерео.</w:t>
      </w:r>
    </w:p>
    <w:p w:rsidR="00A00125" w:rsidRPr="00FC644D" w:rsidRDefault="00A00125" w:rsidP="00197752">
      <w:pPr>
        <w:rPr>
          <w:b/>
          <w:i/>
        </w:rPr>
      </w:pPr>
    </w:p>
    <w:p w:rsidR="00A00125" w:rsidRPr="00FC644D" w:rsidRDefault="00A00125" w:rsidP="00197752">
      <w:pPr>
        <w:pStyle w:val="af"/>
        <w:spacing w:before="0" w:beforeAutospacing="0" w:after="0" w:afterAutospacing="0"/>
        <w:jc w:val="both"/>
        <w:rPr>
          <w:b/>
        </w:rPr>
      </w:pPr>
      <w:r w:rsidRPr="00FC644D">
        <w:rPr>
          <w:b/>
        </w:rPr>
        <w:t xml:space="preserve">       Требования к оформлению конкурсных работ</w:t>
      </w:r>
    </w:p>
    <w:p w:rsidR="00A00125" w:rsidRPr="00FC644D" w:rsidRDefault="00A00125" w:rsidP="00197752">
      <w:pPr>
        <w:pStyle w:val="af"/>
        <w:spacing w:before="0" w:beforeAutospacing="0" w:after="0" w:afterAutospacing="0"/>
        <w:jc w:val="both"/>
        <w:rPr>
          <w:color w:val="0C0E0D"/>
        </w:rPr>
      </w:pPr>
      <w:r w:rsidRPr="00FC644D">
        <w:rPr>
          <w:color w:val="0C0E0D"/>
        </w:rPr>
        <w:t xml:space="preserve">         Допустимый хронометраж видеоролика:  не менее 1 минуты и не более 6 минут. В работе могут быть использованы любые техники (видео, анимация, фото-коллаж и др.) в произвольной форме.</w:t>
      </w:r>
    </w:p>
    <w:p w:rsidR="00A00125" w:rsidRPr="00FC644D" w:rsidRDefault="00A00125" w:rsidP="00197752">
      <w:pPr>
        <w:pStyle w:val="af"/>
        <w:spacing w:before="0" w:beforeAutospacing="0" w:after="0" w:afterAutospacing="0"/>
        <w:jc w:val="both"/>
      </w:pPr>
      <w:r w:rsidRPr="00FC644D">
        <w:rPr>
          <w:color w:val="0C0E0D"/>
        </w:rPr>
        <w:t xml:space="preserve">         В видеоролике должны быть титры с названием ролика, исходными данными и ссылкой на: </w:t>
      </w:r>
      <w:r w:rsidRPr="00FC644D">
        <w:rPr>
          <w:lang w:val="en-US"/>
        </w:rPr>
        <w:t>VI</w:t>
      </w:r>
      <w:r w:rsidRPr="00FC644D">
        <w:t xml:space="preserve"> областной</w:t>
      </w:r>
    </w:p>
    <w:p w:rsidR="00A00125" w:rsidRPr="00FC644D" w:rsidRDefault="00A00125" w:rsidP="00197752">
      <w:pPr>
        <w:pStyle w:val="af"/>
        <w:spacing w:before="0" w:beforeAutospacing="0" w:after="0" w:afterAutospacing="0"/>
        <w:jc w:val="both"/>
      </w:pPr>
      <w:r w:rsidRPr="00FC644D">
        <w:lastRenderedPageBreak/>
        <w:t xml:space="preserve">       Фестиваль детского и юношеского творчества </w:t>
      </w:r>
      <w:r w:rsidRPr="00FC644D">
        <w:rPr>
          <w:color w:val="0C0E0D"/>
        </w:rPr>
        <w:t>«</w:t>
      </w:r>
      <w:r w:rsidRPr="00FC644D">
        <w:t>Пасхальная капель</w:t>
      </w:r>
      <w:r w:rsidRPr="00FC644D">
        <w:rPr>
          <w:color w:val="0C0E0D"/>
        </w:rPr>
        <w:t>», 2015 год.</w:t>
      </w:r>
    </w:p>
    <w:p w:rsidR="00A00125" w:rsidRPr="00FC644D" w:rsidRDefault="00A00125" w:rsidP="00197752">
      <w:pPr>
        <w:jc w:val="both"/>
        <w:rPr>
          <w:color w:val="000000"/>
        </w:rPr>
      </w:pPr>
      <w:r w:rsidRPr="00FC644D">
        <w:t xml:space="preserve">       </w:t>
      </w:r>
      <w:r w:rsidRPr="00FC644D">
        <w:rPr>
          <w:color w:val="000000"/>
        </w:rPr>
        <w:t xml:space="preserve">  Авторские права на представленные материалы должны принадлежать участникам конкурса,  с тем, чтобы их использование и распространение не нарушало законодательство Российской Федерации об авторском праве.</w:t>
      </w:r>
    </w:p>
    <w:p w:rsidR="00A00125" w:rsidRPr="00FC644D" w:rsidRDefault="00A00125" w:rsidP="00197752">
      <w:pPr>
        <w:jc w:val="both"/>
        <w:rPr>
          <w:b/>
          <w:i/>
          <w:color w:val="000000"/>
        </w:rPr>
      </w:pPr>
      <w:r w:rsidRPr="00FC644D">
        <w:rPr>
          <w:b/>
          <w:i/>
          <w:color w:val="000000"/>
        </w:rPr>
        <w:t xml:space="preserve">        </w:t>
      </w:r>
    </w:p>
    <w:p w:rsidR="00A00125" w:rsidRPr="00FC644D" w:rsidRDefault="00A00125" w:rsidP="00197752">
      <w:pPr>
        <w:jc w:val="both"/>
        <w:rPr>
          <w:b/>
          <w:color w:val="000000"/>
        </w:rPr>
      </w:pPr>
      <w:r w:rsidRPr="00FC644D">
        <w:rPr>
          <w:b/>
          <w:i/>
          <w:color w:val="000000"/>
        </w:rPr>
        <w:t xml:space="preserve">        </w:t>
      </w:r>
      <w:r w:rsidRPr="00FC644D">
        <w:rPr>
          <w:b/>
          <w:color w:val="000000"/>
        </w:rPr>
        <w:t>Право на использование конкурсных материалов</w:t>
      </w:r>
    </w:p>
    <w:p w:rsidR="00A00125" w:rsidRPr="00FC644D" w:rsidRDefault="00A00125" w:rsidP="00197752">
      <w:pPr>
        <w:jc w:val="both"/>
        <w:rPr>
          <w:b/>
          <w:color w:val="000000"/>
        </w:rPr>
      </w:pPr>
      <w:r w:rsidRPr="00FC644D">
        <w:rPr>
          <w:color w:val="000000"/>
        </w:rPr>
        <w:t xml:space="preserve">        Конкурсная комиссия вправе разместить видеоролики в </w:t>
      </w:r>
      <w:proofErr w:type="gramStart"/>
      <w:r w:rsidRPr="00FC644D">
        <w:rPr>
          <w:color w:val="000000"/>
        </w:rPr>
        <w:t>интернете</w:t>
      </w:r>
      <w:proofErr w:type="gramEnd"/>
      <w:r w:rsidRPr="00FC644D">
        <w:rPr>
          <w:color w:val="000000"/>
        </w:rPr>
        <w:t xml:space="preserve"> и СМИ без выплаты авторского вознаграждения. При желании автора его ФИО при размещении материалов в интернете и СМИ могут быть не указаны. Об этом автор видеоролика заранее извещает организаторов конкурса.</w:t>
      </w:r>
    </w:p>
    <w:p w:rsidR="00A00125" w:rsidRPr="00FC644D" w:rsidRDefault="00A00125" w:rsidP="00197752">
      <w:pPr>
        <w:jc w:val="both"/>
        <w:rPr>
          <w:b/>
          <w:color w:val="000000"/>
        </w:rPr>
      </w:pPr>
    </w:p>
    <w:p w:rsidR="00A00125" w:rsidRPr="00FC644D" w:rsidRDefault="00A00125" w:rsidP="00197752">
      <w:pPr>
        <w:jc w:val="both"/>
        <w:rPr>
          <w:b/>
          <w:color w:val="000000"/>
        </w:rPr>
      </w:pPr>
      <w:r w:rsidRPr="00FC644D">
        <w:rPr>
          <w:b/>
          <w:color w:val="000000"/>
        </w:rPr>
        <w:t>Подведение итогов конкурса видеороликов</w:t>
      </w:r>
    </w:p>
    <w:p w:rsidR="00A00125" w:rsidRPr="00FC644D" w:rsidRDefault="00A00125" w:rsidP="00197752">
      <w:pPr>
        <w:jc w:val="both"/>
        <w:rPr>
          <w:b/>
          <w:color w:val="000000"/>
        </w:rPr>
      </w:pPr>
      <w:r w:rsidRPr="00FC644D">
        <w:rPr>
          <w:color w:val="000000"/>
        </w:rPr>
        <w:t xml:space="preserve">       Подведение итогов конкурса состоится на </w:t>
      </w:r>
      <w:proofErr w:type="gramStart"/>
      <w:r w:rsidRPr="00FC644D">
        <w:rPr>
          <w:color w:val="000000"/>
        </w:rPr>
        <w:t>открытии</w:t>
      </w:r>
      <w:proofErr w:type="gramEnd"/>
      <w:r w:rsidRPr="00FC644D">
        <w:rPr>
          <w:color w:val="000000"/>
        </w:rPr>
        <w:t xml:space="preserve"> выставки лауреатов конкурса художественно-прикладного творчества в 11.30  26 апреля в малом зале  ДК «Тольятти».</w:t>
      </w:r>
    </w:p>
    <w:p w:rsidR="00A00125" w:rsidRPr="00FC644D" w:rsidRDefault="00A00125" w:rsidP="00197752">
      <w:pPr>
        <w:jc w:val="both"/>
        <w:rPr>
          <w:b/>
          <w:color w:val="000000"/>
        </w:rPr>
      </w:pPr>
      <w:r w:rsidRPr="00FC644D">
        <w:t xml:space="preserve">       Автор лучшей работы среди лауреатов конкурса видеороликов, награждается стипендией в размере 1 тысяча рублей, которая будет выплачиваться в течении 10 месяцев,</w:t>
      </w:r>
      <w:r w:rsidRPr="00FC644D">
        <w:rPr>
          <w:b/>
        </w:rPr>
        <w:t xml:space="preserve"> </w:t>
      </w:r>
      <w:r w:rsidRPr="00FC644D">
        <w:t xml:space="preserve">учрежденной Тольяттинским фондом «Духовное наследие» имени </w:t>
      </w:r>
      <w:proofErr w:type="spellStart"/>
      <w:r w:rsidRPr="00FC644D">
        <w:t>С.Ф.Жилкина</w:t>
      </w:r>
      <w:proofErr w:type="spellEnd"/>
      <w:r w:rsidRPr="00FC644D">
        <w:t>.</w:t>
      </w:r>
      <w:r w:rsidRPr="00FC644D">
        <w:rPr>
          <w:b/>
        </w:rPr>
        <w:t xml:space="preserve"> </w:t>
      </w:r>
    </w:p>
    <w:p w:rsidR="00A00125" w:rsidRPr="00FC644D" w:rsidRDefault="00A00125" w:rsidP="00197752">
      <w:pPr>
        <w:rPr>
          <w:b/>
        </w:rPr>
      </w:pPr>
      <w:r w:rsidRPr="00FC644D">
        <w:rPr>
          <w:b/>
        </w:rPr>
        <w:t xml:space="preserve">                           </w:t>
      </w:r>
    </w:p>
    <w:p w:rsidR="00A00125" w:rsidRPr="00FC644D" w:rsidRDefault="00A00125" w:rsidP="00197752">
      <w:pPr>
        <w:jc w:val="center"/>
        <w:rPr>
          <w:b/>
        </w:rPr>
      </w:pPr>
      <w:r w:rsidRPr="00FC644D">
        <w:rPr>
          <w:b/>
        </w:rPr>
        <w:t>Заявка</w:t>
      </w:r>
    </w:p>
    <w:p w:rsidR="00A00125" w:rsidRPr="00FC644D" w:rsidRDefault="00A00125" w:rsidP="00197752">
      <w:pPr>
        <w:jc w:val="center"/>
        <w:rPr>
          <w:b/>
        </w:rPr>
      </w:pPr>
      <w:r w:rsidRPr="00FC644D">
        <w:rPr>
          <w:b/>
        </w:rPr>
        <w:t xml:space="preserve">  на участие в </w:t>
      </w:r>
      <w:proofErr w:type="gramStart"/>
      <w:r w:rsidRPr="00FC644D">
        <w:rPr>
          <w:b/>
        </w:rPr>
        <w:t>конкурсе</w:t>
      </w:r>
      <w:proofErr w:type="gramEnd"/>
      <w:r w:rsidRPr="00FC644D">
        <w:rPr>
          <w:b/>
        </w:rPr>
        <w:t xml:space="preserve"> видеороликов в рамках V</w:t>
      </w:r>
      <w:r w:rsidRPr="00FC644D">
        <w:rPr>
          <w:b/>
          <w:lang w:val="en-US"/>
        </w:rPr>
        <w:t>I</w:t>
      </w:r>
      <w:r w:rsidRPr="00FC644D">
        <w:rPr>
          <w:b/>
        </w:rPr>
        <w:t xml:space="preserve"> областного Фестиваля детского и юношеского творчества «Пасхальная капель» 2015 г.</w:t>
      </w:r>
    </w:p>
    <w:p w:rsidR="00A00125" w:rsidRPr="00FC644D" w:rsidRDefault="00A00125" w:rsidP="00197752">
      <w:pPr>
        <w:rPr>
          <w:b/>
          <w:i/>
        </w:rPr>
      </w:pPr>
    </w:p>
    <w:p w:rsidR="00A00125" w:rsidRPr="00FC644D" w:rsidRDefault="00A00125" w:rsidP="00197752">
      <w:pPr>
        <w:rPr>
          <w:i/>
        </w:rPr>
      </w:pPr>
      <w:r w:rsidRPr="00FC644D">
        <w:rPr>
          <w:i/>
        </w:rPr>
        <w:t xml:space="preserve">Полное наименование  учреждения, и.о.ф. (полностью)  руководителя, телефон служебный, сотовый, </w:t>
      </w:r>
      <w:r w:rsidRPr="00FC644D">
        <w:rPr>
          <w:i/>
          <w:lang w:val="en-US"/>
        </w:rPr>
        <w:t>e</w:t>
      </w:r>
      <w:r w:rsidRPr="00FC644D">
        <w:rPr>
          <w:i/>
        </w:rPr>
        <w:t>-</w:t>
      </w:r>
      <w:r w:rsidRPr="00FC644D">
        <w:rPr>
          <w:i/>
          <w:lang w:val="en-US"/>
        </w:rPr>
        <w:t>mail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9"/>
        <w:gridCol w:w="1686"/>
        <w:gridCol w:w="1659"/>
        <w:gridCol w:w="1696"/>
        <w:gridCol w:w="2949"/>
      </w:tblGrid>
      <w:tr w:rsidR="00A00125" w:rsidRPr="00FC644D" w:rsidTr="00944FFA">
        <w:tc>
          <w:tcPr>
            <w:tcW w:w="1559" w:type="dxa"/>
          </w:tcPr>
          <w:p w:rsidR="00A00125" w:rsidRPr="00FC644D" w:rsidRDefault="00A00125" w:rsidP="00197752">
            <w:r w:rsidRPr="00FC644D">
              <w:t>Название видеоролика</w:t>
            </w:r>
          </w:p>
        </w:tc>
        <w:tc>
          <w:tcPr>
            <w:tcW w:w="1701" w:type="dxa"/>
          </w:tcPr>
          <w:p w:rsidR="00A00125" w:rsidRPr="00FC644D" w:rsidRDefault="00A00125" w:rsidP="00197752">
            <w:r w:rsidRPr="00FC644D">
              <w:t xml:space="preserve">Имя Фамилия, </w:t>
            </w:r>
          </w:p>
          <w:p w:rsidR="00A00125" w:rsidRPr="00FC644D" w:rsidRDefault="00A00125" w:rsidP="00197752"/>
          <w:p w:rsidR="00A00125" w:rsidRPr="00FC644D" w:rsidRDefault="00A00125" w:rsidP="00197752">
            <w:pPr>
              <w:rPr>
                <w:b/>
              </w:rPr>
            </w:pPr>
            <w:r w:rsidRPr="00FC644D">
              <w:t>возраст автора</w:t>
            </w:r>
          </w:p>
          <w:p w:rsidR="00A00125" w:rsidRPr="00FC644D" w:rsidRDefault="00A00125" w:rsidP="00197752"/>
        </w:tc>
        <w:tc>
          <w:tcPr>
            <w:tcW w:w="1668" w:type="dxa"/>
          </w:tcPr>
          <w:p w:rsidR="00A00125" w:rsidRPr="00FC644D" w:rsidRDefault="00A00125" w:rsidP="00197752">
            <w:r w:rsidRPr="00FC644D">
              <w:t>Возрастная группа</w:t>
            </w:r>
          </w:p>
          <w:p w:rsidR="00A00125" w:rsidRPr="00FC644D" w:rsidRDefault="00A00125" w:rsidP="00197752">
            <w:pPr>
              <w:pStyle w:val="af"/>
              <w:spacing w:before="0" w:beforeAutospacing="0" w:after="0" w:afterAutospacing="0"/>
              <w:rPr>
                <w:i/>
              </w:rPr>
            </w:pPr>
            <w:r w:rsidRPr="00FC644D">
              <w:rPr>
                <w:i/>
              </w:rPr>
              <w:t xml:space="preserve"> </w:t>
            </w:r>
          </w:p>
        </w:tc>
        <w:tc>
          <w:tcPr>
            <w:tcW w:w="1701" w:type="dxa"/>
          </w:tcPr>
          <w:p w:rsidR="00A00125" w:rsidRPr="00FC644D" w:rsidRDefault="00A00125" w:rsidP="00197752">
            <w:pPr>
              <w:pStyle w:val="af"/>
              <w:spacing w:before="0" w:beforeAutospacing="0" w:after="0" w:afterAutospacing="0"/>
              <w:rPr>
                <w:i/>
              </w:rPr>
            </w:pPr>
            <w:r w:rsidRPr="00FC644D">
              <w:t>Учреждение, где учится или работает автор</w:t>
            </w:r>
          </w:p>
        </w:tc>
        <w:tc>
          <w:tcPr>
            <w:tcW w:w="2977" w:type="dxa"/>
          </w:tcPr>
          <w:p w:rsidR="00A00125" w:rsidRPr="00FC644D" w:rsidRDefault="00A00125" w:rsidP="00197752">
            <w:r w:rsidRPr="00FC644D">
              <w:t>Имя, отчество, фамилия (полностью)</w:t>
            </w:r>
          </w:p>
          <w:p w:rsidR="00A00125" w:rsidRPr="00FC644D" w:rsidRDefault="00A00125" w:rsidP="00197752">
            <w:r w:rsidRPr="00FC644D">
              <w:t xml:space="preserve">  руководителя (педагога),  </w:t>
            </w:r>
          </w:p>
          <w:p w:rsidR="00A00125" w:rsidRPr="00FC644D" w:rsidRDefault="00A00125" w:rsidP="00197752">
            <w:r w:rsidRPr="00FC644D">
              <w:t xml:space="preserve">сотовый телефон, </w:t>
            </w:r>
            <w:r w:rsidRPr="00FC644D">
              <w:rPr>
                <w:lang w:val="en-US"/>
              </w:rPr>
              <w:t>e</w:t>
            </w:r>
            <w:r w:rsidRPr="00FC644D">
              <w:t>-</w:t>
            </w:r>
            <w:r w:rsidRPr="00FC644D">
              <w:rPr>
                <w:lang w:val="en-US"/>
              </w:rPr>
              <w:t>mail</w:t>
            </w:r>
            <w:r w:rsidRPr="00FC644D">
              <w:t xml:space="preserve"> </w:t>
            </w:r>
          </w:p>
          <w:p w:rsidR="00A00125" w:rsidRPr="00FC644D" w:rsidRDefault="00A00125" w:rsidP="00197752">
            <w:pPr>
              <w:jc w:val="both"/>
            </w:pPr>
            <w:r w:rsidRPr="00FC644D">
              <w:t xml:space="preserve">или и.ф. (полностью) самостоятельного автора,  сотовый телефон, </w:t>
            </w:r>
            <w:r w:rsidRPr="00FC644D">
              <w:rPr>
                <w:lang w:val="en-US"/>
              </w:rPr>
              <w:t>e</w:t>
            </w:r>
            <w:r w:rsidRPr="00FC644D">
              <w:t>-</w:t>
            </w:r>
            <w:r w:rsidRPr="00FC644D">
              <w:rPr>
                <w:lang w:val="en-US"/>
              </w:rPr>
              <w:t>mail</w:t>
            </w:r>
          </w:p>
        </w:tc>
      </w:tr>
    </w:tbl>
    <w:p w:rsidR="00A00125" w:rsidRPr="00FC644D" w:rsidRDefault="00A00125" w:rsidP="00197752">
      <w:pPr>
        <w:rPr>
          <w:b/>
        </w:rPr>
      </w:pPr>
    </w:p>
    <w:p w:rsidR="00A00125" w:rsidRPr="00FC644D" w:rsidRDefault="00A00125" w:rsidP="00197752">
      <w:r w:rsidRPr="00FC644D">
        <w:rPr>
          <w:b/>
        </w:rPr>
        <w:t>Внимание!</w:t>
      </w:r>
      <w:r w:rsidRPr="00FC644D">
        <w:t xml:space="preserve"> Названия столбцов в заявке не указываются.  Имя, отчество, фамилия, наименование должности не сокращаются. </w:t>
      </w:r>
      <w:proofErr w:type="gramStart"/>
      <w:r w:rsidRPr="00FC644D">
        <w:t xml:space="preserve">Сначала пишется  полное  имя или имя и отчество,  затем фамилия </w:t>
      </w:r>
      <w:r w:rsidRPr="00FC644D">
        <w:rPr>
          <w:i/>
        </w:rPr>
        <w:t xml:space="preserve">(Татьяна Суворова, а не </w:t>
      </w:r>
      <w:r w:rsidRPr="00FC644D">
        <w:rPr>
          <w:i/>
          <w:strike/>
        </w:rPr>
        <w:t>Таня Суворова</w:t>
      </w:r>
      <w:r w:rsidRPr="00FC644D">
        <w:rPr>
          <w:i/>
        </w:rPr>
        <w:t xml:space="preserve"> и н</w:t>
      </w:r>
      <w:r w:rsidRPr="00FC644D">
        <w:rPr>
          <w:b/>
          <w:i/>
        </w:rPr>
        <w:t>е</w:t>
      </w:r>
      <w:r w:rsidRPr="00FC644D">
        <w:rPr>
          <w:i/>
        </w:rPr>
        <w:t xml:space="preserve"> </w:t>
      </w:r>
      <w:r w:rsidRPr="00FC644D">
        <w:rPr>
          <w:i/>
          <w:strike/>
        </w:rPr>
        <w:t>Суворова Татьяна</w:t>
      </w:r>
      <w:r w:rsidRPr="00FC644D">
        <w:t>.</w:t>
      </w:r>
      <w:proofErr w:type="gramEnd"/>
      <w:r w:rsidRPr="00FC644D">
        <w:t xml:space="preserve"> </w:t>
      </w:r>
      <w:r w:rsidRPr="00FC644D">
        <w:rPr>
          <w:i/>
        </w:rPr>
        <w:t xml:space="preserve">Валентина Сергеевна Доронина, а не </w:t>
      </w:r>
      <w:r w:rsidRPr="00FC644D">
        <w:rPr>
          <w:i/>
          <w:strike/>
        </w:rPr>
        <w:t xml:space="preserve">Доронина Валентина Сергеевна.  </w:t>
      </w:r>
      <w:r w:rsidRPr="00FC644D">
        <w:t>Наименование учреждения пишите так, как это должно быть указано в грамоте (сертификате). При необходимости, название следует сократить или использовать аббревиатуру</w:t>
      </w:r>
      <w:r w:rsidRPr="00FC644D">
        <w:rPr>
          <w:i/>
        </w:rPr>
        <w:t xml:space="preserve">. </w:t>
      </w:r>
      <w:r w:rsidRPr="00FC644D">
        <w:rPr>
          <w:b/>
        </w:rPr>
        <w:t>Именно Ваш вариант будет вписан в грамоту (сертификат) или диплом.</w:t>
      </w:r>
      <w:r w:rsidRPr="00FC644D">
        <w:t xml:space="preserve"> В грамоте (сертификате) будет указан руководитель учреждения, в дипломе – художественный руководитель или педагог, подготовивший лауреата.</w:t>
      </w:r>
    </w:p>
    <w:p w:rsidR="00A00125" w:rsidRPr="00FC644D" w:rsidRDefault="00A00125" w:rsidP="00197752">
      <w:pPr>
        <w:jc w:val="both"/>
        <w:rPr>
          <w:b/>
        </w:rPr>
      </w:pPr>
      <w:proofErr w:type="gramStart"/>
      <w:r w:rsidRPr="00FC644D">
        <w:rPr>
          <w:b/>
        </w:rPr>
        <w:t xml:space="preserve">К письму с заявкой должно быть прикреплено </w:t>
      </w:r>
      <w:r w:rsidRPr="00FC644D">
        <w:rPr>
          <w:b/>
          <w:u w:val="single"/>
        </w:rPr>
        <w:t>два документа (файла)</w:t>
      </w:r>
      <w:r w:rsidRPr="00FC644D">
        <w:rPr>
          <w:b/>
        </w:rPr>
        <w:t xml:space="preserve">: 1) заявка;  2) видеоролик. </w:t>
      </w:r>
      <w:proofErr w:type="gramEnd"/>
    </w:p>
    <w:p w:rsidR="00A00125" w:rsidRPr="00FC644D" w:rsidRDefault="00A00125" w:rsidP="00197752">
      <w:pPr>
        <w:jc w:val="both"/>
        <w:rPr>
          <w:b/>
          <w:u w:val="single"/>
        </w:rPr>
      </w:pPr>
    </w:p>
    <w:p w:rsidR="00A00125" w:rsidRPr="00FC644D" w:rsidRDefault="00A00125" w:rsidP="00197752">
      <w:pPr>
        <w:jc w:val="both"/>
        <w:rPr>
          <w:b/>
          <w:u w:val="single"/>
        </w:rPr>
      </w:pPr>
    </w:p>
    <w:p w:rsidR="00A00125" w:rsidRPr="00FC644D" w:rsidRDefault="00A00125" w:rsidP="00197752">
      <w:pPr>
        <w:jc w:val="center"/>
        <w:rPr>
          <w:b/>
          <w:u w:val="single"/>
        </w:rPr>
      </w:pPr>
      <w:r w:rsidRPr="00FC644D">
        <w:rPr>
          <w:b/>
          <w:u w:val="single"/>
        </w:rPr>
        <w:t>ОБРАЗЕЦ  ЗАПОЛНЕНИЯ ПРИКРЕПЛЕННОЙ К ПИСЬМУ ЗАЯВКИ:</w:t>
      </w:r>
    </w:p>
    <w:p w:rsidR="00A00125" w:rsidRPr="00FC644D" w:rsidRDefault="00A00125" w:rsidP="00197752">
      <w:pPr>
        <w:jc w:val="center"/>
        <w:rPr>
          <w:b/>
          <w:u w:val="single"/>
        </w:rPr>
      </w:pPr>
    </w:p>
    <w:p w:rsidR="00A00125" w:rsidRPr="00FC644D" w:rsidRDefault="00A00125" w:rsidP="00197752">
      <w:pPr>
        <w:jc w:val="both"/>
      </w:pPr>
      <w:r w:rsidRPr="00FC644D">
        <w:t xml:space="preserve">Театральный институт г.о. Тольятти,  ректор Галина Васильевна Ланкова, тел. раб. 63-17-22,  сот.  8-977-788-35-21;  </w:t>
      </w:r>
      <w:hyperlink r:id="rId131" w:history="1">
        <w:r w:rsidRPr="00FC644D">
          <w:rPr>
            <w:rStyle w:val="aa"/>
            <w:lang w:val="en-US"/>
          </w:rPr>
          <w:t>sanvog</w:t>
        </w:r>
        <w:r w:rsidRPr="00FC644D">
          <w:rPr>
            <w:rStyle w:val="aa"/>
          </w:rPr>
          <w:t>@</w:t>
        </w:r>
        <w:r w:rsidRPr="00FC644D">
          <w:rPr>
            <w:rStyle w:val="aa"/>
            <w:lang w:val="en-US"/>
          </w:rPr>
          <w:t>mail</w:t>
        </w:r>
        <w:r w:rsidRPr="00FC644D">
          <w:rPr>
            <w:rStyle w:val="aa"/>
          </w:rPr>
          <w:t>.</w:t>
        </w:r>
        <w:r w:rsidRPr="00FC644D">
          <w:rPr>
            <w:rStyle w:val="aa"/>
            <w:lang w:val="en-US"/>
          </w:rPr>
          <w:t>ru</w:t>
        </w:r>
      </w:hyperlink>
      <w:r w:rsidRPr="00FC644D">
        <w:t xml:space="preserve"> </w:t>
      </w:r>
    </w:p>
    <w:p w:rsidR="00B57074" w:rsidRPr="00FC644D" w:rsidRDefault="00B57074" w:rsidP="0019775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1843"/>
        <w:gridCol w:w="1276"/>
        <w:gridCol w:w="1701"/>
        <w:gridCol w:w="1984"/>
      </w:tblGrid>
      <w:tr w:rsidR="00A00125" w:rsidRPr="00FC644D" w:rsidTr="006A6CA5">
        <w:trPr>
          <w:trHeight w:val="840"/>
        </w:trPr>
        <w:tc>
          <w:tcPr>
            <w:tcW w:w="1809" w:type="dxa"/>
          </w:tcPr>
          <w:p w:rsidR="00A00125" w:rsidRPr="00FC644D" w:rsidRDefault="00A00125" w:rsidP="00197752">
            <w:pPr>
              <w:jc w:val="both"/>
            </w:pPr>
            <w:r w:rsidRPr="00FC644D">
              <w:t xml:space="preserve">  Видеоролик</w:t>
            </w:r>
            <w:r w:rsidRPr="00FC644D">
              <w:rPr>
                <w:b/>
              </w:rPr>
              <w:t xml:space="preserve"> </w:t>
            </w:r>
            <w:r w:rsidRPr="00FC644D">
              <w:t xml:space="preserve">«Пасха в нашем </w:t>
            </w:r>
            <w:proofErr w:type="gramStart"/>
            <w:r w:rsidRPr="00FC644D">
              <w:t>храме</w:t>
            </w:r>
            <w:proofErr w:type="gramEnd"/>
            <w:r w:rsidRPr="00FC644D">
              <w:t xml:space="preserve">!» </w:t>
            </w:r>
          </w:p>
        </w:tc>
        <w:tc>
          <w:tcPr>
            <w:tcW w:w="1843" w:type="dxa"/>
          </w:tcPr>
          <w:p w:rsidR="00A00125" w:rsidRPr="00FC644D" w:rsidRDefault="00A00125" w:rsidP="00197752">
            <w:pPr>
              <w:jc w:val="both"/>
            </w:pPr>
            <w:r w:rsidRPr="00FC644D">
              <w:t xml:space="preserve"> Елена </w:t>
            </w:r>
          </w:p>
          <w:p w:rsidR="00A00125" w:rsidRPr="00FC644D" w:rsidRDefault="00A00125" w:rsidP="00197752">
            <w:pPr>
              <w:jc w:val="both"/>
            </w:pPr>
            <w:r w:rsidRPr="00FC644D">
              <w:t>Чайкина</w:t>
            </w:r>
          </w:p>
          <w:p w:rsidR="00A00125" w:rsidRPr="00FC644D" w:rsidRDefault="00A00125" w:rsidP="00197752">
            <w:pPr>
              <w:jc w:val="both"/>
            </w:pPr>
            <w:r w:rsidRPr="00FC644D">
              <w:t>22 года</w:t>
            </w:r>
          </w:p>
        </w:tc>
        <w:tc>
          <w:tcPr>
            <w:tcW w:w="1276" w:type="dxa"/>
          </w:tcPr>
          <w:p w:rsidR="00A00125" w:rsidRPr="00FC644D" w:rsidRDefault="00A00125" w:rsidP="00197752">
            <w:pPr>
              <w:jc w:val="both"/>
            </w:pPr>
          </w:p>
          <w:p w:rsidR="00A00125" w:rsidRPr="00FC644D" w:rsidRDefault="00A00125" w:rsidP="00197752">
            <w:pPr>
              <w:jc w:val="both"/>
            </w:pPr>
            <w:r w:rsidRPr="00FC644D">
              <w:t>4 группа</w:t>
            </w:r>
          </w:p>
        </w:tc>
        <w:tc>
          <w:tcPr>
            <w:tcW w:w="1701" w:type="dxa"/>
          </w:tcPr>
          <w:p w:rsidR="00A00125" w:rsidRPr="00FC644D" w:rsidRDefault="00A00125" w:rsidP="00197752">
            <w:pPr>
              <w:jc w:val="both"/>
            </w:pPr>
            <w:r w:rsidRPr="00FC644D">
              <w:t xml:space="preserve"> ТИИ</w:t>
            </w:r>
          </w:p>
          <w:p w:rsidR="00A00125" w:rsidRPr="00FC644D" w:rsidRDefault="00A00125" w:rsidP="00197752">
            <w:pPr>
              <w:jc w:val="both"/>
            </w:pPr>
            <w:r w:rsidRPr="00FC644D">
              <w:t xml:space="preserve">Студентка </w:t>
            </w:r>
          </w:p>
          <w:p w:rsidR="00A00125" w:rsidRPr="00FC644D" w:rsidRDefault="00A00125" w:rsidP="00197752">
            <w:pPr>
              <w:jc w:val="both"/>
            </w:pPr>
            <w:r w:rsidRPr="00FC644D">
              <w:t>3-го курса</w:t>
            </w:r>
          </w:p>
        </w:tc>
        <w:tc>
          <w:tcPr>
            <w:tcW w:w="1984" w:type="dxa"/>
          </w:tcPr>
          <w:p w:rsidR="00A00125" w:rsidRPr="00FC644D" w:rsidRDefault="00A00125" w:rsidP="00197752">
            <w:pPr>
              <w:jc w:val="both"/>
            </w:pPr>
            <w:r w:rsidRPr="00FC644D">
              <w:t>Елена Чайкина</w:t>
            </w:r>
          </w:p>
          <w:p w:rsidR="00A00125" w:rsidRPr="00FC644D" w:rsidRDefault="00A00125" w:rsidP="00197752">
            <w:pPr>
              <w:jc w:val="both"/>
            </w:pPr>
            <w:r w:rsidRPr="00FC644D">
              <w:t xml:space="preserve">8-902-387-55-19, </w:t>
            </w:r>
            <w:hyperlink r:id="rId132" w:history="1">
              <w:r w:rsidRPr="00FC644D">
                <w:rPr>
                  <w:rStyle w:val="aa"/>
                  <w:lang w:val="en-US"/>
                </w:rPr>
                <w:t>diosan</w:t>
              </w:r>
              <w:r w:rsidRPr="00FC644D">
                <w:rPr>
                  <w:rStyle w:val="aa"/>
                </w:rPr>
                <w:t>@</w:t>
              </w:r>
              <w:r w:rsidRPr="00FC644D">
                <w:rPr>
                  <w:rStyle w:val="aa"/>
                  <w:lang w:val="en-US"/>
                </w:rPr>
                <w:t>mail</w:t>
              </w:r>
              <w:r w:rsidRPr="00FC644D">
                <w:rPr>
                  <w:rStyle w:val="aa"/>
                </w:rPr>
                <w:t>.</w:t>
              </w:r>
              <w:r w:rsidRPr="00FC644D">
                <w:rPr>
                  <w:rStyle w:val="aa"/>
                  <w:lang w:val="en-US"/>
                </w:rPr>
                <w:t>ru</w:t>
              </w:r>
            </w:hyperlink>
            <w:r w:rsidRPr="00FC644D">
              <w:t xml:space="preserve"> </w:t>
            </w:r>
          </w:p>
          <w:p w:rsidR="00A00125" w:rsidRPr="00FC644D" w:rsidRDefault="00A00125" w:rsidP="00197752">
            <w:pPr>
              <w:jc w:val="both"/>
            </w:pPr>
            <w:r w:rsidRPr="00FC644D">
              <w:lastRenderedPageBreak/>
              <w:t xml:space="preserve"> </w:t>
            </w:r>
          </w:p>
        </w:tc>
      </w:tr>
    </w:tbl>
    <w:p w:rsidR="00A00125" w:rsidRPr="00FC644D" w:rsidRDefault="00A00125" w:rsidP="00197752">
      <w:pPr>
        <w:rPr>
          <w:b/>
        </w:rPr>
      </w:pPr>
      <w:r w:rsidRPr="00FC644D">
        <w:rPr>
          <w:b/>
        </w:rPr>
        <w:lastRenderedPageBreak/>
        <w:t xml:space="preserve">                                                                                    </w:t>
      </w:r>
    </w:p>
    <w:p w:rsidR="00583FCD" w:rsidRPr="00FC644D" w:rsidRDefault="00583FCD" w:rsidP="00197752">
      <w:pPr>
        <w:pStyle w:val="a4"/>
        <w:jc w:val="center"/>
        <w:rPr>
          <w:b/>
        </w:rPr>
      </w:pPr>
    </w:p>
    <w:p w:rsidR="00E01C28" w:rsidRPr="00FC644D" w:rsidRDefault="00E01C28" w:rsidP="00197752">
      <w:pPr>
        <w:jc w:val="center"/>
        <w:rPr>
          <w:b/>
        </w:rPr>
      </w:pPr>
    </w:p>
    <w:p w:rsidR="00F62575" w:rsidRPr="00FC644D" w:rsidRDefault="00822164" w:rsidP="00197752">
      <w:pPr>
        <w:jc w:val="both"/>
      </w:pPr>
      <w:r w:rsidRPr="00FC644D">
        <w:t>Р</w:t>
      </w:r>
      <w:r w:rsidR="00F62575" w:rsidRPr="00FC644D">
        <w:t>уководител</w:t>
      </w:r>
      <w:r w:rsidRPr="00FC644D">
        <w:t>ь</w:t>
      </w:r>
    </w:p>
    <w:p w:rsidR="00F62575" w:rsidRPr="00FC644D" w:rsidRDefault="00F62575" w:rsidP="00197752">
      <w:pPr>
        <w:jc w:val="both"/>
      </w:pPr>
      <w:r w:rsidRPr="00FC644D">
        <w:t>департамента культуры</w:t>
      </w:r>
      <w:r w:rsidRPr="00FC644D">
        <w:tab/>
      </w:r>
      <w:r w:rsidRPr="00FC644D">
        <w:tab/>
      </w:r>
      <w:r w:rsidRPr="00FC644D">
        <w:tab/>
      </w:r>
      <w:r w:rsidRPr="00FC644D">
        <w:tab/>
      </w:r>
      <w:r w:rsidRPr="00FC644D">
        <w:tab/>
      </w:r>
      <w:r w:rsidRPr="00FC644D">
        <w:tab/>
        <w:t>Н.</w:t>
      </w:r>
      <w:r w:rsidR="00822164" w:rsidRPr="00FC644D">
        <w:t>В</w:t>
      </w:r>
      <w:r w:rsidRPr="00FC644D">
        <w:t xml:space="preserve">. </w:t>
      </w:r>
      <w:r w:rsidR="00822164" w:rsidRPr="00FC644D">
        <w:t>Булюкина</w:t>
      </w:r>
    </w:p>
    <w:p w:rsidR="00F62575" w:rsidRPr="00FC644D" w:rsidRDefault="00F62575" w:rsidP="00197752">
      <w:pPr>
        <w:jc w:val="both"/>
      </w:pPr>
    </w:p>
    <w:p w:rsidR="00F62575" w:rsidRPr="00FC644D" w:rsidRDefault="00C26BE8" w:rsidP="00197752">
      <w:pPr>
        <w:jc w:val="both"/>
        <w:rPr>
          <w:sz w:val="20"/>
          <w:szCs w:val="20"/>
        </w:rPr>
      </w:pPr>
      <w:r w:rsidRPr="00FC644D">
        <w:rPr>
          <w:sz w:val="20"/>
          <w:szCs w:val="20"/>
        </w:rPr>
        <w:t xml:space="preserve">Евтушевская О.Н. </w:t>
      </w:r>
    </w:p>
    <w:p w:rsidR="00C26BE8" w:rsidRPr="00FC644D" w:rsidRDefault="00C26BE8" w:rsidP="00197752">
      <w:pPr>
        <w:jc w:val="both"/>
        <w:rPr>
          <w:rFonts w:eastAsia="Calibri"/>
          <w:sz w:val="20"/>
          <w:szCs w:val="20"/>
          <w:lang w:eastAsia="en-US"/>
        </w:rPr>
      </w:pPr>
      <w:r w:rsidRPr="00FC644D">
        <w:rPr>
          <w:sz w:val="20"/>
          <w:szCs w:val="20"/>
        </w:rPr>
        <w:t>543 373</w:t>
      </w:r>
    </w:p>
    <w:sectPr w:rsidR="00C26BE8" w:rsidRPr="00FC644D" w:rsidSect="00E635AB">
      <w:footerReference w:type="even" r:id="rId133"/>
      <w:footerReference w:type="default" r:id="rId134"/>
      <w:pgSz w:w="11907" w:h="16840" w:code="9"/>
      <w:pgMar w:top="993"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2A99" w:rsidRDefault="00B32A99">
      <w:r>
        <w:separator/>
      </w:r>
    </w:p>
  </w:endnote>
  <w:endnote w:type="continuationSeparator" w:id="0">
    <w:p w:rsidR="00B32A99" w:rsidRDefault="00B32A9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Lucida Grande">
    <w:altName w:val="Arial"/>
    <w:charset w:val="CC"/>
    <w:family w:val="auto"/>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152" w:rsidRDefault="007F5F87" w:rsidP="003A0FC7">
    <w:pPr>
      <w:pStyle w:val="a8"/>
      <w:framePr w:wrap="around" w:vAnchor="text" w:hAnchor="margin" w:xAlign="right" w:y="1"/>
      <w:rPr>
        <w:rStyle w:val="af3"/>
      </w:rPr>
    </w:pPr>
    <w:r>
      <w:rPr>
        <w:rStyle w:val="af3"/>
      </w:rPr>
      <w:fldChar w:fldCharType="begin"/>
    </w:r>
    <w:r w:rsidR="00EC0152">
      <w:rPr>
        <w:rStyle w:val="af3"/>
      </w:rPr>
      <w:instrText xml:space="preserve">PAGE  </w:instrText>
    </w:r>
    <w:r>
      <w:rPr>
        <w:rStyle w:val="af3"/>
      </w:rPr>
      <w:fldChar w:fldCharType="end"/>
    </w:r>
  </w:p>
  <w:p w:rsidR="00EC0152" w:rsidRDefault="00EC0152"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152" w:rsidRDefault="007F5F87" w:rsidP="003A0FC7">
    <w:pPr>
      <w:pStyle w:val="a8"/>
      <w:framePr w:wrap="around" w:vAnchor="text" w:hAnchor="margin" w:xAlign="right" w:y="1"/>
      <w:rPr>
        <w:rStyle w:val="af3"/>
      </w:rPr>
    </w:pPr>
    <w:r>
      <w:rPr>
        <w:rStyle w:val="af3"/>
      </w:rPr>
      <w:fldChar w:fldCharType="begin"/>
    </w:r>
    <w:r w:rsidR="00EC0152">
      <w:rPr>
        <w:rStyle w:val="af3"/>
      </w:rPr>
      <w:instrText xml:space="preserve">PAGE  </w:instrText>
    </w:r>
    <w:r>
      <w:rPr>
        <w:rStyle w:val="af3"/>
      </w:rPr>
      <w:fldChar w:fldCharType="separate"/>
    </w:r>
    <w:r w:rsidR="00094B45">
      <w:rPr>
        <w:rStyle w:val="af3"/>
        <w:noProof/>
      </w:rPr>
      <w:t>37</w:t>
    </w:r>
    <w:r>
      <w:rPr>
        <w:rStyle w:val="af3"/>
      </w:rPr>
      <w:fldChar w:fldCharType="end"/>
    </w:r>
  </w:p>
  <w:p w:rsidR="00EC0152" w:rsidRDefault="00EC0152"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2A99" w:rsidRDefault="00B32A99">
      <w:r>
        <w:separator/>
      </w:r>
    </w:p>
  </w:footnote>
  <w:footnote w:type="continuationSeparator" w:id="0">
    <w:p w:rsidR="00B32A99" w:rsidRDefault="00B32A9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000002"/>
    <w:multiLevelType w:val="multilevel"/>
    <w:tmpl w:val="00000002"/>
    <w:name w:val="WW8Num4"/>
    <w:lvl w:ilvl="0">
      <w:start w:val="1"/>
      <w:numFmt w:val="decimal"/>
      <w:lvlText w:val="%1."/>
      <w:lvlJc w:val="left"/>
      <w:pPr>
        <w:tabs>
          <w:tab w:val="num" w:pos="0"/>
        </w:tabs>
        <w:ind w:left="1069" w:hanging="360"/>
      </w:pPr>
      <w:rPr>
        <w:rFonts w:ascii="Times New Roman" w:hAnsi="Times New Roman" w:cs="Times New Roman" w:hint="default"/>
        <w:b/>
        <w:sz w:val="28"/>
        <w:szCs w:val="28"/>
      </w:rPr>
    </w:lvl>
    <w:lvl w:ilvl="1">
      <w:start w:val="2"/>
      <w:numFmt w:val="decimal"/>
      <w:lvlText w:val="%1.%2."/>
      <w:lvlJc w:val="left"/>
      <w:pPr>
        <w:tabs>
          <w:tab w:val="num" w:pos="0"/>
        </w:tabs>
        <w:ind w:left="1429" w:hanging="720"/>
      </w:pPr>
      <w:rPr>
        <w:rFonts w:ascii="Times New Roman" w:hAnsi="Times New Roman" w:cs="Times New Roman" w:hint="default"/>
        <w:b/>
        <w:sz w:val="28"/>
        <w:szCs w:val="28"/>
      </w:rPr>
    </w:lvl>
    <w:lvl w:ilvl="2">
      <w:start w:val="1"/>
      <w:numFmt w:val="decimal"/>
      <w:lvlText w:val="%1.%2.%3."/>
      <w:lvlJc w:val="left"/>
      <w:pPr>
        <w:tabs>
          <w:tab w:val="num" w:pos="0"/>
        </w:tabs>
        <w:ind w:left="1429" w:hanging="720"/>
      </w:pPr>
      <w:rPr>
        <w:rFonts w:ascii="Times New Roman" w:hAnsi="Times New Roman" w:cs="Times New Roman" w:hint="default"/>
        <w:b/>
        <w:sz w:val="28"/>
        <w:szCs w:val="28"/>
      </w:rPr>
    </w:lvl>
    <w:lvl w:ilvl="3">
      <w:start w:val="1"/>
      <w:numFmt w:val="decimal"/>
      <w:lvlText w:val="%1.%2.%3.%4."/>
      <w:lvlJc w:val="left"/>
      <w:pPr>
        <w:tabs>
          <w:tab w:val="num" w:pos="0"/>
        </w:tabs>
        <w:ind w:left="1789" w:hanging="1080"/>
      </w:pPr>
      <w:rPr>
        <w:rFonts w:ascii="Times New Roman" w:hAnsi="Times New Roman" w:cs="Times New Roman" w:hint="default"/>
        <w:b/>
        <w:sz w:val="28"/>
        <w:szCs w:val="28"/>
      </w:rPr>
    </w:lvl>
    <w:lvl w:ilvl="4">
      <w:start w:val="1"/>
      <w:numFmt w:val="decimal"/>
      <w:lvlText w:val="%1.%2.%3.%4.%5."/>
      <w:lvlJc w:val="left"/>
      <w:pPr>
        <w:tabs>
          <w:tab w:val="num" w:pos="0"/>
        </w:tabs>
        <w:ind w:left="1789" w:hanging="1080"/>
      </w:pPr>
      <w:rPr>
        <w:rFonts w:ascii="Times New Roman" w:hAnsi="Times New Roman" w:cs="Times New Roman" w:hint="default"/>
        <w:b/>
        <w:sz w:val="28"/>
        <w:szCs w:val="28"/>
      </w:rPr>
    </w:lvl>
    <w:lvl w:ilvl="5">
      <w:start w:val="1"/>
      <w:numFmt w:val="decimal"/>
      <w:lvlText w:val="%1.%2.%3.%4.%5.%6."/>
      <w:lvlJc w:val="left"/>
      <w:pPr>
        <w:tabs>
          <w:tab w:val="num" w:pos="0"/>
        </w:tabs>
        <w:ind w:left="2149" w:hanging="1440"/>
      </w:pPr>
      <w:rPr>
        <w:rFonts w:ascii="Times New Roman" w:hAnsi="Times New Roman" w:cs="Times New Roman" w:hint="default"/>
        <w:b/>
        <w:sz w:val="28"/>
        <w:szCs w:val="28"/>
      </w:rPr>
    </w:lvl>
    <w:lvl w:ilvl="6">
      <w:start w:val="1"/>
      <w:numFmt w:val="decimal"/>
      <w:lvlText w:val="%1.%2.%3.%4.%5.%6.%7."/>
      <w:lvlJc w:val="left"/>
      <w:pPr>
        <w:tabs>
          <w:tab w:val="num" w:pos="0"/>
        </w:tabs>
        <w:ind w:left="2509" w:hanging="1800"/>
      </w:pPr>
      <w:rPr>
        <w:rFonts w:ascii="Times New Roman" w:hAnsi="Times New Roman" w:cs="Times New Roman" w:hint="default"/>
        <w:b/>
        <w:sz w:val="28"/>
        <w:szCs w:val="28"/>
      </w:rPr>
    </w:lvl>
    <w:lvl w:ilvl="7">
      <w:start w:val="1"/>
      <w:numFmt w:val="decimal"/>
      <w:lvlText w:val="%1.%2.%3.%4.%5.%6.%7.%8."/>
      <w:lvlJc w:val="left"/>
      <w:pPr>
        <w:tabs>
          <w:tab w:val="num" w:pos="0"/>
        </w:tabs>
        <w:ind w:left="2509" w:hanging="1800"/>
      </w:pPr>
      <w:rPr>
        <w:rFonts w:ascii="Times New Roman" w:hAnsi="Times New Roman" w:cs="Times New Roman" w:hint="default"/>
        <w:b/>
        <w:sz w:val="28"/>
        <w:szCs w:val="28"/>
      </w:rPr>
    </w:lvl>
    <w:lvl w:ilvl="8">
      <w:start w:val="1"/>
      <w:numFmt w:val="decimal"/>
      <w:lvlText w:val="%1.%2.%3.%4.%5.%6.%7.%8.%9."/>
      <w:lvlJc w:val="left"/>
      <w:pPr>
        <w:tabs>
          <w:tab w:val="num" w:pos="0"/>
        </w:tabs>
        <w:ind w:left="2869" w:hanging="2160"/>
      </w:pPr>
      <w:rPr>
        <w:rFonts w:ascii="Times New Roman" w:hAnsi="Times New Roman" w:cs="Times New Roman" w:hint="default"/>
        <w:b/>
        <w:sz w:val="28"/>
        <w:szCs w:val="28"/>
      </w:rPr>
    </w:lvl>
  </w:abstractNum>
  <w:abstractNum w:abstractNumId="2">
    <w:nsid w:val="00000003"/>
    <w:multiLevelType w:val="multilevel"/>
    <w:tmpl w:val="00000003"/>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3">
    <w:nsid w:val="09F36DCD"/>
    <w:multiLevelType w:val="multilevel"/>
    <w:tmpl w:val="0C183A7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2974CB0"/>
    <w:multiLevelType w:val="multilevel"/>
    <w:tmpl w:val="0C183A7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996483E"/>
    <w:multiLevelType w:val="multilevel"/>
    <w:tmpl w:val="0C183A7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CB5546A"/>
    <w:multiLevelType w:val="hybridMultilevel"/>
    <w:tmpl w:val="8356EB7A"/>
    <w:lvl w:ilvl="0" w:tplc="107A7EB6">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7">
    <w:nsid w:val="2D54304F"/>
    <w:multiLevelType w:val="hybridMultilevel"/>
    <w:tmpl w:val="C04E0AA0"/>
    <w:lvl w:ilvl="0" w:tplc="E5FE078A">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nsid w:val="391F2138"/>
    <w:multiLevelType w:val="multilevel"/>
    <w:tmpl w:val="0C183A76"/>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F8F19B8"/>
    <w:multiLevelType w:val="multilevel"/>
    <w:tmpl w:val="0C183A7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E056A08"/>
    <w:multiLevelType w:val="multilevel"/>
    <w:tmpl w:val="0C183A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13A68F2"/>
    <w:multiLevelType w:val="hybridMultilevel"/>
    <w:tmpl w:val="D8C24970"/>
    <w:lvl w:ilvl="0" w:tplc="C9264C76">
      <w:start w:val="1"/>
      <w:numFmt w:val="decimal"/>
      <w:lvlText w:val="%1."/>
      <w:lvlJc w:val="left"/>
      <w:pPr>
        <w:ind w:left="668" w:hanging="360"/>
      </w:pPr>
      <w:rPr>
        <w:rFonts w:hint="default"/>
      </w:rPr>
    </w:lvl>
    <w:lvl w:ilvl="1" w:tplc="04190019" w:tentative="1">
      <w:start w:val="1"/>
      <w:numFmt w:val="lowerLetter"/>
      <w:lvlText w:val="%2."/>
      <w:lvlJc w:val="left"/>
      <w:pPr>
        <w:ind w:left="1388" w:hanging="360"/>
      </w:pPr>
    </w:lvl>
    <w:lvl w:ilvl="2" w:tplc="0419001B" w:tentative="1">
      <w:start w:val="1"/>
      <w:numFmt w:val="lowerRoman"/>
      <w:lvlText w:val="%3."/>
      <w:lvlJc w:val="right"/>
      <w:pPr>
        <w:ind w:left="2108" w:hanging="180"/>
      </w:pPr>
    </w:lvl>
    <w:lvl w:ilvl="3" w:tplc="0419000F" w:tentative="1">
      <w:start w:val="1"/>
      <w:numFmt w:val="decimal"/>
      <w:lvlText w:val="%4."/>
      <w:lvlJc w:val="left"/>
      <w:pPr>
        <w:ind w:left="2828" w:hanging="360"/>
      </w:pPr>
    </w:lvl>
    <w:lvl w:ilvl="4" w:tplc="04190019" w:tentative="1">
      <w:start w:val="1"/>
      <w:numFmt w:val="lowerLetter"/>
      <w:lvlText w:val="%5."/>
      <w:lvlJc w:val="left"/>
      <w:pPr>
        <w:ind w:left="3548" w:hanging="360"/>
      </w:pPr>
    </w:lvl>
    <w:lvl w:ilvl="5" w:tplc="0419001B" w:tentative="1">
      <w:start w:val="1"/>
      <w:numFmt w:val="lowerRoman"/>
      <w:lvlText w:val="%6."/>
      <w:lvlJc w:val="right"/>
      <w:pPr>
        <w:ind w:left="4268" w:hanging="180"/>
      </w:pPr>
    </w:lvl>
    <w:lvl w:ilvl="6" w:tplc="0419000F" w:tentative="1">
      <w:start w:val="1"/>
      <w:numFmt w:val="decimal"/>
      <w:lvlText w:val="%7."/>
      <w:lvlJc w:val="left"/>
      <w:pPr>
        <w:ind w:left="4988" w:hanging="360"/>
      </w:pPr>
    </w:lvl>
    <w:lvl w:ilvl="7" w:tplc="04190019" w:tentative="1">
      <w:start w:val="1"/>
      <w:numFmt w:val="lowerLetter"/>
      <w:lvlText w:val="%8."/>
      <w:lvlJc w:val="left"/>
      <w:pPr>
        <w:ind w:left="5708" w:hanging="360"/>
      </w:pPr>
    </w:lvl>
    <w:lvl w:ilvl="8" w:tplc="0419001B" w:tentative="1">
      <w:start w:val="1"/>
      <w:numFmt w:val="lowerRoman"/>
      <w:lvlText w:val="%9."/>
      <w:lvlJc w:val="right"/>
      <w:pPr>
        <w:ind w:left="6428" w:hanging="180"/>
      </w:pPr>
    </w:lvl>
  </w:abstractNum>
  <w:abstractNum w:abstractNumId="12">
    <w:nsid w:val="679B63F6"/>
    <w:multiLevelType w:val="hybridMultilevel"/>
    <w:tmpl w:val="52B09C48"/>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13">
    <w:nsid w:val="6AC967FA"/>
    <w:multiLevelType w:val="hybridMultilevel"/>
    <w:tmpl w:val="F48417DA"/>
    <w:lvl w:ilvl="0" w:tplc="763C3D7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4">
    <w:nsid w:val="79092385"/>
    <w:multiLevelType w:val="multilevel"/>
    <w:tmpl w:val="0C183A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7D2C5C29"/>
    <w:multiLevelType w:val="hybridMultilevel"/>
    <w:tmpl w:val="BD32BDDE"/>
    <w:lvl w:ilvl="0" w:tplc="3ABA4C34">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3"/>
  </w:num>
  <w:num w:numId="4">
    <w:abstractNumId w:val="11"/>
  </w:num>
  <w:num w:numId="5">
    <w:abstractNumId w:val="15"/>
  </w:num>
  <w:num w:numId="6">
    <w:abstractNumId w:val="6"/>
  </w:num>
  <w:num w:numId="7">
    <w:abstractNumId w:val="0"/>
  </w:num>
  <w:num w:numId="8">
    <w:abstractNumId w:val="2"/>
  </w:num>
  <w:num w:numId="9">
    <w:abstractNumId w:val="12"/>
  </w:num>
  <w:num w:numId="10">
    <w:abstractNumId w:val="10"/>
  </w:num>
  <w:num w:numId="11">
    <w:abstractNumId w:val="14"/>
  </w:num>
  <w:num w:numId="12">
    <w:abstractNumId w:val="9"/>
  </w:num>
  <w:num w:numId="13">
    <w:abstractNumId w:val="5"/>
  </w:num>
  <w:num w:numId="14">
    <w:abstractNumId w:val="8"/>
  </w:num>
  <w:num w:numId="15">
    <w:abstractNumId w:val="4"/>
  </w:num>
  <w:num w:numId="16">
    <w:abstractNumId w:val="3"/>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1DC5"/>
    <w:rsid w:val="00003AD0"/>
    <w:rsid w:val="0000508D"/>
    <w:rsid w:val="000051CA"/>
    <w:rsid w:val="00006577"/>
    <w:rsid w:val="00010126"/>
    <w:rsid w:val="00013040"/>
    <w:rsid w:val="0001311B"/>
    <w:rsid w:val="00013A4E"/>
    <w:rsid w:val="0001400E"/>
    <w:rsid w:val="000164A9"/>
    <w:rsid w:val="0002020A"/>
    <w:rsid w:val="000220DA"/>
    <w:rsid w:val="0002361C"/>
    <w:rsid w:val="0002617E"/>
    <w:rsid w:val="00033533"/>
    <w:rsid w:val="00033748"/>
    <w:rsid w:val="0003561A"/>
    <w:rsid w:val="00046847"/>
    <w:rsid w:val="00047264"/>
    <w:rsid w:val="00052872"/>
    <w:rsid w:val="000540C2"/>
    <w:rsid w:val="00055760"/>
    <w:rsid w:val="00056958"/>
    <w:rsid w:val="0005729A"/>
    <w:rsid w:val="00060FD0"/>
    <w:rsid w:val="00061F33"/>
    <w:rsid w:val="00061FBE"/>
    <w:rsid w:val="000647E9"/>
    <w:rsid w:val="00066805"/>
    <w:rsid w:val="00066B95"/>
    <w:rsid w:val="00070EA0"/>
    <w:rsid w:val="0007406C"/>
    <w:rsid w:val="00076437"/>
    <w:rsid w:val="000827E9"/>
    <w:rsid w:val="0008285D"/>
    <w:rsid w:val="00082907"/>
    <w:rsid w:val="00082B5A"/>
    <w:rsid w:val="00084016"/>
    <w:rsid w:val="00090DD5"/>
    <w:rsid w:val="00090F22"/>
    <w:rsid w:val="00091A19"/>
    <w:rsid w:val="00091AFB"/>
    <w:rsid w:val="00092C86"/>
    <w:rsid w:val="00093CC0"/>
    <w:rsid w:val="00094164"/>
    <w:rsid w:val="00094392"/>
    <w:rsid w:val="00094B45"/>
    <w:rsid w:val="000962C0"/>
    <w:rsid w:val="00097618"/>
    <w:rsid w:val="000A2075"/>
    <w:rsid w:val="000A3130"/>
    <w:rsid w:val="000A57C1"/>
    <w:rsid w:val="000A5895"/>
    <w:rsid w:val="000A7580"/>
    <w:rsid w:val="000A7E58"/>
    <w:rsid w:val="000B091C"/>
    <w:rsid w:val="000B0B8D"/>
    <w:rsid w:val="000B0E11"/>
    <w:rsid w:val="000B2CF8"/>
    <w:rsid w:val="000B339A"/>
    <w:rsid w:val="000B3F63"/>
    <w:rsid w:val="000B4C63"/>
    <w:rsid w:val="000B4F73"/>
    <w:rsid w:val="000C05DE"/>
    <w:rsid w:val="000C08D9"/>
    <w:rsid w:val="000C3461"/>
    <w:rsid w:val="000D0E0F"/>
    <w:rsid w:val="000D2EE2"/>
    <w:rsid w:val="000D3191"/>
    <w:rsid w:val="000D3FCA"/>
    <w:rsid w:val="000D505D"/>
    <w:rsid w:val="000E0C07"/>
    <w:rsid w:val="000E4546"/>
    <w:rsid w:val="000E473E"/>
    <w:rsid w:val="000F0F2A"/>
    <w:rsid w:val="000F3B65"/>
    <w:rsid w:val="000F3DD6"/>
    <w:rsid w:val="000F49FD"/>
    <w:rsid w:val="000F4BED"/>
    <w:rsid w:val="000F505D"/>
    <w:rsid w:val="000F58B8"/>
    <w:rsid w:val="000F60EA"/>
    <w:rsid w:val="0010129E"/>
    <w:rsid w:val="00102043"/>
    <w:rsid w:val="00104712"/>
    <w:rsid w:val="00104BD8"/>
    <w:rsid w:val="00105E71"/>
    <w:rsid w:val="00110B90"/>
    <w:rsid w:val="00110C7C"/>
    <w:rsid w:val="00111062"/>
    <w:rsid w:val="0011359F"/>
    <w:rsid w:val="00117023"/>
    <w:rsid w:val="00117C17"/>
    <w:rsid w:val="00117C81"/>
    <w:rsid w:val="00117E88"/>
    <w:rsid w:val="00120126"/>
    <w:rsid w:val="00126BB7"/>
    <w:rsid w:val="001302D2"/>
    <w:rsid w:val="0013095E"/>
    <w:rsid w:val="00132372"/>
    <w:rsid w:val="001350F3"/>
    <w:rsid w:val="00136ACA"/>
    <w:rsid w:val="001416B1"/>
    <w:rsid w:val="00141F2D"/>
    <w:rsid w:val="00144BCC"/>
    <w:rsid w:val="00145B18"/>
    <w:rsid w:val="00147A10"/>
    <w:rsid w:val="00147C1E"/>
    <w:rsid w:val="0015053B"/>
    <w:rsid w:val="00152F20"/>
    <w:rsid w:val="001542B6"/>
    <w:rsid w:val="001545BF"/>
    <w:rsid w:val="00154DCA"/>
    <w:rsid w:val="00155736"/>
    <w:rsid w:val="00155FD4"/>
    <w:rsid w:val="0016013B"/>
    <w:rsid w:val="001602C2"/>
    <w:rsid w:val="0016279A"/>
    <w:rsid w:val="001637D3"/>
    <w:rsid w:val="00164827"/>
    <w:rsid w:val="0016608F"/>
    <w:rsid w:val="00167971"/>
    <w:rsid w:val="0017191E"/>
    <w:rsid w:val="00171C3D"/>
    <w:rsid w:val="001726D3"/>
    <w:rsid w:val="0017377A"/>
    <w:rsid w:val="0017508F"/>
    <w:rsid w:val="00175374"/>
    <w:rsid w:val="001764A5"/>
    <w:rsid w:val="00180303"/>
    <w:rsid w:val="00181180"/>
    <w:rsid w:val="00182A31"/>
    <w:rsid w:val="00185406"/>
    <w:rsid w:val="00186FA5"/>
    <w:rsid w:val="00187736"/>
    <w:rsid w:val="00187EDA"/>
    <w:rsid w:val="00190C3C"/>
    <w:rsid w:val="00191340"/>
    <w:rsid w:val="00192549"/>
    <w:rsid w:val="0019741D"/>
    <w:rsid w:val="00197752"/>
    <w:rsid w:val="001A1070"/>
    <w:rsid w:val="001A1113"/>
    <w:rsid w:val="001A26A7"/>
    <w:rsid w:val="001A2BBC"/>
    <w:rsid w:val="001A3589"/>
    <w:rsid w:val="001A6469"/>
    <w:rsid w:val="001B06C7"/>
    <w:rsid w:val="001B098C"/>
    <w:rsid w:val="001B63A1"/>
    <w:rsid w:val="001B6BAC"/>
    <w:rsid w:val="001C0853"/>
    <w:rsid w:val="001C0EE1"/>
    <w:rsid w:val="001C15CC"/>
    <w:rsid w:val="001C35EC"/>
    <w:rsid w:val="001C39CE"/>
    <w:rsid w:val="001C5DA3"/>
    <w:rsid w:val="001C76A3"/>
    <w:rsid w:val="001C7916"/>
    <w:rsid w:val="001D45D2"/>
    <w:rsid w:val="001D680E"/>
    <w:rsid w:val="001D6D23"/>
    <w:rsid w:val="001E13B7"/>
    <w:rsid w:val="001E199D"/>
    <w:rsid w:val="001E2414"/>
    <w:rsid w:val="001E4089"/>
    <w:rsid w:val="001E4754"/>
    <w:rsid w:val="001E55C1"/>
    <w:rsid w:val="001E676A"/>
    <w:rsid w:val="001F321B"/>
    <w:rsid w:val="001F42F4"/>
    <w:rsid w:val="001F4377"/>
    <w:rsid w:val="001F4F5D"/>
    <w:rsid w:val="001F67F3"/>
    <w:rsid w:val="001F6845"/>
    <w:rsid w:val="001F7836"/>
    <w:rsid w:val="00200050"/>
    <w:rsid w:val="00202396"/>
    <w:rsid w:val="00202550"/>
    <w:rsid w:val="002030D1"/>
    <w:rsid w:val="00205940"/>
    <w:rsid w:val="00207945"/>
    <w:rsid w:val="00207F99"/>
    <w:rsid w:val="002109BE"/>
    <w:rsid w:val="002114B8"/>
    <w:rsid w:val="00211BFC"/>
    <w:rsid w:val="00213F9A"/>
    <w:rsid w:val="00214CA4"/>
    <w:rsid w:val="00216439"/>
    <w:rsid w:val="00216446"/>
    <w:rsid w:val="00217667"/>
    <w:rsid w:val="00217919"/>
    <w:rsid w:val="00217DFD"/>
    <w:rsid w:val="002213E8"/>
    <w:rsid w:val="002247BA"/>
    <w:rsid w:val="002249FF"/>
    <w:rsid w:val="00227A75"/>
    <w:rsid w:val="00227BD5"/>
    <w:rsid w:val="002304FB"/>
    <w:rsid w:val="00230BFF"/>
    <w:rsid w:val="00232DB4"/>
    <w:rsid w:val="00234090"/>
    <w:rsid w:val="002346D4"/>
    <w:rsid w:val="002359C4"/>
    <w:rsid w:val="002368A2"/>
    <w:rsid w:val="00236FB9"/>
    <w:rsid w:val="00240558"/>
    <w:rsid w:val="00241713"/>
    <w:rsid w:val="00242217"/>
    <w:rsid w:val="002431CC"/>
    <w:rsid w:val="002468B3"/>
    <w:rsid w:val="00246B60"/>
    <w:rsid w:val="00246D4A"/>
    <w:rsid w:val="00247082"/>
    <w:rsid w:val="002503E3"/>
    <w:rsid w:val="00250FDA"/>
    <w:rsid w:val="00252501"/>
    <w:rsid w:val="00254887"/>
    <w:rsid w:val="00257A7E"/>
    <w:rsid w:val="00261209"/>
    <w:rsid w:val="002656A6"/>
    <w:rsid w:val="00274DC6"/>
    <w:rsid w:val="00277BF6"/>
    <w:rsid w:val="002800AE"/>
    <w:rsid w:val="00282A97"/>
    <w:rsid w:val="0028640F"/>
    <w:rsid w:val="0028718C"/>
    <w:rsid w:val="0029051C"/>
    <w:rsid w:val="00292734"/>
    <w:rsid w:val="00293124"/>
    <w:rsid w:val="002938C6"/>
    <w:rsid w:val="002941E2"/>
    <w:rsid w:val="00294E5F"/>
    <w:rsid w:val="00295237"/>
    <w:rsid w:val="00295512"/>
    <w:rsid w:val="00296D47"/>
    <w:rsid w:val="002A51DF"/>
    <w:rsid w:val="002A5B6C"/>
    <w:rsid w:val="002A6068"/>
    <w:rsid w:val="002A75C3"/>
    <w:rsid w:val="002B2483"/>
    <w:rsid w:val="002B2A06"/>
    <w:rsid w:val="002B5974"/>
    <w:rsid w:val="002C138D"/>
    <w:rsid w:val="002C1E30"/>
    <w:rsid w:val="002C240F"/>
    <w:rsid w:val="002C43E2"/>
    <w:rsid w:val="002C62FA"/>
    <w:rsid w:val="002D0A61"/>
    <w:rsid w:val="002D333A"/>
    <w:rsid w:val="002D4135"/>
    <w:rsid w:val="002D528F"/>
    <w:rsid w:val="002D685B"/>
    <w:rsid w:val="002D6BD5"/>
    <w:rsid w:val="002D6F91"/>
    <w:rsid w:val="002E09EB"/>
    <w:rsid w:val="002E25CA"/>
    <w:rsid w:val="002E383E"/>
    <w:rsid w:val="002E5ED0"/>
    <w:rsid w:val="002F158A"/>
    <w:rsid w:val="002F35E2"/>
    <w:rsid w:val="002F4670"/>
    <w:rsid w:val="003016CA"/>
    <w:rsid w:val="00305031"/>
    <w:rsid w:val="00305A2A"/>
    <w:rsid w:val="00306EE7"/>
    <w:rsid w:val="00310C18"/>
    <w:rsid w:val="00311CE6"/>
    <w:rsid w:val="003126DC"/>
    <w:rsid w:val="00312AF4"/>
    <w:rsid w:val="00312CF9"/>
    <w:rsid w:val="0031670D"/>
    <w:rsid w:val="00326C88"/>
    <w:rsid w:val="00330312"/>
    <w:rsid w:val="00330DD5"/>
    <w:rsid w:val="003339F4"/>
    <w:rsid w:val="003340AB"/>
    <w:rsid w:val="003344EF"/>
    <w:rsid w:val="003352CB"/>
    <w:rsid w:val="0033736A"/>
    <w:rsid w:val="00337E0A"/>
    <w:rsid w:val="00341B41"/>
    <w:rsid w:val="00346E1D"/>
    <w:rsid w:val="00347358"/>
    <w:rsid w:val="00355D16"/>
    <w:rsid w:val="00357BAC"/>
    <w:rsid w:val="00361B95"/>
    <w:rsid w:val="00362F7F"/>
    <w:rsid w:val="00366BA7"/>
    <w:rsid w:val="00367CDE"/>
    <w:rsid w:val="00370A63"/>
    <w:rsid w:val="00370BF7"/>
    <w:rsid w:val="00372EAA"/>
    <w:rsid w:val="0037405C"/>
    <w:rsid w:val="0037489F"/>
    <w:rsid w:val="00376E19"/>
    <w:rsid w:val="00376F50"/>
    <w:rsid w:val="00381CC6"/>
    <w:rsid w:val="00381D29"/>
    <w:rsid w:val="00382E87"/>
    <w:rsid w:val="00383A3F"/>
    <w:rsid w:val="00391A82"/>
    <w:rsid w:val="00393DC7"/>
    <w:rsid w:val="00396884"/>
    <w:rsid w:val="00397307"/>
    <w:rsid w:val="00397C77"/>
    <w:rsid w:val="00397CCD"/>
    <w:rsid w:val="003A0FC7"/>
    <w:rsid w:val="003A368B"/>
    <w:rsid w:val="003A3984"/>
    <w:rsid w:val="003A568C"/>
    <w:rsid w:val="003B11BF"/>
    <w:rsid w:val="003B4543"/>
    <w:rsid w:val="003B6AC2"/>
    <w:rsid w:val="003C271D"/>
    <w:rsid w:val="003C32F2"/>
    <w:rsid w:val="003C34BC"/>
    <w:rsid w:val="003C35A4"/>
    <w:rsid w:val="003C424E"/>
    <w:rsid w:val="003C5AAD"/>
    <w:rsid w:val="003C5C91"/>
    <w:rsid w:val="003C6456"/>
    <w:rsid w:val="003C74A7"/>
    <w:rsid w:val="003D2421"/>
    <w:rsid w:val="003D306B"/>
    <w:rsid w:val="003D4244"/>
    <w:rsid w:val="003D43A1"/>
    <w:rsid w:val="003E2305"/>
    <w:rsid w:val="003E316E"/>
    <w:rsid w:val="003E3DE7"/>
    <w:rsid w:val="003E6C38"/>
    <w:rsid w:val="003F1ED4"/>
    <w:rsid w:val="003F2395"/>
    <w:rsid w:val="003F24AB"/>
    <w:rsid w:val="003F2BD7"/>
    <w:rsid w:val="003F5337"/>
    <w:rsid w:val="003F61B6"/>
    <w:rsid w:val="003F72A2"/>
    <w:rsid w:val="004000E9"/>
    <w:rsid w:val="004011F7"/>
    <w:rsid w:val="00401971"/>
    <w:rsid w:val="0040303C"/>
    <w:rsid w:val="00405314"/>
    <w:rsid w:val="0040538A"/>
    <w:rsid w:val="004135FC"/>
    <w:rsid w:val="00414BE5"/>
    <w:rsid w:val="00415564"/>
    <w:rsid w:val="004161C3"/>
    <w:rsid w:val="00416BB2"/>
    <w:rsid w:val="00416DF0"/>
    <w:rsid w:val="00417391"/>
    <w:rsid w:val="0041765A"/>
    <w:rsid w:val="0042023E"/>
    <w:rsid w:val="004213AE"/>
    <w:rsid w:val="004255D2"/>
    <w:rsid w:val="00425EDE"/>
    <w:rsid w:val="00427479"/>
    <w:rsid w:val="004277D3"/>
    <w:rsid w:val="00427979"/>
    <w:rsid w:val="00434B1E"/>
    <w:rsid w:val="00435FDE"/>
    <w:rsid w:val="0043782F"/>
    <w:rsid w:val="00437D73"/>
    <w:rsid w:val="00440D6F"/>
    <w:rsid w:val="004440D8"/>
    <w:rsid w:val="00445C0D"/>
    <w:rsid w:val="00451574"/>
    <w:rsid w:val="00452342"/>
    <w:rsid w:val="00452A7C"/>
    <w:rsid w:val="00456E5F"/>
    <w:rsid w:val="004576EB"/>
    <w:rsid w:val="0046190D"/>
    <w:rsid w:val="0046256A"/>
    <w:rsid w:val="00463F64"/>
    <w:rsid w:val="004645AC"/>
    <w:rsid w:val="00464A93"/>
    <w:rsid w:val="00464F4A"/>
    <w:rsid w:val="00465581"/>
    <w:rsid w:val="00467255"/>
    <w:rsid w:val="00467A3F"/>
    <w:rsid w:val="00467DFF"/>
    <w:rsid w:val="00470F10"/>
    <w:rsid w:val="00471D01"/>
    <w:rsid w:val="0047224B"/>
    <w:rsid w:val="00473138"/>
    <w:rsid w:val="00475149"/>
    <w:rsid w:val="00475D7B"/>
    <w:rsid w:val="0047730A"/>
    <w:rsid w:val="004777CD"/>
    <w:rsid w:val="0048020E"/>
    <w:rsid w:val="00480435"/>
    <w:rsid w:val="0048265C"/>
    <w:rsid w:val="00482A54"/>
    <w:rsid w:val="0048377B"/>
    <w:rsid w:val="004868D5"/>
    <w:rsid w:val="00486E25"/>
    <w:rsid w:val="00491F6E"/>
    <w:rsid w:val="004946B9"/>
    <w:rsid w:val="00494773"/>
    <w:rsid w:val="00497221"/>
    <w:rsid w:val="004977BE"/>
    <w:rsid w:val="00497B89"/>
    <w:rsid w:val="004A1207"/>
    <w:rsid w:val="004A2AB2"/>
    <w:rsid w:val="004A2CE8"/>
    <w:rsid w:val="004A68D1"/>
    <w:rsid w:val="004B17D0"/>
    <w:rsid w:val="004B31ED"/>
    <w:rsid w:val="004B3965"/>
    <w:rsid w:val="004B43F4"/>
    <w:rsid w:val="004B4C2A"/>
    <w:rsid w:val="004B57E5"/>
    <w:rsid w:val="004B6912"/>
    <w:rsid w:val="004C0394"/>
    <w:rsid w:val="004C0FE9"/>
    <w:rsid w:val="004C26CD"/>
    <w:rsid w:val="004C478C"/>
    <w:rsid w:val="004C47C6"/>
    <w:rsid w:val="004C632A"/>
    <w:rsid w:val="004C7DCE"/>
    <w:rsid w:val="004D31CB"/>
    <w:rsid w:val="004D3226"/>
    <w:rsid w:val="004D6F89"/>
    <w:rsid w:val="004D7E5A"/>
    <w:rsid w:val="004E24F5"/>
    <w:rsid w:val="004E5084"/>
    <w:rsid w:val="004E5417"/>
    <w:rsid w:val="004E60B7"/>
    <w:rsid w:val="004F1595"/>
    <w:rsid w:val="004F17C9"/>
    <w:rsid w:val="004F1B15"/>
    <w:rsid w:val="004F20B9"/>
    <w:rsid w:val="004F36CC"/>
    <w:rsid w:val="004F6A52"/>
    <w:rsid w:val="005011CC"/>
    <w:rsid w:val="005021F7"/>
    <w:rsid w:val="00504DE7"/>
    <w:rsid w:val="005063CA"/>
    <w:rsid w:val="00510983"/>
    <w:rsid w:val="00512D8C"/>
    <w:rsid w:val="00512EAA"/>
    <w:rsid w:val="005167AB"/>
    <w:rsid w:val="00516CB4"/>
    <w:rsid w:val="00516DA3"/>
    <w:rsid w:val="0052081B"/>
    <w:rsid w:val="00523322"/>
    <w:rsid w:val="0052385F"/>
    <w:rsid w:val="00523BDF"/>
    <w:rsid w:val="00524694"/>
    <w:rsid w:val="00524EC3"/>
    <w:rsid w:val="005253D5"/>
    <w:rsid w:val="0052637B"/>
    <w:rsid w:val="00526600"/>
    <w:rsid w:val="00526A16"/>
    <w:rsid w:val="00527B6E"/>
    <w:rsid w:val="00527CE7"/>
    <w:rsid w:val="005324C4"/>
    <w:rsid w:val="00532C03"/>
    <w:rsid w:val="0053584C"/>
    <w:rsid w:val="0054037A"/>
    <w:rsid w:val="005406B7"/>
    <w:rsid w:val="00540D21"/>
    <w:rsid w:val="00542001"/>
    <w:rsid w:val="00542750"/>
    <w:rsid w:val="0054286F"/>
    <w:rsid w:val="00542CE9"/>
    <w:rsid w:val="005446F2"/>
    <w:rsid w:val="00546DC0"/>
    <w:rsid w:val="00550139"/>
    <w:rsid w:val="005518EA"/>
    <w:rsid w:val="005523EC"/>
    <w:rsid w:val="00555334"/>
    <w:rsid w:val="00555B51"/>
    <w:rsid w:val="00557C11"/>
    <w:rsid w:val="00560065"/>
    <w:rsid w:val="00560AA6"/>
    <w:rsid w:val="005616E6"/>
    <w:rsid w:val="00563F56"/>
    <w:rsid w:val="00564C6D"/>
    <w:rsid w:val="0056614C"/>
    <w:rsid w:val="00571935"/>
    <w:rsid w:val="00574788"/>
    <w:rsid w:val="00574A0B"/>
    <w:rsid w:val="00575DA6"/>
    <w:rsid w:val="0057646D"/>
    <w:rsid w:val="00576A4E"/>
    <w:rsid w:val="00577CDB"/>
    <w:rsid w:val="00581255"/>
    <w:rsid w:val="00583126"/>
    <w:rsid w:val="00583FCD"/>
    <w:rsid w:val="00584420"/>
    <w:rsid w:val="00584867"/>
    <w:rsid w:val="00586AF6"/>
    <w:rsid w:val="00590977"/>
    <w:rsid w:val="0059124E"/>
    <w:rsid w:val="0059137F"/>
    <w:rsid w:val="00592693"/>
    <w:rsid w:val="00592724"/>
    <w:rsid w:val="005942E5"/>
    <w:rsid w:val="005949ED"/>
    <w:rsid w:val="005A04A8"/>
    <w:rsid w:val="005A0C7C"/>
    <w:rsid w:val="005A0EBA"/>
    <w:rsid w:val="005A3792"/>
    <w:rsid w:val="005A3B9B"/>
    <w:rsid w:val="005A516D"/>
    <w:rsid w:val="005A62BA"/>
    <w:rsid w:val="005A6878"/>
    <w:rsid w:val="005A6F4A"/>
    <w:rsid w:val="005B13DA"/>
    <w:rsid w:val="005B18FA"/>
    <w:rsid w:val="005B50E6"/>
    <w:rsid w:val="005C002E"/>
    <w:rsid w:val="005C1CC5"/>
    <w:rsid w:val="005C3D39"/>
    <w:rsid w:val="005C43AF"/>
    <w:rsid w:val="005C68F2"/>
    <w:rsid w:val="005C6DF6"/>
    <w:rsid w:val="005C7100"/>
    <w:rsid w:val="005C7526"/>
    <w:rsid w:val="005D006C"/>
    <w:rsid w:val="005D0693"/>
    <w:rsid w:val="005D23A6"/>
    <w:rsid w:val="005D243C"/>
    <w:rsid w:val="005D2BEB"/>
    <w:rsid w:val="005D3BF7"/>
    <w:rsid w:val="005E2C8E"/>
    <w:rsid w:val="005E2EBE"/>
    <w:rsid w:val="005E4C08"/>
    <w:rsid w:val="005E4EDC"/>
    <w:rsid w:val="005E52F8"/>
    <w:rsid w:val="005E6707"/>
    <w:rsid w:val="005E769A"/>
    <w:rsid w:val="005F2B9A"/>
    <w:rsid w:val="005F3FCB"/>
    <w:rsid w:val="005F4692"/>
    <w:rsid w:val="005F499A"/>
    <w:rsid w:val="005F6192"/>
    <w:rsid w:val="0060319C"/>
    <w:rsid w:val="006050F5"/>
    <w:rsid w:val="006064C1"/>
    <w:rsid w:val="00612473"/>
    <w:rsid w:val="006145DB"/>
    <w:rsid w:val="00615450"/>
    <w:rsid w:val="00616A83"/>
    <w:rsid w:val="00617010"/>
    <w:rsid w:val="006223B0"/>
    <w:rsid w:val="00622956"/>
    <w:rsid w:val="006238F0"/>
    <w:rsid w:val="0062392F"/>
    <w:rsid w:val="0063250E"/>
    <w:rsid w:val="00632535"/>
    <w:rsid w:val="0063648E"/>
    <w:rsid w:val="0063697A"/>
    <w:rsid w:val="00636D70"/>
    <w:rsid w:val="00636E09"/>
    <w:rsid w:val="006379A8"/>
    <w:rsid w:val="006403DD"/>
    <w:rsid w:val="00643F4E"/>
    <w:rsid w:val="00646200"/>
    <w:rsid w:val="00646998"/>
    <w:rsid w:val="00647A3C"/>
    <w:rsid w:val="00653325"/>
    <w:rsid w:val="0065711E"/>
    <w:rsid w:val="00661FE4"/>
    <w:rsid w:val="00662FAB"/>
    <w:rsid w:val="006649F5"/>
    <w:rsid w:val="00665CED"/>
    <w:rsid w:val="00665D61"/>
    <w:rsid w:val="006671A4"/>
    <w:rsid w:val="006712CF"/>
    <w:rsid w:val="006718CF"/>
    <w:rsid w:val="00672134"/>
    <w:rsid w:val="006733F7"/>
    <w:rsid w:val="00675291"/>
    <w:rsid w:val="0068002C"/>
    <w:rsid w:val="00684D5E"/>
    <w:rsid w:val="0069063F"/>
    <w:rsid w:val="00691201"/>
    <w:rsid w:val="00692AE6"/>
    <w:rsid w:val="00693480"/>
    <w:rsid w:val="0069543B"/>
    <w:rsid w:val="00695F6A"/>
    <w:rsid w:val="006968B4"/>
    <w:rsid w:val="006A0191"/>
    <w:rsid w:val="006A0C5D"/>
    <w:rsid w:val="006A234F"/>
    <w:rsid w:val="006A250F"/>
    <w:rsid w:val="006A375E"/>
    <w:rsid w:val="006A38FD"/>
    <w:rsid w:val="006A45BD"/>
    <w:rsid w:val="006A4D3E"/>
    <w:rsid w:val="006A4F3A"/>
    <w:rsid w:val="006A5189"/>
    <w:rsid w:val="006A5A88"/>
    <w:rsid w:val="006A6CA5"/>
    <w:rsid w:val="006A7F7D"/>
    <w:rsid w:val="006B0B0C"/>
    <w:rsid w:val="006B3E12"/>
    <w:rsid w:val="006B6B89"/>
    <w:rsid w:val="006C0448"/>
    <w:rsid w:val="006C073A"/>
    <w:rsid w:val="006C142F"/>
    <w:rsid w:val="006C2478"/>
    <w:rsid w:val="006C261A"/>
    <w:rsid w:val="006C2DDC"/>
    <w:rsid w:val="006C7274"/>
    <w:rsid w:val="006C753B"/>
    <w:rsid w:val="006D09EF"/>
    <w:rsid w:val="006D0C65"/>
    <w:rsid w:val="006D437E"/>
    <w:rsid w:val="006D44B9"/>
    <w:rsid w:val="006D5564"/>
    <w:rsid w:val="006D5D49"/>
    <w:rsid w:val="006D6B0E"/>
    <w:rsid w:val="006D730D"/>
    <w:rsid w:val="006E1D8A"/>
    <w:rsid w:val="006E24B5"/>
    <w:rsid w:val="006E5B9E"/>
    <w:rsid w:val="006E66E9"/>
    <w:rsid w:val="006E6AA2"/>
    <w:rsid w:val="006E6CF4"/>
    <w:rsid w:val="006E7B72"/>
    <w:rsid w:val="006E7D64"/>
    <w:rsid w:val="006E7E76"/>
    <w:rsid w:val="006F064B"/>
    <w:rsid w:val="006F0BF3"/>
    <w:rsid w:val="006F3AC9"/>
    <w:rsid w:val="006F582A"/>
    <w:rsid w:val="006F594B"/>
    <w:rsid w:val="007000ED"/>
    <w:rsid w:val="00701B5D"/>
    <w:rsid w:val="0070471F"/>
    <w:rsid w:val="007054C3"/>
    <w:rsid w:val="00705867"/>
    <w:rsid w:val="00705DAF"/>
    <w:rsid w:val="00707035"/>
    <w:rsid w:val="007104AC"/>
    <w:rsid w:val="00712F4D"/>
    <w:rsid w:val="00713C35"/>
    <w:rsid w:val="00713D50"/>
    <w:rsid w:val="0071762E"/>
    <w:rsid w:val="00722C7C"/>
    <w:rsid w:val="00725772"/>
    <w:rsid w:val="007263F8"/>
    <w:rsid w:val="007267A7"/>
    <w:rsid w:val="00727BF1"/>
    <w:rsid w:val="007312E0"/>
    <w:rsid w:val="00731B95"/>
    <w:rsid w:val="00732D0D"/>
    <w:rsid w:val="007335D9"/>
    <w:rsid w:val="00733E4B"/>
    <w:rsid w:val="00735218"/>
    <w:rsid w:val="007352D1"/>
    <w:rsid w:val="007360D7"/>
    <w:rsid w:val="007363B0"/>
    <w:rsid w:val="00740F4A"/>
    <w:rsid w:val="00741172"/>
    <w:rsid w:val="00741D62"/>
    <w:rsid w:val="00741DFF"/>
    <w:rsid w:val="007421A2"/>
    <w:rsid w:val="00742BE4"/>
    <w:rsid w:val="00743C03"/>
    <w:rsid w:val="00743F5C"/>
    <w:rsid w:val="00743FB7"/>
    <w:rsid w:val="00744147"/>
    <w:rsid w:val="007504B2"/>
    <w:rsid w:val="00750C38"/>
    <w:rsid w:val="00751782"/>
    <w:rsid w:val="0075211C"/>
    <w:rsid w:val="00752E90"/>
    <w:rsid w:val="00754C1F"/>
    <w:rsid w:val="00755C13"/>
    <w:rsid w:val="0075687F"/>
    <w:rsid w:val="00760396"/>
    <w:rsid w:val="00765208"/>
    <w:rsid w:val="00766E9D"/>
    <w:rsid w:val="0077163C"/>
    <w:rsid w:val="00772500"/>
    <w:rsid w:val="007726D9"/>
    <w:rsid w:val="0077403E"/>
    <w:rsid w:val="007740DF"/>
    <w:rsid w:val="00774533"/>
    <w:rsid w:val="00783116"/>
    <w:rsid w:val="007835A9"/>
    <w:rsid w:val="0078512C"/>
    <w:rsid w:val="00785E0E"/>
    <w:rsid w:val="007913DE"/>
    <w:rsid w:val="00791F4A"/>
    <w:rsid w:val="00794338"/>
    <w:rsid w:val="007953A4"/>
    <w:rsid w:val="0079733D"/>
    <w:rsid w:val="007A300F"/>
    <w:rsid w:val="007A4FF0"/>
    <w:rsid w:val="007A7E68"/>
    <w:rsid w:val="007B42D3"/>
    <w:rsid w:val="007B4F13"/>
    <w:rsid w:val="007B7151"/>
    <w:rsid w:val="007C06DE"/>
    <w:rsid w:val="007C0F3F"/>
    <w:rsid w:val="007C1F07"/>
    <w:rsid w:val="007C2D48"/>
    <w:rsid w:val="007C3209"/>
    <w:rsid w:val="007C3B71"/>
    <w:rsid w:val="007C3D35"/>
    <w:rsid w:val="007C4C36"/>
    <w:rsid w:val="007C60B9"/>
    <w:rsid w:val="007C6508"/>
    <w:rsid w:val="007C66B2"/>
    <w:rsid w:val="007C6EF3"/>
    <w:rsid w:val="007D0424"/>
    <w:rsid w:val="007D206B"/>
    <w:rsid w:val="007D3A17"/>
    <w:rsid w:val="007D502D"/>
    <w:rsid w:val="007D6D3E"/>
    <w:rsid w:val="007D7367"/>
    <w:rsid w:val="007E50C0"/>
    <w:rsid w:val="007E6A16"/>
    <w:rsid w:val="007F03A9"/>
    <w:rsid w:val="007F0A24"/>
    <w:rsid w:val="007F1836"/>
    <w:rsid w:val="007F3AAA"/>
    <w:rsid w:val="007F532F"/>
    <w:rsid w:val="007F5709"/>
    <w:rsid w:val="007F5F87"/>
    <w:rsid w:val="007F7725"/>
    <w:rsid w:val="0080337F"/>
    <w:rsid w:val="008038DD"/>
    <w:rsid w:val="00804B75"/>
    <w:rsid w:val="008055F1"/>
    <w:rsid w:val="00805DA4"/>
    <w:rsid w:val="0081031D"/>
    <w:rsid w:val="00810D5A"/>
    <w:rsid w:val="008161A8"/>
    <w:rsid w:val="00816A6D"/>
    <w:rsid w:val="00821D1D"/>
    <w:rsid w:val="00822096"/>
    <w:rsid w:val="00822164"/>
    <w:rsid w:val="00822A4D"/>
    <w:rsid w:val="00824244"/>
    <w:rsid w:val="0082434F"/>
    <w:rsid w:val="00824497"/>
    <w:rsid w:val="00825F1E"/>
    <w:rsid w:val="00826CA9"/>
    <w:rsid w:val="00827E30"/>
    <w:rsid w:val="00830B9B"/>
    <w:rsid w:val="0083206B"/>
    <w:rsid w:val="0083260D"/>
    <w:rsid w:val="0083749A"/>
    <w:rsid w:val="008379C7"/>
    <w:rsid w:val="00840507"/>
    <w:rsid w:val="0084054F"/>
    <w:rsid w:val="00841325"/>
    <w:rsid w:val="00843D99"/>
    <w:rsid w:val="00844504"/>
    <w:rsid w:val="008448CE"/>
    <w:rsid w:val="008450A5"/>
    <w:rsid w:val="0084608D"/>
    <w:rsid w:val="00846717"/>
    <w:rsid w:val="00847B41"/>
    <w:rsid w:val="0085049E"/>
    <w:rsid w:val="008518C8"/>
    <w:rsid w:val="00854541"/>
    <w:rsid w:val="008550C5"/>
    <w:rsid w:val="00855518"/>
    <w:rsid w:val="00856BE2"/>
    <w:rsid w:val="00860A78"/>
    <w:rsid w:val="008633D8"/>
    <w:rsid w:val="008655C5"/>
    <w:rsid w:val="00866326"/>
    <w:rsid w:val="00866F76"/>
    <w:rsid w:val="00866F94"/>
    <w:rsid w:val="00867BB4"/>
    <w:rsid w:val="008717D5"/>
    <w:rsid w:val="00871809"/>
    <w:rsid w:val="008739A0"/>
    <w:rsid w:val="00873AEA"/>
    <w:rsid w:val="00873C13"/>
    <w:rsid w:val="00877643"/>
    <w:rsid w:val="00882A35"/>
    <w:rsid w:val="00883DFD"/>
    <w:rsid w:val="008850B8"/>
    <w:rsid w:val="00887563"/>
    <w:rsid w:val="00887944"/>
    <w:rsid w:val="00887FEC"/>
    <w:rsid w:val="008900CA"/>
    <w:rsid w:val="008917C1"/>
    <w:rsid w:val="00892118"/>
    <w:rsid w:val="0089366A"/>
    <w:rsid w:val="00893813"/>
    <w:rsid w:val="00894DD2"/>
    <w:rsid w:val="008965F2"/>
    <w:rsid w:val="00897C6E"/>
    <w:rsid w:val="008A0A6F"/>
    <w:rsid w:val="008A180A"/>
    <w:rsid w:val="008A1975"/>
    <w:rsid w:val="008A30B1"/>
    <w:rsid w:val="008A6072"/>
    <w:rsid w:val="008A7B98"/>
    <w:rsid w:val="008B2B91"/>
    <w:rsid w:val="008B4D77"/>
    <w:rsid w:val="008B4DCE"/>
    <w:rsid w:val="008B56E4"/>
    <w:rsid w:val="008C0408"/>
    <w:rsid w:val="008C0A11"/>
    <w:rsid w:val="008C0EB1"/>
    <w:rsid w:val="008C1C98"/>
    <w:rsid w:val="008C3472"/>
    <w:rsid w:val="008C3860"/>
    <w:rsid w:val="008D058E"/>
    <w:rsid w:val="008D126A"/>
    <w:rsid w:val="008D256E"/>
    <w:rsid w:val="008D4B00"/>
    <w:rsid w:val="008D4EC8"/>
    <w:rsid w:val="008D63E3"/>
    <w:rsid w:val="008D7E6A"/>
    <w:rsid w:val="008E11D8"/>
    <w:rsid w:val="008E22BE"/>
    <w:rsid w:val="008E35FD"/>
    <w:rsid w:val="008E6E1B"/>
    <w:rsid w:val="008F02F7"/>
    <w:rsid w:val="008F0AF5"/>
    <w:rsid w:val="008F2CE3"/>
    <w:rsid w:val="008F596D"/>
    <w:rsid w:val="008F61E5"/>
    <w:rsid w:val="008F65C9"/>
    <w:rsid w:val="008F6A8E"/>
    <w:rsid w:val="0090015E"/>
    <w:rsid w:val="00903868"/>
    <w:rsid w:val="0090480D"/>
    <w:rsid w:val="0090562F"/>
    <w:rsid w:val="00905F9D"/>
    <w:rsid w:val="009079C9"/>
    <w:rsid w:val="00911DAC"/>
    <w:rsid w:val="009136FF"/>
    <w:rsid w:val="00913BB4"/>
    <w:rsid w:val="009148F7"/>
    <w:rsid w:val="00916561"/>
    <w:rsid w:val="009179FE"/>
    <w:rsid w:val="00920245"/>
    <w:rsid w:val="009246BF"/>
    <w:rsid w:val="00924B57"/>
    <w:rsid w:val="00925402"/>
    <w:rsid w:val="0092607B"/>
    <w:rsid w:val="0093028E"/>
    <w:rsid w:val="00930591"/>
    <w:rsid w:val="0093225D"/>
    <w:rsid w:val="009336D9"/>
    <w:rsid w:val="00940461"/>
    <w:rsid w:val="00941FE1"/>
    <w:rsid w:val="00942E99"/>
    <w:rsid w:val="00944E49"/>
    <w:rsid w:val="00944FFA"/>
    <w:rsid w:val="00945D75"/>
    <w:rsid w:val="00947388"/>
    <w:rsid w:val="009525DA"/>
    <w:rsid w:val="00955F89"/>
    <w:rsid w:val="00956B42"/>
    <w:rsid w:val="00960140"/>
    <w:rsid w:val="00961201"/>
    <w:rsid w:val="00962A02"/>
    <w:rsid w:val="00964A0A"/>
    <w:rsid w:val="00965680"/>
    <w:rsid w:val="009671E4"/>
    <w:rsid w:val="00970482"/>
    <w:rsid w:val="00971095"/>
    <w:rsid w:val="0097535F"/>
    <w:rsid w:val="00975D4B"/>
    <w:rsid w:val="00975F3E"/>
    <w:rsid w:val="00977674"/>
    <w:rsid w:val="00977A38"/>
    <w:rsid w:val="00977C08"/>
    <w:rsid w:val="00980341"/>
    <w:rsid w:val="00985239"/>
    <w:rsid w:val="00986B88"/>
    <w:rsid w:val="00990EE2"/>
    <w:rsid w:val="00991572"/>
    <w:rsid w:val="0099230B"/>
    <w:rsid w:val="0099322C"/>
    <w:rsid w:val="009932CA"/>
    <w:rsid w:val="00993320"/>
    <w:rsid w:val="009967FB"/>
    <w:rsid w:val="009970DF"/>
    <w:rsid w:val="00997C79"/>
    <w:rsid w:val="009A439A"/>
    <w:rsid w:val="009A5376"/>
    <w:rsid w:val="009A78DD"/>
    <w:rsid w:val="009B0516"/>
    <w:rsid w:val="009B3D00"/>
    <w:rsid w:val="009B4888"/>
    <w:rsid w:val="009B4948"/>
    <w:rsid w:val="009B5BC6"/>
    <w:rsid w:val="009B668C"/>
    <w:rsid w:val="009B7D33"/>
    <w:rsid w:val="009C42DB"/>
    <w:rsid w:val="009C4789"/>
    <w:rsid w:val="009C56FE"/>
    <w:rsid w:val="009C5DAB"/>
    <w:rsid w:val="009C69AF"/>
    <w:rsid w:val="009D24C7"/>
    <w:rsid w:val="009D387F"/>
    <w:rsid w:val="009D3CDD"/>
    <w:rsid w:val="009D50DE"/>
    <w:rsid w:val="009D5823"/>
    <w:rsid w:val="009D5A49"/>
    <w:rsid w:val="009D5B42"/>
    <w:rsid w:val="009D6E67"/>
    <w:rsid w:val="009D6FE8"/>
    <w:rsid w:val="009E0874"/>
    <w:rsid w:val="009E46F9"/>
    <w:rsid w:val="009E47A1"/>
    <w:rsid w:val="009E4A42"/>
    <w:rsid w:val="009E7454"/>
    <w:rsid w:val="009F07FA"/>
    <w:rsid w:val="009F0C57"/>
    <w:rsid w:val="009F32AA"/>
    <w:rsid w:val="00A00125"/>
    <w:rsid w:val="00A0027C"/>
    <w:rsid w:val="00A006EA"/>
    <w:rsid w:val="00A009FD"/>
    <w:rsid w:val="00A00FDD"/>
    <w:rsid w:val="00A03AC7"/>
    <w:rsid w:val="00A03CCA"/>
    <w:rsid w:val="00A050E9"/>
    <w:rsid w:val="00A05F40"/>
    <w:rsid w:val="00A064C8"/>
    <w:rsid w:val="00A06B31"/>
    <w:rsid w:val="00A07E14"/>
    <w:rsid w:val="00A10E9D"/>
    <w:rsid w:val="00A11758"/>
    <w:rsid w:val="00A12095"/>
    <w:rsid w:val="00A12D4B"/>
    <w:rsid w:val="00A14ADB"/>
    <w:rsid w:val="00A15EAE"/>
    <w:rsid w:val="00A16F8F"/>
    <w:rsid w:val="00A17382"/>
    <w:rsid w:val="00A21829"/>
    <w:rsid w:val="00A21D75"/>
    <w:rsid w:val="00A2249C"/>
    <w:rsid w:val="00A24F36"/>
    <w:rsid w:val="00A26ADD"/>
    <w:rsid w:val="00A279AC"/>
    <w:rsid w:val="00A35BDC"/>
    <w:rsid w:val="00A414D5"/>
    <w:rsid w:val="00A41E2E"/>
    <w:rsid w:val="00A4223D"/>
    <w:rsid w:val="00A4553D"/>
    <w:rsid w:val="00A45E8F"/>
    <w:rsid w:val="00A46114"/>
    <w:rsid w:val="00A465DB"/>
    <w:rsid w:val="00A46909"/>
    <w:rsid w:val="00A50C4E"/>
    <w:rsid w:val="00A516AF"/>
    <w:rsid w:val="00A549D8"/>
    <w:rsid w:val="00A61347"/>
    <w:rsid w:val="00A61422"/>
    <w:rsid w:val="00A64A46"/>
    <w:rsid w:val="00A65186"/>
    <w:rsid w:val="00A667CA"/>
    <w:rsid w:val="00A67457"/>
    <w:rsid w:val="00A67F57"/>
    <w:rsid w:val="00A70459"/>
    <w:rsid w:val="00A715B9"/>
    <w:rsid w:val="00A7187D"/>
    <w:rsid w:val="00A73E20"/>
    <w:rsid w:val="00A82FF5"/>
    <w:rsid w:val="00A92440"/>
    <w:rsid w:val="00A93983"/>
    <w:rsid w:val="00A93DE3"/>
    <w:rsid w:val="00A94ED4"/>
    <w:rsid w:val="00A95992"/>
    <w:rsid w:val="00A95B60"/>
    <w:rsid w:val="00A963E8"/>
    <w:rsid w:val="00A97BB3"/>
    <w:rsid w:val="00A97C7E"/>
    <w:rsid w:val="00A97EF1"/>
    <w:rsid w:val="00AA4313"/>
    <w:rsid w:val="00AA71E0"/>
    <w:rsid w:val="00AB1542"/>
    <w:rsid w:val="00AB28B5"/>
    <w:rsid w:val="00AB5A78"/>
    <w:rsid w:val="00AB5B89"/>
    <w:rsid w:val="00AB6204"/>
    <w:rsid w:val="00AB6FC1"/>
    <w:rsid w:val="00AC0142"/>
    <w:rsid w:val="00AC0CCF"/>
    <w:rsid w:val="00AC0F44"/>
    <w:rsid w:val="00AC3F13"/>
    <w:rsid w:val="00AC46F5"/>
    <w:rsid w:val="00AD09A8"/>
    <w:rsid w:val="00AD0EF0"/>
    <w:rsid w:val="00AD11A0"/>
    <w:rsid w:val="00AD258E"/>
    <w:rsid w:val="00AD4C8C"/>
    <w:rsid w:val="00AD71B4"/>
    <w:rsid w:val="00AD759A"/>
    <w:rsid w:val="00AE12C1"/>
    <w:rsid w:val="00AE1C7C"/>
    <w:rsid w:val="00AE1D01"/>
    <w:rsid w:val="00AE50D2"/>
    <w:rsid w:val="00AF3970"/>
    <w:rsid w:val="00AF42F0"/>
    <w:rsid w:val="00AF690E"/>
    <w:rsid w:val="00AF6DC0"/>
    <w:rsid w:val="00B01DEA"/>
    <w:rsid w:val="00B02478"/>
    <w:rsid w:val="00B02FBF"/>
    <w:rsid w:val="00B05140"/>
    <w:rsid w:val="00B0742F"/>
    <w:rsid w:val="00B07BB9"/>
    <w:rsid w:val="00B07EE0"/>
    <w:rsid w:val="00B10498"/>
    <w:rsid w:val="00B119B9"/>
    <w:rsid w:val="00B12291"/>
    <w:rsid w:val="00B13C0D"/>
    <w:rsid w:val="00B142E0"/>
    <w:rsid w:val="00B14CEB"/>
    <w:rsid w:val="00B16892"/>
    <w:rsid w:val="00B204A5"/>
    <w:rsid w:val="00B20CC7"/>
    <w:rsid w:val="00B21DE8"/>
    <w:rsid w:val="00B21ECE"/>
    <w:rsid w:val="00B24895"/>
    <w:rsid w:val="00B248D3"/>
    <w:rsid w:val="00B2500B"/>
    <w:rsid w:val="00B253A9"/>
    <w:rsid w:val="00B25D9C"/>
    <w:rsid w:val="00B26F2B"/>
    <w:rsid w:val="00B2744C"/>
    <w:rsid w:val="00B27B33"/>
    <w:rsid w:val="00B31AD8"/>
    <w:rsid w:val="00B32A99"/>
    <w:rsid w:val="00B345B5"/>
    <w:rsid w:val="00B34C96"/>
    <w:rsid w:val="00B34E98"/>
    <w:rsid w:val="00B35D56"/>
    <w:rsid w:val="00B368D2"/>
    <w:rsid w:val="00B36EDB"/>
    <w:rsid w:val="00B41980"/>
    <w:rsid w:val="00B42D8A"/>
    <w:rsid w:val="00B448C3"/>
    <w:rsid w:val="00B47502"/>
    <w:rsid w:val="00B4793C"/>
    <w:rsid w:val="00B50C98"/>
    <w:rsid w:val="00B51D30"/>
    <w:rsid w:val="00B55734"/>
    <w:rsid w:val="00B56427"/>
    <w:rsid w:val="00B57074"/>
    <w:rsid w:val="00B61388"/>
    <w:rsid w:val="00B615E9"/>
    <w:rsid w:val="00B62F3E"/>
    <w:rsid w:val="00B66A2B"/>
    <w:rsid w:val="00B66E53"/>
    <w:rsid w:val="00B6748C"/>
    <w:rsid w:val="00B7233A"/>
    <w:rsid w:val="00B72424"/>
    <w:rsid w:val="00B74E94"/>
    <w:rsid w:val="00B7514F"/>
    <w:rsid w:val="00B7768B"/>
    <w:rsid w:val="00B779B2"/>
    <w:rsid w:val="00B81044"/>
    <w:rsid w:val="00B81447"/>
    <w:rsid w:val="00B81AC9"/>
    <w:rsid w:val="00B8212A"/>
    <w:rsid w:val="00B8219B"/>
    <w:rsid w:val="00B84458"/>
    <w:rsid w:val="00B8479A"/>
    <w:rsid w:val="00B84D2B"/>
    <w:rsid w:val="00B9152E"/>
    <w:rsid w:val="00B92747"/>
    <w:rsid w:val="00B92817"/>
    <w:rsid w:val="00B9453A"/>
    <w:rsid w:val="00B94E31"/>
    <w:rsid w:val="00B968EF"/>
    <w:rsid w:val="00BA0F75"/>
    <w:rsid w:val="00BA4340"/>
    <w:rsid w:val="00BA5576"/>
    <w:rsid w:val="00BA5B07"/>
    <w:rsid w:val="00BA7854"/>
    <w:rsid w:val="00BB0605"/>
    <w:rsid w:val="00BB0689"/>
    <w:rsid w:val="00BB1083"/>
    <w:rsid w:val="00BB18FC"/>
    <w:rsid w:val="00BB266E"/>
    <w:rsid w:val="00BB4798"/>
    <w:rsid w:val="00BC1E0E"/>
    <w:rsid w:val="00BC3E9E"/>
    <w:rsid w:val="00BC507E"/>
    <w:rsid w:val="00BC553B"/>
    <w:rsid w:val="00BC5A7D"/>
    <w:rsid w:val="00BC6970"/>
    <w:rsid w:val="00BD0152"/>
    <w:rsid w:val="00BD1945"/>
    <w:rsid w:val="00BD1BFD"/>
    <w:rsid w:val="00BD3938"/>
    <w:rsid w:val="00BD49BF"/>
    <w:rsid w:val="00BD54D4"/>
    <w:rsid w:val="00BD6C54"/>
    <w:rsid w:val="00BE0DDA"/>
    <w:rsid w:val="00BE2189"/>
    <w:rsid w:val="00BE252E"/>
    <w:rsid w:val="00BE3271"/>
    <w:rsid w:val="00BE3FD9"/>
    <w:rsid w:val="00BF2518"/>
    <w:rsid w:val="00BF36C6"/>
    <w:rsid w:val="00BF6A8B"/>
    <w:rsid w:val="00C02FE4"/>
    <w:rsid w:val="00C0417D"/>
    <w:rsid w:val="00C06456"/>
    <w:rsid w:val="00C06BEF"/>
    <w:rsid w:val="00C07787"/>
    <w:rsid w:val="00C12407"/>
    <w:rsid w:val="00C13615"/>
    <w:rsid w:val="00C13B15"/>
    <w:rsid w:val="00C15E03"/>
    <w:rsid w:val="00C16C17"/>
    <w:rsid w:val="00C200BE"/>
    <w:rsid w:val="00C20549"/>
    <w:rsid w:val="00C22E8B"/>
    <w:rsid w:val="00C22E8E"/>
    <w:rsid w:val="00C25E91"/>
    <w:rsid w:val="00C26BE8"/>
    <w:rsid w:val="00C31293"/>
    <w:rsid w:val="00C33020"/>
    <w:rsid w:val="00C3326E"/>
    <w:rsid w:val="00C33593"/>
    <w:rsid w:val="00C35DFA"/>
    <w:rsid w:val="00C443F1"/>
    <w:rsid w:val="00C45B10"/>
    <w:rsid w:val="00C52DB7"/>
    <w:rsid w:val="00C5452A"/>
    <w:rsid w:val="00C54664"/>
    <w:rsid w:val="00C63534"/>
    <w:rsid w:val="00C63B3E"/>
    <w:rsid w:val="00C64390"/>
    <w:rsid w:val="00C64411"/>
    <w:rsid w:val="00C64B70"/>
    <w:rsid w:val="00C64DB3"/>
    <w:rsid w:val="00C70B92"/>
    <w:rsid w:val="00C75D2E"/>
    <w:rsid w:val="00C80A17"/>
    <w:rsid w:val="00C80AA7"/>
    <w:rsid w:val="00C83497"/>
    <w:rsid w:val="00C95F8D"/>
    <w:rsid w:val="00CA12C1"/>
    <w:rsid w:val="00CA36FE"/>
    <w:rsid w:val="00CA435F"/>
    <w:rsid w:val="00CA5877"/>
    <w:rsid w:val="00CB0834"/>
    <w:rsid w:val="00CB097A"/>
    <w:rsid w:val="00CB191F"/>
    <w:rsid w:val="00CB3210"/>
    <w:rsid w:val="00CB3736"/>
    <w:rsid w:val="00CB59B2"/>
    <w:rsid w:val="00CB6C77"/>
    <w:rsid w:val="00CB6CA5"/>
    <w:rsid w:val="00CC13D2"/>
    <w:rsid w:val="00CC272D"/>
    <w:rsid w:val="00CC357A"/>
    <w:rsid w:val="00CC554D"/>
    <w:rsid w:val="00CC7EC4"/>
    <w:rsid w:val="00CD130A"/>
    <w:rsid w:val="00CD1C1D"/>
    <w:rsid w:val="00CD1DA2"/>
    <w:rsid w:val="00CD378A"/>
    <w:rsid w:val="00CD47E2"/>
    <w:rsid w:val="00CD5629"/>
    <w:rsid w:val="00CD7E68"/>
    <w:rsid w:val="00CE1BCF"/>
    <w:rsid w:val="00CE1CB4"/>
    <w:rsid w:val="00CE6BB3"/>
    <w:rsid w:val="00CF1682"/>
    <w:rsid w:val="00CF16AC"/>
    <w:rsid w:val="00CF2E21"/>
    <w:rsid w:val="00CF350B"/>
    <w:rsid w:val="00CF423D"/>
    <w:rsid w:val="00D007B2"/>
    <w:rsid w:val="00D00A27"/>
    <w:rsid w:val="00D0197B"/>
    <w:rsid w:val="00D02530"/>
    <w:rsid w:val="00D0362D"/>
    <w:rsid w:val="00D1106E"/>
    <w:rsid w:val="00D13953"/>
    <w:rsid w:val="00D154D6"/>
    <w:rsid w:val="00D17240"/>
    <w:rsid w:val="00D20534"/>
    <w:rsid w:val="00D21452"/>
    <w:rsid w:val="00D21940"/>
    <w:rsid w:val="00D23DF3"/>
    <w:rsid w:val="00D261C2"/>
    <w:rsid w:val="00D2660B"/>
    <w:rsid w:val="00D27548"/>
    <w:rsid w:val="00D27F77"/>
    <w:rsid w:val="00D31074"/>
    <w:rsid w:val="00D31841"/>
    <w:rsid w:val="00D3502B"/>
    <w:rsid w:val="00D36160"/>
    <w:rsid w:val="00D377D3"/>
    <w:rsid w:val="00D378FC"/>
    <w:rsid w:val="00D400A0"/>
    <w:rsid w:val="00D41987"/>
    <w:rsid w:val="00D45710"/>
    <w:rsid w:val="00D47504"/>
    <w:rsid w:val="00D47D40"/>
    <w:rsid w:val="00D5127C"/>
    <w:rsid w:val="00D52235"/>
    <w:rsid w:val="00D60699"/>
    <w:rsid w:val="00D61339"/>
    <w:rsid w:val="00D61803"/>
    <w:rsid w:val="00D63AF0"/>
    <w:rsid w:val="00D6788B"/>
    <w:rsid w:val="00D72A1F"/>
    <w:rsid w:val="00D7664B"/>
    <w:rsid w:val="00D76903"/>
    <w:rsid w:val="00D80C06"/>
    <w:rsid w:val="00D81472"/>
    <w:rsid w:val="00D81C98"/>
    <w:rsid w:val="00D8248F"/>
    <w:rsid w:val="00D82DF9"/>
    <w:rsid w:val="00D84122"/>
    <w:rsid w:val="00D859AA"/>
    <w:rsid w:val="00D85BA7"/>
    <w:rsid w:val="00D924A7"/>
    <w:rsid w:val="00D9327C"/>
    <w:rsid w:val="00D9677F"/>
    <w:rsid w:val="00DA04C7"/>
    <w:rsid w:val="00DA18E4"/>
    <w:rsid w:val="00DA1A7C"/>
    <w:rsid w:val="00DA1BEB"/>
    <w:rsid w:val="00DA28A5"/>
    <w:rsid w:val="00DA3CCD"/>
    <w:rsid w:val="00DA4F69"/>
    <w:rsid w:val="00DA583B"/>
    <w:rsid w:val="00DA5F47"/>
    <w:rsid w:val="00DB032C"/>
    <w:rsid w:val="00DB0369"/>
    <w:rsid w:val="00DB0F82"/>
    <w:rsid w:val="00DB310D"/>
    <w:rsid w:val="00DB4056"/>
    <w:rsid w:val="00DB4C0D"/>
    <w:rsid w:val="00DB6EB9"/>
    <w:rsid w:val="00DB7438"/>
    <w:rsid w:val="00DC02F8"/>
    <w:rsid w:val="00DC34BE"/>
    <w:rsid w:val="00DC44C0"/>
    <w:rsid w:val="00DC487E"/>
    <w:rsid w:val="00DD1EC1"/>
    <w:rsid w:val="00DD287F"/>
    <w:rsid w:val="00DD3FF9"/>
    <w:rsid w:val="00DD4A11"/>
    <w:rsid w:val="00DD4E64"/>
    <w:rsid w:val="00DD60E3"/>
    <w:rsid w:val="00DD7C36"/>
    <w:rsid w:val="00DE1ED1"/>
    <w:rsid w:val="00DE4E40"/>
    <w:rsid w:val="00DE6D80"/>
    <w:rsid w:val="00DE77D7"/>
    <w:rsid w:val="00DF0A63"/>
    <w:rsid w:val="00DF3A1C"/>
    <w:rsid w:val="00DF3E64"/>
    <w:rsid w:val="00DF651D"/>
    <w:rsid w:val="00DF7D25"/>
    <w:rsid w:val="00E00C2F"/>
    <w:rsid w:val="00E00F68"/>
    <w:rsid w:val="00E01BE1"/>
    <w:rsid w:val="00E01C28"/>
    <w:rsid w:val="00E01EAC"/>
    <w:rsid w:val="00E02813"/>
    <w:rsid w:val="00E0491C"/>
    <w:rsid w:val="00E04EFC"/>
    <w:rsid w:val="00E05743"/>
    <w:rsid w:val="00E05B29"/>
    <w:rsid w:val="00E06F15"/>
    <w:rsid w:val="00E07E33"/>
    <w:rsid w:val="00E1251B"/>
    <w:rsid w:val="00E13564"/>
    <w:rsid w:val="00E153CD"/>
    <w:rsid w:val="00E16E7E"/>
    <w:rsid w:val="00E172DD"/>
    <w:rsid w:val="00E176B3"/>
    <w:rsid w:val="00E21182"/>
    <w:rsid w:val="00E23941"/>
    <w:rsid w:val="00E3137A"/>
    <w:rsid w:val="00E329FD"/>
    <w:rsid w:val="00E32B52"/>
    <w:rsid w:val="00E33CD3"/>
    <w:rsid w:val="00E34428"/>
    <w:rsid w:val="00E3486F"/>
    <w:rsid w:val="00E34CBB"/>
    <w:rsid w:val="00E36AB7"/>
    <w:rsid w:val="00E42836"/>
    <w:rsid w:val="00E44270"/>
    <w:rsid w:val="00E4465F"/>
    <w:rsid w:val="00E4663A"/>
    <w:rsid w:val="00E5157F"/>
    <w:rsid w:val="00E52066"/>
    <w:rsid w:val="00E54951"/>
    <w:rsid w:val="00E54CBB"/>
    <w:rsid w:val="00E60347"/>
    <w:rsid w:val="00E62722"/>
    <w:rsid w:val="00E635AB"/>
    <w:rsid w:val="00E6517D"/>
    <w:rsid w:val="00E6595C"/>
    <w:rsid w:val="00E67BB5"/>
    <w:rsid w:val="00E70F45"/>
    <w:rsid w:val="00E72986"/>
    <w:rsid w:val="00E7345C"/>
    <w:rsid w:val="00E738DB"/>
    <w:rsid w:val="00E7528D"/>
    <w:rsid w:val="00E77E52"/>
    <w:rsid w:val="00E80571"/>
    <w:rsid w:val="00E813E1"/>
    <w:rsid w:val="00E90504"/>
    <w:rsid w:val="00E907D8"/>
    <w:rsid w:val="00E91FD9"/>
    <w:rsid w:val="00E935B7"/>
    <w:rsid w:val="00E9566C"/>
    <w:rsid w:val="00E96885"/>
    <w:rsid w:val="00E97224"/>
    <w:rsid w:val="00E97717"/>
    <w:rsid w:val="00E9780A"/>
    <w:rsid w:val="00EA1F60"/>
    <w:rsid w:val="00EA33D4"/>
    <w:rsid w:val="00EA4A2B"/>
    <w:rsid w:val="00EA543E"/>
    <w:rsid w:val="00EA57C2"/>
    <w:rsid w:val="00EA643C"/>
    <w:rsid w:val="00EA6CF3"/>
    <w:rsid w:val="00EA6FB1"/>
    <w:rsid w:val="00EA75C7"/>
    <w:rsid w:val="00EA77D1"/>
    <w:rsid w:val="00EB0143"/>
    <w:rsid w:val="00EB366D"/>
    <w:rsid w:val="00EB3B3C"/>
    <w:rsid w:val="00EB66F8"/>
    <w:rsid w:val="00EB67EA"/>
    <w:rsid w:val="00EB7BB5"/>
    <w:rsid w:val="00EB7CAC"/>
    <w:rsid w:val="00EB7D19"/>
    <w:rsid w:val="00EC0152"/>
    <w:rsid w:val="00EC035A"/>
    <w:rsid w:val="00EC088B"/>
    <w:rsid w:val="00EC1C29"/>
    <w:rsid w:val="00EC2AEE"/>
    <w:rsid w:val="00EC4BF6"/>
    <w:rsid w:val="00EC516E"/>
    <w:rsid w:val="00EC6214"/>
    <w:rsid w:val="00EC77A7"/>
    <w:rsid w:val="00ED3384"/>
    <w:rsid w:val="00ED77D2"/>
    <w:rsid w:val="00EE2FB9"/>
    <w:rsid w:val="00EE4169"/>
    <w:rsid w:val="00EE563D"/>
    <w:rsid w:val="00EE6403"/>
    <w:rsid w:val="00EE6DE3"/>
    <w:rsid w:val="00EE77AB"/>
    <w:rsid w:val="00EE7B2E"/>
    <w:rsid w:val="00EF1BB6"/>
    <w:rsid w:val="00EF2E6C"/>
    <w:rsid w:val="00EF2F60"/>
    <w:rsid w:val="00EF35ED"/>
    <w:rsid w:val="00EF40A7"/>
    <w:rsid w:val="00EF465B"/>
    <w:rsid w:val="00EF4F32"/>
    <w:rsid w:val="00EF53E5"/>
    <w:rsid w:val="00F00851"/>
    <w:rsid w:val="00F027A3"/>
    <w:rsid w:val="00F03552"/>
    <w:rsid w:val="00F05DD4"/>
    <w:rsid w:val="00F06620"/>
    <w:rsid w:val="00F1013E"/>
    <w:rsid w:val="00F1339A"/>
    <w:rsid w:val="00F15175"/>
    <w:rsid w:val="00F15926"/>
    <w:rsid w:val="00F225C4"/>
    <w:rsid w:val="00F25322"/>
    <w:rsid w:val="00F26430"/>
    <w:rsid w:val="00F31EA5"/>
    <w:rsid w:val="00F32D63"/>
    <w:rsid w:val="00F32F84"/>
    <w:rsid w:val="00F34DD8"/>
    <w:rsid w:val="00F3525F"/>
    <w:rsid w:val="00F354A6"/>
    <w:rsid w:val="00F35CA1"/>
    <w:rsid w:val="00F36C4A"/>
    <w:rsid w:val="00F424B5"/>
    <w:rsid w:val="00F42566"/>
    <w:rsid w:val="00F44179"/>
    <w:rsid w:val="00F45689"/>
    <w:rsid w:val="00F45A22"/>
    <w:rsid w:val="00F46498"/>
    <w:rsid w:val="00F50B76"/>
    <w:rsid w:val="00F51997"/>
    <w:rsid w:val="00F5667E"/>
    <w:rsid w:val="00F5683B"/>
    <w:rsid w:val="00F56921"/>
    <w:rsid w:val="00F57538"/>
    <w:rsid w:val="00F60252"/>
    <w:rsid w:val="00F62575"/>
    <w:rsid w:val="00F62B12"/>
    <w:rsid w:val="00F65642"/>
    <w:rsid w:val="00F66AA4"/>
    <w:rsid w:val="00F66AD4"/>
    <w:rsid w:val="00F71D93"/>
    <w:rsid w:val="00F736BA"/>
    <w:rsid w:val="00F76007"/>
    <w:rsid w:val="00F77E31"/>
    <w:rsid w:val="00F81C8A"/>
    <w:rsid w:val="00F83038"/>
    <w:rsid w:val="00F83AD3"/>
    <w:rsid w:val="00F85746"/>
    <w:rsid w:val="00F85E6C"/>
    <w:rsid w:val="00F95D20"/>
    <w:rsid w:val="00F95E16"/>
    <w:rsid w:val="00F96733"/>
    <w:rsid w:val="00F9714F"/>
    <w:rsid w:val="00F97C4B"/>
    <w:rsid w:val="00FA1F4A"/>
    <w:rsid w:val="00FA2A2B"/>
    <w:rsid w:val="00FA2BD2"/>
    <w:rsid w:val="00FA7A7F"/>
    <w:rsid w:val="00FB17DC"/>
    <w:rsid w:val="00FB51B6"/>
    <w:rsid w:val="00FB5841"/>
    <w:rsid w:val="00FC1A72"/>
    <w:rsid w:val="00FC644D"/>
    <w:rsid w:val="00FC6A3B"/>
    <w:rsid w:val="00FC706D"/>
    <w:rsid w:val="00FC7734"/>
    <w:rsid w:val="00FD07B7"/>
    <w:rsid w:val="00FD0B7C"/>
    <w:rsid w:val="00FD148E"/>
    <w:rsid w:val="00FD1E45"/>
    <w:rsid w:val="00FD58E6"/>
    <w:rsid w:val="00FE270E"/>
    <w:rsid w:val="00FE2A24"/>
    <w:rsid w:val="00FE2F06"/>
    <w:rsid w:val="00FE38FC"/>
    <w:rsid w:val="00FE43ED"/>
    <w:rsid w:val="00FF07D8"/>
    <w:rsid w:val="00FF1A19"/>
    <w:rsid w:val="00FF2C15"/>
    <w:rsid w:val="00FF35E1"/>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99"/>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 w:type="paragraph" w:customStyle="1" w:styleId="p7">
    <w:name w:val="p7"/>
    <w:basedOn w:val="a"/>
    <w:rsid w:val="005E6707"/>
    <w:pPr>
      <w:spacing w:before="100" w:beforeAutospacing="1" w:after="100" w:afterAutospacing="1"/>
    </w:pPr>
  </w:style>
  <w:style w:type="paragraph" w:customStyle="1" w:styleId="p8">
    <w:name w:val="p8"/>
    <w:basedOn w:val="a"/>
    <w:rsid w:val="005E6707"/>
    <w:pPr>
      <w:spacing w:before="100" w:beforeAutospacing="1" w:after="100" w:afterAutospacing="1"/>
    </w:pPr>
  </w:style>
  <w:style w:type="character" w:customStyle="1" w:styleId="s6">
    <w:name w:val="s6"/>
    <w:basedOn w:val="a0"/>
    <w:rsid w:val="005E6707"/>
  </w:style>
  <w:style w:type="paragraph" w:customStyle="1" w:styleId="42">
    <w:name w:val="Абзац списка4"/>
    <w:basedOn w:val="a"/>
    <w:rsid w:val="00794338"/>
    <w:pPr>
      <w:spacing w:after="200" w:line="276" w:lineRule="auto"/>
      <w:ind w:left="720"/>
    </w:pPr>
    <w:rPr>
      <w:rFonts w:ascii="Calibri" w:hAnsi="Calibri"/>
      <w:sz w:val="22"/>
      <w:szCs w:val="22"/>
      <w:lang w:eastAsia="en-US"/>
    </w:rPr>
  </w:style>
  <w:style w:type="character" w:customStyle="1" w:styleId="currenttext">
    <w:name w:val="current_text"/>
    <w:basedOn w:val="a0"/>
    <w:rsid w:val="00104712"/>
  </w:style>
  <w:style w:type="character" w:customStyle="1" w:styleId="js-extracted-address">
    <w:name w:val="js-extracted-address"/>
    <w:basedOn w:val="a0"/>
    <w:rsid w:val="00924B57"/>
  </w:style>
  <w:style w:type="character" w:customStyle="1" w:styleId="mail-message-map-nobreak">
    <w:name w:val="mail-message-map-nobreak"/>
    <w:rsid w:val="00924B57"/>
  </w:style>
  <w:style w:type="paragraph" w:customStyle="1" w:styleId="5">
    <w:name w:val="Абзац списка5"/>
    <w:basedOn w:val="a"/>
    <w:rsid w:val="003D306B"/>
    <w:pPr>
      <w:widowControl w:val="0"/>
      <w:suppressAutoHyphens/>
      <w:ind w:left="720"/>
    </w:pPr>
    <w:rPr>
      <w:rFonts w:eastAsia="SimSun" w:cs="Mangal"/>
      <w:kern w:val="1"/>
      <w:lang w:eastAsia="hi-IN" w:bidi="hi-IN"/>
    </w:rPr>
  </w:style>
  <w:style w:type="paragraph" w:customStyle="1" w:styleId="61">
    <w:name w:val="Абзац списка6"/>
    <w:basedOn w:val="a"/>
    <w:rsid w:val="0052385F"/>
    <w:pPr>
      <w:widowControl w:val="0"/>
      <w:suppressAutoHyphens/>
      <w:ind w:left="720"/>
    </w:pPr>
    <w:rPr>
      <w:rFonts w:eastAsia="SimSun" w:cs="Mangal"/>
      <w:kern w:val="1"/>
      <w:lang w:eastAsia="hi-IN" w:bidi="hi-IN"/>
    </w:rPr>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212159662">
      <w:bodyDiv w:val="1"/>
      <w:marLeft w:val="0"/>
      <w:marRight w:val="0"/>
      <w:marTop w:val="0"/>
      <w:marBottom w:val="0"/>
      <w:divBdr>
        <w:top w:val="none" w:sz="0" w:space="0" w:color="auto"/>
        <w:left w:val="none" w:sz="0" w:space="0" w:color="auto"/>
        <w:bottom w:val="none" w:sz="0" w:space="0" w:color="auto"/>
        <w:right w:val="none" w:sz="0" w:space="0" w:color="auto"/>
      </w:divBdr>
      <w:divsChild>
        <w:div w:id="626666449">
          <w:marLeft w:val="0"/>
          <w:marRight w:val="0"/>
          <w:marTop w:val="0"/>
          <w:marBottom w:val="0"/>
          <w:divBdr>
            <w:top w:val="none" w:sz="0" w:space="0" w:color="auto"/>
            <w:left w:val="none" w:sz="0" w:space="0" w:color="auto"/>
            <w:bottom w:val="none" w:sz="0" w:space="0" w:color="auto"/>
            <w:right w:val="none" w:sz="0" w:space="0" w:color="auto"/>
          </w:divBdr>
        </w:div>
        <w:div w:id="1931347499">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75329345">
          <w:marLeft w:val="0"/>
          <w:marRight w:val="0"/>
          <w:marTop w:val="0"/>
          <w:marBottom w:val="0"/>
          <w:divBdr>
            <w:top w:val="none" w:sz="0" w:space="0" w:color="auto"/>
            <w:left w:val="none" w:sz="0" w:space="0" w:color="auto"/>
            <w:bottom w:val="none" w:sz="0" w:space="0" w:color="auto"/>
            <w:right w:val="none" w:sz="0" w:space="0" w:color="auto"/>
          </w:divBdr>
        </w:div>
        <w:div w:id="469369763">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04549134">
      <w:bodyDiv w:val="1"/>
      <w:marLeft w:val="0"/>
      <w:marRight w:val="0"/>
      <w:marTop w:val="0"/>
      <w:marBottom w:val="0"/>
      <w:divBdr>
        <w:top w:val="none" w:sz="0" w:space="0" w:color="auto"/>
        <w:left w:val="none" w:sz="0" w:space="0" w:color="auto"/>
        <w:bottom w:val="none" w:sz="0" w:space="0" w:color="auto"/>
        <w:right w:val="none" w:sz="0" w:space="0" w:color="auto"/>
      </w:divBdr>
    </w:div>
    <w:div w:id="816797255">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085684005">
      <w:bodyDiv w:val="1"/>
      <w:marLeft w:val="0"/>
      <w:marRight w:val="0"/>
      <w:marTop w:val="0"/>
      <w:marBottom w:val="0"/>
      <w:divBdr>
        <w:top w:val="none" w:sz="0" w:space="0" w:color="auto"/>
        <w:left w:val="none" w:sz="0" w:space="0" w:color="auto"/>
        <w:bottom w:val="none" w:sz="0" w:space="0" w:color="auto"/>
        <w:right w:val="none" w:sz="0" w:space="0" w:color="auto"/>
      </w:divBdr>
    </w:div>
    <w:div w:id="116589665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sChild>
    </w:div>
    <w:div w:id="1224020265">
      <w:bodyDiv w:val="1"/>
      <w:marLeft w:val="0"/>
      <w:marRight w:val="0"/>
      <w:marTop w:val="0"/>
      <w:marBottom w:val="0"/>
      <w:divBdr>
        <w:top w:val="none" w:sz="0" w:space="0" w:color="auto"/>
        <w:left w:val="none" w:sz="0" w:space="0" w:color="auto"/>
        <w:bottom w:val="none" w:sz="0" w:space="0" w:color="auto"/>
        <w:right w:val="none" w:sz="0" w:space="0" w:color="auto"/>
      </w:divBdr>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666859140">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883203732">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1084;&#1076;&#1090;-&#1090;&#1083;&#1090;.&#1088;&#1092;" TargetMode="External"/><Relationship Id="rId117" Type="http://schemas.openxmlformats.org/officeDocument/2006/relationships/image" Target="media/image57.jpeg"/><Relationship Id="rId21" Type="http://schemas.openxmlformats.org/officeDocument/2006/relationships/image" Target="media/image8.jpeg"/><Relationship Id="rId42" Type="http://schemas.openxmlformats.org/officeDocument/2006/relationships/image" Target="media/image23.jpeg"/><Relationship Id="rId47" Type="http://schemas.openxmlformats.org/officeDocument/2006/relationships/hyperlink" Target="http://filarman.ru/jazz/" TargetMode="External"/><Relationship Id="rId63" Type="http://schemas.openxmlformats.org/officeDocument/2006/relationships/image" Target="media/image33.jpeg"/><Relationship Id="rId68" Type="http://schemas.openxmlformats.org/officeDocument/2006/relationships/image" Target="media/image35.jpeg"/><Relationship Id="rId84" Type="http://schemas.openxmlformats.org/officeDocument/2006/relationships/image" Target="media/image42.jpeg"/><Relationship Id="rId89" Type="http://schemas.openxmlformats.org/officeDocument/2006/relationships/image" Target="media/image45.jpeg"/><Relationship Id="rId112" Type="http://schemas.openxmlformats.org/officeDocument/2006/relationships/hyperlink" Target="http://www.volgaclassic.ru" TargetMode="External"/><Relationship Id="rId133" Type="http://schemas.openxmlformats.org/officeDocument/2006/relationships/footer" Target="footer1.xml"/><Relationship Id="rId16" Type="http://schemas.openxmlformats.org/officeDocument/2006/relationships/hyperlink" Target="mailto:koleso.lit@gmail.com" TargetMode="External"/><Relationship Id="rId107" Type="http://schemas.openxmlformats.org/officeDocument/2006/relationships/hyperlink" Target="mailto:dmw3metodist@yandex.ru" TargetMode="External"/><Relationship Id="rId11" Type="http://schemas.openxmlformats.org/officeDocument/2006/relationships/image" Target="media/image4.jpeg"/><Relationship Id="rId32" Type="http://schemas.openxmlformats.org/officeDocument/2006/relationships/image" Target="media/image16.png"/><Relationship Id="rId37" Type="http://schemas.openxmlformats.org/officeDocument/2006/relationships/image" Target="media/image19.jpeg"/><Relationship Id="rId53" Type="http://schemas.openxmlformats.org/officeDocument/2006/relationships/image" Target="media/image25.jpeg"/><Relationship Id="rId58" Type="http://schemas.openxmlformats.org/officeDocument/2006/relationships/image" Target="media/image29.png"/><Relationship Id="rId74" Type="http://schemas.openxmlformats.org/officeDocument/2006/relationships/hyperlink" Target="https://ru.wikipedia.org/wiki/1973" TargetMode="External"/><Relationship Id="rId79" Type="http://schemas.openxmlformats.org/officeDocument/2006/relationships/image" Target="media/image37.jpeg"/><Relationship Id="rId102" Type="http://schemas.openxmlformats.org/officeDocument/2006/relationships/hyperlink" Target="http://vk.com/odb_tol" TargetMode="External"/><Relationship Id="rId123" Type="http://schemas.openxmlformats.org/officeDocument/2006/relationships/hyperlink" Target="mailto:sva.tlt@yandex.ru" TargetMode="External"/><Relationship Id="rId128" Type="http://schemas.openxmlformats.org/officeDocument/2006/relationships/image" Target="media/image59.jpeg"/><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0.jpeg"/><Relationship Id="rId14" Type="http://schemas.openxmlformats.org/officeDocument/2006/relationships/hyperlink" Target="http://vk.com/teatrkoleso" TargetMode="External"/><Relationship Id="rId22" Type="http://schemas.openxmlformats.org/officeDocument/2006/relationships/hyperlink" Target="http://schooltask.ru/category/sochinenie-na-volnuyu-temu/"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mailto:tlt-t-diligence@list.ru" TargetMode="External"/><Relationship Id="rId43" Type="http://schemas.openxmlformats.org/officeDocument/2006/relationships/image" Target="media/image24.jpeg"/><Relationship Id="rId48" Type="http://schemas.openxmlformats.org/officeDocument/2006/relationships/hyperlink" Target="http://sarchoir.ru/" TargetMode="External"/><Relationship Id="rId56" Type="http://schemas.openxmlformats.org/officeDocument/2006/relationships/image" Target="media/image27.jpeg"/><Relationship Id="rId64" Type="http://schemas.openxmlformats.org/officeDocument/2006/relationships/hyperlink" Target="mailto:kdc-burevestnik@yandex.ru" TargetMode="External"/><Relationship Id="rId69" Type="http://schemas.openxmlformats.org/officeDocument/2006/relationships/hyperlink" Target="mailto:istoki@edu.tgl.ru" TargetMode="External"/><Relationship Id="rId77" Type="http://schemas.openxmlformats.org/officeDocument/2006/relationships/hyperlink" Target="https://www.facebook.com/tkmuseum" TargetMode="External"/><Relationship Id="rId100" Type="http://schemas.openxmlformats.org/officeDocument/2006/relationships/image" Target="media/image52.jpeg"/><Relationship Id="rId105" Type="http://schemas.openxmlformats.org/officeDocument/2006/relationships/hyperlink" Target="http://www.metida.ru" TargetMode="External"/><Relationship Id="rId113" Type="http://schemas.openxmlformats.org/officeDocument/2006/relationships/hyperlink" Target="mailto:konkurs15kv@mail.ru" TargetMode="External"/><Relationship Id="rId118" Type="http://schemas.openxmlformats.org/officeDocument/2006/relationships/image" Target="media/image58.jpeg"/><Relationship Id="rId126" Type="http://schemas.openxmlformats.org/officeDocument/2006/relationships/hyperlink" Target="mailto:kl4@jus.ru" TargetMode="External"/><Relationship Id="rId13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filarman.ru/symphony/" TargetMode="External"/><Relationship Id="rId72" Type="http://schemas.openxmlformats.org/officeDocument/2006/relationships/hyperlink" Target="https://ru.wikipedia.org/wiki/%D0%9D%D0%B0%D1%80%D0%BE%D0%B4%D0%BD%D1%8B%D0%B9_%D1%85%D1%83%D0%B4%D0%BE%D0%B6%D0%BD%D0%B8%D0%BA_%D0%A0%D0%A1%D0%A4%D0%A1%D0%A0" TargetMode="External"/><Relationship Id="rId80" Type="http://schemas.openxmlformats.org/officeDocument/2006/relationships/image" Target="media/image38.jpeg"/><Relationship Id="rId85" Type="http://schemas.openxmlformats.org/officeDocument/2006/relationships/image" Target="media/image43.jpeg"/><Relationship Id="rId93" Type="http://schemas.openxmlformats.org/officeDocument/2006/relationships/image" Target="media/image49.jpeg"/><Relationship Id="rId98" Type="http://schemas.openxmlformats.org/officeDocument/2006/relationships/hyperlink" Target="mailto:obm@cls.tgl.ru" TargetMode="External"/><Relationship Id="rId121" Type="http://schemas.openxmlformats.org/officeDocument/2006/relationships/hyperlink" Target="mailto:il-ina@mail.ru" TargetMode="External"/><Relationship Id="rId3" Type="http://schemas.openxmlformats.org/officeDocument/2006/relationships/styles" Target="styles.xml"/><Relationship Id="rId12" Type="http://schemas.openxmlformats.org/officeDocument/2006/relationships/hyperlink" Target="http://www.teatr-koleso.ru,&#1075;&#1088;&#1091;&#1087;&#1087;&#1072;" TargetMode="External"/><Relationship Id="rId17" Type="http://schemas.openxmlformats.org/officeDocument/2006/relationships/hyperlink" Target="mailto:sinelta@yandex.ru" TargetMode="External"/><Relationship Id="rId25" Type="http://schemas.openxmlformats.org/officeDocument/2006/relationships/hyperlink" Target="mailto:mdt-tlt2006@mail.ru" TargetMode="External"/><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hyperlink" Target="http://tlt.ru/articles.php?n=1966139" TargetMode="External"/><Relationship Id="rId59" Type="http://schemas.openxmlformats.org/officeDocument/2006/relationships/image" Target="media/image30.jpeg"/><Relationship Id="rId67" Type="http://schemas.openxmlformats.org/officeDocument/2006/relationships/image" Target="media/image34.jpeg"/><Relationship Id="rId103" Type="http://schemas.openxmlformats.org/officeDocument/2006/relationships/image" Target="media/image53.jpeg"/><Relationship Id="rId108" Type="http://schemas.openxmlformats.org/officeDocument/2006/relationships/hyperlink" Target="mailto:artschool2edu@yandex.ru" TargetMode="External"/><Relationship Id="rId116" Type="http://schemas.openxmlformats.org/officeDocument/2006/relationships/hyperlink" Target="mailto:baga@tgl.ru" TargetMode="External"/><Relationship Id="rId124" Type="http://schemas.openxmlformats.org/officeDocument/2006/relationships/hyperlink" Target="mailto:k25@jus.ru" TargetMode="External"/><Relationship Id="rId129" Type="http://schemas.openxmlformats.org/officeDocument/2006/relationships/hyperlink" Target="mailto:sanvog@mail.ru" TargetMode="External"/><Relationship Id="rId20" Type="http://schemas.openxmlformats.org/officeDocument/2006/relationships/image" Target="media/image7.jpeg"/><Relationship Id="rId41" Type="http://schemas.openxmlformats.org/officeDocument/2006/relationships/hyperlink" Target="mailto:teatrpiligrim@yandex.ru" TargetMode="External"/><Relationship Id="rId54" Type="http://schemas.openxmlformats.org/officeDocument/2006/relationships/image" Target="media/image26.jpeg"/><Relationship Id="rId62" Type="http://schemas.openxmlformats.org/officeDocument/2006/relationships/image" Target="media/image32.jpeg"/><Relationship Id="rId70" Type="http://schemas.openxmlformats.org/officeDocument/2006/relationships/hyperlink" Target="http://www.thm-museum.ru" TargetMode="External"/><Relationship Id="rId75" Type="http://schemas.openxmlformats.org/officeDocument/2006/relationships/hyperlink" Target="https://ru.wikipedia.org/wiki/%D0%9F%D1%80%D0%B0%D0%B2%D0%B4%D0%B0_%28%D0%B3%D0%B0%D0%B7%D0%B5%D1%82%D0%B0%29" TargetMode="External"/><Relationship Id="rId83" Type="http://schemas.openxmlformats.org/officeDocument/2006/relationships/image" Target="media/image41.jpeg"/><Relationship Id="rId88" Type="http://schemas.openxmlformats.org/officeDocument/2006/relationships/hyperlink" Target="https://vk.com/tehmuseum" TargetMode="External"/><Relationship Id="rId91" Type="http://schemas.openxmlformats.org/officeDocument/2006/relationships/image" Target="media/image47.jpeg"/><Relationship Id="rId96" Type="http://schemas.openxmlformats.org/officeDocument/2006/relationships/image" Target="media/image51.jpeg"/><Relationship Id="rId111" Type="http://schemas.openxmlformats.org/officeDocument/2006/relationships/hyperlink" Target="mailto:konkurs15kv@mail.ru" TargetMode="External"/><Relationship Id="rId132" Type="http://schemas.openxmlformats.org/officeDocument/2006/relationships/hyperlink" Target="mailto:diosan@mai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groups/teatrkoleso/" TargetMode="Externa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hyperlink" Target="file:///C:\Documents%20and%20Settings\&#1045;&#1074;&#1090;&#1091;&#1096;&#1077;&#1074;&#1089;&#1082;&#1072;&#1103;\Local%20Settings\Temporary%20Internet%20Files\Content.IE5\4XOM4Z8C\www.filarman.ru" TargetMode="External"/><Relationship Id="rId57" Type="http://schemas.openxmlformats.org/officeDocument/2006/relationships/image" Target="media/image28.jpeg"/><Relationship Id="rId106" Type="http://schemas.openxmlformats.org/officeDocument/2006/relationships/hyperlink" Target="mailto:art-shag@yandex.ru" TargetMode="External"/><Relationship Id="rId114" Type="http://schemas.openxmlformats.org/officeDocument/2006/relationships/hyperlink" Target="http://www.tgl.ru/documentation/" TargetMode="External"/><Relationship Id="rId119" Type="http://schemas.openxmlformats.org/officeDocument/2006/relationships/hyperlink" Target="mailto:trofimov_is@mail.ru" TargetMode="External"/><Relationship Id="rId127" Type="http://schemas.openxmlformats.org/officeDocument/2006/relationships/hyperlink" Target="mailto:Olga@mail.ru" TargetMode="External"/><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hyperlink" Target="http://www.filarman.ru" TargetMode="External"/><Relationship Id="rId52" Type="http://schemas.openxmlformats.org/officeDocument/2006/relationships/hyperlink" Target="http://www.&#1076;&#1082;&#1080;&#1090;&#1090;&#1086;&#1083;&#1100;&#1103;&#1090;&#1090;&#1080;.&#1088;&#1092;" TargetMode="External"/><Relationship Id="rId60" Type="http://schemas.openxmlformats.org/officeDocument/2006/relationships/image" Target="media/image31.jpeg"/><Relationship Id="rId65" Type="http://schemas.openxmlformats.org/officeDocument/2006/relationships/hyperlink" Target="http://www.kdc-burevestnik.ru" TargetMode="External"/><Relationship Id="rId73" Type="http://schemas.openxmlformats.org/officeDocument/2006/relationships/hyperlink" Target="https://ru.wikipedia.org/wiki/1908" TargetMode="External"/><Relationship Id="rId78" Type="http://schemas.openxmlformats.org/officeDocument/2006/relationships/hyperlink" Target="https://vk.com/tltmuseum" TargetMode="External"/><Relationship Id="rId81" Type="http://schemas.openxmlformats.org/officeDocument/2006/relationships/image" Target="media/image39.png"/><Relationship Id="rId86" Type="http://schemas.openxmlformats.org/officeDocument/2006/relationships/image" Target="media/image44.jpeg"/><Relationship Id="rId94" Type="http://schemas.openxmlformats.org/officeDocument/2006/relationships/hyperlink" Target="http://vk.com/tehmuseum" TargetMode="External"/><Relationship Id="rId99" Type="http://schemas.openxmlformats.org/officeDocument/2006/relationships/hyperlink" Target="http://http:/vk.com/club_tbk_tlt" TargetMode="External"/><Relationship Id="rId101" Type="http://schemas.openxmlformats.org/officeDocument/2006/relationships/hyperlink" Target="mailto:odb.obmi@yandex.ru" TargetMode="External"/><Relationship Id="rId122" Type="http://schemas.openxmlformats.org/officeDocument/2006/relationships/hyperlink" Target="mailto:stavrosha@yandex.ru" TargetMode="External"/><Relationship Id="rId130" Type="http://schemas.openxmlformats.org/officeDocument/2006/relationships/hyperlink" Target="mailto:irina@mail.ru"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vk.com/theatre_koleso" TargetMode="External"/><Relationship Id="rId18" Type="http://schemas.openxmlformats.org/officeDocument/2006/relationships/image" Target="media/image5.jpeg"/><Relationship Id="rId39" Type="http://schemas.openxmlformats.org/officeDocument/2006/relationships/image" Target="media/image21.jpeg"/><Relationship Id="rId109" Type="http://schemas.openxmlformats.org/officeDocument/2006/relationships/image" Target="media/image55.png"/><Relationship Id="rId34" Type="http://schemas.openxmlformats.org/officeDocument/2006/relationships/hyperlink" Target="mailto:st.razina-93@bk.ru" TargetMode="External"/><Relationship Id="rId50" Type="http://schemas.openxmlformats.org/officeDocument/2006/relationships/hyperlink" Target="http://filarman.ru/event/horiecello/filarman.ru/blog/2014/06/20/%E2%84%96-15-chaikovsky/" TargetMode="External"/><Relationship Id="rId55" Type="http://schemas.openxmlformats.org/officeDocument/2006/relationships/hyperlink" Target="mailto:Ann-ogarkova@yandex.ru" TargetMode="External"/><Relationship Id="rId76" Type="http://schemas.openxmlformats.org/officeDocument/2006/relationships/hyperlink" Target="http://www.tltmuseum.ru" TargetMode="External"/><Relationship Id="rId97" Type="http://schemas.openxmlformats.org/officeDocument/2006/relationships/hyperlink" Target="http://vk.com/knaje" TargetMode="External"/><Relationship Id="rId104" Type="http://schemas.openxmlformats.org/officeDocument/2006/relationships/image" Target="media/image54.jpeg"/><Relationship Id="rId120" Type="http://schemas.openxmlformats.org/officeDocument/2006/relationships/hyperlink" Target="mailto:festivali.blagochinya@mail.ru" TargetMode="External"/><Relationship Id="rId125" Type="http://schemas.openxmlformats.org/officeDocument/2006/relationships/hyperlink" Target="mailto:Olga@mail.ru"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image" Target="media/image22.jpeg"/><Relationship Id="rId45" Type="http://schemas.openxmlformats.org/officeDocument/2006/relationships/hyperlink" Target="https://www.youtube.com/watch?feature=player_embedded&amp;v=6reCYFqu41g" TargetMode="External"/><Relationship Id="rId66" Type="http://schemas.openxmlformats.org/officeDocument/2006/relationships/hyperlink" Target="mailto:kdc-burevestnik@yandex.ru" TargetMode="External"/><Relationship Id="rId87" Type="http://schemas.openxmlformats.org/officeDocument/2006/relationships/hyperlink" Target="mailto:ecomuzeum@yandex.ru" TargetMode="External"/><Relationship Id="rId110" Type="http://schemas.openxmlformats.org/officeDocument/2006/relationships/image" Target="media/image56.png"/><Relationship Id="rId115" Type="http://schemas.openxmlformats.org/officeDocument/2006/relationships/hyperlink" Target="mailto:kora64@tgl.ru" TargetMode="External"/><Relationship Id="rId131" Type="http://schemas.openxmlformats.org/officeDocument/2006/relationships/hyperlink" Target="mailto:sanvog@mail.ru" TargetMode="External"/><Relationship Id="rId136" Type="http://schemas.openxmlformats.org/officeDocument/2006/relationships/theme" Target="theme/theme1.xml"/><Relationship Id="rId61" Type="http://schemas.openxmlformats.org/officeDocument/2006/relationships/hyperlink" Target="mailto:tlz2012@bk.ru" TargetMode="External"/><Relationship Id="rId82" Type="http://schemas.openxmlformats.org/officeDocument/2006/relationships/image" Target="media/image40.jpeg"/><Relationship Id="rId19"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F7EB88-35B2-46B3-87E5-0901676F7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67</Pages>
  <Words>23580</Words>
  <Characters>134411</Characters>
  <Application>Microsoft Office Word</Application>
  <DocSecurity>0</DocSecurity>
  <Lines>1120</Lines>
  <Paragraphs>315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DHM</cp:lastModifiedBy>
  <cp:revision>59</cp:revision>
  <cp:lastPrinted>2015-02-12T11:47:00Z</cp:lastPrinted>
  <dcterms:created xsi:type="dcterms:W3CDTF">2015-03-31T06:23:00Z</dcterms:created>
  <dcterms:modified xsi:type="dcterms:W3CDTF">2015-04-06T10:28:00Z</dcterms:modified>
</cp:coreProperties>
</file>