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575" w:rsidRPr="003C1D96" w:rsidRDefault="00F62575" w:rsidP="004E3FBC">
      <w:pPr>
        <w:pStyle w:val="11"/>
        <w:tabs>
          <w:tab w:val="left" w:pos="7938"/>
          <w:tab w:val="left" w:pos="8222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C1D96">
        <w:rPr>
          <w:rFonts w:ascii="Times New Roman" w:hAnsi="Times New Roman" w:cs="Times New Roman"/>
          <w:b/>
          <w:bCs/>
          <w:sz w:val="28"/>
          <w:szCs w:val="28"/>
          <w:u w:val="single"/>
        </w:rPr>
        <w:t>ДЕПАРТАМЕНТ КУЛЬТУРЫ МЭРИИ г.о. ТОЛЬЯТТИ</w:t>
      </w:r>
    </w:p>
    <w:p w:rsidR="00F62575" w:rsidRPr="003C1D96" w:rsidRDefault="00F62575" w:rsidP="004E3FBC">
      <w:pPr>
        <w:jc w:val="center"/>
        <w:rPr>
          <w:sz w:val="22"/>
          <w:szCs w:val="22"/>
        </w:rPr>
      </w:pPr>
      <w:r w:rsidRPr="003C1D96">
        <w:rPr>
          <w:sz w:val="22"/>
          <w:szCs w:val="22"/>
        </w:rPr>
        <w:t>445020 Тольятти, ул. Белорусская, 33, т. (8482) 543-373,</w:t>
      </w:r>
      <w:r w:rsidR="00C63B3E" w:rsidRPr="003C1D96">
        <w:rPr>
          <w:sz w:val="22"/>
          <w:szCs w:val="22"/>
        </w:rPr>
        <w:t xml:space="preserve"> </w:t>
      </w:r>
      <w:r w:rsidRPr="003C1D96">
        <w:rPr>
          <w:sz w:val="22"/>
          <w:szCs w:val="22"/>
          <w:lang w:val="en-US"/>
        </w:rPr>
        <w:t>e</w:t>
      </w:r>
      <w:r w:rsidRPr="003C1D96">
        <w:rPr>
          <w:sz w:val="22"/>
          <w:szCs w:val="22"/>
        </w:rPr>
        <w:t>-</w:t>
      </w:r>
      <w:r w:rsidRPr="003C1D96">
        <w:rPr>
          <w:sz w:val="22"/>
          <w:szCs w:val="22"/>
          <w:lang w:val="en-US"/>
        </w:rPr>
        <w:t>mail</w:t>
      </w:r>
      <w:r w:rsidRPr="003C1D96">
        <w:rPr>
          <w:sz w:val="22"/>
          <w:szCs w:val="22"/>
        </w:rPr>
        <w:t>:</w:t>
      </w:r>
      <w:r w:rsidR="00C63B3E" w:rsidRPr="003C1D96">
        <w:rPr>
          <w:sz w:val="22"/>
          <w:szCs w:val="22"/>
        </w:rPr>
        <w:t xml:space="preserve"> </w:t>
      </w:r>
      <w:r w:rsidR="00751782" w:rsidRPr="003C1D96">
        <w:rPr>
          <w:sz w:val="22"/>
          <w:szCs w:val="22"/>
        </w:rPr>
        <w:t>evtushevskaya.on@tgl.ru</w:t>
      </w:r>
    </w:p>
    <w:p w:rsidR="00F62575" w:rsidRPr="003C1D96" w:rsidRDefault="009D5B42" w:rsidP="004E3FBC">
      <w:pPr>
        <w:pStyle w:val="11"/>
        <w:tabs>
          <w:tab w:val="left" w:pos="3600"/>
          <w:tab w:val="left" w:pos="8222"/>
        </w:tabs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3C1D96">
        <w:rPr>
          <w:rFonts w:ascii="Times New Roman" w:hAnsi="Times New Roman" w:cs="Times New Roman"/>
          <w:noProof/>
        </w:rPr>
        <w:drawing>
          <wp:inline distT="0" distB="0" distL="0" distR="0">
            <wp:extent cx="1838325" cy="1830350"/>
            <wp:effectExtent l="19050" t="0" r="9525" b="0"/>
            <wp:docPr id="11" name="Рисунок 1" descr="&amp;Acy;&amp;scy;&amp;tcy;&amp;rcy;&amp;acy;&amp;khcy;&amp;acy;&amp;ncy;&amp;scy;&amp;kcy;&amp;acy;&amp;yacy; &amp;pcy;&amp;icy;&amp;scy;&amp;acy;&amp;tcy;&amp;iecy;&amp;lcy;&amp;softcy;&amp;scy;&amp;kcy;&amp;acy;&amp;yacy; &amp;ocy;&amp;rcy;&amp;gcy;&amp;acy;&amp;ncy;&amp;icy;&amp;zcy;&amp;acy;&amp;tscy;&amp;icy;&amp;yacy; &amp;pcy;&amp;ocy;&amp;pcy;&amp;ocy;&amp;lcy;&amp;ncy;&amp;icy;&amp;lcy;&amp;acy; &amp;scy;&amp;vcy;&amp;ocy;&amp;icy; &amp;rcy;&amp;yacy;&amp;d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Acy;&amp;scy;&amp;tcy;&amp;rcy;&amp;acy;&amp;khcy;&amp;acy;&amp;ncy;&amp;scy;&amp;kcy;&amp;acy;&amp;yacy; &amp;pcy;&amp;icy;&amp;scy;&amp;acy;&amp;tcy;&amp;iecy;&amp;lcy;&amp;softcy;&amp;scy;&amp;kcy;&amp;acy;&amp;yacy; &amp;ocy;&amp;rcy;&amp;gcy;&amp;acy;&amp;ncy;&amp;icy;&amp;zcy;&amp;acy;&amp;tscy;&amp;icy;&amp;yacy; &amp;pcy;&amp;ocy;&amp;pcy;&amp;ocy;&amp;lcy;&amp;ncy;&amp;icy;&amp;lcy;&amp;acy; &amp;scy;&amp;vcy;&amp;ocy;&amp;icy; &amp;rcy;&amp;yacy;&amp;dcy;&amp;ycy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090" cy="183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75" w:rsidRPr="003C1D96" w:rsidRDefault="00F62575" w:rsidP="004E3FBC">
      <w:pPr>
        <w:tabs>
          <w:tab w:val="left" w:pos="2700"/>
          <w:tab w:val="left" w:pos="8222"/>
          <w:tab w:val="left" w:pos="9360"/>
          <w:tab w:val="left" w:pos="9900"/>
          <w:tab w:val="left" w:pos="10080"/>
        </w:tabs>
        <w:overflowPunct w:val="0"/>
        <w:autoSpaceDE w:val="0"/>
        <w:autoSpaceDN w:val="0"/>
        <w:adjustRightInd w:val="0"/>
        <w:jc w:val="center"/>
        <w:textAlignment w:val="baseline"/>
        <w:rPr>
          <w:iCs/>
          <w:sz w:val="28"/>
          <w:szCs w:val="28"/>
        </w:rPr>
      </w:pPr>
      <w:r w:rsidRPr="003C1D96">
        <w:rPr>
          <w:iCs/>
          <w:sz w:val="28"/>
          <w:szCs w:val="28"/>
        </w:rPr>
        <w:t>Пресс-релиз</w:t>
      </w:r>
    </w:p>
    <w:p w:rsidR="00F62575" w:rsidRPr="003C1D96" w:rsidRDefault="00F62575" w:rsidP="004E3FBC">
      <w:pPr>
        <w:tabs>
          <w:tab w:val="left" w:pos="2700"/>
          <w:tab w:val="left" w:pos="9360"/>
          <w:tab w:val="left" w:pos="9900"/>
          <w:tab w:val="left" w:pos="10080"/>
        </w:tabs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 w:val="28"/>
          <w:szCs w:val="28"/>
        </w:rPr>
      </w:pPr>
      <w:r w:rsidRPr="003C1D96">
        <w:rPr>
          <w:b/>
          <w:bCs/>
          <w:sz w:val="28"/>
          <w:szCs w:val="28"/>
        </w:rPr>
        <w:t>Новости культуры</w:t>
      </w:r>
    </w:p>
    <w:p w:rsidR="00F62575" w:rsidRPr="003C1D96" w:rsidRDefault="00F62575" w:rsidP="004E3FBC">
      <w:pPr>
        <w:tabs>
          <w:tab w:val="left" w:pos="2700"/>
          <w:tab w:val="left" w:pos="9360"/>
          <w:tab w:val="left" w:pos="9900"/>
          <w:tab w:val="left" w:pos="10080"/>
        </w:tabs>
        <w:jc w:val="center"/>
        <w:rPr>
          <w:b/>
          <w:bCs/>
          <w:sz w:val="16"/>
          <w:szCs w:val="16"/>
        </w:rPr>
      </w:pPr>
    </w:p>
    <w:p w:rsidR="00F62575" w:rsidRDefault="002F5EE8" w:rsidP="004E3FBC">
      <w:pPr>
        <w:tabs>
          <w:tab w:val="left" w:pos="2700"/>
          <w:tab w:val="left" w:pos="9360"/>
          <w:tab w:val="left" w:pos="9900"/>
          <w:tab w:val="left" w:pos="1008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06</w:t>
      </w:r>
      <w:r w:rsidR="002151AF">
        <w:rPr>
          <w:b/>
          <w:bCs/>
          <w:sz w:val="28"/>
          <w:szCs w:val="28"/>
        </w:rPr>
        <w:t xml:space="preserve"> ию</w:t>
      </w:r>
      <w:r>
        <w:rPr>
          <w:b/>
          <w:bCs/>
          <w:sz w:val="28"/>
          <w:szCs w:val="28"/>
        </w:rPr>
        <w:t>ля</w:t>
      </w:r>
      <w:r w:rsidR="004B7F13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12</w:t>
      </w:r>
      <w:r w:rsidR="002151AF">
        <w:rPr>
          <w:b/>
          <w:bCs/>
          <w:sz w:val="28"/>
          <w:szCs w:val="28"/>
        </w:rPr>
        <w:t xml:space="preserve"> июл</w:t>
      </w:r>
      <w:r w:rsidR="00D203B2">
        <w:rPr>
          <w:b/>
          <w:bCs/>
          <w:sz w:val="28"/>
          <w:szCs w:val="28"/>
        </w:rPr>
        <w:t>я</w:t>
      </w:r>
      <w:r w:rsidR="00A73E20" w:rsidRPr="003C1D96">
        <w:rPr>
          <w:b/>
          <w:bCs/>
          <w:sz w:val="28"/>
          <w:szCs w:val="28"/>
        </w:rPr>
        <w:t xml:space="preserve"> </w:t>
      </w:r>
      <w:r w:rsidR="00866F76" w:rsidRPr="003C1D96">
        <w:rPr>
          <w:b/>
          <w:bCs/>
          <w:sz w:val="28"/>
          <w:szCs w:val="28"/>
        </w:rPr>
        <w:t>2015 г</w:t>
      </w:r>
    </w:p>
    <w:p w:rsidR="001F3BC6" w:rsidRDefault="001F3BC6" w:rsidP="00CC06C4">
      <w:pPr>
        <w:jc w:val="both"/>
        <w:rPr>
          <w:b/>
        </w:rPr>
      </w:pPr>
    </w:p>
    <w:p w:rsidR="00045F6D" w:rsidRDefault="00983C7A" w:rsidP="00250B7F">
      <w:pPr>
        <w:jc w:val="both"/>
        <w:rPr>
          <w:b/>
          <w:bCs/>
          <w:color w:val="222222"/>
          <w:u w:val="single"/>
        </w:rPr>
      </w:pPr>
      <w:r>
        <w:rPr>
          <w:b/>
          <w:bCs/>
          <w:color w:val="222222"/>
          <w:u w:val="single"/>
        </w:rPr>
        <w:t xml:space="preserve">Самое интересное:   </w:t>
      </w:r>
    </w:p>
    <w:p w:rsidR="004A6C91" w:rsidRDefault="004A6C91" w:rsidP="00510824">
      <w:pPr>
        <w:jc w:val="both"/>
        <w:rPr>
          <w:bCs/>
          <w:i/>
        </w:rPr>
      </w:pPr>
    </w:p>
    <w:p w:rsidR="00EA6120" w:rsidRPr="00563F06" w:rsidRDefault="00EA6120" w:rsidP="00D45A04">
      <w:pPr>
        <w:ind w:right="1"/>
        <w:jc w:val="both"/>
      </w:pPr>
      <w:r w:rsidRPr="00455C6A">
        <w:rPr>
          <w:b/>
        </w:rPr>
        <w:t>8 июля,</w:t>
      </w:r>
      <w:r w:rsidR="003E798B">
        <w:rPr>
          <w:b/>
        </w:rPr>
        <w:t xml:space="preserve"> среда,</w:t>
      </w:r>
      <w:r w:rsidRPr="00455C6A">
        <w:rPr>
          <w:b/>
        </w:rPr>
        <w:t xml:space="preserve"> 12.00</w:t>
      </w:r>
      <w:r w:rsidRPr="00EA6120">
        <w:t xml:space="preserve"> Открытие </w:t>
      </w:r>
      <w:proofErr w:type="spellStart"/>
      <w:r w:rsidRPr="00EA6120">
        <w:t>коворкинга</w:t>
      </w:r>
      <w:proofErr w:type="spellEnd"/>
      <w:r w:rsidRPr="00EA6120">
        <w:t xml:space="preserve"> «Ноль Плюс» в МБУК «Объединение детских библиотек»</w:t>
      </w:r>
      <w:r w:rsidR="00563F06">
        <w:t>,</w:t>
      </w:r>
    </w:p>
    <w:p w:rsidR="004B2CC5" w:rsidRPr="00563F06" w:rsidRDefault="004B2CC5" w:rsidP="00D45A04">
      <w:pPr>
        <w:jc w:val="both"/>
        <w:rPr>
          <w:bCs/>
          <w:color w:val="000000"/>
        </w:rPr>
      </w:pPr>
      <w:r w:rsidRPr="004B2CC5">
        <w:rPr>
          <w:b/>
        </w:rPr>
        <w:t>9 июля,</w:t>
      </w:r>
      <w:r w:rsidR="00753F7E">
        <w:rPr>
          <w:b/>
        </w:rPr>
        <w:t xml:space="preserve"> четверг</w:t>
      </w:r>
      <w:r w:rsidR="003E798B">
        <w:rPr>
          <w:b/>
        </w:rPr>
        <w:t>,</w:t>
      </w:r>
      <w:r w:rsidRPr="004B2CC5">
        <w:rPr>
          <w:b/>
        </w:rPr>
        <w:t xml:space="preserve"> 16.00</w:t>
      </w:r>
      <w:r w:rsidRPr="004B2CC5">
        <w:t xml:space="preserve"> Открытие художественной выставки Романа Гринёва «50 листов Романа» в </w:t>
      </w:r>
      <w:r w:rsidRPr="004B2CC5">
        <w:rPr>
          <w:bCs/>
          <w:color w:val="000000"/>
        </w:rPr>
        <w:t>МБУК «Библиотека  Автограда»</w:t>
      </w:r>
      <w:r w:rsidR="00563F06">
        <w:rPr>
          <w:bCs/>
          <w:color w:val="000000"/>
        </w:rPr>
        <w:t>.</w:t>
      </w:r>
    </w:p>
    <w:p w:rsidR="000A6DD2" w:rsidRDefault="000A6DD2" w:rsidP="00A527EA">
      <w:pPr>
        <w:jc w:val="center"/>
        <w:rPr>
          <w:b/>
          <w:color w:val="FF0000"/>
          <w:sz w:val="28"/>
          <w:szCs w:val="28"/>
        </w:rPr>
      </w:pPr>
    </w:p>
    <w:p w:rsidR="0070250B" w:rsidRDefault="0070250B" w:rsidP="0070250B">
      <w:pPr>
        <w:ind w:firstLine="708"/>
        <w:jc w:val="center"/>
        <w:rPr>
          <w:b/>
        </w:rPr>
      </w:pPr>
      <w:r w:rsidRPr="0070250B">
        <w:rPr>
          <w:b/>
        </w:rPr>
        <w:t>Давайте рисовать вместе!</w:t>
      </w:r>
    </w:p>
    <w:p w:rsidR="0070250B" w:rsidRPr="0070250B" w:rsidRDefault="0070250B" w:rsidP="0070250B">
      <w:pPr>
        <w:ind w:firstLine="708"/>
        <w:jc w:val="center"/>
        <w:rPr>
          <w:b/>
        </w:rPr>
      </w:pPr>
    </w:p>
    <w:p w:rsidR="0070250B" w:rsidRPr="0070250B" w:rsidRDefault="0070250B" w:rsidP="0070250B">
      <w:pPr>
        <w:ind w:firstLine="708"/>
        <w:jc w:val="both"/>
      </w:pPr>
      <w:r w:rsidRPr="0070250B">
        <w:t xml:space="preserve">В соответствии с протоколом сотрудничества между городами – побратимами Тольятти и </w:t>
      </w:r>
      <w:proofErr w:type="spellStart"/>
      <w:r w:rsidRPr="0070250B">
        <w:t>Казанлык</w:t>
      </w:r>
      <w:proofErr w:type="spellEnd"/>
      <w:r w:rsidRPr="0070250B">
        <w:t xml:space="preserve"> (Болгария) на 2015 год с 01 по 08 июля направлена творческая делегация, в состав который входят учащиеся детских художественных школ городского округа Тольятти. Община </w:t>
      </w:r>
      <w:proofErr w:type="spellStart"/>
      <w:r w:rsidRPr="0070250B">
        <w:t>Казанлыка</w:t>
      </w:r>
      <w:proofErr w:type="spellEnd"/>
      <w:r w:rsidRPr="0070250B">
        <w:t xml:space="preserve"> подготовила обширную программу знакомства с достопримечательностями, а также </w:t>
      </w:r>
      <w:proofErr w:type="spellStart"/>
      <w:r w:rsidRPr="0070250B">
        <w:t>досуговую</w:t>
      </w:r>
      <w:proofErr w:type="spellEnd"/>
      <w:r w:rsidRPr="0070250B">
        <w:t xml:space="preserve"> программу с болгарскими детьми. В программу пленэра «Давайте рисовать вместе»   входит презентация города </w:t>
      </w:r>
      <w:proofErr w:type="spellStart"/>
      <w:r w:rsidRPr="0070250B">
        <w:t>Казанлык</w:t>
      </w:r>
      <w:proofErr w:type="spellEnd"/>
      <w:r w:rsidRPr="0070250B">
        <w:t xml:space="preserve">; посещение дома-музеи художников, фракийских гробниц в районе </w:t>
      </w:r>
      <w:proofErr w:type="spellStart"/>
      <w:r w:rsidRPr="0070250B">
        <w:t>Казанлыка</w:t>
      </w:r>
      <w:proofErr w:type="spellEnd"/>
      <w:r w:rsidRPr="0070250B">
        <w:t xml:space="preserve">, Храма-памятника «Рождество Христово», наблюдения обучения в НХГПИД «Академик </w:t>
      </w:r>
      <w:proofErr w:type="spellStart"/>
      <w:r w:rsidRPr="0070250B">
        <w:t>Дечко</w:t>
      </w:r>
      <w:proofErr w:type="spellEnd"/>
      <w:r w:rsidRPr="0070250B">
        <w:t xml:space="preserve"> </w:t>
      </w:r>
      <w:proofErr w:type="spellStart"/>
      <w:r w:rsidRPr="0070250B">
        <w:t>Узунов</w:t>
      </w:r>
      <w:proofErr w:type="spellEnd"/>
      <w:r w:rsidRPr="0070250B">
        <w:t xml:space="preserve">» и в школах искусства, </w:t>
      </w:r>
      <w:proofErr w:type="spellStart"/>
      <w:r w:rsidRPr="0070250B">
        <w:t>арт-галерея</w:t>
      </w:r>
      <w:proofErr w:type="spellEnd"/>
      <w:r w:rsidRPr="0070250B">
        <w:t xml:space="preserve"> «</w:t>
      </w:r>
      <w:proofErr w:type="spellStart"/>
      <w:r w:rsidRPr="0070250B">
        <w:t>Ателието</w:t>
      </w:r>
      <w:proofErr w:type="spellEnd"/>
      <w:r w:rsidRPr="0070250B">
        <w:t xml:space="preserve">», школа </w:t>
      </w:r>
      <w:proofErr w:type="spellStart"/>
      <w:r w:rsidRPr="0070250B">
        <w:t>Арт</w:t>
      </w:r>
      <w:proofErr w:type="spellEnd"/>
      <w:r w:rsidRPr="0070250B">
        <w:t xml:space="preserve"> линия, школа искусства «Св</w:t>
      </w:r>
      <w:proofErr w:type="gramStart"/>
      <w:r w:rsidRPr="0070250B">
        <w:t>.И</w:t>
      </w:r>
      <w:proofErr w:type="gramEnd"/>
      <w:r w:rsidRPr="0070250B">
        <w:t xml:space="preserve">ван </w:t>
      </w:r>
      <w:proofErr w:type="spellStart"/>
      <w:r w:rsidRPr="0070250B">
        <w:t>Рилски</w:t>
      </w:r>
      <w:proofErr w:type="spellEnd"/>
      <w:r w:rsidRPr="0070250B">
        <w:t xml:space="preserve">», отъезд к вершине </w:t>
      </w:r>
      <w:proofErr w:type="spellStart"/>
      <w:r w:rsidRPr="0070250B">
        <w:t>Шипка</w:t>
      </w:r>
      <w:proofErr w:type="spellEnd"/>
      <w:r w:rsidRPr="0070250B">
        <w:t xml:space="preserve">, Памятник Свободы. Тольяттинцев также ждет встреча в </w:t>
      </w:r>
      <w:proofErr w:type="gramStart"/>
      <w:r w:rsidRPr="0070250B">
        <w:t>семьях</w:t>
      </w:r>
      <w:proofErr w:type="gramEnd"/>
      <w:r w:rsidRPr="0070250B">
        <w:t xml:space="preserve"> болгарских детей из школы «</w:t>
      </w:r>
      <w:proofErr w:type="spellStart"/>
      <w:r w:rsidRPr="0070250B">
        <w:t>Ателието</w:t>
      </w:r>
      <w:proofErr w:type="spellEnd"/>
      <w:r w:rsidRPr="0070250B">
        <w:t xml:space="preserve">». Итогом пленэра «Давайте рисовать вместе» станет художественная выставка «Рисуем вместе» на площади </w:t>
      </w:r>
      <w:proofErr w:type="spellStart"/>
      <w:r w:rsidRPr="0070250B">
        <w:t>Севтополис</w:t>
      </w:r>
      <w:proofErr w:type="spellEnd"/>
      <w:r w:rsidRPr="0070250B">
        <w:t xml:space="preserve">.   </w:t>
      </w:r>
    </w:p>
    <w:p w:rsidR="0070250B" w:rsidRDefault="0070250B" w:rsidP="00712AB6">
      <w:pPr>
        <w:jc w:val="center"/>
        <w:rPr>
          <w:b/>
          <w:color w:val="FF0000"/>
          <w:sz w:val="28"/>
          <w:szCs w:val="28"/>
        </w:rPr>
      </w:pPr>
    </w:p>
    <w:p w:rsidR="007065B7" w:rsidRPr="0070250B" w:rsidRDefault="007065B7" w:rsidP="00712AB6">
      <w:pPr>
        <w:jc w:val="center"/>
        <w:rPr>
          <w:b/>
          <w:color w:val="FF0000"/>
          <w:sz w:val="28"/>
          <w:szCs w:val="28"/>
        </w:rPr>
      </w:pPr>
    </w:p>
    <w:p w:rsidR="00A527EA" w:rsidRDefault="00A527EA" w:rsidP="00712AB6">
      <w:pPr>
        <w:jc w:val="center"/>
        <w:rPr>
          <w:b/>
          <w:color w:val="FF0000"/>
          <w:sz w:val="28"/>
          <w:szCs w:val="28"/>
        </w:rPr>
      </w:pPr>
      <w:r w:rsidRPr="00A527EA">
        <w:rPr>
          <w:b/>
          <w:color w:val="FF0000"/>
          <w:sz w:val="28"/>
          <w:szCs w:val="28"/>
        </w:rPr>
        <w:t>ЛЕТО 2015</w:t>
      </w:r>
    </w:p>
    <w:p w:rsidR="00A527EA" w:rsidRPr="00A527EA" w:rsidRDefault="00A527EA" w:rsidP="00712AB6">
      <w:pPr>
        <w:jc w:val="center"/>
        <w:rPr>
          <w:b/>
          <w:color w:val="FF0000"/>
          <w:sz w:val="28"/>
          <w:szCs w:val="28"/>
        </w:rPr>
      </w:pPr>
    </w:p>
    <w:p w:rsidR="00A527EA" w:rsidRPr="003B25FB" w:rsidRDefault="00A527EA" w:rsidP="00712AB6">
      <w:pPr>
        <w:jc w:val="center"/>
        <w:rPr>
          <w:b/>
        </w:rPr>
      </w:pPr>
      <w:r w:rsidRPr="003B25FB">
        <w:rPr>
          <w:b/>
        </w:rPr>
        <w:t xml:space="preserve">Концертные программы </w:t>
      </w:r>
    </w:p>
    <w:p w:rsidR="00A527EA" w:rsidRPr="003B25FB" w:rsidRDefault="00A527EA" w:rsidP="00712AB6">
      <w:pPr>
        <w:jc w:val="center"/>
        <w:rPr>
          <w:b/>
        </w:rPr>
      </w:pPr>
      <w:r w:rsidRPr="003B25FB">
        <w:rPr>
          <w:b/>
        </w:rPr>
        <w:t xml:space="preserve">в Парке Победы </w:t>
      </w:r>
      <w:proofErr w:type="gramStart"/>
      <w:r w:rsidRPr="003B25FB">
        <w:rPr>
          <w:b/>
        </w:rPr>
        <w:t>Автозаводского</w:t>
      </w:r>
      <w:proofErr w:type="gramEnd"/>
      <w:r w:rsidRPr="003B25FB">
        <w:rPr>
          <w:b/>
        </w:rPr>
        <w:t xml:space="preserve"> района</w:t>
      </w:r>
    </w:p>
    <w:p w:rsidR="00A527EA" w:rsidRPr="00A00495" w:rsidRDefault="00A527EA" w:rsidP="00712AB6">
      <w:pPr>
        <w:rPr>
          <w:sz w:val="16"/>
          <w:szCs w:val="1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18"/>
        <w:gridCol w:w="3571"/>
        <w:gridCol w:w="5460"/>
      </w:tblGrid>
      <w:tr w:rsidR="00A527EA" w:rsidRPr="00661FDA" w:rsidTr="0018480A">
        <w:tc>
          <w:tcPr>
            <w:tcW w:w="271" w:type="pct"/>
            <w:tcBorders>
              <w:left w:val="single" w:sz="4" w:space="0" w:color="auto"/>
              <w:right w:val="single" w:sz="4" w:space="0" w:color="auto"/>
            </w:tcBorders>
          </w:tcPr>
          <w:p w:rsidR="00A527EA" w:rsidRPr="00661FDA" w:rsidRDefault="00A527EA" w:rsidP="00712AB6">
            <w:pPr>
              <w:pStyle w:val="a4"/>
              <w:numPr>
                <w:ilvl w:val="0"/>
                <w:numId w:val="13"/>
              </w:numPr>
              <w:ind w:left="0" w:firstLine="0"/>
            </w:pP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D617DE" w:rsidRDefault="00A527EA" w:rsidP="00712AB6">
            <w:pPr>
              <w:pStyle w:val="a4"/>
              <w:rPr>
                <w:i/>
              </w:rPr>
            </w:pPr>
            <w:r w:rsidRPr="00661FDA">
              <w:t>5 июля 2015 г.</w:t>
            </w:r>
            <w:r>
              <w:t xml:space="preserve"> </w:t>
            </w:r>
            <w:r w:rsidRPr="00D617DE">
              <w:rPr>
                <w:i/>
              </w:rPr>
              <w:t>(воскресенье)</w:t>
            </w:r>
          </w:p>
          <w:p w:rsidR="00A527EA" w:rsidRPr="00661FDA" w:rsidRDefault="00A527EA" w:rsidP="00712AB6">
            <w:pPr>
              <w:pStyle w:val="a4"/>
            </w:pPr>
            <w:r w:rsidRPr="00661FDA">
              <w:t>18.00.-19.00</w:t>
            </w:r>
          </w:p>
          <w:p w:rsidR="00A527EA" w:rsidRPr="00661FDA" w:rsidRDefault="00A527EA" w:rsidP="00712AB6">
            <w:pPr>
              <w:pStyle w:val="a4"/>
            </w:pP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Default="00A527EA" w:rsidP="00712AB6">
            <w:pPr>
              <w:pStyle w:val="a4"/>
            </w:pPr>
            <w:r>
              <w:t>Концертная программа</w:t>
            </w:r>
            <w:r w:rsidRPr="00661FDA">
              <w:t xml:space="preserve"> с участием творческих коллективов Д</w:t>
            </w:r>
            <w:r>
              <w:t>ворца культуры, искусства и творчества,</w:t>
            </w:r>
            <w:r w:rsidRPr="00661FDA">
              <w:t xml:space="preserve"> посвященная  Дню любви, семьи и верности </w:t>
            </w:r>
          </w:p>
          <w:p w:rsidR="00A527EA" w:rsidRPr="000D5892" w:rsidRDefault="00A527EA" w:rsidP="00712AB6">
            <w:pPr>
              <w:pStyle w:val="a4"/>
              <w:rPr>
                <w:sz w:val="16"/>
                <w:szCs w:val="16"/>
              </w:rPr>
            </w:pPr>
          </w:p>
        </w:tc>
      </w:tr>
      <w:tr w:rsidR="00A527EA" w:rsidRPr="00661FDA" w:rsidTr="0018480A">
        <w:tc>
          <w:tcPr>
            <w:tcW w:w="2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7EA" w:rsidRPr="00661FDA" w:rsidRDefault="00A527EA" w:rsidP="00712AB6">
            <w:pPr>
              <w:pStyle w:val="a4"/>
              <w:numPr>
                <w:ilvl w:val="0"/>
                <w:numId w:val="13"/>
              </w:numPr>
              <w:ind w:left="0" w:firstLine="0"/>
            </w:pP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D617DE" w:rsidRDefault="00A527EA" w:rsidP="00712AB6">
            <w:pPr>
              <w:pStyle w:val="a4"/>
              <w:rPr>
                <w:i/>
              </w:rPr>
            </w:pPr>
            <w:r w:rsidRPr="00661FDA">
              <w:t>12 июля 2015 г.</w:t>
            </w:r>
            <w:r>
              <w:t xml:space="preserve"> </w:t>
            </w:r>
            <w:r w:rsidRPr="00D617DE">
              <w:rPr>
                <w:i/>
              </w:rPr>
              <w:t>(воскресенье)</w:t>
            </w:r>
          </w:p>
          <w:p w:rsidR="00A527EA" w:rsidRPr="00661FDA" w:rsidRDefault="00A527EA" w:rsidP="00712AB6">
            <w:pPr>
              <w:pStyle w:val="a4"/>
            </w:pPr>
            <w:r w:rsidRPr="00661FDA">
              <w:t>18.00.-19.00</w:t>
            </w:r>
          </w:p>
          <w:p w:rsidR="00A527EA" w:rsidRPr="00661FDA" w:rsidRDefault="00A527EA" w:rsidP="00712AB6">
            <w:pPr>
              <w:pStyle w:val="a4"/>
            </w:pP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Default="00A527EA" w:rsidP="00712AB6">
            <w:pPr>
              <w:pStyle w:val="a4"/>
            </w:pPr>
            <w:r w:rsidRPr="00661FDA">
              <w:t xml:space="preserve">Концертная программа с участием творческих коллективов </w:t>
            </w:r>
            <w:r>
              <w:t>Культурно-досугового центра</w:t>
            </w:r>
            <w:r w:rsidRPr="00661FDA">
              <w:t xml:space="preserve"> «Буревестник» «Пусть миром правит любовь» </w:t>
            </w:r>
          </w:p>
          <w:p w:rsidR="00A527EA" w:rsidRPr="000D5892" w:rsidRDefault="00A527EA" w:rsidP="00712AB6">
            <w:pPr>
              <w:pStyle w:val="a4"/>
              <w:rPr>
                <w:sz w:val="16"/>
                <w:szCs w:val="16"/>
              </w:rPr>
            </w:pPr>
          </w:p>
        </w:tc>
      </w:tr>
      <w:tr w:rsidR="00A527EA" w:rsidRPr="00661FDA" w:rsidTr="0018480A">
        <w:tc>
          <w:tcPr>
            <w:tcW w:w="2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7EA" w:rsidRPr="00661FDA" w:rsidRDefault="00A527EA" w:rsidP="00712AB6">
            <w:pPr>
              <w:pStyle w:val="a4"/>
              <w:numPr>
                <w:ilvl w:val="0"/>
                <w:numId w:val="13"/>
              </w:numPr>
              <w:ind w:left="0" w:firstLine="0"/>
            </w:pP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D617DE" w:rsidRDefault="00A527EA" w:rsidP="00712AB6">
            <w:pPr>
              <w:pStyle w:val="a4"/>
              <w:rPr>
                <w:i/>
              </w:rPr>
            </w:pPr>
            <w:r w:rsidRPr="00661FDA">
              <w:t>26 июля 2015 г.</w:t>
            </w:r>
            <w:r>
              <w:t xml:space="preserve"> </w:t>
            </w:r>
            <w:r w:rsidRPr="00D617DE">
              <w:rPr>
                <w:i/>
              </w:rPr>
              <w:t>(воскресенье)</w:t>
            </w:r>
          </w:p>
          <w:p w:rsidR="00A527EA" w:rsidRPr="00661FDA" w:rsidRDefault="00A527EA" w:rsidP="00712AB6">
            <w:pPr>
              <w:pStyle w:val="a4"/>
            </w:pPr>
            <w:r w:rsidRPr="00661FDA">
              <w:t>18.00.-19.00</w:t>
            </w:r>
          </w:p>
          <w:p w:rsidR="00A527EA" w:rsidRPr="00661FDA" w:rsidRDefault="00A527EA" w:rsidP="00712AB6">
            <w:pPr>
              <w:pStyle w:val="a4"/>
            </w:pP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Default="00A527EA" w:rsidP="00712AB6">
            <w:pPr>
              <w:pStyle w:val="a4"/>
            </w:pPr>
            <w:r w:rsidRPr="00661FDA">
              <w:t xml:space="preserve">Вечер легкой танцевальной музыки. </w:t>
            </w:r>
          </w:p>
          <w:p w:rsidR="00A527EA" w:rsidRDefault="00A527EA" w:rsidP="00712AB6">
            <w:pPr>
              <w:pStyle w:val="a4"/>
            </w:pPr>
            <w:r w:rsidRPr="00661FDA">
              <w:t>Эстрадно-духовой оркестр Тольяттинской консерватории</w:t>
            </w:r>
          </w:p>
          <w:p w:rsidR="00A527EA" w:rsidRPr="000D5892" w:rsidRDefault="00A527EA" w:rsidP="00712AB6">
            <w:pPr>
              <w:pStyle w:val="a4"/>
              <w:rPr>
                <w:sz w:val="16"/>
                <w:szCs w:val="16"/>
              </w:rPr>
            </w:pPr>
          </w:p>
        </w:tc>
      </w:tr>
    </w:tbl>
    <w:p w:rsidR="00A527EA" w:rsidRDefault="00A527EA" w:rsidP="00712AB6">
      <w:pPr>
        <w:rPr>
          <w:i/>
          <w:sz w:val="22"/>
          <w:szCs w:val="22"/>
          <w:shd w:val="clear" w:color="auto" w:fill="FFFFFF"/>
        </w:rPr>
      </w:pPr>
      <w:r>
        <w:rPr>
          <w:i/>
          <w:sz w:val="22"/>
          <w:szCs w:val="22"/>
        </w:rPr>
        <w:t xml:space="preserve"> </w:t>
      </w:r>
      <w:r w:rsidRPr="000B703B">
        <w:rPr>
          <w:i/>
          <w:sz w:val="22"/>
          <w:szCs w:val="22"/>
        </w:rPr>
        <w:t xml:space="preserve"> * В </w:t>
      </w:r>
      <w:r w:rsidRPr="000B703B">
        <w:rPr>
          <w:i/>
          <w:sz w:val="22"/>
          <w:szCs w:val="22"/>
          <w:shd w:val="clear" w:color="auto" w:fill="FFFFFF"/>
        </w:rPr>
        <w:t>связи с неблагоприятными метеоусловиями даты и время проведения мероприятий могут быть изменены.</w:t>
      </w:r>
      <w:r>
        <w:rPr>
          <w:i/>
          <w:sz w:val="22"/>
          <w:szCs w:val="22"/>
          <w:shd w:val="clear" w:color="auto" w:fill="FFFFFF"/>
        </w:rPr>
        <w:t xml:space="preserve"> </w:t>
      </w:r>
    </w:p>
    <w:p w:rsidR="00A527EA" w:rsidRPr="00D24D72" w:rsidRDefault="00A527EA" w:rsidP="00712AB6">
      <w:pPr>
        <w:rPr>
          <w:i/>
          <w:sz w:val="28"/>
          <w:szCs w:val="28"/>
          <w:shd w:val="clear" w:color="auto" w:fill="FFFFFF"/>
        </w:rPr>
      </w:pPr>
    </w:p>
    <w:p w:rsidR="00A527EA" w:rsidRPr="003B25FB" w:rsidRDefault="00A527EA" w:rsidP="00712AB6">
      <w:pPr>
        <w:jc w:val="center"/>
        <w:rPr>
          <w:b/>
        </w:rPr>
      </w:pPr>
      <w:r w:rsidRPr="003B25FB">
        <w:rPr>
          <w:b/>
        </w:rPr>
        <w:t>Летняя творческая программа «Библиотеки Автограда»</w:t>
      </w:r>
    </w:p>
    <w:p w:rsidR="00A527EA" w:rsidRPr="003B25FB" w:rsidRDefault="00A527EA" w:rsidP="00712AB6">
      <w:pPr>
        <w:jc w:val="center"/>
        <w:rPr>
          <w:b/>
        </w:rPr>
      </w:pPr>
      <w:r w:rsidRPr="003B25FB">
        <w:rPr>
          <w:b/>
        </w:rPr>
        <w:t>(Площадка перед библиотекой, ул. Юбилейная,8)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96"/>
        <w:gridCol w:w="3814"/>
        <w:gridCol w:w="5239"/>
      </w:tblGrid>
      <w:tr w:rsidR="00A527EA" w:rsidRPr="00D24D72" w:rsidTr="0018480A">
        <w:tc>
          <w:tcPr>
            <w:tcW w:w="260" w:type="pct"/>
            <w:tcBorders>
              <w:left w:val="single" w:sz="4" w:space="0" w:color="auto"/>
              <w:right w:val="single" w:sz="4" w:space="0" w:color="auto"/>
            </w:tcBorders>
          </w:tcPr>
          <w:p w:rsidR="00A527EA" w:rsidRPr="00D24D72" w:rsidRDefault="00A527EA" w:rsidP="00712AB6">
            <w:pPr>
              <w:pStyle w:val="a4"/>
              <w:numPr>
                <w:ilvl w:val="0"/>
                <w:numId w:val="23"/>
              </w:numPr>
              <w:ind w:hanging="680"/>
            </w:pPr>
          </w:p>
        </w:tc>
        <w:tc>
          <w:tcPr>
            <w:tcW w:w="19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D24D72" w:rsidRDefault="00A527EA" w:rsidP="00712AB6">
            <w:pPr>
              <w:pStyle w:val="a4"/>
            </w:pPr>
            <w:r w:rsidRPr="00D24D72">
              <w:t>8 июля (среда)</w:t>
            </w:r>
          </w:p>
          <w:p w:rsidR="00A527EA" w:rsidRPr="00D24D72" w:rsidRDefault="00A527EA" w:rsidP="00712AB6">
            <w:pPr>
              <w:pStyle w:val="a4"/>
            </w:pPr>
            <w:r w:rsidRPr="00D24D72">
              <w:t>15 июля (среда)</w:t>
            </w:r>
          </w:p>
          <w:p w:rsidR="00A527EA" w:rsidRPr="00D24D72" w:rsidRDefault="00A527EA" w:rsidP="00712AB6">
            <w:pPr>
              <w:pStyle w:val="a4"/>
            </w:pPr>
            <w:r w:rsidRPr="00D24D72">
              <w:t>22 июля (среда)</w:t>
            </w:r>
          </w:p>
          <w:p w:rsidR="00A527EA" w:rsidRPr="00D24D72" w:rsidRDefault="00A527EA" w:rsidP="00712AB6">
            <w:pPr>
              <w:pStyle w:val="a4"/>
            </w:pPr>
            <w:r w:rsidRPr="00D24D72">
              <w:t>29 июля</w:t>
            </w:r>
          </w:p>
          <w:p w:rsidR="00A527EA" w:rsidRPr="00D24D72" w:rsidRDefault="00A527EA" w:rsidP="00712AB6">
            <w:pPr>
              <w:pStyle w:val="a4"/>
            </w:pPr>
            <w:r w:rsidRPr="00D24D72">
              <w:t>(среда)</w:t>
            </w:r>
          </w:p>
          <w:p w:rsidR="00A527EA" w:rsidRPr="00D24D72" w:rsidRDefault="00A527EA" w:rsidP="00712AB6">
            <w:pPr>
              <w:pStyle w:val="a4"/>
            </w:pPr>
          </w:p>
          <w:p w:rsidR="00A527EA" w:rsidRPr="0006528F" w:rsidRDefault="00A527EA" w:rsidP="00712AB6">
            <w:pPr>
              <w:pStyle w:val="a4"/>
            </w:pPr>
            <w:r w:rsidRPr="0006528F">
              <w:t xml:space="preserve">Время работы </w:t>
            </w:r>
          </w:p>
          <w:p w:rsidR="00A527EA" w:rsidRPr="00D24D72" w:rsidRDefault="00A527EA" w:rsidP="00712AB6">
            <w:pPr>
              <w:pStyle w:val="a4"/>
            </w:pPr>
            <w:r w:rsidRPr="0006528F">
              <w:t xml:space="preserve">с </w:t>
            </w:r>
            <w:r>
              <w:t>20</w:t>
            </w:r>
            <w:r w:rsidRPr="0006528F">
              <w:t xml:space="preserve"> до </w:t>
            </w:r>
            <w:r>
              <w:t>23</w:t>
            </w:r>
            <w:r w:rsidRPr="0006528F">
              <w:t xml:space="preserve"> часов</w:t>
            </w:r>
          </w:p>
        </w:tc>
        <w:tc>
          <w:tcPr>
            <w:tcW w:w="2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D24D72" w:rsidRDefault="00A527EA" w:rsidP="00712AB6">
            <w:pPr>
              <w:jc w:val="both"/>
            </w:pPr>
            <w:r w:rsidRPr="00D24D72">
              <w:t xml:space="preserve">Летняя творческая площадка Библиотеки Автограда: лекции, мастер-классы, выступления творческих коллективов, </w:t>
            </w:r>
            <w:proofErr w:type="spellStart"/>
            <w:r w:rsidRPr="00D24D72">
              <w:t>киноклуб</w:t>
            </w:r>
            <w:proofErr w:type="spellEnd"/>
            <w:r w:rsidRPr="00D24D72">
              <w:t xml:space="preserve"> на открытом воздухе, настольные игры, летний читальный зал. </w:t>
            </w:r>
          </w:p>
          <w:p w:rsidR="00A527EA" w:rsidRPr="00D24D72" w:rsidRDefault="00A527EA" w:rsidP="00712AB6">
            <w:pPr>
              <w:jc w:val="both"/>
            </w:pPr>
          </w:p>
          <w:p w:rsidR="00A527EA" w:rsidRPr="00D24D72" w:rsidRDefault="00A527EA" w:rsidP="00712AB6">
            <w:pPr>
              <w:jc w:val="both"/>
            </w:pPr>
            <w:r w:rsidRPr="00D24D72">
              <w:t>Дополнительная информация о работе летней творческой площадке:</w:t>
            </w:r>
          </w:p>
          <w:p w:rsidR="00A527EA" w:rsidRPr="00D24D72" w:rsidRDefault="00130734" w:rsidP="00712AB6">
            <w:pPr>
              <w:jc w:val="both"/>
            </w:pPr>
            <w:hyperlink r:id="rId9" w:history="1">
              <w:r w:rsidR="00A527EA" w:rsidRPr="00D24D72">
                <w:rPr>
                  <w:rStyle w:val="aa"/>
                  <w:lang w:val="en-US"/>
                </w:rPr>
                <w:t>www</w:t>
              </w:r>
              <w:r w:rsidR="00A527EA" w:rsidRPr="00D24D72">
                <w:rPr>
                  <w:rStyle w:val="aa"/>
                </w:rPr>
                <w:t>.</w:t>
              </w:r>
              <w:r w:rsidR="00A527EA" w:rsidRPr="00D24D72">
                <w:rPr>
                  <w:rStyle w:val="aa"/>
                  <w:lang w:val="en-US"/>
                </w:rPr>
                <w:t>vk</w:t>
              </w:r>
              <w:r w:rsidR="00A527EA" w:rsidRPr="00D24D72">
                <w:rPr>
                  <w:rStyle w:val="aa"/>
                </w:rPr>
                <w:t>.</w:t>
              </w:r>
              <w:r w:rsidR="00A527EA" w:rsidRPr="00D24D72">
                <w:rPr>
                  <w:rStyle w:val="aa"/>
                  <w:lang w:val="en-US"/>
                </w:rPr>
                <w:t>com</w:t>
              </w:r>
              <w:r w:rsidR="00A527EA" w:rsidRPr="00D24D72">
                <w:rPr>
                  <w:rStyle w:val="aa"/>
                </w:rPr>
                <w:t>/</w:t>
              </w:r>
              <w:r w:rsidR="00A527EA" w:rsidRPr="00D24D72">
                <w:rPr>
                  <w:rStyle w:val="aa"/>
                  <w:lang w:val="en-US"/>
                </w:rPr>
                <w:t>centrbibl</w:t>
              </w:r>
            </w:hyperlink>
            <w:r w:rsidR="00A527EA" w:rsidRPr="00D24D72">
              <w:t xml:space="preserve">, </w:t>
            </w:r>
            <w:hyperlink r:id="rId10" w:history="1">
              <w:r w:rsidR="00A527EA" w:rsidRPr="00D24D72">
                <w:rPr>
                  <w:rStyle w:val="aa"/>
                  <w:lang w:val="en-US"/>
                </w:rPr>
                <w:t>www</w:t>
              </w:r>
              <w:r w:rsidR="00A527EA" w:rsidRPr="00D24D72">
                <w:rPr>
                  <w:rStyle w:val="aa"/>
                </w:rPr>
                <w:t>.</w:t>
              </w:r>
              <w:r w:rsidR="00A527EA" w:rsidRPr="00D24D72">
                <w:rPr>
                  <w:rStyle w:val="aa"/>
                  <w:lang w:val="en-US"/>
                </w:rPr>
                <w:t>vk</w:t>
              </w:r>
              <w:r w:rsidR="00A527EA" w:rsidRPr="00D24D72">
                <w:rPr>
                  <w:rStyle w:val="aa"/>
                </w:rPr>
                <w:t>.</w:t>
              </w:r>
              <w:r w:rsidR="00A527EA" w:rsidRPr="00D24D72">
                <w:rPr>
                  <w:rStyle w:val="aa"/>
                  <w:lang w:val="en-US"/>
                </w:rPr>
                <w:t>com</w:t>
              </w:r>
              <w:r w:rsidR="00A527EA" w:rsidRPr="00D24D72">
                <w:rPr>
                  <w:rStyle w:val="aa"/>
                </w:rPr>
                <w:t>/</w:t>
              </w:r>
              <w:r w:rsidR="00A527EA" w:rsidRPr="00D24D72">
                <w:rPr>
                  <w:rStyle w:val="aa"/>
                  <w:lang w:val="en-US"/>
                </w:rPr>
                <w:t>openlectory</w:t>
              </w:r>
            </w:hyperlink>
            <w:r w:rsidR="00A527EA" w:rsidRPr="00D24D72">
              <w:t xml:space="preserve">, </w:t>
            </w:r>
          </w:p>
          <w:p w:rsidR="00A527EA" w:rsidRPr="00D24D72" w:rsidRDefault="00130734" w:rsidP="00712AB6">
            <w:pPr>
              <w:jc w:val="both"/>
            </w:pPr>
            <w:hyperlink r:id="rId11" w:history="1">
              <w:r w:rsidR="00A527EA" w:rsidRPr="00D24D72">
                <w:rPr>
                  <w:rStyle w:val="aa"/>
                  <w:lang w:val="en-US"/>
                </w:rPr>
                <w:t>www</w:t>
              </w:r>
              <w:r w:rsidR="00A527EA" w:rsidRPr="00D24D72">
                <w:rPr>
                  <w:rStyle w:val="aa"/>
                </w:rPr>
                <w:t>.</w:t>
              </w:r>
              <w:r w:rsidR="00A527EA" w:rsidRPr="00D24D72">
                <w:rPr>
                  <w:rStyle w:val="aa"/>
                  <w:lang w:val="en-US"/>
                </w:rPr>
                <w:t>vk</w:t>
              </w:r>
              <w:r w:rsidR="00A527EA" w:rsidRPr="00D24D72">
                <w:rPr>
                  <w:rStyle w:val="aa"/>
                </w:rPr>
                <w:t>.</w:t>
              </w:r>
              <w:r w:rsidR="00A527EA" w:rsidRPr="00D24D72">
                <w:rPr>
                  <w:rStyle w:val="aa"/>
                  <w:lang w:val="en-US"/>
                </w:rPr>
                <w:t>com</w:t>
              </w:r>
              <w:r w:rsidR="00A527EA" w:rsidRPr="00D24D72">
                <w:rPr>
                  <w:rStyle w:val="aa"/>
                </w:rPr>
                <w:t>/</w:t>
              </w:r>
              <w:r w:rsidR="00A527EA" w:rsidRPr="00D24D72">
                <w:rPr>
                  <w:rStyle w:val="aa"/>
                  <w:lang w:val="en-US"/>
                </w:rPr>
                <w:t>libavtograd</w:t>
              </w:r>
            </w:hyperlink>
            <w:r w:rsidR="00A527EA" w:rsidRPr="00D24D72">
              <w:t xml:space="preserve">, </w:t>
            </w:r>
            <w:hyperlink r:id="rId12" w:history="1">
              <w:r w:rsidR="00A527EA" w:rsidRPr="00D24D72">
                <w:rPr>
                  <w:rStyle w:val="aa"/>
                  <w:lang w:val="en-US"/>
                </w:rPr>
                <w:t>http</w:t>
              </w:r>
              <w:r w:rsidR="00A527EA" w:rsidRPr="00D24D72">
                <w:rPr>
                  <w:rStyle w:val="aa"/>
                </w:rPr>
                <w:t>://</w:t>
              </w:r>
              <w:r w:rsidR="00A527EA" w:rsidRPr="00D24D72">
                <w:rPr>
                  <w:rStyle w:val="aa"/>
                  <w:lang w:val="en-US"/>
                </w:rPr>
                <w:t>libavtograd</w:t>
              </w:r>
              <w:r w:rsidR="00A527EA" w:rsidRPr="00D24D72">
                <w:rPr>
                  <w:rStyle w:val="aa"/>
                </w:rPr>
                <w:t>.</w:t>
              </w:r>
              <w:r w:rsidR="00A527EA" w:rsidRPr="00D24D72">
                <w:rPr>
                  <w:rStyle w:val="aa"/>
                  <w:lang w:val="en-US"/>
                </w:rPr>
                <w:t>ru</w:t>
              </w:r>
              <w:r w:rsidR="00A527EA" w:rsidRPr="00D24D72">
                <w:rPr>
                  <w:rStyle w:val="aa"/>
                </w:rPr>
                <w:t>/</w:t>
              </w:r>
            </w:hyperlink>
            <w:r w:rsidR="00A527EA" w:rsidRPr="00D24D72">
              <w:t xml:space="preserve"> </w:t>
            </w:r>
          </w:p>
          <w:p w:rsidR="00A527EA" w:rsidRPr="00D24D72" w:rsidRDefault="00A527EA" w:rsidP="00712AB6">
            <w:pPr>
              <w:pStyle w:val="a4"/>
            </w:pPr>
          </w:p>
          <w:p w:rsidR="00A527EA" w:rsidRPr="00D24D72" w:rsidRDefault="00A527EA" w:rsidP="00712AB6">
            <w:pPr>
              <w:pStyle w:val="a4"/>
            </w:pPr>
          </w:p>
        </w:tc>
      </w:tr>
    </w:tbl>
    <w:p w:rsidR="00A527EA" w:rsidRPr="000B703B" w:rsidRDefault="00A527EA" w:rsidP="00712AB6">
      <w:pPr>
        <w:rPr>
          <w:i/>
          <w:sz w:val="22"/>
          <w:szCs w:val="22"/>
        </w:rPr>
      </w:pPr>
    </w:p>
    <w:p w:rsidR="00A527EA" w:rsidRPr="003B25FB" w:rsidRDefault="00A527EA" w:rsidP="00712AB6">
      <w:pPr>
        <w:jc w:val="center"/>
        <w:rPr>
          <w:b/>
        </w:rPr>
      </w:pPr>
      <w:r w:rsidRPr="003B25FB">
        <w:rPr>
          <w:b/>
        </w:rPr>
        <w:t xml:space="preserve">Концертные программы </w:t>
      </w:r>
    </w:p>
    <w:p w:rsidR="00A527EA" w:rsidRPr="003B25FB" w:rsidRDefault="00A527EA" w:rsidP="00712AB6">
      <w:pPr>
        <w:jc w:val="center"/>
        <w:rPr>
          <w:b/>
        </w:rPr>
      </w:pPr>
      <w:r w:rsidRPr="003B25FB">
        <w:rPr>
          <w:b/>
        </w:rPr>
        <w:t>в Парке культуры и отдыха Центрального района</w:t>
      </w:r>
    </w:p>
    <w:p w:rsidR="00A527EA" w:rsidRPr="000D5892" w:rsidRDefault="00A527EA" w:rsidP="00712AB6">
      <w:pPr>
        <w:pStyle w:val="a4"/>
        <w:jc w:val="center"/>
        <w:rPr>
          <w:sz w:val="16"/>
          <w:szCs w:val="1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16"/>
        <w:gridCol w:w="3558"/>
        <w:gridCol w:w="5475"/>
      </w:tblGrid>
      <w:tr w:rsidR="00A527EA" w:rsidRPr="00B4045E" w:rsidTr="0018480A">
        <w:tc>
          <w:tcPr>
            <w:tcW w:w="270" w:type="pct"/>
            <w:tcBorders>
              <w:left w:val="single" w:sz="4" w:space="0" w:color="auto"/>
              <w:right w:val="single" w:sz="4" w:space="0" w:color="auto"/>
            </w:tcBorders>
          </w:tcPr>
          <w:p w:rsidR="00A527EA" w:rsidRPr="00B4045E" w:rsidRDefault="00A527EA" w:rsidP="00712AB6">
            <w:pPr>
              <w:pStyle w:val="a4"/>
              <w:numPr>
                <w:ilvl w:val="0"/>
                <w:numId w:val="15"/>
              </w:numPr>
              <w:ind w:left="0" w:firstLine="0"/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9A3DAE" w:rsidRDefault="00A527EA" w:rsidP="00712AB6">
            <w:pPr>
              <w:pStyle w:val="a4"/>
              <w:rPr>
                <w:i/>
              </w:rPr>
            </w:pPr>
            <w:r w:rsidRPr="00B4045E">
              <w:t>5 июля 2015 г.</w:t>
            </w:r>
            <w:r>
              <w:t xml:space="preserve"> </w:t>
            </w:r>
            <w:r w:rsidRPr="009A3DAE">
              <w:rPr>
                <w:i/>
              </w:rPr>
              <w:t>(воскресенье)</w:t>
            </w:r>
          </w:p>
          <w:p w:rsidR="00A527EA" w:rsidRPr="00661FDA" w:rsidRDefault="00A527EA" w:rsidP="00712AB6">
            <w:pPr>
              <w:pStyle w:val="a4"/>
            </w:pPr>
            <w:r w:rsidRPr="00661FDA">
              <w:t>18.00.-19.00</w:t>
            </w:r>
          </w:p>
          <w:p w:rsidR="00A527EA" w:rsidRPr="00B4045E" w:rsidRDefault="00A527EA" w:rsidP="00712AB6">
            <w:pPr>
              <w:pStyle w:val="a4"/>
            </w:pP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Default="00A527EA" w:rsidP="00712AB6">
            <w:pPr>
              <w:pStyle w:val="a4"/>
            </w:pPr>
            <w:r w:rsidRPr="00D617DE">
              <w:t xml:space="preserve">Вечер легкой танцевальной музыки. </w:t>
            </w:r>
          </w:p>
          <w:p w:rsidR="00A527EA" w:rsidRDefault="00A527EA" w:rsidP="00712AB6">
            <w:pPr>
              <w:pStyle w:val="a4"/>
            </w:pPr>
            <w:r w:rsidRPr="00D617DE">
              <w:t>Эстрадно-духовой оркестр Тольяттинской консерватории</w:t>
            </w:r>
          </w:p>
          <w:p w:rsidR="00A527EA" w:rsidRPr="00D05CFE" w:rsidRDefault="00A527EA" w:rsidP="00712AB6">
            <w:pPr>
              <w:pStyle w:val="a4"/>
              <w:rPr>
                <w:sz w:val="16"/>
                <w:szCs w:val="16"/>
              </w:rPr>
            </w:pPr>
          </w:p>
        </w:tc>
      </w:tr>
      <w:tr w:rsidR="00A527EA" w:rsidRPr="00B4045E" w:rsidTr="0018480A">
        <w:tc>
          <w:tcPr>
            <w:tcW w:w="2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7EA" w:rsidRPr="00B4045E" w:rsidRDefault="00A527EA" w:rsidP="00712AB6">
            <w:pPr>
              <w:pStyle w:val="a4"/>
              <w:numPr>
                <w:ilvl w:val="0"/>
                <w:numId w:val="15"/>
              </w:numPr>
              <w:ind w:left="0" w:firstLine="0"/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9A3DAE" w:rsidRDefault="00A527EA" w:rsidP="00712AB6">
            <w:pPr>
              <w:pStyle w:val="a4"/>
              <w:rPr>
                <w:i/>
              </w:rPr>
            </w:pPr>
            <w:r w:rsidRPr="00B4045E">
              <w:t>19 июля 2015 г.</w:t>
            </w:r>
            <w:r>
              <w:t xml:space="preserve"> </w:t>
            </w:r>
            <w:r w:rsidRPr="009A3DAE">
              <w:rPr>
                <w:i/>
              </w:rPr>
              <w:t>(воскресенье)</w:t>
            </w:r>
          </w:p>
          <w:p w:rsidR="00A527EA" w:rsidRPr="00661FDA" w:rsidRDefault="00A527EA" w:rsidP="00712AB6">
            <w:pPr>
              <w:pStyle w:val="a4"/>
            </w:pPr>
            <w:r w:rsidRPr="00661FDA">
              <w:t>18.00.-19.00</w:t>
            </w:r>
          </w:p>
          <w:p w:rsidR="00A527EA" w:rsidRPr="00B4045E" w:rsidRDefault="00A527EA" w:rsidP="00712AB6">
            <w:pPr>
              <w:pStyle w:val="a4"/>
            </w:pP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Default="00A527EA" w:rsidP="00712AB6">
            <w:pPr>
              <w:pStyle w:val="a4"/>
            </w:pPr>
            <w:r w:rsidRPr="00D617DE">
              <w:t xml:space="preserve">Вечер легкой танцевальной музыки. </w:t>
            </w:r>
          </w:p>
          <w:p w:rsidR="00A527EA" w:rsidRDefault="00A527EA" w:rsidP="00712AB6">
            <w:pPr>
              <w:pStyle w:val="a4"/>
            </w:pPr>
            <w:r w:rsidRPr="00D617DE">
              <w:t>Эстрадно-духовой оркестр Тольяттинской консерватории</w:t>
            </w:r>
          </w:p>
          <w:p w:rsidR="00A527EA" w:rsidRPr="00D05CFE" w:rsidRDefault="00A527EA" w:rsidP="00712AB6">
            <w:pPr>
              <w:pStyle w:val="a4"/>
              <w:rPr>
                <w:sz w:val="16"/>
                <w:szCs w:val="16"/>
              </w:rPr>
            </w:pPr>
          </w:p>
        </w:tc>
      </w:tr>
    </w:tbl>
    <w:p w:rsidR="00A527EA" w:rsidRDefault="00A527EA" w:rsidP="00712AB6">
      <w:pPr>
        <w:rPr>
          <w:i/>
          <w:sz w:val="22"/>
          <w:szCs w:val="22"/>
          <w:shd w:val="clear" w:color="auto" w:fill="FFFFFF"/>
        </w:rPr>
      </w:pPr>
      <w:r>
        <w:rPr>
          <w:i/>
          <w:sz w:val="22"/>
          <w:szCs w:val="22"/>
        </w:rPr>
        <w:t xml:space="preserve"> </w:t>
      </w:r>
      <w:r w:rsidRPr="000B703B">
        <w:rPr>
          <w:i/>
          <w:sz w:val="22"/>
          <w:szCs w:val="22"/>
        </w:rPr>
        <w:t xml:space="preserve"> * В </w:t>
      </w:r>
      <w:r w:rsidRPr="000B703B">
        <w:rPr>
          <w:i/>
          <w:sz w:val="22"/>
          <w:szCs w:val="22"/>
          <w:shd w:val="clear" w:color="auto" w:fill="FFFFFF"/>
        </w:rPr>
        <w:t>связи с неблагоприятными метеоусловиями даты и время проведения мероприятий могут быть изменены.</w:t>
      </w:r>
      <w:r>
        <w:rPr>
          <w:i/>
          <w:sz w:val="22"/>
          <w:szCs w:val="22"/>
          <w:shd w:val="clear" w:color="auto" w:fill="FFFFFF"/>
        </w:rPr>
        <w:t xml:space="preserve"> </w:t>
      </w:r>
    </w:p>
    <w:p w:rsidR="003B25FB" w:rsidRPr="000B703B" w:rsidRDefault="003B25FB" w:rsidP="00712AB6">
      <w:pPr>
        <w:rPr>
          <w:i/>
          <w:sz w:val="22"/>
          <w:szCs w:val="22"/>
        </w:rPr>
      </w:pPr>
    </w:p>
    <w:p w:rsidR="00A527EA" w:rsidRPr="003B25FB" w:rsidRDefault="00A527EA" w:rsidP="00712AB6">
      <w:pPr>
        <w:pStyle w:val="a4"/>
        <w:jc w:val="center"/>
        <w:rPr>
          <w:b/>
        </w:rPr>
      </w:pPr>
      <w:r w:rsidRPr="003B25FB">
        <w:rPr>
          <w:b/>
        </w:rPr>
        <w:t xml:space="preserve">Литературная площадка Тольяттинской библиотечной корпорации </w:t>
      </w:r>
    </w:p>
    <w:p w:rsidR="00A527EA" w:rsidRPr="003B25FB" w:rsidRDefault="00A527EA" w:rsidP="00712AB6">
      <w:pPr>
        <w:pStyle w:val="a4"/>
        <w:jc w:val="center"/>
        <w:rPr>
          <w:b/>
        </w:rPr>
      </w:pPr>
      <w:r w:rsidRPr="003B25FB">
        <w:rPr>
          <w:b/>
        </w:rPr>
        <w:t>в Парке культуры и отдыха Центрального района</w:t>
      </w:r>
    </w:p>
    <w:p w:rsidR="00A527EA" w:rsidRPr="00A00495" w:rsidRDefault="00A527EA" w:rsidP="00712AB6">
      <w:pPr>
        <w:pStyle w:val="a4"/>
        <w:jc w:val="center"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3544"/>
        <w:gridCol w:w="5465"/>
      </w:tblGrid>
      <w:tr w:rsidR="00A527EA" w:rsidRPr="0006528F" w:rsidTr="0018480A">
        <w:trPr>
          <w:trHeight w:val="568"/>
        </w:trPr>
        <w:tc>
          <w:tcPr>
            <w:tcW w:w="282" w:type="pct"/>
          </w:tcPr>
          <w:p w:rsidR="00A527EA" w:rsidRPr="0006528F" w:rsidRDefault="00A527EA" w:rsidP="00712AB6">
            <w:pPr>
              <w:pStyle w:val="a4"/>
              <w:jc w:val="center"/>
            </w:pPr>
            <w:r w:rsidRPr="0006528F">
              <w:t>№</w:t>
            </w:r>
          </w:p>
          <w:p w:rsidR="00A527EA" w:rsidRPr="0006528F" w:rsidRDefault="00A527EA" w:rsidP="00712AB6">
            <w:pPr>
              <w:pStyle w:val="a4"/>
              <w:jc w:val="center"/>
            </w:pPr>
            <w:proofErr w:type="spellStart"/>
            <w:proofErr w:type="gramStart"/>
            <w:r w:rsidRPr="0006528F">
              <w:t>п</w:t>
            </w:r>
            <w:proofErr w:type="spellEnd"/>
            <w:proofErr w:type="gramEnd"/>
            <w:r w:rsidRPr="0006528F">
              <w:t>/</w:t>
            </w:r>
            <w:proofErr w:type="spellStart"/>
            <w:r w:rsidRPr="0006528F">
              <w:t>п</w:t>
            </w:r>
            <w:proofErr w:type="spellEnd"/>
          </w:p>
        </w:tc>
        <w:tc>
          <w:tcPr>
            <w:tcW w:w="1856" w:type="pct"/>
          </w:tcPr>
          <w:p w:rsidR="00A527EA" w:rsidRPr="0006528F" w:rsidRDefault="00A527EA" w:rsidP="00712AB6">
            <w:pPr>
              <w:pStyle w:val="a4"/>
              <w:jc w:val="center"/>
            </w:pPr>
            <w:r w:rsidRPr="0006528F">
              <w:t>Планируемое время проведения</w:t>
            </w:r>
          </w:p>
        </w:tc>
        <w:tc>
          <w:tcPr>
            <w:tcW w:w="2862" w:type="pct"/>
          </w:tcPr>
          <w:p w:rsidR="00A527EA" w:rsidRPr="0006528F" w:rsidRDefault="00A527EA" w:rsidP="00712AB6">
            <w:pPr>
              <w:pStyle w:val="a4"/>
              <w:jc w:val="center"/>
            </w:pPr>
            <w:r w:rsidRPr="0006528F">
              <w:t>Наименование форма мероприятия</w:t>
            </w:r>
          </w:p>
        </w:tc>
      </w:tr>
      <w:tr w:rsidR="00A527EA" w:rsidRPr="0006528F" w:rsidTr="0018480A">
        <w:trPr>
          <w:trHeight w:val="2265"/>
        </w:trPr>
        <w:tc>
          <w:tcPr>
            <w:tcW w:w="282" w:type="pct"/>
          </w:tcPr>
          <w:p w:rsidR="00A527EA" w:rsidRPr="0006528F" w:rsidRDefault="00A527EA" w:rsidP="00712AB6">
            <w:pPr>
              <w:pStyle w:val="a4"/>
              <w:numPr>
                <w:ilvl w:val="0"/>
                <w:numId w:val="14"/>
              </w:numPr>
              <w:ind w:left="0" w:firstLine="0"/>
            </w:pPr>
          </w:p>
        </w:tc>
        <w:tc>
          <w:tcPr>
            <w:tcW w:w="1856" w:type="pct"/>
          </w:tcPr>
          <w:p w:rsidR="00A527EA" w:rsidRPr="0006528F" w:rsidRDefault="00A527EA" w:rsidP="00712AB6">
            <w:pPr>
              <w:pStyle w:val="a4"/>
            </w:pPr>
            <w:r w:rsidRPr="0006528F">
              <w:t xml:space="preserve"> 15 июля </w:t>
            </w:r>
            <w:r w:rsidRPr="00191566">
              <w:rPr>
                <w:i/>
              </w:rPr>
              <w:t>(среда)</w:t>
            </w:r>
          </w:p>
          <w:p w:rsidR="00A527EA" w:rsidRPr="0006528F" w:rsidRDefault="00A527EA" w:rsidP="00712AB6">
            <w:pPr>
              <w:pStyle w:val="a4"/>
            </w:pPr>
            <w:r w:rsidRPr="0006528F">
              <w:t xml:space="preserve">22 июля </w:t>
            </w:r>
            <w:r w:rsidRPr="00191566">
              <w:rPr>
                <w:i/>
              </w:rPr>
              <w:t>(среда)</w:t>
            </w:r>
          </w:p>
          <w:p w:rsidR="00A527EA" w:rsidRPr="0006528F" w:rsidRDefault="00A527EA" w:rsidP="00712AB6">
            <w:pPr>
              <w:pStyle w:val="a4"/>
            </w:pPr>
          </w:p>
          <w:p w:rsidR="00A527EA" w:rsidRPr="0006528F" w:rsidRDefault="00A527EA" w:rsidP="00712AB6">
            <w:pPr>
              <w:pStyle w:val="a4"/>
            </w:pPr>
            <w:r w:rsidRPr="0006528F">
              <w:t xml:space="preserve">Время работы </w:t>
            </w:r>
          </w:p>
          <w:p w:rsidR="00A527EA" w:rsidRPr="0006528F" w:rsidRDefault="00A527EA" w:rsidP="00712AB6">
            <w:pPr>
              <w:pStyle w:val="a4"/>
            </w:pPr>
            <w:r w:rsidRPr="0006528F">
              <w:t>с 15 до 17 часов</w:t>
            </w:r>
          </w:p>
        </w:tc>
        <w:tc>
          <w:tcPr>
            <w:tcW w:w="2862" w:type="pct"/>
          </w:tcPr>
          <w:p w:rsidR="00A527EA" w:rsidRPr="0006528F" w:rsidRDefault="00A527EA" w:rsidP="00712AB6">
            <w:pPr>
              <w:pStyle w:val="a4"/>
            </w:pPr>
            <w:r w:rsidRPr="0006528F">
              <w:t>Литературная площадка «</w:t>
            </w:r>
            <w:proofErr w:type="gramStart"/>
            <w:r w:rsidRPr="0006528F">
              <w:t>Летний</w:t>
            </w:r>
            <w:proofErr w:type="gramEnd"/>
            <w:r w:rsidRPr="0006528F">
              <w:t xml:space="preserve"> </w:t>
            </w:r>
            <w:proofErr w:type="spellStart"/>
            <w:r w:rsidRPr="0006528F">
              <w:t>библиодрайв</w:t>
            </w:r>
            <w:proofErr w:type="spellEnd"/>
            <w:r w:rsidRPr="0006528F">
              <w:t>»:</w:t>
            </w:r>
          </w:p>
          <w:p w:rsidR="00A527EA" w:rsidRPr="0006528F" w:rsidRDefault="00A527EA" w:rsidP="00712AB6">
            <w:pPr>
              <w:pStyle w:val="a4"/>
            </w:pPr>
            <w:r w:rsidRPr="0006528F">
              <w:t>-</w:t>
            </w:r>
            <w:r>
              <w:t xml:space="preserve"> </w:t>
            </w:r>
            <w:r w:rsidRPr="0006528F">
              <w:t>пресс-салон «</w:t>
            </w:r>
            <w:proofErr w:type="spellStart"/>
            <w:r w:rsidRPr="0006528F">
              <w:t>Библиобриз</w:t>
            </w:r>
            <w:proofErr w:type="spellEnd"/>
            <w:r w:rsidRPr="0006528F">
              <w:t>»</w:t>
            </w:r>
          </w:p>
          <w:p w:rsidR="00A527EA" w:rsidRPr="0006528F" w:rsidRDefault="00A527EA" w:rsidP="00712AB6">
            <w:pPr>
              <w:pStyle w:val="a4"/>
            </w:pPr>
            <w:r w:rsidRPr="0006528F">
              <w:t>- мастер-классы по декоративно-прикладному искусству;</w:t>
            </w:r>
          </w:p>
          <w:p w:rsidR="00A527EA" w:rsidRPr="0006528F" w:rsidRDefault="00A527EA" w:rsidP="00712AB6">
            <w:pPr>
              <w:pStyle w:val="a4"/>
            </w:pPr>
            <w:r w:rsidRPr="0006528F">
              <w:t>- «Своя игра» для подростков;</w:t>
            </w:r>
          </w:p>
          <w:p w:rsidR="00A527EA" w:rsidRPr="0006528F" w:rsidRDefault="00A527EA" w:rsidP="00712AB6">
            <w:pPr>
              <w:pStyle w:val="a4"/>
            </w:pPr>
            <w:r w:rsidRPr="0006528F">
              <w:t>- «Библиотечный навигатор»;</w:t>
            </w:r>
          </w:p>
          <w:p w:rsidR="00A527EA" w:rsidRPr="0006528F" w:rsidRDefault="00A527EA" w:rsidP="00712AB6">
            <w:pPr>
              <w:pStyle w:val="a4"/>
            </w:pPr>
            <w:r w:rsidRPr="0006528F">
              <w:t>- познавательно</w:t>
            </w:r>
            <w:r>
              <w:t xml:space="preserve"> </w:t>
            </w:r>
            <w:r w:rsidRPr="0006528F">
              <w:t>- игровая программа для самых маленьких</w:t>
            </w:r>
          </w:p>
        </w:tc>
      </w:tr>
    </w:tbl>
    <w:p w:rsidR="00A527EA" w:rsidRPr="000B703B" w:rsidRDefault="00A527EA" w:rsidP="00712AB6">
      <w:pPr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</w:t>
      </w:r>
      <w:r w:rsidRPr="000B703B">
        <w:rPr>
          <w:i/>
          <w:sz w:val="22"/>
          <w:szCs w:val="22"/>
        </w:rPr>
        <w:t xml:space="preserve"> * В </w:t>
      </w:r>
      <w:r w:rsidRPr="000B703B">
        <w:rPr>
          <w:i/>
          <w:sz w:val="22"/>
          <w:szCs w:val="22"/>
          <w:shd w:val="clear" w:color="auto" w:fill="FFFFFF"/>
        </w:rPr>
        <w:t>связи с неблагоприятными метеоусловиями даты и время проведения мероприятий могут быть изменены.</w:t>
      </w:r>
      <w:r>
        <w:rPr>
          <w:i/>
          <w:sz w:val="22"/>
          <w:szCs w:val="22"/>
          <w:shd w:val="clear" w:color="auto" w:fill="FFFFFF"/>
        </w:rPr>
        <w:t xml:space="preserve"> </w:t>
      </w:r>
    </w:p>
    <w:p w:rsidR="00A527EA" w:rsidRDefault="00A527EA" w:rsidP="00712AB6">
      <w:pPr>
        <w:pStyle w:val="a4"/>
        <w:jc w:val="center"/>
      </w:pPr>
    </w:p>
    <w:p w:rsidR="00A527EA" w:rsidRPr="003B25FB" w:rsidRDefault="00A527EA" w:rsidP="00712AB6">
      <w:pPr>
        <w:pStyle w:val="a4"/>
        <w:jc w:val="center"/>
        <w:rPr>
          <w:b/>
        </w:rPr>
      </w:pPr>
      <w:r w:rsidRPr="003B25FB">
        <w:rPr>
          <w:b/>
        </w:rPr>
        <w:t>Летний кинотеатр «Под звездным небом Тольятти»</w:t>
      </w:r>
    </w:p>
    <w:p w:rsidR="00A527EA" w:rsidRPr="003B25FB" w:rsidRDefault="00A527EA" w:rsidP="00712AB6">
      <w:pPr>
        <w:pStyle w:val="a4"/>
        <w:jc w:val="center"/>
        <w:rPr>
          <w:b/>
        </w:rPr>
      </w:pPr>
      <w:proofErr w:type="gramStart"/>
      <w:r w:rsidRPr="003B25FB">
        <w:rPr>
          <w:b/>
        </w:rPr>
        <w:t xml:space="preserve">(открытая площадка с тыльной стороны здания ул. К.Маркса,27 </w:t>
      </w:r>
      <w:proofErr w:type="gramEnd"/>
    </w:p>
    <w:p w:rsidR="00A527EA" w:rsidRPr="003B25FB" w:rsidRDefault="00A527EA" w:rsidP="00712AB6">
      <w:pPr>
        <w:pStyle w:val="a4"/>
        <w:jc w:val="center"/>
        <w:rPr>
          <w:b/>
        </w:rPr>
      </w:pPr>
      <w:proofErr w:type="gramStart"/>
      <w:r w:rsidRPr="003B25FB">
        <w:rPr>
          <w:b/>
        </w:rPr>
        <w:t>- КДЦ «Буревестник»)</w:t>
      </w:r>
      <w:proofErr w:type="gramEnd"/>
    </w:p>
    <w:p w:rsidR="00A527EA" w:rsidRPr="00A00495" w:rsidRDefault="00A527EA" w:rsidP="00712AB6">
      <w:pPr>
        <w:pStyle w:val="a4"/>
        <w:jc w:val="center"/>
        <w:rPr>
          <w:sz w:val="16"/>
          <w:szCs w:val="1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16"/>
        <w:gridCol w:w="3558"/>
        <w:gridCol w:w="5475"/>
      </w:tblGrid>
      <w:tr w:rsidR="00A527EA" w:rsidRPr="000B703B" w:rsidTr="0018480A">
        <w:tc>
          <w:tcPr>
            <w:tcW w:w="270" w:type="pct"/>
            <w:tcBorders>
              <w:left w:val="single" w:sz="4" w:space="0" w:color="auto"/>
              <w:right w:val="single" w:sz="4" w:space="0" w:color="auto"/>
            </w:tcBorders>
          </w:tcPr>
          <w:p w:rsidR="00A527EA" w:rsidRPr="000B703B" w:rsidRDefault="00A527EA" w:rsidP="00712AB6">
            <w:pPr>
              <w:pStyle w:val="a4"/>
              <w:numPr>
                <w:ilvl w:val="0"/>
                <w:numId w:val="16"/>
              </w:numPr>
              <w:ind w:left="0" w:firstLine="0"/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Default="00A527EA" w:rsidP="00712AB6">
            <w:pPr>
              <w:pStyle w:val="a4"/>
              <w:rPr>
                <w:i/>
              </w:rPr>
            </w:pPr>
            <w:r w:rsidRPr="000B703B">
              <w:t>9 июля 2015 г.</w:t>
            </w:r>
            <w:r>
              <w:t xml:space="preserve">    </w:t>
            </w:r>
            <w:r w:rsidRPr="00191566">
              <w:rPr>
                <w:i/>
              </w:rPr>
              <w:t>(четверг)</w:t>
            </w:r>
          </w:p>
          <w:p w:rsidR="00A527EA" w:rsidRDefault="00A527EA" w:rsidP="00712AB6">
            <w:pPr>
              <w:pStyle w:val="a4"/>
              <w:rPr>
                <w:i/>
              </w:rPr>
            </w:pPr>
            <w:r w:rsidRPr="000B703B">
              <w:t>16  июля 2015 г.</w:t>
            </w:r>
            <w:r>
              <w:t xml:space="preserve"> </w:t>
            </w:r>
            <w:r w:rsidRPr="00191566">
              <w:rPr>
                <w:i/>
              </w:rPr>
              <w:t>(четверг)</w:t>
            </w:r>
          </w:p>
          <w:p w:rsidR="00A527EA" w:rsidRPr="00191566" w:rsidRDefault="00A527EA" w:rsidP="00712AB6">
            <w:pPr>
              <w:pStyle w:val="a4"/>
              <w:rPr>
                <w:i/>
              </w:rPr>
            </w:pPr>
            <w:r w:rsidRPr="000B703B">
              <w:t>23 июля 2015 г.</w:t>
            </w:r>
            <w:r>
              <w:t xml:space="preserve">  </w:t>
            </w:r>
            <w:r w:rsidRPr="00191566">
              <w:rPr>
                <w:i/>
              </w:rPr>
              <w:t>(четверг)</w:t>
            </w:r>
          </w:p>
          <w:p w:rsidR="00A527EA" w:rsidRPr="00191566" w:rsidRDefault="00A527EA" w:rsidP="00712AB6">
            <w:pPr>
              <w:pStyle w:val="a4"/>
              <w:rPr>
                <w:i/>
              </w:rPr>
            </w:pPr>
            <w:r w:rsidRPr="000B703B">
              <w:t>30 июля 2015 г.</w:t>
            </w:r>
            <w:r>
              <w:t xml:space="preserve">  </w:t>
            </w:r>
            <w:r w:rsidRPr="00191566">
              <w:rPr>
                <w:i/>
              </w:rPr>
              <w:t>(четверг)</w:t>
            </w:r>
          </w:p>
          <w:p w:rsidR="00A527EA" w:rsidRDefault="00A527EA" w:rsidP="00712AB6">
            <w:pPr>
              <w:pStyle w:val="a4"/>
            </w:pPr>
            <w:r>
              <w:t xml:space="preserve"> </w:t>
            </w:r>
          </w:p>
          <w:p w:rsidR="00A527EA" w:rsidRPr="0006528F" w:rsidRDefault="00A527EA" w:rsidP="00712AB6">
            <w:pPr>
              <w:pStyle w:val="a4"/>
            </w:pPr>
            <w:r w:rsidRPr="0006528F">
              <w:t>Время работы</w:t>
            </w:r>
            <w:r>
              <w:t>:</w:t>
            </w:r>
            <w:r w:rsidRPr="0006528F">
              <w:t xml:space="preserve"> </w:t>
            </w:r>
          </w:p>
          <w:p w:rsidR="00A527EA" w:rsidRPr="000B703B" w:rsidRDefault="00A527EA" w:rsidP="00712AB6">
            <w:pPr>
              <w:pStyle w:val="a4"/>
              <w:tabs>
                <w:tab w:val="left" w:pos="1373"/>
              </w:tabs>
            </w:pPr>
            <w:r>
              <w:t xml:space="preserve">с </w:t>
            </w:r>
            <w:r w:rsidRPr="000B703B">
              <w:t>20.30</w:t>
            </w:r>
            <w:r>
              <w:t xml:space="preserve"> до </w:t>
            </w:r>
            <w:r w:rsidRPr="000B703B">
              <w:t>23.00</w:t>
            </w: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Default="00A527EA" w:rsidP="00712AB6">
            <w:pPr>
              <w:pStyle w:val="a4"/>
            </w:pPr>
            <w:r w:rsidRPr="000B703B">
              <w:t>Показ</w:t>
            </w:r>
            <w:r>
              <w:t>ы</w:t>
            </w:r>
            <w:r w:rsidRPr="000B703B">
              <w:t xml:space="preserve"> летнего кинотеатра «Под звездным небом Тольятти»</w:t>
            </w:r>
          </w:p>
          <w:p w:rsidR="00A527EA" w:rsidRDefault="00A527EA" w:rsidP="00712AB6">
            <w:pPr>
              <w:pStyle w:val="a4"/>
              <w:rPr>
                <w:highlight w:val="yellow"/>
              </w:rPr>
            </w:pPr>
          </w:p>
          <w:p w:rsidR="00A527EA" w:rsidRPr="000B703B" w:rsidRDefault="00A527EA" w:rsidP="00712AB6">
            <w:pPr>
              <w:pStyle w:val="a4"/>
            </w:pPr>
            <w:r w:rsidRPr="00E0106F">
              <w:t xml:space="preserve">Афиша показов  </w:t>
            </w:r>
            <w:proofErr w:type="gramStart"/>
            <w:r>
              <w:t>обсуждается и публикуется</w:t>
            </w:r>
            <w:proofErr w:type="gramEnd"/>
            <w:r>
              <w:t xml:space="preserve"> в социальной сети «В контакте» </w:t>
            </w:r>
            <w:r w:rsidRPr="00E0106F">
              <w:t xml:space="preserve">в группе: </w:t>
            </w:r>
            <w:hyperlink r:id="rId13" w:history="1">
              <w:r w:rsidRPr="00673157">
                <w:rPr>
                  <w:rStyle w:val="aa"/>
                </w:rPr>
                <w:t>https://vk.com/kdcburevestnik</w:t>
              </w:r>
            </w:hyperlink>
            <w:r>
              <w:t xml:space="preserve"> </w:t>
            </w:r>
          </w:p>
        </w:tc>
      </w:tr>
    </w:tbl>
    <w:p w:rsidR="00A527EA" w:rsidRPr="000B703B" w:rsidRDefault="00A527EA" w:rsidP="00712AB6">
      <w:pPr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</w:t>
      </w:r>
      <w:r w:rsidRPr="000B703B">
        <w:rPr>
          <w:i/>
          <w:sz w:val="22"/>
          <w:szCs w:val="22"/>
        </w:rPr>
        <w:t xml:space="preserve"> * В </w:t>
      </w:r>
      <w:r w:rsidRPr="000B703B">
        <w:rPr>
          <w:i/>
          <w:sz w:val="22"/>
          <w:szCs w:val="22"/>
          <w:shd w:val="clear" w:color="auto" w:fill="FFFFFF"/>
        </w:rPr>
        <w:t>связи с неблагоприятными метеоусловиями даты и время проведения мероприятий могут быть изменены.</w:t>
      </w:r>
      <w:r>
        <w:rPr>
          <w:i/>
          <w:sz w:val="22"/>
          <w:szCs w:val="22"/>
          <w:shd w:val="clear" w:color="auto" w:fill="FFFFFF"/>
        </w:rPr>
        <w:t xml:space="preserve"> </w:t>
      </w:r>
    </w:p>
    <w:p w:rsidR="00A527EA" w:rsidRPr="00BB11F1" w:rsidRDefault="00A527EA" w:rsidP="00712AB6">
      <w:pPr>
        <w:jc w:val="center"/>
        <w:rPr>
          <w:b/>
        </w:rPr>
      </w:pPr>
      <w:r w:rsidRPr="00BB11F1">
        <w:rPr>
          <w:b/>
        </w:rPr>
        <w:t xml:space="preserve">Концертные программы </w:t>
      </w:r>
    </w:p>
    <w:p w:rsidR="00A527EA" w:rsidRPr="00BB11F1" w:rsidRDefault="00A527EA" w:rsidP="00712AB6">
      <w:pPr>
        <w:jc w:val="center"/>
        <w:rPr>
          <w:b/>
        </w:rPr>
      </w:pPr>
      <w:r w:rsidRPr="00BB11F1">
        <w:rPr>
          <w:b/>
        </w:rPr>
        <w:t>в Парке культуры и отдыха Комсомольского района</w:t>
      </w:r>
    </w:p>
    <w:p w:rsidR="00A527EA" w:rsidRPr="005B62CE" w:rsidRDefault="00A527EA" w:rsidP="00712AB6">
      <w:pPr>
        <w:pStyle w:val="a4"/>
        <w:jc w:val="center"/>
        <w:rPr>
          <w:sz w:val="16"/>
          <w:szCs w:val="1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16"/>
        <w:gridCol w:w="3558"/>
        <w:gridCol w:w="5475"/>
      </w:tblGrid>
      <w:tr w:rsidR="00A527EA" w:rsidRPr="00D05CFE" w:rsidTr="0018480A">
        <w:tc>
          <w:tcPr>
            <w:tcW w:w="270" w:type="pct"/>
            <w:tcBorders>
              <w:left w:val="single" w:sz="4" w:space="0" w:color="auto"/>
              <w:right w:val="single" w:sz="4" w:space="0" w:color="auto"/>
            </w:tcBorders>
          </w:tcPr>
          <w:p w:rsidR="00A527EA" w:rsidRPr="00D05CFE" w:rsidRDefault="00A527EA" w:rsidP="00712AB6">
            <w:pPr>
              <w:pStyle w:val="a4"/>
              <w:numPr>
                <w:ilvl w:val="0"/>
                <w:numId w:val="17"/>
              </w:numPr>
              <w:ind w:left="0" w:firstLine="0"/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Default="00A527EA" w:rsidP="00712AB6">
            <w:pPr>
              <w:pStyle w:val="a4"/>
              <w:rPr>
                <w:i/>
              </w:rPr>
            </w:pPr>
            <w:r w:rsidRPr="00D05CFE">
              <w:t>5 июля 2015 г.</w:t>
            </w:r>
            <w:r>
              <w:t xml:space="preserve"> </w:t>
            </w:r>
            <w:r w:rsidRPr="00D05CFE">
              <w:rPr>
                <w:i/>
              </w:rPr>
              <w:t>(воскресенье)</w:t>
            </w:r>
          </w:p>
          <w:p w:rsidR="00A527EA" w:rsidRPr="00661FDA" w:rsidRDefault="00A527EA" w:rsidP="00712AB6">
            <w:pPr>
              <w:pStyle w:val="a4"/>
            </w:pPr>
            <w:r w:rsidRPr="00661FDA">
              <w:t>18.00.-19.00</w:t>
            </w:r>
          </w:p>
          <w:p w:rsidR="00A527EA" w:rsidRPr="00D05CFE" w:rsidRDefault="00A527EA" w:rsidP="00712AB6">
            <w:pPr>
              <w:pStyle w:val="a4"/>
              <w:rPr>
                <w:sz w:val="16"/>
                <w:szCs w:val="16"/>
              </w:rPr>
            </w:pP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D05CFE" w:rsidRDefault="00A527EA" w:rsidP="00712AB6">
            <w:pPr>
              <w:pStyle w:val="a4"/>
            </w:pPr>
            <w:r w:rsidRPr="00D05CFE">
              <w:t>Концертная программа Джаз – оркестра Тольяттинской филармонии</w:t>
            </w:r>
          </w:p>
        </w:tc>
      </w:tr>
    </w:tbl>
    <w:p w:rsidR="00A30051" w:rsidRDefault="00A527EA" w:rsidP="00C2502B">
      <w:pPr>
        <w:rPr>
          <w:i/>
          <w:sz w:val="22"/>
          <w:szCs w:val="22"/>
          <w:shd w:val="clear" w:color="auto" w:fill="FFFFFF"/>
        </w:rPr>
      </w:pPr>
      <w:r>
        <w:rPr>
          <w:i/>
          <w:sz w:val="22"/>
          <w:szCs w:val="22"/>
        </w:rPr>
        <w:t xml:space="preserve"> </w:t>
      </w:r>
      <w:r w:rsidRPr="000B703B">
        <w:rPr>
          <w:i/>
          <w:sz w:val="22"/>
          <w:szCs w:val="22"/>
        </w:rPr>
        <w:t xml:space="preserve"> * В </w:t>
      </w:r>
      <w:r w:rsidRPr="000B703B">
        <w:rPr>
          <w:i/>
          <w:sz w:val="22"/>
          <w:szCs w:val="22"/>
          <w:shd w:val="clear" w:color="auto" w:fill="FFFFFF"/>
        </w:rPr>
        <w:t>связи с неблагоприятными метеоусловиями даты и время проведения мероприятий могут быть изменены.</w:t>
      </w:r>
      <w:r>
        <w:rPr>
          <w:i/>
          <w:sz w:val="22"/>
          <w:szCs w:val="22"/>
          <w:shd w:val="clear" w:color="auto" w:fill="FFFFFF"/>
        </w:rPr>
        <w:t xml:space="preserve"> </w:t>
      </w:r>
    </w:p>
    <w:p w:rsidR="00C2502B" w:rsidRPr="00C2502B" w:rsidRDefault="00C2502B" w:rsidP="00C2502B">
      <w:pPr>
        <w:rPr>
          <w:i/>
          <w:sz w:val="22"/>
          <w:szCs w:val="22"/>
        </w:rPr>
      </w:pPr>
    </w:p>
    <w:p w:rsidR="00A527EA" w:rsidRPr="00BB11F1" w:rsidRDefault="00A527EA" w:rsidP="00712AB6">
      <w:pPr>
        <w:pStyle w:val="a4"/>
        <w:jc w:val="center"/>
        <w:rPr>
          <w:b/>
        </w:rPr>
      </w:pPr>
      <w:r w:rsidRPr="00BB11F1">
        <w:rPr>
          <w:b/>
        </w:rPr>
        <w:t xml:space="preserve">Сквер ДЦ «Русич» </w:t>
      </w:r>
    </w:p>
    <w:p w:rsidR="00A527EA" w:rsidRPr="00BB11F1" w:rsidRDefault="00A527EA" w:rsidP="00712AB6">
      <w:pPr>
        <w:pStyle w:val="a4"/>
        <w:jc w:val="center"/>
        <w:rPr>
          <w:b/>
        </w:rPr>
      </w:pPr>
      <w:r w:rsidRPr="00BB11F1">
        <w:rPr>
          <w:b/>
        </w:rPr>
        <w:t>(ул. Носова,10)</w:t>
      </w:r>
    </w:p>
    <w:p w:rsidR="00A527EA" w:rsidRPr="005B62CE" w:rsidRDefault="00A527EA" w:rsidP="00712AB6">
      <w:pPr>
        <w:pStyle w:val="a4"/>
        <w:jc w:val="center"/>
        <w:rPr>
          <w:sz w:val="16"/>
          <w:szCs w:val="1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16"/>
        <w:gridCol w:w="3558"/>
        <w:gridCol w:w="5475"/>
      </w:tblGrid>
      <w:tr w:rsidR="00A527EA" w:rsidRPr="000B703B" w:rsidTr="0018480A">
        <w:tc>
          <w:tcPr>
            <w:tcW w:w="2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7EA" w:rsidRPr="000B703B" w:rsidRDefault="00A527EA" w:rsidP="00712AB6">
            <w:pPr>
              <w:pStyle w:val="a4"/>
              <w:numPr>
                <w:ilvl w:val="0"/>
                <w:numId w:val="18"/>
              </w:numPr>
              <w:ind w:left="0" w:firstLine="0"/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C11E8B" w:rsidRDefault="00A527EA" w:rsidP="00712AB6">
            <w:pPr>
              <w:pStyle w:val="a4"/>
              <w:rPr>
                <w:i/>
              </w:rPr>
            </w:pPr>
            <w:r w:rsidRPr="00C11E8B">
              <w:t xml:space="preserve">6 июля 2015 г. </w:t>
            </w:r>
            <w:r w:rsidRPr="00C11E8B">
              <w:rPr>
                <w:i/>
              </w:rPr>
              <w:t>(понедельник)</w:t>
            </w:r>
          </w:p>
          <w:p w:rsidR="00A527EA" w:rsidRPr="00C11E8B" w:rsidRDefault="00A527EA" w:rsidP="00712AB6">
            <w:pPr>
              <w:pStyle w:val="a4"/>
            </w:pPr>
            <w:r w:rsidRPr="00C11E8B">
              <w:t>18-00-19-00</w:t>
            </w: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0B703B" w:rsidRDefault="00A527EA" w:rsidP="00712AB6">
            <w:r w:rsidRPr="00C11E8B">
              <w:t>«Ивана Купала» Культурно-развлекательная программа.</w:t>
            </w:r>
          </w:p>
        </w:tc>
      </w:tr>
      <w:tr w:rsidR="00A527EA" w:rsidRPr="000B703B" w:rsidTr="0018480A">
        <w:tc>
          <w:tcPr>
            <w:tcW w:w="270" w:type="pct"/>
            <w:tcBorders>
              <w:left w:val="single" w:sz="4" w:space="0" w:color="auto"/>
              <w:right w:val="single" w:sz="4" w:space="0" w:color="auto"/>
            </w:tcBorders>
          </w:tcPr>
          <w:p w:rsidR="00A527EA" w:rsidRPr="000B703B" w:rsidRDefault="00A527EA" w:rsidP="00712AB6">
            <w:pPr>
              <w:pStyle w:val="a4"/>
              <w:numPr>
                <w:ilvl w:val="0"/>
                <w:numId w:val="18"/>
              </w:numPr>
              <w:ind w:left="0" w:firstLine="0"/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860EDA" w:rsidRDefault="00A527EA" w:rsidP="00712AB6">
            <w:pPr>
              <w:pStyle w:val="a4"/>
              <w:rPr>
                <w:i/>
              </w:rPr>
            </w:pPr>
            <w:r w:rsidRPr="000B703B">
              <w:t>8 июля 2015 г.</w:t>
            </w:r>
            <w:r>
              <w:t xml:space="preserve"> </w:t>
            </w:r>
            <w:r w:rsidRPr="00860EDA">
              <w:rPr>
                <w:i/>
              </w:rPr>
              <w:t>(среда)</w:t>
            </w:r>
          </w:p>
          <w:p w:rsidR="00A527EA" w:rsidRPr="000B703B" w:rsidRDefault="00A527EA" w:rsidP="00712AB6">
            <w:pPr>
              <w:pStyle w:val="a4"/>
            </w:pPr>
            <w:r w:rsidRPr="000B703B">
              <w:t>11.00-13.00</w:t>
            </w: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0B703B" w:rsidRDefault="00A527EA" w:rsidP="00712AB6">
            <w:r w:rsidRPr="000B703B">
              <w:t xml:space="preserve">Культурно-развлекательная программа «Семья, согретая любовью, всегда </w:t>
            </w:r>
            <w:proofErr w:type="gramStart"/>
            <w:r w:rsidRPr="000B703B">
              <w:t>надежна и крепка</w:t>
            </w:r>
            <w:proofErr w:type="gramEnd"/>
            <w:r w:rsidRPr="000B703B">
              <w:t>», посвященная всероссийскому дню семьи, любви и верности</w:t>
            </w:r>
          </w:p>
        </w:tc>
      </w:tr>
      <w:tr w:rsidR="00A527EA" w:rsidRPr="000B703B" w:rsidTr="0018480A">
        <w:tc>
          <w:tcPr>
            <w:tcW w:w="2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7EA" w:rsidRPr="000B703B" w:rsidRDefault="00A527EA" w:rsidP="00712AB6">
            <w:pPr>
              <w:pStyle w:val="a4"/>
              <w:numPr>
                <w:ilvl w:val="0"/>
                <w:numId w:val="18"/>
              </w:numPr>
              <w:ind w:left="0" w:firstLine="0"/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860EDA" w:rsidRDefault="00A527EA" w:rsidP="00712AB6">
            <w:pPr>
              <w:pStyle w:val="a4"/>
              <w:rPr>
                <w:i/>
              </w:rPr>
            </w:pPr>
            <w:r w:rsidRPr="00A0567F">
              <w:t>16  июля</w:t>
            </w:r>
            <w:r w:rsidRPr="000B703B">
              <w:t xml:space="preserve"> </w:t>
            </w:r>
            <w:r>
              <w:t xml:space="preserve"> </w:t>
            </w:r>
            <w:r w:rsidRPr="000B703B">
              <w:t>2015 г.</w:t>
            </w:r>
            <w:r>
              <w:t xml:space="preserve"> </w:t>
            </w:r>
            <w:r w:rsidRPr="00860EDA">
              <w:rPr>
                <w:i/>
              </w:rPr>
              <w:t>(</w:t>
            </w:r>
            <w:r>
              <w:rPr>
                <w:i/>
              </w:rPr>
              <w:t>четверг</w:t>
            </w:r>
            <w:r w:rsidRPr="00860EDA">
              <w:rPr>
                <w:i/>
              </w:rPr>
              <w:t>)</w:t>
            </w:r>
          </w:p>
          <w:p w:rsidR="00A527EA" w:rsidRPr="000B703B" w:rsidRDefault="00A527EA" w:rsidP="00712AB6">
            <w:pPr>
              <w:pStyle w:val="a4"/>
            </w:pPr>
            <w:r w:rsidRPr="000B703B">
              <w:t>18.00-19.00</w:t>
            </w:r>
            <w:r>
              <w:t xml:space="preserve"> </w:t>
            </w: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0B703B" w:rsidRDefault="00A527EA" w:rsidP="00712AB6">
            <w:r w:rsidRPr="000B703B">
              <w:t xml:space="preserve">Вечер отдыха  «Как прекрасен этот мир» </w:t>
            </w:r>
          </w:p>
        </w:tc>
      </w:tr>
    </w:tbl>
    <w:p w:rsidR="00A527EA" w:rsidRPr="000B703B" w:rsidRDefault="00A527EA" w:rsidP="00712AB6">
      <w:pPr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</w:t>
      </w:r>
      <w:r w:rsidRPr="000B703B">
        <w:rPr>
          <w:i/>
          <w:sz w:val="22"/>
          <w:szCs w:val="22"/>
        </w:rPr>
        <w:t xml:space="preserve"> * В </w:t>
      </w:r>
      <w:r w:rsidRPr="000B703B">
        <w:rPr>
          <w:i/>
          <w:sz w:val="22"/>
          <w:szCs w:val="22"/>
          <w:shd w:val="clear" w:color="auto" w:fill="FFFFFF"/>
        </w:rPr>
        <w:t>связи с неблагоприятными метеоусловиями даты и время проведения мероприятий могут быть изменены.</w:t>
      </w:r>
      <w:r>
        <w:rPr>
          <w:i/>
          <w:sz w:val="22"/>
          <w:szCs w:val="22"/>
          <w:shd w:val="clear" w:color="auto" w:fill="FFFFFF"/>
        </w:rPr>
        <w:t xml:space="preserve"> </w:t>
      </w:r>
    </w:p>
    <w:p w:rsidR="00A527EA" w:rsidRPr="00B86BF7" w:rsidRDefault="00A527EA" w:rsidP="00712AB6">
      <w:pPr>
        <w:pStyle w:val="a4"/>
        <w:jc w:val="center"/>
        <w:rPr>
          <w:b/>
        </w:rPr>
      </w:pPr>
      <w:r w:rsidRPr="00B86BF7">
        <w:rPr>
          <w:b/>
        </w:rPr>
        <w:t>Пос. Поволжский</w:t>
      </w:r>
    </w:p>
    <w:p w:rsidR="00A527EA" w:rsidRDefault="00A527EA" w:rsidP="00712AB6">
      <w:pPr>
        <w:pStyle w:val="a4"/>
        <w:jc w:val="center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52"/>
        <w:gridCol w:w="3422"/>
        <w:gridCol w:w="5475"/>
      </w:tblGrid>
      <w:tr w:rsidR="00A527EA" w:rsidRPr="00860EDA" w:rsidTr="0018480A">
        <w:trPr>
          <w:tblHeader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7EA" w:rsidRPr="00860EDA" w:rsidRDefault="00A527EA" w:rsidP="00712AB6">
            <w:pPr>
              <w:pStyle w:val="a4"/>
            </w:pPr>
            <w:r w:rsidRPr="00860EDA">
              <w:t>№</w:t>
            </w:r>
          </w:p>
        </w:tc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7EA" w:rsidRPr="00860EDA" w:rsidRDefault="00A527EA" w:rsidP="00712AB6">
            <w:pPr>
              <w:pStyle w:val="a4"/>
            </w:pPr>
            <w:r w:rsidRPr="00860EDA">
              <w:t>Дата</w:t>
            </w: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7EA" w:rsidRPr="00860EDA" w:rsidRDefault="00A527EA" w:rsidP="00712AB6">
            <w:pPr>
              <w:pStyle w:val="a4"/>
            </w:pPr>
            <w:r w:rsidRPr="00860EDA">
              <w:t>Наименование программы/ коллектива</w:t>
            </w:r>
          </w:p>
        </w:tc>
      </w:tr>
      <w:tr w:rsidR="00A527EA" w:rsidRPr="00860EDA" w:rsidTr="0018480A">
        <w:tc>
          <w:tcPr>
            <w:tcW w:w="341" w:type="pct"/>
            <w:tcBorders>
              <w:left w:val="single" w:sz="4" w:space="0" w:color="auto"/>
              <w:right w:val="single" w:sz="4" w:space="0" w:color="auto"/>
            </w:tcBorders>
          </w:tcPr>
          <w:p w:rsidR="00A527EA" w:rsidRPr="00860EDA" w:rsidRDefault="00A527EA" w:rsidP="00712AB6">
            <w:pPr>
              <w:pStyle w:val="a4"/>
              <w:numPr>
                <w:ilvl w:val="0"/>
                <w:numId w:val="19"/>
              </w:numPr>
              <w:ind w:left="0" w:firstLine="0"/>
            </w:pPr>
          </w:p>
        </w:tc>
        <w:tc>
          <w:tcPr>
            <w:tcW w:w="17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860EDA" w:rsidRDefault="00A527EA" w:rsidP="00712AB6">
            <w:pPr>
              <w:pStyle w:val="a4"/>
              <w:rPr>
                <w:i/>
              </w:rPr>
            </w:pPr>
            <w:r w:rsidRPr="00860EDA">
              <w:t>7 июля 2015 г.</w:t>
            </w:r>
            <w:r>
              <w:t xml:space="preserve"> </w:t>
            </w:r>
            <w:r w:rsidRPr="00860EDA">
              <w:rPr>
                <w:i/>
              </w:rPr>
              <w:t>(вторник)</w:t>
            </w:r>
          </w:p>
          <w:p w:rsidR="00A527EA" w:rsidRPr="00860EDA" w:rsidRDefault="00A527EA" w:rsidP="00712AB6">
            <w:pPr>
              <w:pStyle w:val="a4"/>
            </w:pPr>
            <w:r w:rsidRPr="00860EDA">
              <w:t>Двор ТОС № 11</w:t>
            </w:r>
          </w:p>
          <w:p w:rsidR="00A527EA" w:rsidRPr="00860EDA" w:rsidRDefault="00A527EA" w:rsidP="00712AB6">
            <w:pPr>
              <w:pStyle w:val="a4"/>
            </w:pPr>
            <w:r>
              <w:t>18.00-19.00</w:t>
            </w: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860EDA" w:rsidRDefault="00A527EA" w:rsidP="00712AB6">
            <w:pPr>
              <w:pStyle w:val="a4"/>
            </w:pPr>
            <w:r w:rsidRPr="00860EDA">
              <w:t>Детская развлекательно-игровая программа «Правила дорожного движения»</w:t>
            </w:r>
          </w:p>
        </w:tc>
      </w:tr>
      <w:tr w:rsidR="00A527EA" w:rsidRPr="00860EDA" w:rsidTr="0018480A">
        <w:tc>
          <w:tcPr>
            <w:tcW w:w="34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7EA" w:rsidRPr="00860EDA" w:rsidRDefault="00A527EA" w:rsidP="00712AB6">
            <w:pPr>
              <w:pStyle w:val="a4"/>
              <w:numPr>
                <w:ilvl w:val="0"/>
                <w:numId w:val="19"/>
              </w:numPr>
              <w:ind w:left="0" w:firstLine="0"/>
            </w:pPr>
          </w:p>
        </w:tc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Default="00A527EA" w:rsidP="00712AB6">
            <w:pPr>
              <w:pStyle w:val="a4"/>
            </w:pPr>
            <w:r w:rsidRPr="00860EDA">
              <w:t>21 июля 2015 г.</w:t>
            </w:r>
            <w:r w:rsidRPr="00860EDA">
              <w:rPr>
                <w:i/>
              </w:rPr>
              <w:t xml:space="preserve"> (вторник)</w:t>
            </w:r>
          </w:p>
          <w:p w:rsidR="00A527EA" w:rsidRPr="00860EDA" w:rsidRDefault="00A527EA" w:rsidP="00712AB6">
            <w:pPr>
              <w:pStyle w:val="a4"/>
            </w:pPr>
            <w:r w:rsidRPr="00860EDA">
              <w:t>Двор ТОС № 12</w:t>
            </w:r>
          </w:p>
          <w:p w:rsidR="00A527EA" w:rsidRPr="00860EDA" w:rsidRDefault="00A527EA" w:rsidP="00712AB6">
            <w:pPr>
              <w:pStyle w:val="a4"/>
            </w:pPr>
            <w:r>
              <w:t>18.00-19.00</w:t>
            </w: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860EDA" w:rsidRDefault="00A527EA" w:rsidP="00712AB6">
            <w:pPr>
              <w:pStyle w:val="a4"/>
            </w:pPr>
            <w:r w:rsidRPr="00860EDA">
              <w:t>Детская развлекательная программа «Приключения доктора Айболита»</w:t>
            </w:r>
          </w:p>
        </w:tc>
      </w:tr>
    </w:tbl>
    <w:p w:rsidR="00A527EA" w:rsidRPr="000B703B" w:rsidRDefault="00A527EA" w:rsidP="00712AB6">
      <w:pPr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</w:t>
      </w:r>
      <w:r w:rsidRPr="000B703B">
        <w:rPr>
          <w:i/>
          <w:sz w:val="22"/>
          <w:szCs w:val="22"/>
        </w:rPr>
        <w:t xml:space="preserve"> * В </w:t>
      </w:r>
      <w:r w:rsidRPr="000B703B">
        <w:rPr>
          <w:i/>
          <w:sz w:val="22"/>
          <w:szCs w:val="22"/>
          <w:shd w:val="clear" w:color="auto" w:fill="FFFFFF"/>
        </w:rPr>
        <w:t>связи с неблагоприятными метеоусловиями даты и время проведения мероприятий могут быть изменены.</w:t>
      </w:r>
      <w:r>
        <w:rPr>
          <w:i/>
          <w:sz w:val="22"/>
          <w:szCs w:val="22"/>
          <w:shd w:val="clear" w:color="auto" w:fill="FFFFFF"/>
        </w:rPr>
        <w:t xml:space="preserve"> </w:t>
      </w:r>
    </w:p>
    <w:p w:rsidR="009A12B0" w:rsidRDefault="009A12B0" w:rsidP="00712AB6">
      <w:pPr>
        <w:jc w:val="center"/>
      </w:pPr>
    </w:p>
    <w:p w:rsidR="0070250B" w:rsidRDefault="0070250B" w:rsidP="00712AB6">
      <w:pPr>
        <w:jc w:val="center"/>
      </w:pPr>
    </w:p>
    <w:p w:rsidR="00B91D26" w:rsidRDefault="00B91D26" w:rsidP="00712AB6">
      <w:pPr>
        <w:jc w:val="center"/>
      </w:pPr>
    </w:p>
    <w:p w:rsidR="00B91D26" w:rsidRDefault="00B91D26" w:rsidP="00712AB6">
      <w:pPr>
        <w:jc w:val="center"/>
      </w:pPr>
    </w:p>
    <w:p w:rsidR="00B91D26" w:rsidRDefault="00B91D26" w:rsidP="00712AB6">
      <w:pPr>
        <w:jc w:val="center"/>
      </w:pPr>
    </w:p>
    <w:p w:rsidR="00B91D26" w:rsidRDefault="00B91D26" w:rsidP="00712AB6">
      <w:pPr>
        <w:jc w:val="center"/>
      </w:pPr>
    </w:p>
    <w:p w:rsidR="00B91D26" w:rsidRDefault="00B91D26" w:rsidP="00712AB6">
      <w:pPr>
        <w:jc w:val="center"/>
      </w:pPr>
    </w:p>
    <w:p w:rsidR="00B91D26" w:rsidRDefault="00B91D26" w:rsidP="00712AB6">
      <w:pPr>
        <w:jc w:val="center"/>
      </w:pPr>
    </w:p>
    <w:p w:rsidR="00B91D26" w:rsidRDefault="00B91D26" w:rsidP="00712AB6">
      <w:pPr>
        <w:jc w:val="center"/>
      </w:pPr>
    </w:p>
    <w:p w:rsidR="00B91D26" w:rsidRDefault="00B91D26" w:rsidP="00712AB6">
      <w:pPr>
        <w:jc w:val="center"/>
      </w:pPr>
    </w:p>
    <w:p w:rsidR="00B91D26" w:rsidRPr="0070250B" w:rsidRDefault="00B91D26" w:rsidP="00712AB6">
      <w:pPr>
        <w:jc w:val="center"/>
      </w:pPr>
    </w:p>
    <w:p w:rsidR="00DF48A6" w:rsidRPr="006F5F5F" w:rsidRDefault="00DF48A6" w:rsidP="00712AB6">
      <w:pPr>
        <w:jc w:val="both"/>
        <w:rPr>
          <w:b/>
        </w:rPr>
      </w:pPr>
    </w:p>
    <w:p w:rsidR="008045FF" w:rsidRPr="0047450D" w:rsidRDefault="008045FF" w:rsidP="00712AB6">
      <w:pPr>
        <w:ind w:right="563"/>
        <w:jc w:val="center"/>
        <w:rPr>
          <w:b/>
          <w:bCs/>
          <w:sz w:val="28"/>
          <w:szCs w:val="28"/>
          <w:u w:val="single"/>
        </w:rPr>
      </w:pPr>
      <w:r w:rsidRPr="0047450D">
        <w:rPr>
          <w:b/>
          <w:bCs/>
          <w:sz w:val="28"/>
          <w:szCs w:val="28"/>
          <w:u w:val="single"/>
        </w:rPr>
        <w:lastRenderedPageBreak/>
        <w:t>МАУИ «ТЕАТР ЮНОГО ЗРИТЕЛЯ «ДИЛИЖАНС»</w:t>
      </w:r>
    </w:p>
    <w:p w:rsidR="008045FF" w:rsidRPr="009C5245" w:rsidRDefault="008045FF" w:rsidP="00712AB6">
      <w:pPr>
        <w:ind w:right="-22"/>
        <w:jc w:val="center"/>
        <w:rPr>
          <w:i/>
        </w:rPr>
      </w:pPr>
      <w:r w:rsidRPr="009C5245">
        <w:rPr>
          <w:bCs/>
          <w:i/>
        </w:rPr>
        <w:t>Пр.</w:t>
      </w:r>
      <w:r w:rsidR="00965693">
        <w:rPr>
          <w:bCs/>
          <w:i/>
        </w:rPr>
        <w:t xml:space="preserve"> </w:t>
      </w:r>
      <w:r w:rsidRPr="009C5245">
        <w:rPr>
          <w:bCs/>
          <w:i/>
        </w:rPr>
        <w:t>Степана Разина, 93, телефоны:34-53-72 (касса),34-09-80 (</w:t>
      </w:r>
      <w:proofErr w:type="spellStart"/>
      <w:r w:rsidRPr="009C5245">
        <w:rPr>
          <w:bCs/>
          <w:i/>
        </w:rPr>
        <w:t>адм</w:t>
      </w:r>
      <w:proofErr w:type="spellEnd"/>
      <w:r w:rsidRPr="009C5245">
        <w:rPr>
          <w:bCs/>
          <w:i/>
        </w:rPr>
        <w:t>.)</w:t>
      </w:r>
      <w:r w:rsidRPr="009C5245">
        <w:rPr>
          <w:i/>
        </w:rPr>
        <w:t>,34-20-50 (приемная),</w:t>
      </w:r>
    </w:p>
    <w:p w:rsidR="008045FF" w:rsidRPr="009C5245" w:rsidRDefault="008045FF" w:rsidP="00712AB6">
      <w:pPr>
        <w:ind w:right="-22"/>
        <w:jc w:val="center"/>
        <w:rPr>
          <w:i/>
        </w:rPr>
      </w:pPr>
      <w:r w:rsidRPr="009C5245">
        <w:rPr>
          <w:i/>
        </w:rPr>
        <w:t xml:space="preserve">34-09-80 Мацкевич Н.Л., </w:t>
      </w:r>
      <w:hyperlink r:id="rId14" w:history="1">
        <w:r w:rsidRPr="009C5245">
          <w:rPr>
            <w:rStyle w:val="aa"/>
            <w:i/>
            <w:lang w:val="en-US"/>
          </w:rPr>
          <w:t>st</w:t>
        </w:r>
        <w:r w:rsidRPr="009C5245">
          <w:rPr>
            <w:rStyle w:val="aa"/>
            <w:i/>
          </w:rPr>
          <w:t>.</w:t>
        </w:r>
        <w:r w:rsidRPr="009C5245">
          <w:rPr>
            <w:rStyle w:val="aa"/>
            <w:i/>
            <w:lang w:val="en-US"/>
          </w:rPr>
          <w:t>razina</w:t>
        </w:r>
        <w:r w:rsidRPr="009C5245">
          <w:rPr>
            <w:rStyle w:val="aa"/>
            <w:i/>
          </w:rPr>
          <w:t>-93@</w:t>
        </w:r>
        <w:r w:rsidRPr="009C5245">
          <w:rPr>
            <w:rStyle w:val="aa"/>
            <w:i/>
            <w:lang w:val="en-US"/>
          </w:rPr>
          <w:t>bk</w:t>
        </w:r>
        <w:r w:rsidRPr="009C5245">
          <w:rPr>
            <w:rStyle w:val="aa"/>
            <w:i/>
          </w:rPr>
          <w:t>.</w:t>
        </w:r>
        <w:r w:rsidRPr="009C5245">
          <w:rPr>
            <w:rStyle w:val="aa"/>
            <w:i/>
            <w:lang w:val="en-US"/>
          </w:rPr>
          <w:t>ru</w:t>
        </w:r>
      </w:hyperlink>
      <w:r w:rsidRPr="009C5245">
        <w:rPr>
          <w:i/>
        </w:rPr>
        <w:t xml:space="preserve"> , </w:t>
      </w:r>
      <w:hyperlink r:id="rId15" w:history="1">
        <w:r w:rsidRPr="009C5245">
          <w:rPr>
            <w:rStyle w:val="aa"/>
            <w:i/>
            <w:lang w:val="en-US"/>
          </w:rPr>
          <w:t>tlt</w:t>
        </w:r>
        <w:r w:rsidRPr="009C5245">
          <w:rPr>
            <w:rStyle w:val="aa"/>
            <w:i/>
          </w:rPr>
          <w:t>-</w:t>
        </w:r>
        <w:r w:rsidRPr="009C5245">
          <w:rPr>
            <w:rStyle w:val="aa"/>
            <w:i/>
            <w:lang w:val="en-US"/>
          </w:rPr>
          <w:t>t</w:t>
        </w:r>
        <w:r w:rsidRPr="009C5245">
          <w:rPr>
            <w:rStyle w:val="aa"/>
            <w:i/>
          </w:rPr>
          <w:t>-</w:t>
        </w:r>
        <w:r w:rsidRPr="009C5245">
          <w:rPr>
            <w:rStyle w:val="aa"/>
            <w:i/>
            <w:lang w:val="en-US"/>
          </w:rPr>
          <w:t>diligence</w:t>
        </w:r>
        <w:r w:rsidRPr="009C5245">
          <w:rPr>
            <w:rStyle w:val="aa"/>
            <w:i/>
          </w:rPr>
          <w:t>@</w:t>
        </w:r>
        <w:r w:rsidRPr="009C5245">
          <w:rPr>
            <w:rStyle w:val="aa"/>
            <w:i/>
            <w:lang w:val="en-US"/>
          </w:rPr>
          <w:t>list</w:t>
        </w:r>
        <w:r w:rsidRPr="009C5245">
          <w:rPr>
            <w:rStyle w:val="aa"/>
            <w:i/>
          </w:rPr>
          <w:t>.</w:t>
        </w:r>
        <w:r w:rsidRPr="009C5245">
          <w:rPr>
            <w:rStyle w:val="aa"/>
            <w:i/>
            <w:lang w:val="en-US"/>
          </w:rPr>
          <w:t>ru</w:t>
        </w:r>
      </w:hyperlink>
      <w:r w:rsidRPr="009C5245">
        <w:rPr>
          <w:i/>
        </w:rPr>
        <w:t>,</w:t>
      </w:r>
    </w:p>
    <w:p w:rsidR="008045FF" w:rsidRPr="009C5245" w:rsidRDefault="008045FF" w:rsidP="00712AB6">
      <w:pPr>
        <w:pStyle w:val="a4"/>
        <w:tabs>
          <w:tab w:val="left" w:pos="1418"/>
          <w:tab w:val="left" w:pos="2268"/>
          <w:tab w:val="left" w:pos="4820"/>
          <w:tab w:val="left" w:pos="7088"/>
          <w:tab w:val="left" w:pos="9214"/>
        </w:tabs>
        <w:jc w:val="center"/>
        <w:rPr>
          <w:i/>
          <w:color w:val="000000"/>
          <w:lang w:val="en-US"/>
        </w:rPr>
      </w:pPr>
      <w:r w:rsidRPr="009C5245">
        <w:rPr>
          <w:i/>
          <w:color w:val="000000"/>
          <w:u w:val="single"/>
        </w:rPr>
        <w:t>Сайт</w:t>
      </w:r>
      <w:r w:rsidRPr="009C5245">
        <w:rPr>
          <w:i/>
          <w:color w:val="000000"/>
          <w:lang w:val="en-US"/>
        </w:rPr>
        <w:t xml:space="preserve">: </w:t>
      </w:r>
      <w:hyperlink r:id="rId16" w:history="1">
        <w:r w:rsidRPr="009C5245">
          <w:rPr>
            <w:rStyle w:val="aa"/>
            <w:i/>
            <w:color w:val="000000"/>
            <w:lang w:val="en-US"/>
          </w:rPr>
          <w:t xml:space="preserve"> teatrdiligence.ru</w:t>
        </w:r>
      </w:hyperlink>
      <w:r w:rsidR="00466B52" w:rsidRPr="00466B52">
        <w:rPr>
          <w:lang w:val="en-US"/>
        </w:rPr>
        <w:t xml:space="preserve"> </w:t>
      </w:r>
      <w:r w:rsidRPr="009C5245">
        <w:rPr>
          <w:i/>
          <w:color w:val="000000"/>
          <w:u w:val="single"/>
          <w:lang w:val="en-US"/>
        </w:rPr>
        <w:t>«</w:t>
      </w:r>
      <w:proofErr w:type="spellStart"/>
      <w:r w:rsidRPr="009C5245">
        <w:rPr>
          <w:i/>
          <w:color w:val="000000"/>
          <w:u w:val="single"/>
        </w:rPr>
        <w:t>ВКонтакте</w:t>
      </w:r>
      <w:proofErr w:type="spellEnd"/>
      <w:r w:rsidRPr="009C5245">
        <w:rPr>
          <w:i/>
          <w:color w:val="000000"/>
          <w:u w:val="single"/>
          <w:lang w:val="en-US"/>
        </w:rPr>
        <w:t>»:</w:t>
      </w:r>
      <w:r w:rsidRPr="009C5245">
        <w:rPr>
          <w:i/>
          <w:color w:val="000000"/>
          <w:lang w:val="en-US"/>
        </w:rPr>
        <w:t xml:space="preserve"> k.com/</w:t>
      </w:r>
      <w:proofErr w:type="spellStart"/>
      <w:r w:rsidRPr="009C5245">
        <w:rPr>
          <w:i/>
          <w:color w:val="000000"/>
          <w:lang w:val="en-US"/>
        </w:rPr>
        <w:t>theater_diligence</w:t>
      </w:r>
      <w:proofErr w:type="spellEnd"/>
    </w:p>
    <w:p w:rsidR="00466B52" w:rsidRPr="00CF650E" w:rsidRDefault="008045FF" w:rsidP="00712AB6">
      <w:pPr>
        <w:pStyle w:val="a4"/>
        <w:jc w:val="center"/>
        <w:rPr>
          <w:i/>
          <w:color w:val="000000"/>
          <w:lang w:val="en-US"/>
        </w:rPr>
      </w:pPr>
      <w:r w:rsidRPr="009C5245">
        <w:rPr>
          <w:i/>
          <w:color w:val="000000"/>
          <w:u w:val="single"/>
        </w:rPr>
        <w:t>В</w:t>
      </w:r>
      <w:r w:rsidRPr="009C5245">
        <w:rPr>
          <w:i/>
          <w:color w:val="000000"/>
          <w:u w:val="single"/>
          <w:lang w:val="en-US"/>
        </w:rPr>
        <w:t xml:space="preserve"> «</w:t>
      </w:r>
      <w:r w:rsidRPr="009C5245">
        <w:rPr>
          <w:i/>
          <w:color w:val="000000"/>
          <w:u w:val="single"/>
        </w:rPr>
        <w:t>Одноклассниках</w:t>
      </w:r>
      <w:r w:rsidRPr="009C5245">
        <w:rPr>
          <w:i/>
          <w:color w:val="000000"/>
          <w:u w:val="single"/>
          <w:lang w:val="en-US"/>
        </w:rPr>
        <w:t>»:</w:t>
      </w:r>
      <w:r w:rsidRPr="009C5245">
        <w:rPr>
          <w:i/>
          <w:color w:val="000000"/>
          <w:lang w:val="en-US"/>
        </w:rPr>
        <w:t xml:space="preserve"> </w:t>
      </w:r>
      <w:hyperlink r:id="rId17" w:history="1">
        <w:r w:rsidRPr="009C5245">
          <w:rPr>
            <w:rStyle w:val="aa"/>
            <w:i/>
            <w:color w:val="000000"/>
            <w:lang w:val="en-US"/>
          </w:rPr>
          <w:t>odnoklassniki.ru/diligence</w:t>
        </w:r>
      </w:hyperlink>
    </w:p>
    <w:p w:rsidR="008045FF" w:rsidRPr="009C5245" w:rsidRDefault="008045FF" w:rsidP="00712AB6">
      <w:pPr>
        <w:pStyle w:val="a4"/>
        <w:jc w:val="center"/>
        <w:rPr>
          <w:i/>
          <w:color w:val="000000"/>
          <w:lang w:val="en-US"/>
        </w:rPr>
      </w:pPr>
      <w:r w:rsidRPr="009C5245">
        <w:rPr>
          <w:i/>
          <w:color w:val="000000"/>
        </w:rPr>
        <w:t>Бронирование</w:t>
      </w:r>
      <w:r w:rsidRPr="009C5245">
        <w:rPr>
          <w:i/>
          <w:color w:val="000000"/>
          <w:lang w:val="en-US"/>
        </w:rPr>
        <w:t xml:space="preserve">: </w:t>
      </w:r>
      <w:hyperlink r:id="rId18" w:history="1">
        <w:r w:rsidRPr="009C5245">
          <w:rPr>
            <w:rStyle w:val="aa"/>
            <w:i/>
            <w:lang w:val="en-US"/>
          </w:rPr>
          <w:t>st.razina_93@bk.ru</w:t>
        </w:r>
      </w:hyperlink>
    </w:p>
    <w:p w:rsidR="009A0302" w:rsidRPr="008366C3" w:rsidRDefault="009A0302" w:rsidP="00712AB6">
      <w:pPr>
        <w:rPr>
          <w:lang w:val="en-US"/>
        </w:rPr>
      </w:pPr>
    </w:p>
    <w:p w:rsidR="00477D63" w:rsidRPr="00477D63" w:rsidRDefault="00477D63" w:rsidP="00712AB6">
      <w:pPr>
        <w:pStyle w:val="a4"/>
        <w:tabs>
          <w:tab w:val="left" w:pos="426"/>
          <w:tab w:val="left" w:pos="1276"/>
          <w:tab w:val="left" w:pos="2127"/>
          <w:tab w:val="left" w:pos="2268"/>
          <w:tab w:val="left" w:pos="7088"/>
        </w:tabs>
        <w:ind w:right="-142"/>
        <w:rPr>
          <w:color w:val="000000"/>
          <w:shd w:val="clear" w:color="auto" w:fill="FFFFFF"/>
        </w:rPr>
      </w:pPr>
      <w:r w:rsidRPr="00477D63">
        <w:t>С 29 июня театр не работает.</w:t>
      </w:r>
    </w:p>
    <w:p w:rsidR="00477D63" w:rsidRPr="00477D63" w:rsidRDefault="00477D63" w:rsidP="00712AB6">
      <w:pPr>
        <w:pStyle w:val="a4"/>
        <w:tabs>
          <w:tab w:val="left" w:pos="426"/>
          <w:tab w:val="left" w:pos="1276"/>
          <w:tab w:val="left" w:pos="2127"/>
          <w:tab w:val="left" w:pos="2268"/>
          <w:tab w:val="left" w:pos="7088"/>
        </w:tabs>
        <w:ind w:right="-142"/>
        <w:rPr>
          <w:color w:val="000000"/>
          <w:shd w:val="clear" w:color="auto" w:fill="FFFFFF"/>
        </w:rPr>
      </w:pPr>
    </w:p>
    <w:p w:rsidR="00477D63" w:rsidRPr="00477D63" w:rsidRDefault="00477D63" w:rsidP="00712AB6">
      <w:pPr>
        <w:pStyle w:val="a4"/>
        <w:rPr>
          <w:color w:val="000000"/>
          <w:shd w:val="clear" w:color="auto" w:fill="FFFFFF"/>
        </w:rPr>
      </w:pPr>
      <w:r w:rsidRPr="00477D63">
        <w:rPr>
          <w:color w:val="000000"/>
          <w:shd w:val="clear" w:color="auto" w:fill="FFFFFF"/>
        </w:rPr>
        <w:t>*</w:t>
      </w:r>
    </w:p>
    <w:p w:rsidR="00477D63" w:rsidRPr="00477D63" w:rsidRDefault="00477D63" w:rsidP="00712AB6">
      <w:pPr>
        <w:spacing w:line="100" w:lineRule="atLeast"/>
        <w:jc w:val="both"/>
        <w:rPr>
          <w:color w:val="000000"/>
          <w:shd w:val="clear" w:color="auto" w:fill="FFFFFF"/>
        </w:rPr>
      </w:pPr>
      <w:r w:rsidRPr="00477D63">
        <w:rPr>
          <w:color w:val="000000"/>
          <w:shd w:val="clear" w:color="auto" w:fill="FFFFFF"/>
        </w:rPr>
        <w:t>Благодаря яркой деятельности театра «Дилижанс» в 2014 году, что было отмечено множеством призов на фестивалях разного уровня и записью в «Книге Почета России», Самарская область выглядела очень достойно в Год Культуры.</w:t>
      </w:r>
      <w:r w:rsidRPr="00477D63">
        <w:rPr>
          <w:color w:val="000000"/>
          <w:shd w:val="clear" w:color="auto" w:fill="FFFFFF"/>
        </w:rPr>
        <w:br/>
        <w:t>Отмечая вклад театра «Дилижанс» в улучшение имиджа региона, Самарским отделением СТД РФ было принято решение поощрить коллектив театра участием во Всероссийском форуме творческой молодежи в Крыму в августе 2015 года.</w:t>
      </w:r>
      <w:r w:rsidRPr="00477D63">
        <w:rPr>
          <w:color w:val="000000"/>
          <w:shd w:val="clear" w:color="auto" w:fill="FFFFFF"/>
        </w:rPr>
        <w:br/>
        <w:t xml:space="preserve">От коллектива театра на этот недельный форум театральных деятелей поедут победители предыдущего фестиваля «Премьера одной репетиции» Марина Ванюкова и Константин Федосеев. Им предстоит не только пройти обучение на </w:t>
      </w:r>
      <w:proofErr w:type="gramStart"/>
      <w:r w:rsidRPr="00477D63">
        <w:rPr>
          <w:color w:val="000000"/>
          <w:shd w:val="clear" w:color="auto" w:fill="FFFFFF"/>
        </w:rPr>
        <w:t>мастер-классах</w:t>
      </w:r>
      <w:proofErr w:type="gramEnd"/>
      <w:r w:rsidRPr="00477D63">
        <w:rPr>
          <w:color w:val="000000"/>
          <w:shd w:val="clear" w:color="auto" w:fill="FFFFFF"/>
        </w:rPr>
        <w:t xml:space="preserve"> целевого театрального заезда, но и достойно представить Самарскую область на творческом конкурсе.</w:t>
      </w:r>
    </w:p>
    <w:p w:rsidR="00477D63" w:rsidRPr="00477D63" w:rsidRDefault="00477D63" w:rsidP="00712AB6">
      <w:pPr>
        <w:jc w:val="both"/>
        <w:rPr>
          <w:color w:val="000000" w:themeColor="text1"/>
          <w:lang w:bidi="en-US"/>
        </w:rPr>
      </w:pPr>
      <w:r w:rsidRPr="00477D63">
        <w:rPr>
          <w:color w:val="000000" w:themeColor="text1"/>
          <w:lang w:bidi="en-US"/>
        </w:rPr>
        <w:br/>
        <w:t>*</w:t>
      </w:r>
    </w:p>
    <w:p w:rsidR="00477D63" w:rsidRPr="00477D63" w:rsidRDefault="00477D63" w:rsidP="00712AB6">
      <w:pPr>
        <w:jc w:val="both"/>
        <w:rPr>
          <w:color w:val="000000" w:themeColor="text1"/>
          <w:lang w:bidi="en-US"/>
        </w:rPr>
      </w:pPr>
      <w:r w:rsidRPr="00477D63">
        <w:rPr>
          <w:color w:val="000000" w:themeColor="text1"/>
          <w:lang w:bidi="en-US"/>
        </w:rPr>
        <w:t xml:space="preserve">Яркое исполнение главной роли в спектакле </w:t>
      </w:r>
      <w:r w:rsidRPr="00477D63">
        <w:rPr>
          <w:color w:val="000000" w:themeColor="text1"/>
          <w:shd w:val="clear" w:color="auto" w:fill="FFFFFF"/>
        </w:rPr>
        <w:t>«</w:t>
      </w:r>
      <w:r w:rsidRPr="00477D63">
        <w:rPr>
          <w:color w:val="000000" w:themeColor="text1"/>
          <w:lang w:bidi="en-US"/>
        </w:rPr>
        <w:t xml:space="preserve">Слуга двух господ, или </w:t>
      </w:r>
      <w:proofErr w:type="spellStart"/>
      <w:r w:rsidRPr="00477D63">
        <w:rPr>
          <w:color w:val="000000" w:themeColor="text1"/>
          <w:lang w:bidi="en-US"/>
        </w:rPr>
        <w:t>Труффальдино</w:t>
      </w:r>
      <w:proofErr w:type="spellEnd"/>
      <w:r w:rsidRPr="00477D63">
        <w:rPr>
          <w:color w:val="000000" w:themeColor="text1"/>
          <w:lang w:bidi="en-US"/>
        </w:rPr>
        <w:t xml:space="preserve"> в Венеции» на родной сцене в Тольятти подарило актеру театра Петру Зубареву признание членов жюри высшего регионального конкурса «Самарская театральная Муза-2014», он был отмечен специальным призом жюри «Наша надежда».</w:t>
      </w:r>
    </w:p>
    <w:p w:rsidR="00477D63" w:rsidRPr="00477D63" w:rsidRDefault="00477D63" w:rsidP="00712AB6">
      <w:pPr>
        <w:jc w:val="both"/>
        <w:rPr>
          <w:color w:val="000000" w:themeColor="text1"/>
          <w:lang w:bidi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06"/>
        <w:gridCol w:w="2944"/>
      </w:tblGrid>
      <w:tr w:rsidR="00477D63" w:rsidRPr="00477D63" w:rsidTr="00E636FA">
        <w:tc>
          <w:tcPr>
            <w:tcW w:w="6006" w:type="dxa"/>
          </w:tcPr>
          <w:p w:rsidR="00477D63" w:rsidRPr="00477D63" w:rsidRDefault="00477D63" w:rsidP="00712AB6">
            <w:r w:rsidRPr="00477D63">
              <w:rPr>
                <w:noProof/>
              </w:rPr>
              <w:drawing>
                <wp:inline distT="0" distB="0" distL="0" distR="0">
                  <wp:extent cx="3657600" cy="2553335"/>
                  <wp:effectExtent l="19050" t="0" r="0" b="0"/>
                  <wp:docPr id="3" name="Рисунок 510" descr="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 descr="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553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</w:tcPr>
          <w:p w:rsidR="00477D63" w:rsidRPr="00477D63" w:rsidRDefault="00477D63" w:rsidP="00712AB6">
            <w:r w:rsidRPr="00477D63">
              <w:rPr>
                <w:noProof/>
              </w:rPr>
              <w:drawing>
                <wp:inline distT="0" distB="0" distL="0" distR="0">
                  <wp:extent cx="1697990" cy="2553335"/>
                  <wp:effectExtent l="19050" t="0" r="0" b="0"/>
                  <wp:docPr id="503" name="Рисунок 511" descr="ЗУБАРЕВ малень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 descr="ЗУБАРЕВ малень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2553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7D63" w:rsidRPr="00477D63" w:rsidRDefault="00477D63" w:rsidP="00712AB6">
      <w:pPr>
        <w:spacing w:line="100" w:lineRule="atLeast"/>
        <w:ind w:right="563"/>
        <w:rPr>
          <w:color w:val="000000"/>
          <w:shd w:val="clear" w:color="auto" w:fill="FFFFFF"/>
        </w:rPr>
      </w:pPr>
    </w:p>
    <w:p w:rsidR="00477D63" w:rsidRPr="00477D63" w:rsidRDefault="00477D63" w:rsidP="00712AB6">
      <w:pPr>
        <w:jc w:val="both"/>
        <w:rPr>
          <w:color w:val="000000" w:themeColor="text1"/>
          <w:lang w:bidi="en-US"/>
        </w:rPr>
      </w:pPr>
      <w:r w:rsidRPr="00477D63">
        <w:rPr>
          <w:color w:val="000000" w:themeColor="text1"/>
          <w:lang w:bidi="en-US"/>
        </w:rPr>
        <w:t xml:space="preserve">К профессиональной награде Петра Зубарева за главную роль в </w:t>
      </w:r>
      <w:proofErr w:type="gramStart"/>
      <w:r w:rsidRPr="00477D63">
        <w:rPr>
          <w:color w:val="000000" w:themeColor="text1"/>
          <w:lang w:bidi="en-US"/>
        </w:rPr>
        <w:t>спектакле</w:t>
      </w:r>
      <w:proofErr w:type="gramEnd"/>
      <w:r w:rsidRPr="00477D63">
        <w:rPr>
          <w:color w:val="000000" w:themeColor="text1"/>
          <w:lang w:bidi="en-US"/>
        </w:rPr>
        <w:t xml:space="preserve"> «Превращение», к статуэтке богини Ники, полученной в прошлом году, прибавилась еще одна – за роль </w:t>
      </w:r>
      <w:proofErr w:type="spellStart"/>
      <w:r w:rsidRPr="00477D63">
        <w:rPr>
          <w:color w:val="000000" w:themeColor="text1"/>
          <w:lang w:bidi="en-US"/>
        </w:rPr>
        <w:t>Труффальдино</w:t>
      </w:r>
      <w:proofErr w:type="spellEnd"/>
      <w:r w:rsidRPr="00477D63">
        <w:rPr>
          <w:color w:val="000000" w:themeColor="text1"/>
          <w:lang w:bidi="en-US"/>
        </w:rPr>
        <w:t xml:space="preserve"> в премьерном спектакле 2014 года. </w:t>
      </w:r>
    </w:p>
    <w:p w:rsidR="00477D63" w:rsidRPr="00477D63" w:rsidRDefault="00477D63" w:rsidP="00712AB6">
      <w:pPr>
        <w:spacing w:line="100" w:lineRule="atLeast"/>
        <w:jc w:val="both"/>
        <w:rPr>
          <w:color w:val="000000" w:themeColor="text1"/>
          <w:lang w:bidi="en-US"/>
        </w:rPr>
      </w:pPr>
      <w:r w:rsidRPr="00477D63">
        <w:rPr>
          <w:color w:val="000000" w:themeColor="text1"/>
          <w:lang w:bidi="en-US"/>
        </w:rPr>
        <w:t xml:space="preserve">Петр Зубарев за успешное  воплощение роли </w:t>
      </w:r>
      <w:proofErr w:type="spellStart"/>
      <w:r w:rsidRPr="00477D63">
        <w:rPr>
          <w:color w:val="000000" w:themeColor="text1"/>
          <w:lang w:bidi="en-US"/>
        </w:rPr>
        <w:t>Грегора</w:t>
      </w:r>
      <w:proofErr w:type="spellEnd"/>
      <w:r w:rsidRPr="00477D63">
        <w:rPr>
          <w:color w:val="000000" w:themeColor="text1"/>
          <w:lang w:bidi="en-US"/>
        </w:rPr>
        <w:t xml:space="preserve"> </w:t>
      </w:r>
      <w:proofErr w:type="spellStart"/>
      <w:r w:rsidRPr="00477D63">
        <w:rPr>
          <w:color w:val="000000" w:themeColor="text1"/>
          <w:lang w:bidi="en-US"/>
        </w:rPr>
        <w:t>Замзы</w:t>
      </w:r>
      <w:proofErr w:type="spellEnd"/>
      <w:r w:rsidRPr="00477D63">
        <w:rPr>
          <w:color w:val="000000" w:themeColor="text1"/>
          <w:lang w:bidi="en-US"/>
        </w:rPr>
        <w:t xml:space="preserve"> в спектакле «Превращение» и за комплект дипломов фестивалей различного уровня за роль </w:t>
      </w:r>
      <w:proofErr w:type="spellStart"/>
      <w:r w:rsidRPr="00477D63">
        <w:rPr>
          <w:color w:val="000000" w:themeColor="text1"/>
          <w:lang w:bidi="en-US"/>
        </w:rPr>
        <w:t>Труффальдино</w:t>
      </w:r>
      <w:proofErr w:type="spellEnd"/>
      <w:r w:rsidRPr="00477D63">
        <w:rPr>
          <w:color w:val="000000" w:themeColor="text1"/>
          <w:lang w:bidi="en-US"/>
        </w:rPr>
        <w:t xml:space="preserve"> в спектакле «Слуга двух господ» получил поощрение от Самарского отделения «Союза театральных деятелей РФ». В репертуарный период 2015-2016 гг., он будет получать персональную стипендию от СТД России.</w:t>
      </w:r>
    </w:p>
    <w:p w:rsidR="00477D63" w:rsidRPr="00477D63" w:rsidRDefault="00477D63" w:rsidP="00712AB6">
      <w:pPr>
        <w:spacing w:line="100" w:lineRule="atLeast"/>
        <w:ind w:right="563"/>
        <w:jc w:val="both"/>
        <w:rPr>
          <w:color w:val="000000"/>
          <w:shd w:val="clear" w:color="auto" w:fill="FFFFFF"/>
        </w:rPr>
      </w:pPr>
    </w:p>
    <w:p w:rsidR="00477D63" w:rsidRPr="00477D63" w:rsidRDefault="00477D63" w:rsidP="00712AB6">
      <w:pPr>
        <w:spacing w:line="100" w:lineRule="atLeast"/>
        <w:ind w:right="563"/>
        <w:jc w:val="both"/>
        <w:rPr>
          <w:color w:val="000000"/>
          <w:shd w:val="clear" w:color="auto" w:fill="FFFFFF"/>
        </w:rPr>
      </w:pPr>
      <w:r w:rsidRPr="00477D63">
        <w:rPr>
          <w:color w:val="000000"/>
          <w:shd w:val="clear" w:color="auto" w:fill="FFFFFF"/>
        </w:rPr>
        <w:t>*</w:t>
      </w:r>
    </w:p>
    <w:p w:rsidR="00477D63" w:rsidRPr="00477D63" w:rsidRDefault="00477D63" w:rsidP="00712AB6">
      <w:pPr>
        <w:pStyle w:val="a4"/>
        <w:ind w:right="-1"/>
        <w:jc w:val="both"/>
        <w:rPr>
          <w:color w:val="000000"/>
          <w:shd w:val="clear" w:color="auto" w:fill="FFFFFF"/>
        </w:rPr>
      </w:pPr>
      <w:proofErr w:type="gramStart"/>
      <w:r w:rsidRPr="00477D63">
        <w:rPr>
          <w:color w:val="000000"/>
          <w:shd w:val="clear" w:color="auto" w:fill="FFFFFF"/>
          <w:lang w:val="en-US"/>
        </w:rPr>
        <w:lastRenderedPageBreak/>
        <w:t>VI</w:t>
      </w:r>
      <w:r w:rsidRPr="00477D63">
        <w:rPr>
          <w:color w:val="000000"/>
          <w:shd w:val="clear" w:color="auto" w:fill="FFFFFF"/>
        </w:rPr>
        <w:t xml:space="preserve">  ТОЛЬЯТТИНСКИЙ</w:t>
      </w:r>
      <w:proofErr w:type="gramEnd"/>
      <w:r w:rsidRPr="00477D63">
        <w:rPr>
          <w:color w:val="000000"/>
          <w:shd w:val="clear" w:color="auto" w:fill="FFFFFF"/>
        </w:rPr>
        <w:t xml:space="preserve">  ТЕАТРАЛЬНЫЙ  ФЕСТИВАЛЬ. ИТОГИ.</w:t>
      </w:r>
    </w:p>
    <w:p w:rsidR="00477D63" w:rsidRPr="00477D63" w:rsidRDefault="00477D63" w:rsidP="00712AB6">
      <w:pPr>
        <w:ind w:right="-1"/>
        <w:jc w:val="both"/>
        <w:rPr>
          <w:color w:val="000000"/>
          <w:shd w:val="clear" w:color="auto" w:fill="FFFFFF"/>
        </w:rPr>
      </w:pPr>
      <w:r w:rsidRPr="00477D63">
        <w:rPr>
          <w:color w:val="000000"/>
          <w:shd w:val="clear" w:color="auto" w:fill="FFFFFF"/>
        </w:rPr>
        <w:t xml:space="preserve">Фестиваль в </w:t>
      </w:r>
      <w:proofErr w:type="gramStart"/>
      <w:r w:rsidRPr="00477D63">
        <w:rPr>
          <w:color w:val="000000"/>
          <w:shd w:val="clear" w:color="auto" w:fill="FFFFFF"/>
        </w:rPr>
        <w:t>этом</w:t>
      </w:r>
      <w:proofErr w:type="gramEnd"/>
      <w:r w:rsidRPr="00477D63">
        <w:rPr>
          <w:color w:val="000000"/>
          <w:shd w:val="clear" w:color="auto" w:fill="FFFFFF"/>
        </w:rPr>
        <w:t xml:space="preserve"> году вышел на региональный уровень, так как в нем представили свои проекты не только театры Тольятти, но и театры из Екатеринбурга и Димитровграда.</w:t>
      </w:r>
      <w:r w:rsidRPr="00477D63">
        <w:rPr>
          <w:color w:val="000000"/>
        </w:rPr>
        <w:br/>
      </w:r>
      <w:r w:rsidRPr="00477D63">
        <w:rPr>
          <w:color w:val="000000"/>
          <w:shd w:val="clear" w:color="auto" w:fill="FFFFFF"/>
        </w:rPr>
        <w:t>Фестиваль заявил о себе как конкурс экспериментальных постановок.</w:t>
      </w:r>
    </w:p>
    <w:p w:rsidR="00477D63" w:rsidRPr="00477D63" w:rsidRDefault="00477D63" w:rsidP="00712AB6">
      <w:pPr>
        <w:ind w:right="-1"/>
        <w:jc w:val="both"/>
        <w:rPr>
          <w:color w:val="000000"/>
          <w:shd w:val="clear" w:color="auto" w:fill="FFFFFF"/>
        </w:rPr>
      </w:pPr>
      <w:r w:rsidRPr="00477D63">
        <w:rPr>
          <w:color w:val="000000"/>
          <w:shd w:val="clear" w:color="auto" w:fill="FFFFFF"/>
        </w:rPr>
        <w:t xml:space="preserve">Этой возможностью проявить себя в качестве режиссера и собрать команду единомышленников с удовольствием воспользовались не только актеры театра «Дилижанс», но и другие одаренные, творческие люди, как Екатерина Завьялова, Алена Савельева и актеры других театров города. </w:t>
      </w:r>
    </w:p>
    <w:p w:rsidR="00477D63" w:rsidRPr="00477D63" w:rsidRDefault="00477D63" w:rsidP="00712AB6">
      <w:pPr>
        <w:spacing w:line="100" w:lineRule="atLeast"/>
        <w:ind w:right="563"/>
        <w:jc w:val="both"/>
        <w:rPr>
          <w:color w:val="000000"/>
          <w:shd w:val="clear" w:color="auto" w:fill="FFFFFF"/>
        </w:rPr>
      </w:pPr>
    </w:p>
    <w:tbl>
      <w:tblPr>
        <w:tblW w:w="87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60"/>
        <w:gridCol w:w="5528"/>
      </w:tblGrid>
      <w:tr w:rsidR="00477D63" w:rsidRPr="00477D63" w:rsidTr="00E636FA">
        <w:tc>
          <w:tcPr>
            <w:tcW w:w="3260" w:type="dxa"/>
          </w:tcPr>
          <w:p w:rsidR="00477D63" w:rsidRPr="00477D63" w:rsidRDefault="00477D63" w:rsidP="00712AB6">
            <w:pPr>
              <w:spacing w:line="100" w:lineRule="atLeast"/>
              <w:ind w:left="-108" w:right="-108"/>
              <w:rPr>
                <w:color w:val="000000"/>
                <w:shd w:val="clear" w:color="auto" w:fill="FFFFFF"/>
              </w:rPr>
            </w:pPr>
            <w:r w:rsidRPr="00477D63"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1932759" cy="2620765"/>
                  <wp:effectExtent l="19050" t="0" r="0" b="0"/>
                  <wp:docPr id="504" name="Рисунок 1" descr="IMG_0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2624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477D63" w:rsidRPr="00477D63" w:rsidRDefault="00477D63" w:rsidP="00712AB6">
            <w:pPr>
              <w:spacing w:line="100" w:lineRule="atLeast"/>
              <w:ind w:left="-250" w:right="563"/>
              <w:rPr>
                <w:color w:val="000000"/>
                <w:shd w:val="clear" w:color="auto" w:fill="FFFFFF"/>
              </w:rPr>
            </w:pPr>
            <w:r w:rsidRPr="00477D63"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3614515" cy="2624447"/>
                  <wp:effectExtent l="19050" t="0" r="4985" b="0"/>
                  <wp:docPr id="505" name="Рисунок 2" descr="IMG_0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0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6815" cy="2626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D63" w:rsidRPr="00477D63" w:rsidTr="00E636FA">
        <w:tc>
          <w:tcPr>
            <w:tcW w:w="3260" w:type="dxa"/>
          </w:tcPr>
          <w:p w:rsidR="00477D63" w:rsidRPr="00477D63" w:rsidRDefault="00477D63" w:rsidP="00712AB6">
            <w:pPr>
              <w:spacing w:line="100" w:lineRule="atLeast"/>
              <w:ind w:right="-108"/>
              <w:rPr>
                <w:color w:val="000000"/>
                <w:shd w:val="clear" w:color="auto" w:fill="FFFFFF"/>
              </w:rPr>
            </w:pPr>
            <w:r w:rsidRPr="00477D63">
              <w:rPr>
                <w:color w:val="000000"/>
                <w:shd w:val="clear" w:color="auto" w:fill="FFFFFF"/>
              </w:rPr>
              <w:t>Праздник открытия и живые статуи</w:t>
            </w:r>
          </w:p>
        </w:tc>
        <w:tc>
          <w:tcPr>
            <w:tcW w:w="5528" w:type="dxa"/>
          </w:tcPr>
          <w:p w:rsidR="00477D63" w:rsidRPr="00477D63" w:rsidRDefault="00477D63" w:rsidP="00712AB6">
            <w:pPr>
              <w:spacing w:line="100" w:lineRule="atLeast"/>
              <w:ind w:right="563"/>
              <w:rPr>
                <w:color w:val="000000"/>
                <w:shd w:val="clear" w:color="auto" w:fill="FFFFFF"/>
              </w:rPr>
            </w:pPr>
            <w:r w:rsidRPr="00477D63">
              <w:rPr>
                <w:color w:val="000000"/>
                <w:shd w:val="clear" w:color="auto" w:fill="FFFFFF"/>
              </w:rPr>
              <w:t>Очередь на фестивальные спектакли и аншлаги</w:t>
            </w:r>
          </w:p>
        </w:tc>
      </w:tr>
      <w:tr w:rsidR="00477D63" w:rsidRPr="00477D63" w:rsidTr="00E636FA">
        <w:tc>
          <w:tcPr>
            <w:tcW w:w="8788" w:type="dxa"/>
            <w:gridSpan w:val="2"/>
            <w:tcBorders>
              <w:left w:val="nil"/>
              <w:right w:val="nil"/>
            </w:tcBorders>
          </w:tcPr>
          <w:p w:rsidR="00477D63" w:rsidRPr="00477D63" w:rsidRDefault="00477D63" w:rsidP="00712AB6">
            <w:pPr>
              <w:rPr>
                <w:color w:val="000000"/>
                <w:shd w:val="clear" w:color="auto" w:fill="FFFFFF"/>
              </w:rPr>
            </w:pPr>
          </w:p>
          <w:p w:rsidR="00477D63" w:rsidRPr="00477D63" w:rsidRDefault="00477D63" w:rsidP="00712AB6">
            <w:pPr>
              <w:jc w:val="both"/>
              <w:rPr>
                <w:color w:val="000000"/>
                <w:shd w:val="clear" w:color="auto" w:fill="FFFFFF"/>
              </w:rPr>
            </w:pPr>
            <w:r w:rsidRPr="00477D63">
              <w:rPr>
                <w:color w:val="000000"/>
                <w:shd w:val="clear" w:color="auto" w:fill="FFFFFF"/>
              </w:rPr>
              <w:t xml:space="preserve">Для зрителей – это увлекательное событие дало многое: не только возможность увидеть уникальные постановки, которые, возможно, уже никогда не повторятся, но и возможность участия в </w:t>
            </w:r>
            <w:proofErr w:type="spellStart"/>
            <w:proofErr w:type="gramStart"/>
            <w:r w:rsidRPr="00477D63">
              <w:rPr>
                <w:color w:val="000000"/>
                <w:shd w:val="clear" w:color="auto" w:fill="FFFFFF"/>
              </w:rPr>
              <w:t>диспут-клубе</w:t>
            </w:r>
            <w:proofErr w:type="spellEnd"/>
            <w:proofErr w:type="gramEnd"/>
            <w:r w:rsidRPr="00477D63">
              <w:rPr>
                <w:color w:val="000000"/>
                <w:shd w:val="clear" w:color="auto" w:fill="FFFFFF"/>
              </w:rPr>
              <w:t xml:space="preserve"> сразу после каждого спектакля. И это – отдельное удовольствие. Люди находили среди зрителей своих единомышленников или оппонентов. Диспуты после каждого фестивального спектакля превращались в увлекательное творческое общение зрителей с актерами, с характерной для фестиваля задушевностью разговора и объективной критикой. </w:t>
            </w:r>
          </w:p>
          <w:p w:rsidR="00477D63" w:rsidRPr="00477D63" w:rsidRDefault="00477D63" w:rsidP="00712AB6">
            <w:pPr>
              <w:jc w:val="both"/>
              <w:rPr>
                <w:color w:val="000000"/>
                <w:shd w:val="clear" w:color="auto" w:fill="FFFFFF"/>
              </w:rPr>
            </w:pPr>
            <w:r w:rsidRPr="00477D63">
              <w:rPr>
                <w:color w:val="000000"/>
                <w:shd w:val="clear" w:color="auto" w:fill="FFFFFF"/>
              </w:rPr>
              <w:t xml:space="preserve">Авторы проектов тольяттинского фестиваля 2015 года: Галина Петровна </w:t>
            </w:r>
            <w:proofErr w:type="spellStart"/>
            <w:r w:rsidRPr="00477D63">
              <w:rPr>
                <w:color w:val="000000"/>
                <w:shd w:val="clear" w:color="auto" w:fill="FFFFFF"/>
              </w:rPr>
              <w:t>Швецова-Скрипинская</w:t>
            </w:r>
            <w:proofErr w:type="spellEnd"/>
            <w:r w:rsidRPr="00477D63">
              <w:rPr>
                <w:color w:val="000000"/>
                <w:shd w:val="clear" w:color="auto" w:fill="FFFFFF"/>
              </w:rPr>
              <w:t xml:space="preserve"> (театр «Вариант»), Екатерина Зубарева, Леонид Дмитриев, Ирина </w:t>
            </w:r>
            <w:proofErr w:type="spellStart"/>
            <w:r w:rsidRPr="00477D63">
              <w:rPr>
                <w:color w:val="000000"/>
                <w:shd w:val="clear" w:color="auto" w:fill="FFFFFF"/>
              </w:rPr>
              <w:t>Храмкова</w:t>
            </w:r>
            <w:proofErr w:type="spellEnd"/>
            <w:r w:rsidRPr="00477D63">
              <w:rPr>
                <w:color w:val="000000"/>
                <w:shd w:val="clear" w:color="auto" w:fill="FFFFFF"/>
              </w:rPr>
              <w:t xml:space="preserve">, Петр Зубарев, Дмитрий Марфин, Екатерина </w:t>
            </w:r>
            <w:proofErr w:type="spellStart"/>
            <w:r w:rsidRPr="00477D63">
              <w:rPr>
                <w:color w:val="000000"/>
                <w:shd w:val="clear" w:color="auto" w:fill="FFFFFF"/>
              </w:rPr>
              <w:t>Федощук</w:t>
            </w:r>
            <w:proofErr w:type="spellEnd"/>
            <w:r w:rsidRPr="00477D63">
              <w:rPr>
                <w:color w:val="000000"/>
                <w:shd w:val="clear" w:color="auto" w:fill="FFFFFF"/>
              </w:rPr>
              <w:t xml:space="preserve">, Михаил Суслов, Алексей </w:t>
            </w:r>
            <w:proofErr w:type="spellStart"/>
            <w:r w:rsidRPr="00477D63">
              <w:rPr>
                <w:color w:val="000000"/>
                <w:shd w:val="clear" w:color="auto" w:fill="FFFFFF"/>
              </w:rPr>
              <w:t>Солодянкин</w:t>
            </w:r>
            <w:proofErr w:type="spellEnd"/>
            <w:r w:rsidRPr="00477D63">
              <w:rPr>
                <w:color w:val="000000"/>
                <w:shd w:val="clear" w:color="auto" w:fill="FFFFFF"/>
              </w:rPr>
              <w:t>, Алена Савельева, Екатерина Завьялова, Олег Александров.</w:t>
            </w:r>
          </w:p>
          <w:p w:rsidR="00477D63" w:rsidRPr="00477D63" w:rsidRDefault="00477D63" w:rsidP="00712AB6">
            <w:pPr>
              <w:rPr>
                <w:color w:val="000000"/>
                <w:shd w:val="clear" w:color="auto" w:fill="FFFFFF"/>
              </w:rPr>
            </w:pPr>
            <w:r w:rsidRPr="00477D63">
              <w:rPr>
                <w:color w:val="000000"/>
                <w:shd w:val="clear" w:color="auto" w:fill="FFFFFF"/>
              </w:rPr>
              <w:t xml:space="preserve"> </w:t>
            </w:r>
          </w:p>
        </w:tc>
      </w:tr>
      <w:tr w:rsidR="00477D63" w:rsidRPr="00477D63" w:rsidTr="00E636FA">
        <w:tc>
          <w:tcPr>
            <w:tcW w:w="3260" w:type="dxa"/>
          </w:tcPr>
          <w:p w:rsidR="00477D63" w:rsidRPr="00477D63" w:rsidRDefault="00477D63" w:rsidP="00712AB6">
            <w:pPr>
              <w:spacing w:line="100" w:lineRule="atLeast"/>
              <w:ind w:left="-142" w:right="563"/>
              <w:rPr>
                <w:color w:val="000000"/>
                <w:shd w:val="clear" w:color="auto" w:fill="FFFFFF"/>
              </w:rPr>
            </w:pPr>
            <w:r w:rsidRPr="00477D63">
              <w:rPr>
                <w:noProof/>
                <w:color w:val="000000"/>
                <w:shd w:val="clear" w:color="auto" w:fill="FFFFFF"/>
              </w:rPr>
              <w:lastRenderedPageBreak/>
              <w:drawing>
                <wp:inline distT="0" distB="0" distL="0" distR="0">
                  <wp:extent cx="1810301" cy="2719236"/>
                  <wp:effectExtent l="19050" t="0" r="0" b="0"/>
                  <wp:docPr id="506" name="Рисунок 48" descr="D:\VI фестиваль ПРЕМЬЕРА ОДНОЙ РЕПЕТИЦИИ 2015 год\ПЛАХА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VI фестиваль ПРЕМЬЕРА ОДНОЙ РЕПЕТИЦИИ 2015 год\ПЛАХА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436" cy="2719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477D63" w:rsidRPr="00477D63" w:rsidRDefault="00477D63" w:rsidP="00712AB6">
            <w:pPr>
              <w:spacing w:line="100" w:lineRule="atLeast"/>
              <w:ind w:left="-108" w:right="563"/>
              <w:rPr>
                <w:color w:val="000000"/>
                <w:shd w:val="clear" w:color="auto" w:fill="FFFFFF"/>
              </w:rPr>
            </w:pPr>
            <w:r w:rsidRPr="00477D63"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3701330" cy="2724064"/>
                  <wp:effectExtent l="19050" t="0" r="0" b="0"/>
                  <wp:docPr id="507" name="Рисунок 4" descr="IMG_0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0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7346" cy="2728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D63" w:rsidRPr="00477D63" w:rsidTr="00E636FA">
        <w:tc>
          <w:tcPr>
            <w:tcW w:w="3260" w:type="dxa"/>
          </w:tcPr>
          <w:p w:rsidR="00477D63" w:rsidRPr="00477D63" w:rsidRDefault="00477D63" w:rsidP="00712AB6">
            <w:pPr>
              <w:spacing w:line="100" w:lineRule="atLeast"/>
              <w:ind w:right="563"/>
              <w:rPr>
                <w:color w:val="000000"/>
                <w:shd w:val="clear" w:color="auto" w:fill="FFFFFF"/>
              </w:rPr>
            </w:pPr>
            <w:r w:rsidRPr="00477D63">
              <w:rPr>
                <w:color w:val="000000"/>
                <w:shd w:val="clear" w:color="auto" w:fill="FFFFFF"/>
              </w:rPr>
              <w:t>«Плаха»</w:t>
            </w:r>
          </w:p>
        </w:tc>
        <w:tc>
          <w:tcPr>
            <w:tcW w:w="5528" w:type="dxa"/>
          </w:tcPr>
          <w:p w:rsidR="00477D63" w:rsidRPr="00477D63" w:rsidRDefault="00477D63" w:rsidP="00712AB6">
            <w:pPr>
              <w:spacing w:line="100" w:lineRule="atLeast"/>
              <w:ind w:right="563"/>
              <w:rPr>
                <w:color w:val="000000"/>
                <w:shd w:val="clear" w:color="auto" w:fill="FFFFFF"/>
              </w:rPr>
            </w:pPr>
            <w:r w:rsidRPr="00477D63">
              <w:rPr>
                <w:color w:val="000000"/>
                <w:shd w:val="clear" w:color="auto" w:fill="FFFFFF"/>
              </w:rPr>
              <w:t>«Мастер и Маргарита»</w:t>
            </w:r>
          </w:p>
        </w:tc>
      </w:tr>
    </w:tbl>
    <w:p w:rsidR="00477D63" w:rsidRPr="00477D63" w:rsidRDefault="00477D63" w:rsidP="00712AB6">
      <w:pPr>
        <w:rPr>
          <w:color w:val="000000"/>
          <w:shd w:val="clear" w:color="auto" w:fill="FFFFFF"/>
        </w:rPr>
      </w:pPr>
    </w:p>
    <w:p w:rsidR="00477D63" w:rsidRPr="00477D63" w:rsidRDefault="00477D63" w:rsidP="00712AB6">
      <w:pPr>
        <w:rPr>
          <w:color w:val="000000"/>
          <w:shd w:val="clear" w:color="auto" w:fill="FFFFFF"/>
        </w:rPr>
      </w:pPr>
      <w:r w:rsidRPr="00477D63">
        <w:rPr>
          <w:color w:val="000000"/>
        </w:rPr>
        <w:t>В результате напряженной фестивальной недели, когда ежедневно на 2 сценах театра проходили  спектакли и обсуждения,  по итогам зрительского голосования были выявлены лидеры творческого конкурса.</w:t>
      </w:r>
    </w:p>
    <w:p w:rsidR="00477D63" w:rsidRPr="00477D63" w:rsidRDefault="00477D63" w:rsidP="00712AB6">
      <w:pPr>
        <w:pStyle w:val="a4"/>
        <w:rPr>
          <w:color w:val="000000"/>
        </w:rPr>
      </w:pPr>
      <w:r w:rsidRPr="00477D63">
        <w:rPr>
          <w:color w:val="000000"/>
        </w:rPr>
        <w:t>Результаты VI театрального фестиваля «Премьера одной репетиции» выглядят следующим образом:</w:t>
      </w:r>
      <w:r w:rsidRPr="00477D63">
        <w:rPr>
          <w:color w:val="000000"/>
        </w:rPr>
        <w:br/>
        <w:t>• «Плаха» (Екатерина Зубарева) — 9,12 из 10 возможных баллов.</w:t>
      </w:r>
      <w:r w:rsidRPr="00477D63">
        <w:rPr>
          <w:color w:val="000000"/>
        </w:rPr>
        <w:br/>
        <w:t xml:space="preserve">• </w:t>
      </w:r>
      <w:proofErr w:type="gramStart"/>
      <w:r w:rsidRPr="00477D63">
        <w:rPr>
          <w:color w:val="000000"/>
        </w:rPr>
        <w:t xml:space="preserve">«Треклятая» (Галина </w:t>
      </w:r>
      <w:proofErr w:type="spellStart"/>
      <w:r w:rsidRPr="00477D63">
        <w:rPr>
          <w:color w:val="000000"/>
        </w:rPr>
        <w:t>Швецова-Скрипинская</w:t>
      </w:r>
      <w:proofErr w:type="spellEnd"/>
      <w:r w:rsidRPr="00477D63">
        <w:rPr>
          <w:color w:val="000000"/>
        </w:rPr>
        <w:t>) — 8,95</w:t>
      </w:r>
      <w:r w:rsidRPr="00477D63">
        <w:rPr>
          <w:color w:val="000000"/>
        </w:rPr>
        <w:br/>
        <w:t>• «Несбывшееся» (Алена Савельева) — 8,88</w:t>
      </w:r>
      <w:r w:rsidRPr="00477D63">
        <w:rPr>
          <w:color w:val="000000"/>
        </w:rPr>
        <w:br/>
        <w:t>• «Злой спектакль» (Петр Зубарев) — 8,77</w:t>
      </w:r>
      <w:r w:rsidRPr="00477D63">
        <w:rPr>
          <w:color w:val="000000"/>
        </w:rPr>
        <w:br/>
        <w:t xml:space="preserve">• «Мастер и Маргарита» (Алексей </w:t>
      </w:r>
      <w:proofErr w:type="spellStart"/>
      <w:r w:rsidRPr="00477D63">
        <w:rPr>
          <w:color w:val="000000"/>
        </w:rPr>
        <w:t>Солодянкин</w:t>
      </w:r>
      <w:proofErr w:type="spellEnd"/>
      <w:r w:rsidRPr="00477D63">
        <w:rPr>
          <w:color w:val="000000"/>
        </w:rPr>
        <w:t>, Михаил Суслов) — 8,44</w:t>
      </w:r>
      <w:r w:rsidRPr="00477D63">
        <w:rPr>
          <w:color w:val="000000"/>
        </w:rPr>
        <w:br/>
        <w:t>• «Маленький принц» (Екатерина Завьялова) — 8,38</w:t>
      </w:r>
      <w:r w:rsidRPr="00477D63">
        <w:rPr>
          <w:color w:val="000000"/>
        </w:rPr>
        <w:br/>
        <w:t xml:space="preserve">• «Дом Бернарды Альбы» (Ирина </w:t>
      </w:r>
      <w:proofErr w:type="spellStart"/>
      <w:r w:rsidRPr="00477D63">
        <w:rPr>
          <w:color w:val="000000"/>
        </w:rPr>
        <w:t>Храмкова</w:t>
      </w:r>
      <w:proofErr w:type="spellEnd"/>
      <w:r w:rsidRPr="00477D63">
        <w:rPr>
          <w:color w:val="000000"/>
        </w:rPr>
        <w:t>) — 8,28</w:t>
      </w:r>
      <w:r w:rsidRPr="00477D63">
        <w:rPr>
          <w:color w:val="000000"/>
        </w:rPr>
        <w:br/>
        <w:t>• «Лысая певица» (Олег Александров) — 7,16</w:t>
      </w:r>
      <w:r w:rsidRPr="00477D63">
        <w:rPr>
          <w:color w:val="000000"/>
        </w:rPr>
        <w:br/>
        <w:t>• «Детская площадка» (Дмитрий Марфин) — 7,47</w:t>
      </w:r>
      <w:r w:rsidRPr="00477D63">
        <w:rPr>
          <w:color w:val="000000"/>
        </w:rPr>
        <w:br/>
        <w:t xml:space="preserve">• «Диалог животных» (Екатерина </w:t>
      </w:r>
      <w:proofErr w:type="spellStart"/>
      <w:r w:rsidRPr="00477D63">
        <w:rPr>
          <w:color w:val="000000"/>
        </w:rPr>
        <w:t>Федорщук</w:t>
      </w:r>
      <w:proofErr w:type="spellEnd"/>
      <w:r w:rsidRPr="00477D63">
        <w:rPr>
          <w:color w:val="000000"/>
        </w:rPr>
        <w:t>) — 7,19</w:t>
      </w:r>
      <w:r w:rsidRPr="00477D63">
        <w:rPr>
          <w:color w:val="000000"/>
        </w:rPr>
        <w:br/>
        <w:t>* «Федра» (Леонид Дмитриев) — 6,7 баллов.</w:t>
      </w:r>
      <w:r w:rsidRPr="00477D63">
        <w:rPr>
          <w:color w:val="000000"/>
        </w:rPr>
        <w:br/>
      </w:r>
      <w:proofErr w:type="gramEnd"/>
    </w:p>
    <w:p w:rsidR="00477D63" w:rsidRPr="00477D63" w:rsidRDefault="00477D63" w:rsidP="00712AB6">
      <w:pPr>
        <w:pStyle w:val="a4"/>
        <w:tabs>
          <w:tab w:val="left" w:pos="426"/>
          <w:tab w:val="left" w:pos="1276"/>
          <w:tab w:val="left" w:pos="2127"/>
          <w:tab w:val="left" w:pos="2268"/>
          <w:tab w:val="left" w:pos="7088"/>
        </w:tabs>
        <w:ind w:left="284"/>
        <w:jc w:val="both"/>
        <w:rPr>
          <w:color w:val="000000"/>
        </w:rPr>
      </w:pPr>
      <w:r w:rsidRPr="00477D63">
        <w:rPr>
          <w:color w:val="000000"/>
        </w:rPr>
        <w:t xml:space="preserve">Лучшим актером фестиваля признан Петр Зубарев, лучшей актрисой </w:t>
      </w:r>
      <w:proofErr w:type="gramStart"/>
      <w:r w:rsidRPr="00477D63">
        <w:rPr>
          <w:color w:val="000000"/>
        </w:rPr>
        <w:t>названа</w:t>
      </w:r>
      <w:proofErr w:type="gramEnd"/>
      <w:r w:rsidRPr="00477D63">
        <w:rPr>
          <w:color w:val="000000"/>
        </w:rPr>
        <w:t xml:space="preserve"> Оксана </w:t>
      </w:r>
      <w:proofErr w:type="spellStart"/>
      <w:r w:rsidRPr="00477D63">
        <w:rPr>
          <w:color w:val="000000"/>
        </w:rPr>
        <w:t>Брыжатая</w:t>
      </w:r>
      <w:proofErr w:type="spellEnd"/>
      <w:r w:rsidRPr="00477D63">
        <w:rPr>
          <w:color w:val="000000"/>
        </w:rPr>
        <w:t>.</w:t>
      </w:r>
    </w:p>
    <w:p w:rsidR="00477D63" w:rsidRPr="00477D63" w:rsidRDefault="00477D63" w:rsidP="00712AB6">
      <w:pPr>
        <w:pStyle w:val="a4"/>
        <w:ind w:left="284"/>
        <w:jc w:val="both"/>
        <w:rPr>
          <w:color w:val="000000"/>
        </w:rPr>
      </w:pPr>
      <w:r w:rsidRPr="00477D63">
        <w:rPr>
          <w:color w:val="000000"/>
        </w:rPr>
        <w:t>Лучшим спектаклем фестиваля стал проект Екатерины Зубаревой «Плаха» (Ч. Айтматов).</w:t>
      </w:r>
    </w:p>
    <w:p w:rsidR="00477D63" w:rsidRPr="00477D63" w:rsidRDefault="00477D63" w:rsidP="00712AB6">
      <w:pPr>
        <w:pStyle w:val="a4"/>
        <w:jc w:val="both"/>
        <w:rPr>
          <w:color w:val="000000"/>
          <w:shd w:val="clear" w:color="auto" w:fill="FFFFFF"/>
        </w:rPr>
      </w:pPr>
      <w:r w:rsidRPr="00477D63">
        <w:rPr>
          <w:color w:val="000000"/>
          <w:shd w:val="clear" w:color="auto" w:fill="FFFFFF"/>
        </w:rPr>
        <w:t>СПРАВКА:</w:t>
      </w:r>
      <w:r w:rsidRPr="00477D63">
        <w:rPr>
          <w:color w:val="000000"/>
          <w:shd w:val="clear" w:color="auto" w:fill="FFFFFF"/>
        </w:rPr>
        <w:br/>
      </w:r>
      <w:proofErr w:type="spellStart"/>
      <w:r w:rsidRPr="00477D63">
        <w:rPr>
          <w:color w:val="000000"/>
          <w:shd w:val="clear" w:color="auto" w:fill="FFFFFF"/>
        </w:rPr>
        <w:t>Чингиз</w:t>
      </w:r>
      <w:proofErr w:type="spellEnd"/>
      <w:r w:rsidRPr="00477D63">
        <w:rPr>
          <w:color w:val="000000"/>
          <w:shd w:val="clear" w:color="auto" w:fill="FFFFFF"/>
        </w:rPr>
        <w:t xml:space="preserve"> Айтматов, </w:t>
      </w:r>
      <w:proofErr w:type="spellStart"/>
      <w:r w:rsidRPr="00477D63">
        <w:rPr>
          <w:color w:val="000000"/>
          <w:shd w:val="clear" w:color="auto" w:fill="FFFFFF"/>
        </w:rPr>
        <w:t>кыргызский</w:t>
      </w:r>
      <w:proofErr w:type="spellEnd"/>
      <w:r w:rsidRPr="00477D63">
        <w:rPr>
          <w:color w:val="000000"/>
          <w:shd w:val="clear" w:color="auto" w:fill="FFFFFF"/>
        </w:rPr>
        <w:t xml:space="preserve"> писатель, в </w:t>
      </w:r>
      <w:proofErr w:type="gramStart"/>
      <w:r w:rsidRPr="00477D63">
        <w:rPr>
          <w:color w:val="000000"/>
          <w:shd w:val="clear" w:color="auto" w:fill="FFFFFF"/>
        </w:rPr>
        <w:t>своем</w:t>
      </w:r>
      <w:proofErr w:type="gramEnd"/>
      <w:r w:rsidRPr="00477D63">
        <w:rPr>
          <w:color w:val="000000"/>
          <w:shd w:val="clear" w:color="auto" w:fill="FFFFFF"/>
        </w:rPr>
        <w:t xml:space="preserve"> творчестве постоянно обращался к мифам и легендам своего народа. Жемчужиной </w:t>
      </w:r>
      <w:proofErr w:type="spellStart"/>
      <w:r w:rsidRPr="00477D63">
        <w:rPr>
          <w:color w:val="000000"/>
          <w:shd w:val="clear" w:color="auto" w:fill="FFFFFF"/>
        </w:rPr>
        <w:t>кыргызской</w:t>
      </w:r>
      <w:proofErr w:type="spellEnd"/>
      <w:r w:rsidRPr="00477D63">
        <w:rPr>
          <w:color w:val="000000"/>
          <w:shd w:val="clear" w:color="auto" w:fill="FFFFFF"/>
        </w:rPr>
        <w:t xml:space="preserve"> </w:t>
      </w:r>
      <w:proofErr w:type="gramStart"/>
      <w:r w:rsidRPr="00477D63">
        <w:rPr>
          <w:color w:val="000000"/>
          <w:shd w:val="clear" w:color="auto" w:fill="FFFFFF"/>
        </w:rPr>
        <w:t>культуры</w:t>
      </w:r>
      <w:proofErr w:type="gramEnd"/>
      <w:r w:rsidRPr="00477D63">
        <w:rPr>
          <w:color w:val="000000"/>
          <w:shd w:val="clear" w:color="auto" w:fill="FFFFFF"/>
        </w:rPr>
        <w:t xml:space="preserve"> несомненно, являются </w:t>
      </w:r>
      <w:proofErr w:type="spellStart"/>
      <w:r w:rsidRPr="00477D63">
        <w:rPr>
          <w:color w:val="000000"/>
          <w:shd w:val="clear" w:color="auto" w:fill="FFFFFF"/>
        </w:rPr>
        <w:t>манасчы</w:t>
      </w:r>
      <w:proofErr w:type="spellEnd"/>
      <w:r w:rsidRPr="00477D63">
        <w:rPr>
          <w:color w:val="000000"/>
          <w:shd w:val="clear" w:color="auto" w:fill="FFFFFF"/>
        </w:rPr>
        <w:t xml:space="preserve"> - </w:t>
      </w:r>
      <w:proofErr w:type="spellStart"/>
      <w:r w:rsidRPr="00477D63">
        <w:rPr>
          <w:color w:val="000000"/>
          <w:shd w:val="clear" w:color="auto" w:fill="FFFFFF"/>
        </w:rPr>
        <w:t>кыргызские</w:t>
      </w:r>
      <w:proofErr w:type="spellEnd"/>
      <w:r w:rsidRPr="00477D63">
        <w:rPr>
          <w:color w:val="000000"/>
          <w:shd w:val="clear" w:color="auto" w:fill="FFFFFF"/>
        </w:rPr>
        <w:t xml:space="preserve"> сказители. На протяжении столетий они </w:t>
      </w:r>
      <w:proofErr w:type="gramStart"/>
      <w:r w:rsidRPr="00477D63">
        <w:rPr>
          <w:color w:val="000000"/>
          <w:shd w:val="clear" w:color="auto" w:fill="FFFFFF"/>
        </w:rPr>
        <w:t>сохраняют и развивают</w:t>
      </w:r>
      <w:proofErr w:type="gramEnd"/>
      <w:r w:rsidRPr="00477D63">
        <w:rPr>
          <w:color w:val="000000"/>
          <w:shd w:val="clear" w:color="auto" w:fill="FFFFFF"/>
        </w:rPr>
        <w:t xml:space="preserve"> самое длинное произведение на нашей планете - эпос "</w:t>
      </w:r>
      <w:proofErr w:type="spellStart"/>
      <w:r w:rsidRPr="00477D63">
        <w:rPr>
          <w:color w:val="000000"/>
          <w:shd w:val="clear" w:color="auto" w:fill="FFFFFF"/>
        </w:rPr>
        <w:t>Манас</w:t>
      </w:r>
      <w:proofErr w:type="spellEnd"/>
      <w:r w:rsidRPr="00477D63">
        <w:rPr>
          <w:color w:val="000000"/>
          <w:shd w:val="clear" w:color="auto" w:fill="FFFFFF"/>
        </w:rPr>
        <w:t>".</w:t>
      </w:r>
    </w:p>
    <w:p w:rsidR="00477D63" w:rsidRPr="00477D63" w:rsidRDefault="00477D63" w:rsidP="00712AB6">
      <w:pPr>
        <w:pStyle w:val="a4"/>
        <w:ind w:right="-142"/>
        <w:jc w:val="both"/>
        <w:rPr>
          <w:color w:val="000000"/>
        </w:rPr>
      </w:pPr>
    </w:p>
    <w:p w:rsidR="00477D63" w:rsidRPr="00477D63" w:rsidRDefault="00477D63" w:rsidP="00712AB6">
      <w:pPr>
        <w:pStyle w:val="a4"/>
        <w:ind w:right="141"/>
        <w:jc w:val="both"/>
        <w:rPr>
          <w:color w:val="000000"/>
        </w:rPr>
      </w:pPr>
      <w:r w:rsidRPr="00477D63">
        <w:rPr>
          <w:color w:val="000000"/>
        </w:rPr>
        <w:t>Параллельно с основным конкурсом проектов проводился конкурс дизайнеров по двум направлениям: театральная афиша и сценография.</w:t>
      </w:r>
      <w:r w:rsidRPr="00477D63">
        <w:rPr>
          <w:color w:val="000000"/>
          <w:shd w:val="clear" w:color="auto" w:fill="FFFFFF"/>
        </w:rPr>
        <w:t xml:space="preserve"> Здесь работы оценивали авторы проектов и коллегия журналистов.</w:t>
      </w:r>
    </w:p>
    <w:p w:rsidR="00477D63" w:rsidRPr="00477D63" w:rsidRDefault="00477D63" w:rsidP="00712AB6">
      <w:pPr>
        <w:pStyle w:val="a4"/>
        <w:ind w:right="141"/>
        <w:jc w:val="both"/>
        <w:rPr>
          <w:color w:val="000000"/>
          <w:shd w:val="clear" w:color="auto" w:fill="FFFFFF"/>
        </w:rPr>
      </w:pPr>
      <w:r w:rsidRPr="00477D63">
        <w:rPr>
          <w:color w:val="000000"/>
          <w:shd w:val="clear" w:color="auto" w:fill="FFFFFF"/>
        </w:rPr>
        <w:t xml:space="preserve">Лучшей афишей была признана работа Елены </w:t>
      </w:r>
      <w:proofErr w:type="spellStart"/>
      <w:r w:rsidRPr="00477D63">
        <w:rPr>
          <w:color w:val="000000"/>
          <w:shd w:val="clear" w:color="auto" w:fill="FFFFFF"/>
        </w:rPr>
        <w:t>Шаминой</w:t>
      </w:r>
      <w:proofErr w:type="spellEnd"/>
      <w:r w:rsidRPr="00477D63">
        <w:rPr>
          <w:color w:val="000000"/>
          <w:shd w:val="clear" w:color="auto" w:fill="FFFFFF"/>
        </w:rPr>
        <w:t xml:space="preserve"> к спектаклю «Треклятая» (по повести Чехова «Каштанка»).</w:t>
      </w:r>
    </w:p>
    <w:p w:rsidR="00477D63" w:rsidRPr="00477D63" w:rsidRDefault="00477D63" w:rsidP="00712AB6">
      <w:pPr>
        <w:pStyle w:val="a4"/>
        <w:tabs>
          <w:tab w:val="left" w:pos="426"/>
          <w:tab w:val="left" w:pos="1276"/>
          <w:tab w:val="left" w:pos="2127"/>
          <w:tab w:val="left" w:pos="2268"/>
          <w:tab w:val="left" w:pos="7088"/>
        </w:tabs>
        <w:ind w:right="-142"/>
        <w:rPr>
          <w:color w:val="000000"/>
          <w:shd w:val="clear" w:color="auto" w:fill="FFFFFF"/>
        </w:rPr>
      </w:pPr>
    </w:p>
    <w:tbl>
      <w:tblPr>
        <w:tblStyle w:val="aff2"/>
        <w:tblW w:w="0" w:type="auto"/>
        <w:tblInd w:w="108" w:type="dxa"/>
        <w:tblLook w:val="04A0"/>
      </w:tblPr>
      <w:tblGrid>
        <w:gridCol w:w="4376"/>
        <w:gridCol w:w="4012"/>
      </w:tblGrid>
      <w:tr w:rsidR="00477D63" w:rsidRPr="00477D63" w:rsidTr="00E636FA">
        <w:tc>
          <w:tcPr>
            <w:tcW w:w="4376" w:type="dxa"/>
          </w:tcPr>
          <w:p w:rsidR="00477D63" w:rsidRPr="00477D63" w:rsidRDefault="00477D63" w:rsidP="00712AB6">
            <w:pPr>
              <w:pStyle w:val="a4"/>
              <w:tabs>
                <w:tab w:val="left" w:pos="7088"/>
              </w:tabs>
              <w:ind w:left="-108" w:right="-142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77D63">
              <w:rPr>
                <w:noProof/>
                <w:color w:val="000000"/>
                <w:shd w:val="clear" w:color="auto" w:fill="FFFFFF"/>
              </w:rPr>
              <w:lastRenderedPageBreak/>
              <w:drawing>
                <wp:inline distT="0" distB="0" distL="0" distR="0">
                  <wp:extent cx="2773117" cy="3515096"/>
                  <wp:effectExtent l="19050" t="0" r="8183" b="0"/>
                  <wp:docPr id="4" name="Рисунок 50" descr="D:\VI фестиваль ПРЕМЬЕРА ОДНОЙ РЕПЕТИЦИИ 2015 год\ПРОЕКТЫ ДИЗАЙНЕРОВ\Фото Шамина Ел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VI фестиваль ПРЕМЬЕРА ОДНОЙ РЕПЕТИЦИИ 2015 год\ПРОЕКТЫ ДИЗАЙНЕРОВ\Фото Шамина Ел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700" cy="352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2" w:type="dxa"/>
          </w:tcPr>
          <w:p w:rsidR="00477D63" w:rsidRPr="00477D63" w:rsidRDefault="00477D63" w:rsidP="00712AB6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77D63"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2481093" cy="3509440"/>
                  <wp:effectExtent l="19050" t="0" r="0" b="0"/>
                  <wp:docPr id="33" name="Рисунок 49" descr="D:\VI фестиваль ПРЕМЬЕРА ОДНОЙ РЕПЕТИЦИИ 2015 год\ПРОЕКТЫ ДИЗАЙНЕРОВ\Афиша Треклятая Шаминой Елены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VI фестиваль ПРЕМЬЕРА ОДНОЙ РЕПЕТИЦИИ 2015 год\ПРОЕКТЫ ДИЗАЙНЕРОВ\Афиша Треклятая Шаминой Елены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2" cy="3511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7D63" w:rsidRPr="00477D63" w:rsidRDefault="00477D63" w:rsidP="00712AB6">
      <w:pPr>
        <w:pStyle w:val="a4"/>
        <w:ind w:right="-142"/>
        <w:jc w:val="both"/>
        <w:rPr>
          <w:color w:val="000000"/>
          <w:shd w:val="clear" w:color="auto" w:fill="FFFFFF"/>
        </w:rPr>
      </w:pPr>
      <w:r w:rsidRPr="00477D63">
        <w:rPr>
          <w:color w:val="000000"/>
          <w:shd w:val="clear" w:color="auto" w:fill="FFFFFF"/>
        </w:rPr>
        <w:br/>
        <w:t>В конкурсе по сценографии была признана лучшей работа Ольги Зарубиной к проекту «Мастер и Маргарита». Возможно, она будет воплощена в жизнь при доработке проекта до уровня репертуарного спектакля.</w:t>
      </w:r>
    </w:p>
    <w:p w:rsidR="00477D63" w:rsidRPr="00477D63" w:rsidRDefault="00477D63" w:rsidP="00712AB6">
      <w:pPr>
        <w:pStyle w:val="a4"/>
        <w:ind w:right="-142"/>
        <w:jc w:val="both"/>
        <w:rPr>
          <w:color w:val="000000"/>
          <w:shd w:val="clear" w:color="auto" w:fill="FFFFFF"/>
        </w:rPr>
      </w:pPr>
      <w:r w:rsidRPr="00477D63">
        <w:rPr>
          <w:color w:val="000000"/>
          <w:shd w:val="clear" w:color="auto" w:fill="FFFFFF"/>
        </w:rPr>
        <w:t xml:space="preserve">География фестиваля расширяется, и к нему проявили интерес уже коллективы из Нижнего Новгорода и Волгограда – это залог того, что тольяттинский фестиваль закрепится  на региональном </w:t>
      </w:r>
      <w:proofErr w:type="gramStart"/>
      <w:r w:rsidRPr="00477D63">
        <w:rPr>
          <w:color w:val="000000"/>
          <w:shd w:val="clear" w:color="auto" w:fill="FFFFFF"/>
        </w:rPr>
        <w:t>уровне</w:t>
      </w:r>
      <w:proofErr w:type="gramEnd"/>
      <w:r w:rsidRPr="00477D63">
        <w:rPr>
          <w:color w:val="000000"/>
          <w:shd w:val="clear" w:color="auto" w:fill="FFFFFF"/>
        </w:rPr>
        <w:t>.</w:t>
      </w:r>
    </w:p>
    <w:p w:rsidR="00477D63" w:rsidRPr="00477D63" w:rsidRDefault="00477D63" w:rsidP="00712AB6">
      <w:pPr>
        <w:pStyle w:val="a4"/>
        <w:ind w:right="-142"/>
        <w:jc w:val="both"/>
        <w:rPr>
          <w:color w:val="000000"/>
          <w:shd w:val="clear" w:color="auto" w:fill="FFFFFF"/>
        </w:rPr>
      </w:pPr>
      <w:r w:rsidRPr="00477D63">
        <w:rPr>
          <w:color w:val="000000"/>
          <w:shd w:val="clear" w:color="auto" w:fill="FFFFFF"/>
        </w:rPr>
        <w:t xml:space="preserve">Прошедший фестиваль выявил мощный творческий потенциал актеров и самого театра. </w:t>
      </w:r>
      <w:proofErr w:type="gramStart"/>
      <w:r w:rsidRPr="00477D63">
        <w:rPr>
          <w:color w:val="000000"/>
          <w:shd w:val="clear" w:color="auto" w:fill="FFFFFF"/>
        </w:rPr>
        <w:t>Он показал насыщенность программы и высокий уровень подготовки актеров, умеющих совместить в одном временном периоде работу на сцене «александрийским стихом» в античной трагедии «Федра» и сложную стихотворную форму в подражание киргизского эпоса в проекте Екатерины Зубаревой «Плаха».</w:t>
      </w:r>
      <w:proofErr w:type="gramEnd"/>
      <w:r w:rsidRPr="00477D63">
        <w:rPr>
          <w:color w:val="000000"/>
          <w:shd w:val="clear" w:color="auto" w:fill="FFFFFF"/>
        </w:rPr>
        <w:br/>
        <w:t>Радует самоотверженная помощь актеров и ребят старшей студии «Дилижанс» в проекте «Несбывшееся» и весь «творческий багаж» фестиваля «Премьера одной репетиции», который зрители, надеемся, еще будут вспоминать как яркий эмоциональный праздник.</w:t>
      </w:r>
    </w:p>
    <w:p w:rsidR="00477D63" w:rsidRPr="00477D63" w:rsidRDefault="00477D63" w:rsidP="00712AB6">
      <w:pPr>
        <w:pStyle w:val="a4"/>
        <w:tabs>
          <w:tab w:val="left" w:pos="426"/>
          <w:tab w:val="left" w:pos="1276"/>
          <w:tab w:val="left" w:pos="2127"/>
          <w:tab w:val="left" w:pos="2268"/>
          <w:tab w:val="left" w:pos="7088"/>
        </w:tabs>
        <w:ind w:right="-142"/>
        <w:rPr>
          <w:color w:val="000000"/>
          <w:shd w:val="clear" w:color="auto" w:fill="FFFFFF"/>
        </w:rPr>
      </w:pPr>
    </w:p>
    <w:p w:rsidR="00477D63" w:rsidRPr="00477D63" w:rsidRDefault="00477D63" w:rsidP="00712AB6">
      <w:pPr>
        <w:pStyle w:val="a4"/>
        <w:ind w:right="-142"/>
        <w:rPr>
          <w:color w:val="000000"/>
          <w:shd w:val="clear" w:color="auto" w:fill="FFFFFF"/>
        </w:rPr>
      </w:pPr>
      <w:r w:rsidRPr="00477D63">
        <w:rPr>
          <w:color w:val="000000"/>
          <w:shd w:val="clear" w:color="auto" w:fill="FFFFFF"/>
        </w:rPr>
        <w:t>Благодарим Уличный театр живых статуй «Барселона ТУТ» за помощь в организации открытия тольяттинского театрального фестиваля.</w:t>
      </w:r>
      <w:r w:rsidRPr="00477D63">
        <w:rPr>
          <w:color w:val="000000"/>
          <w:shd w:val="clear" w:color="auto" w:fill="FFFFFF"/>
        </w:rPr>
        <w:br/>
        <w:t xml:space="preserve">Активное участие в </w:t>
      </w:r>
      <w:proofErr w:type="gramStart"/>
      <w:r w:rsidRPr="00477D63">
        <w:rPr>
          <w:color w:val="000000"/>
          <w:shd w:val="clear" w:color="auto" w:fill="FFFFFF"/>
        </w:rPr>
        <w:t>освещении</w:t>
      </w:r>
      <w:proofErr w:type="gramEnd"/>
      <w:r w:rsidRPr="00477D63">
        <w:rPr>
          <w:color w:val="000000"/>
          <w:shd w:val="clear" w:color="auto" w:fill="FFFFFF"/>
        </w:rPr>
        <w:t xml:space="preserve"> работы фестиваля приняли:</w:t>
      </w:r>
      <w:r w:rsidRPr="00477D63">
        <w:rPr>
          <w:color w:val="000000"/>
          <w:shd w:val="clear" w:color="auto" w:fill="FFFFFF"/>
        </w:rPr>
        <w:br/>
        <w:t>- телевизионная компания «</w:t>
      </w:r>
      <w:proofErr w:type="spellStart"/>
      <w:r w:rsidRPr="00477D63">
        <w:rPr>
          <w:color w:val="000000"/>
          <w:shd w:val="clear" w:color="auto" w:fill="FFFFFF"/>
        </w:rPr>
        <w:t>Прайм-Медиа</w:t>
      </w:r>
      <w:proofErr w:type="spellEnd"/>
      <w:r w:rsidRPr="00477D63">
        <w:rPr>
          <w:color w:val="000000"/>
          <w:shd w:val="clear" w:color="auto" w:fill="FFFFFF"/>
        </w:rPr>
        <w:t>»;</w:t>
      </w:r>
    </w:p>
    <w:p w:rsidR="00477D63" w:rsidRPr="00477D63" w:rsidRDefault="00477D63" w:rsidP="00712AB6">
      <w:pPr>
        <w:pStyle w:val="a4"/>
        <w:ind w:right="-142"/>
        <w:rPr>
          <w:color w:val="000000"/>
          <w:shd w:val="clear" w:color="auto" w:fill="FFFFFF"/>
        </w:rPr>
      </w:pPr>
      <w:r w:rsidRPr="00477D63">
        <w:rPr>
          <w:color w:val="000000"/>
          <w:shd w:val="clear" w:color="auto" w:fill="FFFFFF"/>
        </w:rPr>
        <w:t>- компания «Галерея-радио Тольятти»»;</w:t>
      </w:r>
    </w:p>
    <w:p w:rsidR="00477D63" w:rsidRPr="00477D63" w:rsidRDefault="00477D63" w:rsidP="00712AB6">
      <w:pPr>
        <w:pStyle w:val="a4"/>
        <w:ind w:right="-142"/>
        <w:rPr>
          <w:color w:val="000000"/>
          <w:shd w:val="clear" w:color="auto" w:fill="FFFFFF"/>
        </w:rPr>
      </w:pPr>
      <w:r w:rsidRPr="00477D63">
        <w:rPr>
          <w:color w:val="000000"/>
          <w:shd w:val="clear" w:color="auto" w:fill="FFFFFF"/>
        </w:rPr>
        <w:t>- городская газета «Площадь Свободы»;</w:t>
      </w:r>
      <w:r w:rsidRPr="00477D63">
        <w:rPr>
          <w:color w:val="000000"/>
          <w:shd w:val="clear" w:color="auto" w:fill="FFFFFF"/>
        </w:rPr>
        <w:br/>
        <w:t>- областная газета «Молодежный акцент»;</w:t>
      </w:r>
    </w:p>
    <w:p w:rsidR="00477D63" w:rsidRPr="00477D63" w:rsidRDefault="00477D63" w:rsidP="00712AB6">
      <w:pPr>
        <w:pStyle w:val="a4"/>
        <w:ind w:right="-142"/>
        <w:rPr>
          <w:color w:val="000000"/>
          <w:shd w:val="clear" w:color="auto" w:fill="FFFFFF"/>
        </w:rPr>
      </w:pPr>
      <w:r w:rsidRPr="00477D63">
        <w:rPr>
          <w:color w:val="000000"/>
          <w:shd w:val="clear" w:color="auto" w:fill="FFFFFF"/>
        </w:rPr>
        <w:t>- телерадиокомпания «Губерния».</w:t>
      </w:r>
    </w:p>
    <w:p w:rsidR="00477D63" w:rsidRPr="00477D63" w:rsidRDefault="00477D63" w:rsidP="00712AB6">
      <w:pPr>
        <w:pStyle w:val="a4"/>
        <w:ind w:right="-142"/>
        <w:jc w:val="both"/>
        <w:rPr>
          <w:color w:val="000000"/>
          <w:shd w:val="clear" w:color="auto" w:fill="FFFFFF"/>
        </w:rPr>
      </w:pPr>
      <w:r w:rsidRPr="00477D63">
        <w:rPr>
          <w:color w:val="000000"/>
          <w:shd w:val="clear" w:color="auto" w:fill="FFFFFF"/>
        </w:rPr>
        <w:t>Отдельная благодарность за оперативность персонально журналистам: Елене Кочевой, Нине Алексеевой, Олесе Борисовой, Марине Орловой, Вячеславу Смирнову, Елене Шишкиной, Анжеле Маныловой.</w:t>
      </w:r>
    </w:p>
    <w:p w:rsidR="00477D63" w:rsidRPr="00477D63" w:rsidRDefault="00477D63" w:rsidP="00712AB6">
      <w:pPr>
        <w:pStyle w:val="a4"/>
        <w:ind w:right="-142"/>
        <w:jc w:val="both"/>
        <w:rPr>
          <w:color w:val="000000"/>
          <w:shd w:val="clear" w:color="auto" w:fill="FFFFFF"/>
        </w:rPr>
      </w:pPr>
      <w:r w:rsidRPr="00477D63">
        <w:rPr>
          <w:color w:val="000000"/>
          <w:shd w:val="clear" w:color="auto" w:fill="FFFFFF"/>
        </w:rPr>
        <w:t>Искренне благодарим всех неравнодушных журналистов и корреспондентов СМИ за сотрудничество и помощь в продвижении столь значимого для города культурного события как тольяттинский театральный фестиваль.</w:t>
      </w:r>
    </w:p>
    <w:p w:rsidR="00477D63" w:rsidRPr="00477D63" w:rsidRDefault="00477D63" w:rsidP="00712AB6">
      <w:pPr>
        <w:pStyle w:val="a4"/>
        <w:ind w:right="-142"/>
        <w:rPr>
          <w:color w:val="000000"/>
          <w:shd w:val="clear" w:color="auto" w:fill="FFFFFF"/>
        </w:rPr>
      </w:pPr>
      <w:r w:rsidRPr="00477D63">
        <w:rPr>
          <w:color w:val="000000"/>
          <w:shd w:val="clear" w:color="auto" w:fill="FFFFFF"/>
        </w:rPr>
        <w:t xml:space="preserve"> </w:t>
      </w:r>
    </w:p>
    <w:p w:rsidR="00477D63" w:rsidRPr="00477D63" w:rsidRDefault="00477D63" w:rsidP="00712AB6">
      <w:pPr>
        <w:pStyle w:val="a4"/>
        <w:ind w:right="-142"/>
        <w:rPr>
          <w:color w:val="000000"/>
          <w:shd w:val="clear" w:color="auto" w:fill="FFFFFF"/>
        </w:rPr>
      </w:pPr>
    </w:p>
    <w:tbl>
      <w:tblPr>
        <w:tblStyle w:val="aff2"/>
        <w:tblW w:w="0" w:type="auto"/>
        <w:tblInd w:w="108" w:type="dxa"/>
        <w:tblLook w:val="04A0"/>
      </w:tblPr>
      <w:tblGrid>
        <w:gridCol w:w="9374"/>
      </w:tblGrid>
      <w:tr w:rsidR="00477D63" w:rsidTr="00E636FA">
        <w:tc>
          <w:tcPr>
            <w:tcW w:w="9322" w:type="dxa"/>
          </w:tcPr>
          <w:p w:rsidR="00477D63" w:rsidRDefault="00477D63" w:rsidP="00712AB6">
            <w:pPr>
              <w:pStyle w:val="a4"/>
              <w:ind w:right="-142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5879172" cy="3895106"/>
                  <wp:effectExtent l="19050" t="0" r="7278" b="0"/>
                  <wp:docPr id="51" name="Рисунок 51" descr="D:\VI фестиваль ПРЕМЬЕРА ОДНОЙ РЕПЕТИЦИИ 2015 год\фин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VI фестиваль ПРЕМЬЕРА ОДНОЙ РЕПЕТИЦИИ 2015 год\фин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083" cy="3895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7D63" w:rsidRDefault="00477D63" w:rsidP="00712AB6">
      <w:pPr>
        <w:pStyle w:val="a4"/>
        <w:ind w:right="-142"/>
        <w:rPr>
          <w:color w:val="000000"/>
          <w:sz w:val="28"/>
          <w:szCs w:val="28"/>
          <w:shd w:val="clear" w:color="auto" w:fill="FFFFFF"/>
        </w:rPr>
      </w:pPr>
    </w:p>
    <w:p w:rsidR="00892AAD" w:rsidRDefault="00892AAD" w:rsidP="00712AB6">
      <w:pPr>
        <w:pStyle w:val="a4"/>
        <w:spacing w:line="276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МБУИК «ТОЛЬЯТТИНСКАЯ ФИЛАРМОНИЯ»</w:t>
      </w:r>
    </w:p>
    <w:p w:rsidR="00892AAD" w:rsidRDefault="00892AAD" w:rsidP="00712AB6">
      <w:pPr>
        <w:pStyle w:val="a4"/>
        <w:jc w:val="center"/>
        <w:rPr>
          <w:i/>
        </w:rPr>
      </w:pPr>
      <w:proofErr w:type="gramStart"/>
      <w:r>
        <w:rPr>
          <w:i/>
        </w:rPr>
        <w:t xml:space="preserve">(ул. Победы, 42, заказ билетов по т. 222 - 600 и на сайте </w:t>
      </w:r>
      <w:r>
        <w:rPr>
          <w:i/>
          <w:lang w:val="en-US"/>
        </w:rPr>
        <w:t>www</w:t>
      </w:r>
      <w:r>
        <w:rPr>
          <w:i/>
        </w:rPr>
        <w:t>.</w:t>
      </w:r>
      <w:proofErr w:type="spellStart"/>
      <w:r>
        <w:rPr>
          <w:i/>
          <w:lang w:val="en-US"/>
        </w:rPr>
        <w:t>filarman</w:t>
      </w:r>
      <w:proofErr w:type="spellEnd"/>
      <w:r>
        <w:rPr>
          <w:i/>
        </w:rPr>
        <w:t>.</w:t>
      </w:r>
      <w:r>
        <w:rPr>
          <w:i/>
          <w:lang w:val="en-US"/>
        </w:rPr>
        <w:t>ru</w:t>
      </w:r>
      <w:r>
        <w:rPr>
          <w:i/>
        </w:rPr>
        <w:t>,</w:t>
      </w:r>
      <w:proofErr w:type="gramEnd"/>
    </w:p>
    <w:p w:rsidR="00892AAD" w:rsidRDefault="00892AAD" w:rsidP="00712AB6">
      <w:pPr>
        <w:pStyle w:val="a4"/>
        <w:jc w:val="center"/>
        <w:rPr>
          <w:i/>
        </w:rPr>
      </w:pPr>
      <w:r>
        <w:rPr>
          <w:i/>
        </w:rPr>
        <w:t>тел. 26-21-93,нач. службы продвижения концертов Мария Сидлер)</w:t>
      </w:r>
    </w:p>
    <w:p w:rsidR="00892AAD" w:rsidRDefault="00892AAD" w:rsidP="00712AB6">
      <w:pPr>
        <w:contextualSpacing/>
        <w:rPr>
          <w:b/>
        </w:rPr>
      </w:pPr>
    </w:p>
    <w:p w:rsidR="00292AD4" w:rsidRPr="00017946" w:rsidRDefault="00292AD4" w:rsidP="00712AB6">
      <w:pPr>
        <w:spacing w:before="100" w:beforeAutospacing="1" w:after="100" w:afterAutospacing="1"/>
        <w:contextualSpacing/>
      </w:pPr>
      <w:r w:rsidRPr="00017946">
        <w:rPr>
          <w:b/>
        </w:rPr>
        <w:t xml:space="preserve">Джаз-оркестр </w:t>
      </w:r>
      <w:r w:rsidRPr="00017946">
        <w:t>и</w:t>
      </w:r>
      <w:r w:rsidRPr="00017946">
        <w:rPr>
          <w:b/>
        </w:rPr>
        <w:t xml:space="preserve"> солисты </w:t>
      </w:r>
      <w:r w:rsidRPr="00017946">
        <w:t>филармонии</w:t>
      </w:r>
    </w:p>
    <w:p w:rsidR="00292AD4" w:rsidRPr="00017946" w:rsidRDefault="00292AD4" w:rsidP="00712AB6">
      <w:pPr>
        <w:spacing w:before="100" w:beforeAutospacing="1" w:after="100" w:afterAutospacing="1"/>
        <w:contextualSpacing/>
        <w:rPr>
          <w:b/>
        </w:rPr>
      </w:pPr>
      <w:r w:rsidRPr="00017946">
        <w:t xml:space="preserve">Дирижер — </w:t>
      </w:r>
      <w:r>
        <w:rPr>
          <w:b/>
        </w:rPr>
        <w:t xml:space="preserve">Валерий </w:t>
      </w:r>
      <w:proofErr w:type="spellStart"/>
      <w:r>
        <w:rPr>
          <w:b/>
        </w:rPr>
        <w:t>Мурзов</w:t>
      </w:r>
      <w:proofErr w:type="spellEnd"/>
    </w:p>
    <w:p w:rsidR="00292AD4" w:rsidRPr="00017946" w:rsidRDefault="00292AD4" w:rsidP="00712AB6">
      <w:pPr>
        <w:spacing w:before="100" w:beforeAutospacing="1" w:after="100" w:afterAutospacing="1"/>
        <w:contextualSpacing/>
      </w:pPr>
      <w:r w:rsidRPr="00017946">
        <w:rPr>
          <w:b/>
        </w:rPr>
        <w:t xml:space="preserve">В программе: </w:t>
      </w:r>
      <w:r w:rsidRPr="00017946">
        <w:t>популярные произведения, песенные хиты</w:t>
      </w:r>
    </w:p>
    <w:p w:rsidR="00292AD4" w:rsidRPr="00017946" w:rsidRDefault="00292AD4" w:rsidP="00712AB6">
      <w:pPr>
        <w:spacing w:before="100" w:beforeAutospacing="1" w:after="100" w:afterAutospacing="1"/>
        <w:contextualSpacing/>
        <w:rPr>
          <w:b/>
          <w:i/>
        </w:rPr>
      </w:pPr>
      <w:r w:rsidRPr="00017946">
        <w:rPr>
          <w:b/>
          <w:i/>
        </w:rPr>
        <w:t xml:space="preserve">Время и место проведения: </w:t>
      </w:r>
      <w:r>
        <w:rPr>
          <w:b/>
          <w:i/>
        </w:rPr>
        <w:t>5</w:t>
      </w:r>
      <w:r w:rsidRPr="00017946">
        <w:rPr>
          <w:b/>
          <w:i/>
        </w:rPr>
        <w:t xml:space="preserve"> ию</w:t>
      </w:r>
      <w:r>
        <w:rPr>
          <w:b/>
          <w:i/>
        </w:rPr>
        <w:t>л</w:t>
      </w:r>
      <w:r w:rsidRPr="00017946">
        <w:rPr>
          <w:b/>
          <w:i/>
        </w:rPr>
        <w:t>я</w:t>
      </w:r>
      <w:r w:rsidRPr="00017946">
        <w:rPr>
          <w:i/>
        </w:rPr>
        <w:t>, воскресенье,</w:t>
      </w:r>
      <w:r>
        <w:rPr>
          <w:b/>
          <w:i/>
        </w:rPr>
        <w:t xml:space="preserve"> 18.00</w:t>
      </w:r>
    </w:p>
    <w:p w:rsidR="00292AD4" w:rsidRDefault="00292AD4" w:rsidP="00712AB6">
      <w:pPr>
        <w:spacing w:before="100" w:beforeAutospacing="1" w:after="100" w:afterAutospacing="1"/>
        <w:ind w:left="2832"/>
        <w:contextualSpacing/>
        <w:rPr>
          <w:b/>
          <w:i/>
        </w:rPr>
      </w:pPr>
      <w:r w:rsidRPr="00017946">
        <w:rPr>
          <w:b/>
          <w:i/>
        </w:rPr>
        <w:t xml:space="preserve">   </w:t>
      </w:r>
      <w:r w:rsidRPr="00B83249">
        <w:rPr>
          <w:b/>
          <w:i/>
        </w:rPr>
        <w:t>Парк культуры и отдыха Комсомольского района</w:t>
      </w:r>
    </w:p>
    <w:p w:rsidR="00292AD4" w:rsidRPr="00017946" w:rsidRDefault="00292AD4" w:rsidP="00712AB6">
      <w:pPr>
        <w:spacing w:before="100" w:beforeAutospacing="1" w:after="100" w:afterAutospacing="1"/>
        <w:ind w:left="2832"/>
        <w:contextualSpacing/>
        <w:rPr>
          <w:b/>
        </w:rPr>
      </w:pPr>
    </w:p>
    <w:p w:rsidR="00292AD4" w:rsidRPr="00017946" w:rsidRDefault="00292AD4" w:rsidP="00712AB6">
      <w:pPr>
        <w:spacing w:before="100" w:beforeAutospacing="1" w:after="100" w:afterAutospacing="1"/>
        <w:contextualSpacing/>
        <w:jc w:val="center"/>
      </w:pPr>
      <w:r w:rsidRPr="00017946">
        <w:rPr>
          <w:b/>
        </w:rPr>
        <w:t>Филармония объявила акцию «Оркестр и Я»</w:t>
      </w:r>
    </w:p>
    <w:p w:rsidR="00292AD4" w:rsidRPr="00017946" w:rsidRDefault="00292AD4" w:rsidP="00712AB6">
      <w:pPr>
        <w:spacing w:before="100" w:beforeAutospacing="1" w:after="100" w:afterAutospacing="1"/>
        <w:ind w:firstLine="708"/>
        <w:contextualSpacing/>
        <w:jc w:val="both"/>
        <w:rPr>
          <w:rStyle w:val="apple-converted-space"/>
          <w:color w:val="000000"/>
          <w:shd w:val="clear" w:color="auto" w:fill="FFFFFF"/>
        </w:rPr>
      </w:pPr>
      <w:r w:rsidRPr="00017946">
        <w:rPr>
          <w:color w:val="000000"/>
          <w:shd w:val="clear" w:color="auto" w:fill="FFFFFF"/>
        </w:rPr>
        <w:t>Друзья!</w:t>
      </w:r>
      <w:r w:rsidRPr="00017946">
        <w:rPr>
          <w:rStyle w:val="apple-converted-space"/>
          <w:color w:val="000000"/>
          <w:shd w:val="clear" w:color="auto" w:fill="FFFFFF"/>
        </w:rPr>
        <w:t> </w:t>
      </w:r>
      <w:r w:rsidRPr="00017946">
        <w:rPr>
          <w:color w:val="000000"/>
          <w:shd w:val="clear" w:color="auto" w:fill="FFFFFF"/>
        </w:rPr>
        <w:t xml:space="preserve">Летом наши оркестры выступают </w:t>
      </w:r>
      <w:hyperlink r:id="rId28" w:history="1">
        <w:r w:rsidRPr="00017946">
          <w:rPr>
            <w:rStyle w:val="aa"/>
            <w:shd w:val="clear" w:color="auto" w:fill="FFFFFF"/>
          </w:rPr>
          <w:t xml:space="preserve">в </w:t>
        </w:r>
        <w:proofErr w:type="gramStart"/>
        <w:r w:rsidRPr="00017946">
          <w:rPr>
            <w:rStyle w:val="aa"/>
            <w:shd w:val="clear" w:color="auto" w:fill="FFFFFF"/>
          </w:rPr>
          <w:t>парках</w:t>
        </w:r>
        <w:proofErr w:type="gramEnd"/>
        <w:r w:rsidRPr="00017946">
          <w:rPr>
            <w:rStyle w:val="aa"/>
            <w:shd w:val="clear" w:color="auto" w:fill="FFFFFF"/>
          </w:rPr>
          <w:t xml:space="preserve"> Тольятти</w:t>
        </w:r>
      </w:hyperlink>
      <w:r w:rsidRPr="00017946">
        <w:rPr>
          <w:color w:val="000000"/>
          <w:shd w:val="clear" w:color="auto" w:fill="FFFFFF"/>
        </w:rPr>
        <w:t>. Тольяттинская филармония объявляет акцию «Оркестр и Я».</w:t>
      </w:r>
      <w:r w:rsidRPr="00017946">
        <w:rPr>
          <w:rStyle w:val="apple-converted-space"/>
          <w:color w:val="000000"/>
          <w:shd w:val="clear" w:color="auto" w:fill="FFFFFF"/>
        </w:rPr>
        <w:t> </w:t>
      </w:r>
    </w:p>
    <w:p w:rsidR="00292AD4" w:rsidRDefault="00292AD4" w:rsidP="00712AB6">
      <w:pPr>
        <w:spacing w:before="100" w:beforeAutospacing="1" w:after="100" w:afterAutospacing="1"/>
        <w:ind w:firstLine="708"/>
        <w:contextualSpacing/>
        <w:jc w:val="both"/>
        <w:rPr>
          <w:rStyle w:val="apple-converted-space"/>
          <w:color w:val="000000"/>
          <w:shd w:val="clear" w:color="auto" w:fill="FFFFFF"/>
        </w:rPr>
      </w:pPr>
      <w:r w:rsidRPr="00017946">
        <w:rPr>
          <w:color w:val="000000"/>
          <w:shd w:val="clear" w:color="auto" w:fill="FFFFFF"/>
        </w:rPr>
        <w:t xml:space="preserve">Размещайте в нашей группе </w:t>
      </w:r>
      <w:proofErr w:type="spellStart"/>
      <w:r w:rsidRPr="00017946">
        <w:rPr>
          <w:color w:val="000000"/>
          <w:shd w:val="clear" w:color="auto" w:fill="FFFFFF"/>
        </w:rPr>
        <w:t>ВКонтакте</w:t>
      </w:r>
      <w:proofErr w:type="spellEnd"/>
      <w:r w:rsidRPr="00017946">
        <w:rPr>
          <w:color w:val="000000"/>
          <w:shd w:val="clear" w:color="auto" w:fill="FFFFFF"/>
        </w:rPr>
        <w:t xml:space="preserve"> свою фотографию на фоне одного из филармонических оркестров и получайте пригл</w:t>
      </w:r>
      <w:r w:rsidR="00BB79CD">
        <w:rPr>
          <w:color w:val="000000"/>
          <w:shd w:val="clear" w:color="auto" w:fill="FFFFFF"/>
        </w:rPr>
        <w:t xml:space="preserve">асительный на концерт фестиваля </w:t>
      </w:r>
      <w:r w:rsidRPr="00017946">
        <w:rPr>
          <w:color w:val="000000"/>
          <w:shd w:val="clear" w:color="auto" w:fill="FFFFFF"/>
        </w:rPr>
        <w:t>«Мелодии осени».</w:t>
      </w:r>
      <w:r w:rsidRPr="00017946">
        <w:rPr>
          <w:rStyle w:val="apple-converted-space"/>
          <w:color w:val="000000"/>
          <w:shd w:val="clear" w:color="auto" w:fill="FFFFFF"/>
        </w:rPr>
        <w:t> </w:t>
      </w:r>
    </w:p>
    <w:p w:rsidR="00BB79CD" w:rsidRPr="00017946" w:rsidRDefault="00BB79CD" w:rsidP="00712AB6">
      <w:pPr>
        <w:spacing w:before="100" w:beforeAutospacing="1" w:after="100" w:afterAutospacing="1"/>
        <w:ind w:firstLine="708"/>
        <w:contextualSpacing/>
        <w:jc w:val="both"/>
        <w:rPr>
          <w:color w:val="000000"/>
          <w:shd w:val="clear" w:color="auto" w:fill="FFFFFF"/>
        </w:rPr>
      </w:pPr>
    </w:p>
    <w:p w:rsidR="0000746E" w:rsidRDefault="00292AD4" w:rsidP="00712AB6">
      <w:pPr>
        <w:spacing w:before="100" w:beforeAutospacing="1" w:after="100" w:afterAutospacing="1"/>
        <w:contextualSpacing/>
        <w:rPr>
          <w:b/>
          <w:color w:val="000000"/>
          <w:shd w:val="clear" w:color="auto" w:fill="FFFFFF"/>
        </w:rPr>
      </w:pPr>
      <w:r w:rsidRPr="00017946">
        <w:rPr>
          <w:b/>
          <w:color w:val="000000"/>
          <w:shd w:val="clear" w:color="auto" w:fill="FFFFFF"/>
        </w:rPr>
        <w:t>Условия акции:</w:t>
      </w:r>
    </w:p>
    <w:p w:rsidR="00292AD4" w:rsidRPr="00017946" w:rsidRDefault="00292AD4" w:rsidP="00712AB6">
      <w:pPr>
        <w:spacing w:before="100" w:beforeAutospacing="1" w:after="100" w:afterAutospacing="1"/>
        <w:contextualSpacing/>
        <w:jc w:val="both"/>
        <w:rPr>
          <w:color w:val="000000"/>
        </w:rPr>
      </w:pPr>
      <w:r w:rsidRPr="00017946">
        <w:rPr>
          <w:color w:val="000000"/>
        </w:rPr>
        <w:br/>
      </w:r>
      <w:r w:rsidRPr="00017946">
        <w:rPr>
          <w:color w:val="000000"/>
          <w:shd w:val="clear" w:color="auto" w:fill="FFFFFF"/>
        </w:rPr>
        <w:t xml:space="preserve">1. Вступите в группу филармонии </w:t>
      </w:r>
      <w:proofErr w:type="spellStart"/>
      <w:r w:rsidRPr="00017946">
        <w:rPr>
          <w:color w:val="000000"/>
          <w:shd w:val="clear" w:color="auto" w:fill="FFFFFF"/>
        </w:rPr>
        <w:t>Вконтакте</w:t>
      </w:r>
      <w:proofErr w:type="spellEnd"/>
      <w:r w:rsidRPr="00017946">
        <w:rPr>
          <w:rStyle w:val="apple-converted-space"/>
          <w:color w:val="000000"/>
          <w:shd w:val="clear" w:color="auto" w:fill="FFFFFF"/>
        </w:rPr>
        <w:t> </w:t>
      </w:r>
      <w:hyperlink r:id="rId29" w:history="1">
        <w:r w:rsidRPr="00017946">
          <w:rPr>
            <w:rStyle w:val="aa"/>
            <w:color w:val="2B587A"/>
            <w:shd w:val="clear" w:color="auto" w:fill="FFFFFF"/>
          </w:rPr>
          <w:t>http://vk.com/filarman</w:t>
        </w:r>
      </w:hyperlink>
      <w:r w:rsidRPr="00017946">
        <w:rPr>
          <w:color w:val="000000"/>
        </w:rPr>
        <w:br/>
      </w:r>
      <w:r w:rsidRPr="00017946">
        <w:rPr>
          <w:color w:val="000000"/>
          <w:shd w:val="clear" w:color="auto" w:fill="FFFFFF"/>
        </w:rPr>
        <w:t xml:space="preserve">2. Сделайте </w:t>
      </w:r>
      <w:proofErr w:type="spellStart"/>
      <w:r w:rsidRPr="00017946">
        <w:rPr>
          <w:color w:val="000000"/>
          <w:shd w:val="clear" w:color="auto" w:fill="FFFFFF"/>
        </w:rPr>
        <w:t>репост</w:t>
      </w:r>
      <w:proofErr w:type="spellEnd"/>
      <w:r w:rsidRPr="00017946">
        <w:rPr>
          <w:color w:val="000000"/>
          <w:shd w:val="clear" w:color="auto" w:fill="FFFFFF"/>
        </w:rPr>
        <w:t xml:space="preserve"> этой записи у себя на странице. Не удаляйте запись до конца акции.</w:t>
      </w:r>
      <w:r w:rsidRPr="00017946">
        <w:rPr>
          <w:color w:val="000000"/>
        </w:rPr>
        <w:br/>
      </w:r>
      <w:r w:rsidRPr="00017946">
        <w:rPr>
          <w:color w:val="000000"/>
          <w:shd w:val="clear" w:color="auto" w:fill="FFFFFF"/>
        </w:rPr>
        <w:t xml:space="preserve">3. </w:t>
      </w:r>
      <w:proofErr w:type="gramStart"/>
      <w:r w:rsidRPr="00017946">
        <w:rPr>
          <w:color w:val="000000"/>
          <w:shd w:val="clear" w:color="auto" w:fill="FFFFFF"/>
        </w:rPr>
        <w:t>Сделайте на одном из летних концертов свое фото на фоне оркестра филармонии.</w:t>
      </w:r>
      <w:r w:rsidRPr="00017946">
        <w:rPr>
          <w:color w:val="000000"/>
        </w:rPr>
        <w:br/>
      </w:r>
      <w:r w:rsidRPr="00017946">
        <w:rPr>
          <w:color w:val="000000"/>
          <w:shd w:val="clear" w:color="auto" w:fill="FFFFFF"/>
        </w:rPr>
        <w:t>4.</w:t>
      </w:r>
      <w:proofErr w:type="gramEnd"/>
      <w:r w:rsidRPr="00017946">
        <w:rPr>
          <w:color w:val="000000"/>
          <w:shd w:val="clear" w:color="auto" w:fill="FFFFFF"/>
        </w:rPr>
        <w:t xml:space="preserve"> До 25 августа 2015 года </w:t>
      </w:r>
      <w:proofErr w:type="gramStart"/>
      <w:r w:rsidRPr="00017946">
        <w:rPr>
          <w:color w:val="000000"/>
          <w:shd w:val="clear" w:color="auto" w:fill="FFFFFF"/>
        </w:rPr>
        <w:t>разместите фото</w:t>
      </w:r>
      <w:proofErr w:type="gramEnd"/>
      <w:r w:rsidRPr="00017946">
        <w:rPr>
          <w:color w:val="000000"/>
          <w:shd w:val="clear" w:color="auto" w:fill="FFFFFF"/>
        </w:rPr>
        <w:t xml:space="preserve"> в альбоме «Оркестр и Я» группы </w:t>
      </w:r>
      <w:proofErr w:type="spellStart"/>
      <w:r w:rsidRPr="00017946">
        <w:rPr>
          <w:color w:val="000000"/>
          <w:shd w:val="clear" w:color="auto" w:fill="FFFFFF"/>
        </w:rPr>
        <w:t>Вконтакте</w:t>
      </w:r>
      <w:proofErr w:type="spellEnd"/>
      <w:r w:rsidRPr="00017946">
        <w:rPr>
          <w:color w:val="000000"/>
          <w:shd w:val="clear" w:color="auto" w:fill="FFFFFF"/>
        </w:rPr>
        <w:t xml:space="preserve"> (</w:t>
      </w:r>
      <w:hyperlink r:id="rId30" w:history="1">
        <w:r w:rsidRPr="00017946">
          <w:rPr>
            <w:rStyle w:val="aa"/>
            <w:color w:val="2B587A"/>
            <w:shd w:val="clear" w:color="auto" w:fill="FFFFFF"/>
          </w:rPr>
          <w:t>https://vk.com/album-1696186_215944703</w:t>
        </w:r>
      </w:hyperlink>
      <w:r w:rsidRPr="00017946">
        <w:rPr>
          <w:color w:val="000000"/>
          <w:shd w:val="clear" w:color="auto" w:fill="FFFFFF"/>
        </w:rPr>
        <w:t xml:space="preserve">). Каждому снимку будет присвоен уникальный номер (при условии, что участник, загрузивший его, сделал </w:t>
      </w:r>
      <w:proofErr w:type="spellStart"/>
      <w:r w:rsidRPr="00017946">
        <w:rPr>
          <w:color w:val="000000"/>
          <w:shd w:val="clear" w:color="auto" w:fill="FFFFFF"/>
        </w:rPr>
        <w:t>репост</w:t>
      </w:r>
      <w:proofErr w:type="spellEnd"/>
      <w:r w:rsidRPr="00017946">
        <w:rPr>
          <w:color w:val="000000"/>
          <w:shd w:val="clear" w:color="auto" w:fill="FFFFFF"/>
        </w:rPr>
        <w:t xml:space="preserve"> этой записи).</w:t>
      </w:r>
      <w:r w:rsidRPr="00017946">
        <w:rPr>
          <w:color w:val="000000"/>
        </w:rPr>
        <w:br/>
      </w:r>
      <w:r w:rsidRPr="00017946">
        <w:rPr>
          <w:color w:val="000000"/>
          <w:shd w:val="clear" w:color="auto" w:fill="FFFFFF"/>
        </w:rPr>
        <w:t>5. До 1 сентября генератор случайных чисел выберет 10 победителей — обладателей пригласительных билетов на избранные концерты фестиваля «Мелодии осени».</w:t>
      </w:r>
    </w:p>
    <w:p w:rsidR="00292AD4" w:rsidRPr="00017946" w:rsidRDefault="00292AD4" w:rsidP="00712AB6">
      <w:pPr>
        <w:spacing w:before="100" w:beforeAutospacing="1" w:after="100" w:afterAutospacing="1"/>
        <w:ind w:firstLine="708"/>
        <w:contextualSpacing/>
        <w:jc w:val="both"/>
        <w:rPr>
          <w:color w:val="000000"/>
        </w:rPr>
      </w:pPr>
      <w:r w:rsidRPr="00017946">
        <w:rPr>
          <w:color w:val="000000"/>
          <w:shd w:val="clear" w:color="auto" w:fill="FFFFFF"/>
        </w:rPr>
        <w:t>Не забывайте следить за новостями в нашей группе — график открытых концертов может меняться в зависимости от погодных условий!</w:t>
      </w:r>
      <w:r w:rsidRPr="00017946">
        <w:rPr>
          <w:rStyle w:val="apple-converted-space"/>
          <w:color w:val="000000"/>
          <w:shd w:val="clear" w:color="auto" w:fill="FFFFFF"/>
        </w:rPr>
        <w:t> </w:t>
      </w:r>
    </w:p>
    <w:p w:rsidR="00292AD4" w:rsidRPr="00017946" w:rsidRDefault="00292AD4" w:rsidP="00712AB6">
      <w:pPr>
        <w:spacing w:before="100" w:beforeAutospacing="1" w:after="100" w:afterAutospacing="1"/>
        <w:ind w:firstLine="708"/>
        <w:contextualSpacing/>
        <w:jc w:val="both"/>
      </w:pPr>
      <w:r w:rsidRPr="00017946">
        <w:rPr>
          <w:color w:val="000000"/>
          <w:shd w:val="clear" w:color="auto" w:fill="FFFFFF"/>
        </w:rPr>
        <w:t>Полные условия акции — на сайте филармонии:</w:t>
      </w:r>
      <w:r w:rsidRPr="00017946">
        <w:rPr>
          <w:rStyle w:val="apple-converted-space"/>
          <w:color w:val="000000"/>
          <w:shd w:val="clear" w:color="auto" w:fill="FFFFFF"/>
        </w:rPr>
        <w:t> </w:t>
      </w:r>
      <w:hyperlink r:id="rId31" w:tgtFrame="_blank" w:history="1">
        <w:r w:rsidRPr="00017946">
          <w:rPr>
            <w:rStyle w:val="aa"/>
            <w:color w:val="2B587A"/>
            <w:shd w:val="clear" w:color="auto" w:fill="FFFFFF"/>
          </w:rPr>
          <w:t>http://filarman.ru/?p=4037</w:t>
        </w:r>
      </w:hyperlink>
    </w:p>
    <w:p w:rsidR="00292AD4" w:rsidRPr="00017946" w:rsidRDefault="00292AD4" w:rsidP="00712AB6">
      <w:pPr>
        <w:spacing w:before="100" w:beforeAutospacing="1" w:after="100" w:afterAutospacing="1"/>
        <w:ind w:firstLine="708"/>
        <w:contextualSpacing/>
        <w:jc w:val="both"/>
      </w:pPr>
      <w:r>
        <w:rPr>
          <w:noProof/>
        </w:rPr>
        <w:lastRenderedPageBreak/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165100</wp:posOffset>
            </wp:positionV>
            <wp:extent cx="2059305" cy="1367155"/>
            <wp:effectExtent l="19050" t="0" r="0" b="0"/>
            <wp:wrapSquare wrapText="bothSides"/>
            <wp:docPr id="32" name="Рисунок 0" descr="%D0%94%D0%B6%D0%B0%D0%B7-%D0%B2-%D0%BF%D0%B0%D1%80%D0%BA%D0%B5-%D0%BD%D0%B0-%D1%81%D0%B0%D0%B9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%D0%94%D0%B6%D0%B0%D0%B7-%D0%B2-%D0%BF%D0%B0%D1%80%D0%BA%D0%B5-%D0%BD%D0%B0-%D1%81%D0%B0%D0%B9%D1%8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2AD4" w:rsidRPr="00017946" w:rsidRDefault="00292AD4" w:rsidP="00712AB6">
      <w:pPr>
        <w:spacing w:before="100" w:beforeAutospacing="1" w:after="100" w:afterAutospacing="1"/>
        <w:contextualSpacing/>
        <w:jc w:val="both"/>
      </w:pPr>
      <w:r w:rsidRPr="00017946">
        <w:rPr>
          <w:b/>
          <w:color w:val="000000"/>
        </w:rPr>
        <w:t>Информация об открытых концертах:</w:t>
      </w:r>
    </w:p>
    <w:p w:rsidR="00292AD4" w:rsidRPr="00017946" w:rsidRDefault="00292AD4" w:rsidP="00712AB6">
      <w:pPr>
        <w:spacing w:before="100" w:beforeAutospacing="1" w:after="100" w:afterAutospacing="1"/>
        <w:ind w:firstLine="709"/>
        <w:contextualSpacing/>
        <w:jc w:val="both"/>
        <w:rPr>
          <w:color w:val="000000"/>
        </w:rPr>
      </w:pPr>
      <w:r w:rsidRPr="00017946">
        <w:rPr>
          <w:color w:val="000000"/>
        </w:rPr>
        <w:t>C 2014 года по инициативе Департамента культуры мэрии Тольятти возобновлена традиция открытых летних концертов коллективов филармонии.</w:t>
      </w:r>
    </w:p>
    <w:p w:rsidR="00292AD4" w:rsidRPr="00017946" w:rsidRDefault="00292AD4" w:rsidP="00712AB6">
      <w:pPr>
        <w:spacing w:before="100" w:beforeAutospacing="1" w:after="100" w:afterAutospacing="1"/>
        <w:ind w:firstLine="709"/>
        <w:contextualSpacing/>
        <w:jc w:val="both"/>
        <w:rPr>
          <w:color w:val="000000"/>
        </w:rPr>
      </w:pPr>
      <w:r w:rsidRPr="00017946">
        <w:rPr>
          <w:color w:val="000000"/>
        </w:rPr>
        <w:t>В 2015 году в парках всех районов города выступят Русский и Джазовый оркестры и солисты Тольяттинской филармонии. В программе – популярные произведения, песенные хиты, традиционный джаз.</w:t>
      </w:r>
    </w:p>
    <w:p w:rsidR="001B0066" w:rsidRDefault="001B0066" w:rsidP="00712AB6">
      <w:pPr>
        <w:spacing w:before="100" w:beforeAutospacing="1" w:after="100" w:afterAutospacing="1"/>
        <w:ind w:firstLine="709"/>
        <w:contextualSpacing/>
        <w:rPr>
          <w:color w:val="000000"/>
        </w:rPr>
      </w:pPr>
    </w:p>
    <w:p w:rsidR="00E35590" w:rsidRDefault="00E35590" w:rsidP="00712AB6">
      <w:pPr>
        <w:rPr>
          <w:b/>
          <w:bCs/>
        </w:rPr>
      </w:pPr>
    </w:p>
    <w:p w:rsidR="003D4C0A" w:rsidRPr="00652420" w:rsidRDefault="003D4C0A" w:rsidP="00712AB6">
      <w:pPr>
        <w:jc w:val="center"/>
        <w:rPr>
          <w:b/>
          <w:sz w:val="28"/>
          <w:szCs w:val="28"/>
          <w:u w:val="single"/>
        </w:rPr>
      </w:pPr>
      <w:r w:rsidRPr="00652420">
        <w:rPr>
          <w:b/>
          <w:sz w:val="28"/>
          <w:szCs w:val="28"/>
          <w:u w:val="single"/>
        </w:rPr>
        <w:t>МАУ КДЦ «БУРЕВЕСТНИК»</w:t>
      </w:r>
    </w:p>
    <w:p w:rsidR="003D4C0A" w:rsidRPr="00144DC6" w:rsidRDefault="003D4C0A" w:rsidP="00712AB6">
      <w:pPr>
        <w:jc w:val="center"/>
        <w:rPr>
          <w:i/>
        </w:rPr>
      </w:pPr>
      <w:r w:rsidRPr="00144DC6">
        <w:rPr>
          <w:i/>
        </w:rPr>
        <w:t>(ул. Карла Маркса, 27 т./ф.: 93 01 66)</w:t>
      </w:r>
    </w:p>
    <w:p w:rsidR="003D4C0A" w:rsidRPr="00144DC6" w:rsidRDefault="003D4C0A" w:rsidP="00712AB6">
      <w:pPr>
        <w:jc w:val="center"/>
        <w:rPr>
          <w:i/>
        </w:rPr>
      </w:pPr>
    </w:p>
    <w:p w:rsidR="00144DC6" w:rsidRPr="00144DC6" w:rsidRDefault="00144DC6" w:rsidP="00712AB6">
      <w:pPr>
        <w:jc w:val="center"/>
        <w:rPr>
          <w:b/>
        </w:rPr>
      </w:pPr>
      <w:r w:rsidRPr="00144DC6">
        <w:rPr>
          <w:b/>
        </w:rPr>
        <w:t xml:space="preserve">Летний кинотеатр «Под звездным небом Тольятти» </w:t>
      </w:r>
    </w:p>
    <w:p w:rsidR="00144DC6" w:rsidRPr="00144DC6" w:rsidRDefault="00144DC6" w:rsidP="00712AB6">
      <w:pPr>
        <w:rPr>
          <w:b/>
          <w:i/>
        </w:rPr>
      </w:pPr>
      <w:r w:rsidRPr="00144DC6">
        <w:rPr>
          <w:b/>
          <w:i/>
        </w:rPr>
        <w:t xml:space="preserve">Даты проведения: </w:t>
      </w:r>
      <w:r w:rsidR="0018480A">
        <w:rPr>
          <w:b/>
          <w:i/>
        </w:rPr>
        <w:t>0</w:t>
      </w:r>
      <w:r w:rsidR="00957E7D">
        <w:rPr>
          <w:b/>
          <w:i/>
          <w:lang w:val="en-US"/>
        </w:rPr>
        <w:t>9</w:t>
      </w:r>
      <w:r w:rsidRPr="00144DC6">
        <w:rPr>
          <w:b/>
          <w:i/>
        </w:rPr>
        <w:t xml:space="preserve"> ию</w:t>
      </w:r>
      <w:r w:rsidR="0018480A">
        <w:rPr>
          <w:b/>
          <w:i/>
        </w:rPr>
        <w:t>л</w:t>
      </w:r>
      <w:r w:rsidRPr="00144DC6">
        <w:rPr>
          <w:b/>
          <w:i/>
        </w:rPr>
        <w:t>я 21.00</w:t>
      </w:r>
    </w:p>
    <w:p w:rsidR="00144DC6" w:rsidRDefault="00144DC6" w:rsidP="00712AB6">
      <w:pPr>
        <w:jc w:val="both"/>
      </w:pPr>
      <w:r w:rsidRPr="00144DC6">
        <w:t xml:space="preserve">Горожане смогут смотреть фильмы бесплатно и на свежем </w:t>
      </w:r>
      <w:proofErr w:type="gramStart"/>
      <w:r w:rsidRPr="00144DC6">
        <w:t>воздухе</w:t>
      </w:r>
      <w:proofErr w:type="gramEnd"/>
      <w:r w:rsidRPr="00144DC6">
        <w:t xml:space="preserve"> каждый четверг в июле – августе месяце.</w:t>
      </w:r>
      <w:r w:rsidR="00AD1B16">
        <w:t xml:space="preserve"> </w:t>
      </w:r>
      <w:r w:rsidRPr="00144DC6">
        <w:t>Напомним, что фильм тольяттинцы выбирают при помощи опроса в группе «</w:t>
      </w:r>
      <w:proofErr w:type="spellStart"/>
      <w:r w:rsidRPr="00144DC6">
        <w:t>Вконтакте</w:t>
      </w:r>
      <w:proofErr w:type="spellEnd"/>
      <w:r w:rsidRPr="00144DC6">
        <w:t xml:space="preserve">» </w:t>
      </w:r>
      <w:hyperlink r:id="rId33" w:history="1">
        <w:r w:rsidR="00AD1B16" w:rsidRPr="003D6A72">
          <w:rPr>
            <w:rStyle w:val="aa"/>
          </w:rPr>
          <w:t>https://vk.com/kdcburevestnik</w:t>
        </w:r>
      </w:hyperlink>
      <w:r w:rsidRPr="00144DC6">
        <w:t>.</w:t>
      </w:r>
    </w:p>
    <w:p w:rsidR="00AD1B16" w:rsidRPr="00144DC6" w:rsidRDefault="00AD1B16" w:rsidP="00712AB6">
      <w:pPr>
        <w:jc w:val="both"/>
      </w:pPr>
    </w:p>
    <w:p w:rsidR="00F134D0" w:rsidRPr="00F134D0" w:rsidRDefault="00F134D0" w:rsidP="00712AB6">
      <w:pPr>
        <w:ind w:right="-23"/>
        <w:jc w:val="right"/>
        <w:rPr>
          <w:rFonts w:eastAsia="Adobe Heiti Std R"/>
          <w:b/>
        </w:rPr>
      </w:pPr>
    </w:p>
    <w:p w:rsidR="00231440" w:rsidRPr="000558AE" w:rsidRDefault="00231440" w:rsidP="00712AB6">
      <w:pPr>
        <w:jc w:val="center"/>
        <w:rPr>
          <w:b/>
          <w:sz w:val="28"/>
          <w:szCs w:val="28"/>
          <w:u w:val="single"/>
        </w:rPr>
      </w:pPr>
      <w:r w:rsidRPr="000558AE">
        <w:rPr>
          <w:b/>
          <w:sz w:val="28"/>
          <w:szCs w:val="28"/>
          <w:u w:val="single"/>
        </w:rPr>
        <w:t>МБУК «ДОСУГОВЫЙ ЦЕНТР «РУСИЧ»</w:t>
      </w:r>
    </w:p>
    <w:p w:rsidR="00231440" w:rsidRDefault="00231440" w:rsidP="00712AB6">
      <w:pPr>
        <w:jc w:val="center"/>
        <w:rPr>
          <w:i/>
        </w:rPr>
      </w:pPr>
      <w:r w:rsidRPr="003B794A">
        <w:rPr>
          <w:i/>
        </w:rPr>
        <w:t xml:space="preserve">( ул. Носова д.10, </w:t>
      </w:r>
      <w:r>
        <w:rPr>
          <w:i/>
        </w:rPr>
        <w:t>справки по</w:t>
      </w:r>
      <w:r w:rsidRPr="003B794A">
        <w:rPr>
          <w:i/>
        </w:rPr>
        <w:t xml:space="preserve"> телефон 97-04-09</w:t>
      </w:r>
      <w:r>
        <w:rPr>
          <w:i/>
        </w:rPr>
        <w:t>, специалист по методике клубной работы</w:t>
      </w:r>
      <w:r w:rsidRPr="003B794A">
        <w:rPr>
          <w:i/>
        </w:rPr>
        <w:t xml:space="preserve"> Батова Елена Ивановна)</w:t>
      </w:r>
    </w:p>
    <w:p w:rsidR="00231440" w:rsidRDefault="00231440" w:rsidP="00712AB6">
      <w:pPr>
        <w:jc w:val="center"/>
        <w:rPr>
          <w:b/>
        </w:rPr>
      </w:pPr>
    </w:p>
    <w:p w:rsidR="006F5F5F" w:rsidRPr="005E007A" w:rsidRDefault="006F5F5F" w:rsidP="00712AB6">
      <w:pPr>
        <w:jc w:val="center"/>
        <w:rPr>
          <w:b/>
        </w:rPr>
      </w:pPr>
      <w:r>
        <w:rPr>
          <w:b/>
        </w:rPr>
        <w:t>Культурно-развлекательная программа «Иван Купала»</w:t>
      </w:r>
    </w:p>
    <w:p w:rsidR="006F5F5F" w:rsidRPr="00931284" w:rsidRDefault="006F5F5F" w:rsidP="00712AB6">
      <w:pPr>
        <w:jc w:val="both"/>
        <w:rPr>
          <w:b/>
        </w:rPr>
      </w:pPr>
      <w:r>
        <w:rPr>
          <w:b/>
        </w:rPr>
        <w:t>Время проведения: 6</w:t>
      </w:r>
      <w:r w:rsidRPr="00931284">
        <w:rPr>
          <w:b/>
        </w:rPr>
        <w:t xml:space="preserve"> </w:t>
      </w:r>
      <w:r>
        <w:rPr>
          <w:b/>
        </w:rPr>
        <w:t>июля</w:t>
      </w:r>
      <w:r w:rsidRPr="00931284">
        <w:rPr>
          <w:b/>
        </w:rPr>
        <w:t xml:space="preserve"> 1</w:t>
      </w:r>
      <w:r>
        <w:rPr>
          <w:b/>
        </w:rPr>
        <w:t>8</w:t>
      </w:r>
      <w:r w:rsidRPr="00931284">
        <w:rPr>
          <w:b/>
        </w:rPr>
        <w:t>-00</w:t>
      </w:r>
    </w:p>
    <w:p w:rsidR="006F5F5F" w:rsidRDefault="006F5F5F" w:rsidP="00712AB6">
      <w:pPr>
        <w:rPr>
          <w:noProof/>
        </w:rPr>
      </w:pPr>
      <w:r w:rsidRPr="00931284">
        <w:rPr>
          <w:b/>
        </w:rPr>
        <w:t>Место проведения:  сквер МБУК ДЦ «Русич».</w:t>
      </w:r>
      <w:r w:rsidRPr="00865F8E">
        <w:rPr>
          <w:noProof/>
        </w:rPr>
        <w:t xml:space="preserve"> </w:t>
      </w:r>
    </w:p>
    <w:p w:rsidR="006F5F5F" w:rsidRDefault="006F5F5F" w:rsidP="00712AB6">
      <w:pPr>
        <w:pStyle w:val="af"/>
        <w:spacing w:before="0" w:beforeAutospacing="0" w:after="0" w:afterAutospacing="0" w:line="276" w:lineRule="auto"/>
        <w:jc w:val="both"/>
        <w:textAlignment w:val="baseline"/>
        <w:rPr>
          <w:color w:val="000000"/>
        </w:rPr>
      </w:pPr>
      <w:r w:rsidRPr="005E007A">
        <w:rPr>
          <w:color w:val="000000"/>
        </w:rPr>
        <w:t xml:space="preserve">  </w:t>
      </w:r>
      <w:r>
        <w:rPr>
          <w:color w:val="000000"/>
        </w:rPr>
        <w:t xml:space="preserve">  </w:t>
      </w:r>
      <w:r w:rsidRPr="005E007A">
        <w:rPr>
          <w:color w:val="000000"/>
        </w:rPr>
        <w:t xml:space="preserve"> </w:t>
      </w:r>
      <w:r>
        <w:rPr>
          <w:color w:val="000000"/>
        </w:rPr>
        <w:t xml:space="preserve"> Досуговый Центр «Русич» приглашает жителей города Тольятти на культурно-развлекательную программу «Иван Купала». </w:t>
      </w:r>
    </w:p>
    <w:p w:rsidR="006F5F5F" w:rsidRDefault="006F5F5F" w:rsidP="00712AB6">
      <w:pPr>
        <w:pStyle w:val="af"/>
        <w:spacing w:before="0" w:beforeAutospacing="0" w:after="0" w:afterAutospacing="0" w:line="276" w:lineRule="auto"/>
        <w:jc w:val="both"/>
        <w:textAlignment w:val="baseline"/>
        <w:rPr>
          <w:i/>
        </w:rPr>
      </w:pPr>
      <w:r>
        <w:rPr>
          <w:color w:val="000000"/>
        </w:rPr>
        <w:t xml:space="preserve">     В программе выступают исполнители Союза творческих людей «</w:t>
      </w:r>
      <w:proofErr w:type="spellStart"/>
      <w:r>
        <w:rPr>
          <w:color w:val="000000"/>
        </w:rPr>
        <w:t>Арт-Изюм</w:t>
      </w:r>
      <w:proofErr w:type="spellEnd"/>
      <w:r>
        <w:rPr>
          <w:color w:val="000000"/>
        </w:rPr>
        <w:t xml:space="preserve">» г. Самары  и п. </w:t>
      </w:r>
      <w:proofErr w:type="gramStart"/>
      <w:r w:rsidR="009C3C9D">
        <w:rPr>
          <w:color w:val="000000"/>
        </w:rPr>
        <w:t>Мирный</w:t>
      </w:r>
      <w:proofErr w:type="gramEnd"/>
      <w:r w:rsidR="009C3C9D">
        <w:rPr>
          <w:color w:val="000000"/>
        </w:rPr>
        <w:t xml:space="preserve"> Красноярского района</w:t>
      </w:r>
      <w:r>
        <w:rPr>
          <w:color w:val="000000"/>
        </w:rPr>
        <w:t xml:space="preserve">: Виталий Григоров, Юлия </w:t>
      </w:r>
      <w:proofErr w:type="spellStart"/>
      <w:r>
        <w:rPr>
          <w:color w:val="000000"/>
        </w:rPr>
        <w:t>Русалина</w:t>
      </w:r>
      <w:proofErr w:type="spellEnd"/>
      <w:r>
        <w:rPr>
          <w:color w:val="000000"/>
        </w:rPr>
        <w:t xml:space="preserve">, Ольга Ерофеева. </w:t>
      </w:r>
    </w:p>
    <w:p w:rsidR="006F5F5F" w:rsidRDefault="006F5F5F" w:rsidP="00712AB6">
      <w:pPr>
        <w:pStyle w:val="af"/>
        <w:spacing w:before="0" w:beforeAutospacing="0" w:after="0" w:afterAutospacing="0" w:line="276" w:lineRule="auto"/>
        <w:jc w:val="both"/>
        <w:textAlignment w:val="baseline"/>
      </w:pPr>
      <w:r>
        <w:rPr>
          <w:i/>
        </w:rPr>
        <w:t xml:space="preserve">     Дополнительная информация по телефону 41-22-31, заведующая культурно-массовым отделом Тимченко Светлана Сергеевна.</w:t>
      </w:r>
    </w:p>
    <w:p w:rsidR="006F5F5F" w:rsidRDefault="006F5F5F" w:rsidP="00712AB6">
      <w:pPr>
        <w:jc w:val="both"/>
        <w:rPr>
          <w:i/>
        </w:rPr>
      </w:pPr>
    </w:p>
    <w:p w:rsidR="006F5F5F" w:rsidRPr="005E007A" w:rsidRDefault="006F5F5F" w:rsidP="00712AB6">
      <w:pPr>
        <w:ind w:firstLine="708"/>
        <w:jc w:val="center"/>
        <w:rPr>
          <w:b/>
        </w:rPr>
      </w:pPr>
      <w:r>
        <w:rPr>
          <w:b/>
        </w:rPr>
        <w:t xml:space="preserve">Культурно-развлекательная программа, посвященная Всероссийскому Дню семьи, любви и верности «Семья, согретая любовью, всегда </w:t>
      </w:r>
      <w:proofErr w:type="gramStart"/>
      <w:r>
        <w:rPr>
          <w:b/>
        </w:rPr>
        <w:t>надежна и крепка</w:t>
      </w:r>
      <w:proofErr w:type="gramEnd"/>
      <w:r>
        <w:rPr>
          <w:b/>
        </w:rPr>
        <w:t>»</w:t>
      </w:r>
    </w:p>
    <w:p w:rsidR="006F5F5F" w:rsidRPr="00931284" w:rsidRDefault="006F5F5F" w:rsidP="00712AB6">
      <w:pPr>
        <w:jc w:val="both"/>
        <w:rPr>
          <w:b/>
        </w:rPr>
      </w:pPr>
      <w:r>
        <w:rPr>
          <w:b/>
        </w:rPr>
        <w:t>Время проведения: 8</w:t>
      </w:r>
      <w:r w:rsidRPr="00931284">
        <w:rPr>
          <w:b/>
        </w:rPr>
        <w:t xml:space="preserve"> </w:t>
      </w:r>
      <w:r>
        <w:rPr>
          <w:b/>
        </w:rPr>
        <w:t>июля</w:t>
      </w:r>
      <w:r w:rsidRPr="00931284">
        <w:rPr>
          <w:b/>
        </w:rPr>
        <w:t xml:space="preserve"> 1</w:t>
      </w:r>
      <w:r>
        <w:rPr>
          <w:b/>
        </w:rPr>
        <w:t>1</w:t>
      </w:r>
      <w:r w:rsidRPr="00931284">
        <w:rPr>
          <w:b/>
        </w:rPr>
        <w:t>-00</w:t>
      </w:r>
    </w:p>
    <w:p w:rsidR="006F5F5F" w:rsidRDefault="006F5F5F" w:rsidP="00712AB6">
      <w:pPr>
        <w:rPr>
          <w:noProof/>
        </w:rPr>
      </w:pPr>
      <w:r w:rsidRPr="00931284">
        <w:rPr>
          <w:b/>
        </w:rPr>
        <w:t>Место проведения:  сквер МБУК ДЦ «Русич».</w:t>
      </w:r>
      <w:r w:rsidRPr="00865F8E">
        <w:rPr>
          <w:noProof/>
        </w:rPr>
        <w:t xml:space="preserve"> </w:t>
      </w:r>
    </w:p>
    <w:p w:rsidR="006F5F5F" w:rsidRDefault="006F5F5F" w:rsidP="00712AB6">
      <w:pPr>
        <w:pStyle w:val="af"/>
        <w:spacing w:before="0" w:beforeAutospacing="0" w:after="0" w:afterAutospacing="0" w:line="276" w:lineRule="auto"/>
        <w:jc w:val="both"/>
        <w:textAlignment w:val="baseline"/>
        <w:rPr>
          <w:color w:val="000000"/>
        </w:rPr>
      </w:pPr>
      <w:r w:rsidRPr="005E007A">
        <w:rPr>
          <w:color w:val="000000"/>
        </w:rPr>
        <w:t xml:space="preserve">  </w:t>
      </w:r>
      <w:r>
        <w:rPr>
          <w:color w:val="000000"/>
        </w:rPr>
        <w:t xml:space="preserve">  </w:t>
      </w:r>
      <w:r w:rsidRPr="005E007A">
        <w:rPr>
          <w:color w:val="000000"/>
        </w:rPr>
        <w:t xml:space="preserve"> </w:t>
      </w:r>
      <w:r>
        <w:rPr>
          <w:color w:val="000000"/>
        </w:rPr>
        <w:t xml:space="preserve"> Досуговый Центр «Русич» приглашает жителей города Тольятти на культурно-развлекательную программу «</w:t>
      </w:r>
      <w:r w:rsidRPr="00605B63">
        <w:t xml:space="preserve">Семья, </w:t>
      </w:r>
      <w:proofErr w:type="gramStart"/>
      <w:r w:rsidRPr="00605B63">
        <w:t>согретая</w:t>
      </w:r>
      <w:proofErr w:type="gramEnd"/>
      <w:r w:rsidRPr="00605B63">
        <w:t xml:space="preserve"> любовью, всегда надежна и крепка</w:t>
      </w:r>
      <w:r>
        <w:rPr>
          <w:color w:val="000000"/>
        </w:rPr>
        <w:t xml:space="preserve">». </w:t>
      </w:r>
    </w:p>
    <w:p w:rsidR="006F5F5F" w:rsidRDefault="006F5F5F" w:rsidP="00712AB6">
      <w:pPr>
        <w:pStyle w:val="af"/>
        <w:spacing w:before="0" w:beforeAutospacing="0" w:after="0" w:afterAutospacing="0" w:line="276" w:lineRule="auto"/>
        <w:jc w:val="both"/>
        <w:textAlignment w:val="baseline"/>
        <w:rPr>
          <w:color w:val="000000"/>
        </w:rPr>
      </w:pPr>
      <w:r w:rsidRPr="004E247E">
        <w:rPr>
          <w:color w:val="000000"/>
        </w:rPr>
        <w:t xml:space="preserve">    Зрителям представиться возможность узнать историю праздника, проявить свои интеллектуальные и</w:t>
      </w:r>
      <w:r>
        <w:rPr>
          <w:color w:val="000000"/>
        </w:rPr>
        <w:t xml:space="preserve">  физические способности, смекалку и выносливость, поучаствовать в </w:t>
      </w:r>
      <w:proofErr w:type="gramStart"/>
      <w:r>
        <w:rPr>
          <w:color w:val="000000"/>
        </w:rPr>
        <w:t>играх</w:t>
      </w:r>
      <w:proofErr w:type="gramEnd"/>
      <w:r>
        <w:rPr>
          <w:color w:val="000000"/>
        </w:rPr>
        <w:t>, конкурса и викторинах.  Самые активные участники будут награждены сладкими призами.</w:t>
      </w:r>
      <w:r w:rsidRPr="000D7BD3">
        <w:t xml:space="preserve"> </w:t>
      </w:r>
    </w:p>
    <w:p w:rsidR="006F5F5F" w:rsidRDefault="006F5F5F" w:rsidP="00712AB6">
      <w:pPr>
        <w:pStyle w:val="af"/>
        <w:spacing w:before="0" w:beforeAutospacing="0" w:after="0" w:afterAutospacing="0" w:line="276" w:lineRule="auto"/>
        <w:jc w:val="both"/>
        <w:textAlignment w:val="baseline"/>
        <w:rPr>
          <w:i/>
        </w:rPr>
      </w:pPr>
      <w:r>
        <w:rPr>
          <w:color w:val="000000"/>
          <w:shd w:val="clear" w:color="auto" w:fill="FFFFFF"/>
        </w:rPr>
        <w:t xml:space="preserve">    </w:t>
      </w:r>
      <w:r w:rsidRPr="004E247E">
        <w:rPr>
          <w:color w:val="000000"/>
          <w:shd w:val="clear" w:color="auto" w:fill="FFFFFF"/>
        </w:rPr>
        <w:t xml:space="preserve">Ежегодно 8 июля в нашей стране отмечается Всероссийский день семьи, любви и верности. Символично, что впервые он отмечался в 2008 году, который был объявлен годом семьи. Этот праздник в России учрежден по инициативе депутатов Государственной Думы. Интересно, что инициатива празднования Дня семьи поддержана всеми традиционными религиозными организациями России — ведь идея празднования Дня семьи, любви и верности не имеет конфессиональных границ. В каждой религии есть </w:t>
      </w:r>
      <w:r w:rsidRPr="004E247E">
        <w:rPr>
          <w:color w:val="000000"/>
          <w:shd w:val="clear" w:color="auto" w:fill="FFFFFF"/>
        </w:rPr>
        <w:lastRenderedPageBreak/>
        <w:t xml:space="preserve">примеры семейной верности и любви. Идея праздника возникла несколько лет назад у жителей города Мурома (Владимирской области), где покоятся мощи святых супругов Петра и </w:t>
      </w:r>
      <w:proofErr w:type="spellStart"/>
      <w:r w:rsidRPr="004E247E">
        <w:rPr>
          <w:color w:val="000000"/>
          <w:shd w:val="clear" w:color="auto" w:fill="FFFFFF"/>
        </w:rPr>
        <w:t>Февронии</w:t>
      </w:r>
      <w:proofErr w:type="spellEnd"/>
      <w:r w:rsidRPr="004E247E">
        <w:rPr>
          <w:color w:val="000000"/>
          <w:shd w:val="clear" w:color="auto" w:fill="FFFFFF"/>
        </w:rPr>
        <w:t>, покровителей христианского брака, чья память совершается 8 июля.</w:t>
      </w:r>
      <w:r w:rsidRPr="004E247E">
        <w:rPr>
          <w:rStyle w:val="apple-converted-space"/>
          <w:color w:val="000000"/>
          <w:shd w:val="clear" w:color="auto" w:fill="FFFFFF"/>
        </w:rPr>
        <w:t> </w:t>
      </w:r>
      <w:r w:rsidRPr="004E247E">
        <w:rPr>
          <w:color w:val="000000"/>
        </w:rPr>
        <w:br/>
      </w:r>
      <w:r>
        <w:rPr>
          <w:i/>
        </w:rPr>
        <w:t xml:space="preserve">    Дополнительная информация по телефону 41-22-31, заведующая культурно-массовым отделом Тимченко Светлана Сергеевна.</w:t>
      </w:r>
    </w:p>
    <w:p w:rsidR="006C2726" w:rsidRDefault="006C2726" w:rsidP="00712AB6">
      <w:pPr>
        <w:pStyle w:val="af"/>
        <w:spacing w:before="0" w:beforeAutospacing="0" w:after="0" w:afterAutospacing="0" w:line="276" w:lineRule="auto"/>
        <w:jc w:val="both"/>
        <w:textAlignment w:val="baseline"/>
        <w:rPr>
          <w:i/>
        </w:rPr>
      </w:pPr>
    </w:p>
    <w:p w:rsidR="00026826" w:rsidRPr="00065DA5" w:rsidRDefault="00026826" w:rsidP="00712AB6">
      <w:pPr>
        <w:jc w:val="center"/>
        <w:rPr>
          <w:b/>
          <w:sz w:val="28"/>
          <w:szCs w:val="28"/>
          <w:u w:val="single"/>
        </w:rPr>
      </w:pPr>
      <w:r w:rsidRPr="00065DA5">
        <w:rPr>
          <w:b/>
          <w:sz w:val="28"/>
          <w:szCs w:val="28"/>
          <w:u w:val="single"/>
        </w:rPr>
        <w:t>МБОУ ДОД ЦРТДЮ «Истоки»</w:t>
      </w:r>
    </w:p>
    <w:p w:rsidR="00026826" w:rsidRPr="00065DA5" w:rsidRDefault="00026826" w:rsidP="00712AB6">
      <w:pPr>
        <w:jc w:val="center"/>
        <w:rPr>
          <w:i/>
          <w:u w:val="single"/>
          <w:lang w:val="en-US"/>
        </w:rPr>
      </w:pPr>
      <w:r w:rsidRPr="00065DA5">
        <w:rPr>
          <w:i/>
        </w:rPr>
        <w:t>(ул.60 лет СССР, д.17, Малова Жанна Владимировна</w:t>
      </w:r>
      <w:proofErr w:type="gramStart"/>
      <w:r w:rsidRPr="00065DA5">
        <w:rPr>
          <w:i/>
        </w:rPr>
        <w:t>.</w:t>
      </w:r>
      <w:proofErr w:type="gramEnd"/>
      <w:r w:rsidRPr="00065DA5">
        <w:rPr>
          <w:i/>
        </w:rPr>
        <w:t xml:space="preserve"> </w:t>
      </w:r>
      <w:proofErr w:type="gramStart"/>
      <w:r w:rsidRPr="00065DA5">
        <w:rPr>
          <w:i/>
        </w:rPr>
        <w:t>т</w:t>
      </w:r>
      <w:proofErr w:type="gramEnd"/>
      <w:r w:rsidRPr="00065DA5">
        <w:rPr>
          <w:i/>
        </w:rPr>
        <w:t xml:space="preserve">ел.  </w:t>
      </w:r>
      <w:r w:rsidRPr="00065DA5">
        <w:rPr>
          <w:i/>
          <w:lang w:val="en-US"/>
        </w:rPr>
        <w:t xml:space="preserve">40-48-12, 8-937-21-70-777,         e-mail: </w:t>
      </w:r>
      <w:hyperlink r:id="rId34" w:history="1">
        <w:r w:rsidRPr="00065DA5">
          <w:rPr>
            <w:rStyle w:val="aa"/>
            <w:i/>
            <w:lang w:val="en-AU"/>
          </w:rPr>
          <w:t>istoki</w:t>
        </w:r>
        <w:r w:rsidRPr="00065DA5">
          <w:rPr>
            <w:rStyle w:val="aa"/>
            <w:i/>
            <w:lang w:val="en-US"/>
          </w:rPr>
          <w:t>@</w:t>
        </w:r>
        <w:r w:rsidRPr="00065DA5">
          <w:rPr>
            <w:rStyle w:val="aa"/>
            <w:i/>
            <w:lang w:val="en-AU"/>
          </w:rPr>
          <w:t>edu</w:t>
        </w:r>
        <w:r w:rsidRPr="00065DA5">
          <w:rPr>
            <w:rStyle w:val="aa"/>
            <w:i/>
            <w:lang w:val="en-US"/>
          </w:rPr>
          <w:t>.</w:t>
        </w:r>
        <w:r w:rsidRPr="00065DA5">
          <w:rPr>
            <w:rStyle w:val="aa"/>
            <w:i/>
            <w:lang w:val="en-AU"/>
          </w:rPr>
          <w:t>tgl</w:t>
        </w:r>
        <w:r w:rsidRPr="00065DA5">
          <w:rPr>
            <w:rStyle w:val="aa"/>
            <w:i/>
            <w:lang w:val="en-US"/>
          </w:rPr>
          <w:t>.</w:t>
        </w:r>
        <w:r w:rsidRPr="00065DA5">
          <w:rPr>
            <w:rStyle w:val="aa"/>
            <w:i/>
            <w:lang w:val="en-AU"/>
          </w:rPr>
          <w:t>ru</w:t>
        </w:r>
      </w:hyperlink>
      <w:r w:rsidRPr="00065DA5">
        <w:rPr>
          <w:i/>
          <w:lang w:val="en-US"/>
        </w:rPr>
        <w:t xml:space="preserve">, </w:t>
      </w:r>
      <w:r w:rsidRPr="00065DA5">
        <w:rPr>
          <w:i/>
          <w:u w:val="single"/>
          <w:lang w:val="en-US"/>
        </w:rPr>
        <w:t>istoki63@mail.ru)</w:t>
      </w:r>
    </w:p>
    <w:p w:rsidR="006C2726" w:rsidRPr="00026826" w:rsidRDefault="006C2726" w:rsidP="00712AB6">
      <w:pPr>
        <w:ind w:firstLine="709"/>
        <w:jc w:val="both"/>
        <w:rPr>
          <w:b/>
          <w:color w:val="000000" w:themeColor="text1"/>
        </w:rPr>
      </w:pPr>
      <w:r w:rsidRPr="00026826">
        <w:rPr>
          <w:rStyle w:val="aa"/>
          <w:b/>
          <w:i/>
          <w:color w:val="000000" w:themeColor="text1"/>
          <w:u w:val="none"/>
        </w:rPr>
        <w:t>07 июля в 19-00ч.</w:t>
      </w:r>
      <w:r w:rsidRPr="00026826">
        <w:rPr>
          <w:rStyle w:val="aa"/>
          <w:color w:val="000000" w:themeColor="text1"/>
          <w:u w:val="none"/>
        </w:rPr>
        <w:t xml:space="preserve"> состоится развлекательно-познавательная программа «Веселая </w:t>
      </w:r>
      <w:proofErr w:type="spellStart"/>
      <w:r w:rsidRPr="00026826">
        <w:rPr>
          <w:rStyle w:val="aa"/>
          <w:color w:val="000000" w:themeColor="text1"/>
          <w:u w:val="none"/>
        </w:rPr>
        <w:t>игромания</w:t>
      </w:r>
      <w:proofErr w:type="spellEnd"/>
      <w:r w:rsidRPr="00026826">
        <w:rPr>
          <w:rStyle w:val="aa"/>
          <w:color w:val="000000" w:themeColor="text1"/>
          <w:u w:val="none"/>
        </w:rPr>
        <w:t>».</w:t>
      </w:r>
      <w:r w:rsidRPr="00026826">
        <w:rPr>
          <w:color w:val="000000" w:themeColor="text1"/>
        </w:rPr>
        <w:t xml:space="preserve"> Клоун </w:t>
      </w:r>
      <w:proofErr w:type="spellStart"/>
      <w:r w:rsidRPr="00026826">
        <w:rPr>
          <w:color w:val="000000" w:themeColor="text1"/>
        </w:rPr>
        <w:t>Клёпа</w:t>
      </w:r>
      <w:proofErr w:type="spellEnd"/>
      <w:r w:rsidRPr="00026826">
        <w:rPr>
          <w:color w:val="000000" w:themeColor="text1"/>
        </w:rPr>
        <w:t xml:space="preserve"> проведёт  самые веселые конкурсы, эстафеты и игры для детей и взрослых. Мероприятие состоится во дворе </w:t>
      </w:r>
      <w:proofErr w:type="spellStart"/>
      <w:r w:rsidRPr="00026826">
        <w:rPr>
          <w:color w:val="000000" w:themeColor="text1"/>
        </w:rPr>
        <w:t>ТОСа</w:t>
      </w:r>
      <w:proofErr w:type="spellEnd"/>
      <w:r w:rsidRPr="00026826">
        <w:rPr>
          <w:color w:val="000000" w:themeColor="text1"/>
        </w:rPr>
        <w:t xml:space="preserve"> №12 микрорайона Поволжский.</w:t>
      </w:r>
      <w:r w:rsidRPr="00026826">
        <w:rPr>
          <w:b/>
          <w:color w:val="000000" w:themeColor="text1"/>
        </w:rPr>
        <w:t xml:space="preserve"> </w:t>
      </w:r>
    </w:p>
    <w:p w:rsidR="006C2726" w:rsidRDefault="006C2726" w:rsidP="00712AB6">
      <w:pPr>
        <w:ind w:firstLine="709"/>
        <w:jc w:val="both"/>
      </w:pPr>
    </w:p>
    <w:p w:rsidR="006C2726" w:rsidRPr="006C2726" w:rsidRDefault="006C2726" w:rsidP="00712AB6">
      <w:pPr>
        <w:pStyle w:val="af"/>
        <w:spacing w:before="0" w:beforeAutospacing="0" w:after="0" w:afterAutospacing="0" w:line="276" w:lineRule="auto"/>
        <w:jc w:val="both"/>
        <w:textAlignment w:val="baseline"/>
      </w:pPr>
    </w:p>
    <w:p w:rsidR="00106118" w:rsidRPr="00106118" w:rsidRDefault="00106118" w:rsidP="00712AB6">
      <w:pPr>
        <w:jc w:val="center"/>
        <w:rPr>
          <w:b/>
        </w:rPr>
      </w:pPr>
    </w:p>
    <w:p w:rsidR="00C2502B" w:rsidRDefault="00A101D8" w:rsidP="00712AB6">
      <w:pPr>
        <w:jc w:val="center"/>
        <w:rPr>
          <w:b/>
          <w:sz w:val="28"/>
          <w:szCs w:val="28"/>
        </w:rPr>
      </w:pPr>
      <w:r w:rsidRPr="00C2502B">
        <w:rPr>
          <w:b/>
          <w:sz w:val="28"/>
          <w:szCs w:val="28"/>
        </w:rPr>
        <w:t xml:space="preserve">МБОУ ДОД </w:t>
      </w:r>
      <w:r w:rsidR="00C2502B" w:rsidRPr="00C2502B">
        <w:rPr>
          <w:b/>
          <w:sz w:val="28"/>
          <w:szCs w:val="28"/>
        </w:rPr>
        <w:t xml:space="preserve">ДЕТСКАЯ </w:t>
      </w:r>
      <w:r w:rsidRPr="00C2502B">
        <w:rPr>
          <w:b/>
          <w:sz w:val="28"/>
          <w:szCs w:val="28"/>
        </w:rPr>
        <w:t>ХУДОЖЕС</w:t>
      </w:r>
      <w:r w:rsidR="00C2502B">
        <w:rPr>
          <w:b/>
          <w:sz w:val="28"/>
          <w:szCs w:val="28"/>
        </w:rPr>
        <w:t xml:space="preserve">ТВЕННАЯ ШКОЛА </w:t>
      </w:r>
    </w:p>
    <w:p w:rsidR="00A101D8" w:rsidRPr="00C2502B" w:rsidRDefault="00C2502B" w:rsidP="00712A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ИМЕНИ И.Е. РЕПИНА</w:t>
      </w:r>
    </w:p>
    <w:p w:rsidR="00A101D8" w:rsidRPr="001E279B" w:rsidRDefault="00130734" w:rsidP="00712AB6">
      <w:pPr>
        <w:jc w:val="center"/>
      </w:pPr>
      <w:r>
        <w:rPr>
          <w:noProof/>
        </w:rPr>
        <w:pict>
          <v:line id="Line 4" o:spid="_x0000_s1029" style="position:absolute;left:0;text-align:left;z-index:251797504;visibility:visible" from="18.35pt,.1pt" to="468.3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bHWEQIAACkEAAAOAAAAZHJzL2Uyb0RvYy54bWysU8GO2jAQvVfqP1i+QxIaWD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" strokeweight="1.75pt"/>
        </w:pict>
      </w:r>
      <w:r w:rsidR="00A101D8" w:rsidRPr="001E279B">
        <w:t xml:space="preserve">445046 Россия, Самарская область, </w:t>
      </w:r>
      <w:proofErr w:type="gramStart"/>
      <w:r w:rsidR="00A101D8" w:rsidRPr="001E279B">
        <w:t>г</w:t>
      </w:r>
      <w:proofErr w:type="gramEnd"/>
      <w:r w:rsidR="00A101D8" w:rsidRPr="001E279B">
        <w:t>/о Тольятти, ул. Механизаторов 20-А,</w:t>
      </w:r>
    </w:p>
    <w:p w:rsidR="00A101D8" w:rsidRPr="001E279B" w:rsidRDefault="00A101D8" w:rsidP="00712AB6">
      <w:pPr>
        <w:jc w:val="center"/>
      </w:pPr>
      <w:r w:rsidRPr="001E279B">
        <w:t xml:space="preserve">тел., факс (8482) 75-49-89 </w:t>
      </w:r>
      <w:r w:rsidRPr="001E279B">
        <w:rPr>
          <w:lang w:val="en-US"/>
        </w:rPr>
        <w:t>e</w:t>
      </w:r>
      <w:r w:rsidRPr="001E279B">
        <w:t>-</w:t>
      </w:r>
      <w:r w:rsidRPr="001E279B">
        <w:rPr>
          <w:lang w:val="en-US"/>
        </w:rPr>
        <w:t>mail</w:t>
      </w:r>
      <w:r w:rsidRPr="001E279B">
        <w:t xml:space="preserve">: </w:t>
      </w:r>
      <w:hyperlink r:id="rId35" w:history="1">
        <w:r w:rsidRPr="001E279B">
          <w:rPr>
            <w:b/>
            <w:color w:val="0000FF"/>
            <w:u w:val="single"/>
            <w:lang w:val="en-US"/>
          </w:rPr>
          <w:t>repinka</w:t>
        </w:r>
        <w:r w:rsidRPr="001E279B">
          <w:rPr>
            <w:b/>
            <w:color w:val="0000FF"/>
            <w:u w:val="single"/>
          </w:rPr>
          <w:t>-</w:t>
        </w:r>
        <w:r w:rsidRPr="001E279B">
          <w:rPr>
            <w:b/>
            <w:color w:val="0000FF"/>
            <w:u w:val="single"/>
            <w:lang w:val="en-US"/>
          </w:rPr>
          <w:t>tgl</w:t>
        </w:r>
        <w:r w:rsidRPr="001E279B">
          <w:rPr>
            <w:b/>
            <w:color w:val="0000FF"/>
            <w:u w:val="single"/>
          </w:rPr>
          <w:t>@</w:t>
        </w:r>
        <w:r w:rsidRPr="001E279B">
          <w:rPr>
            <w:b/>
            <w:color w:val="0000FF"/>
            <w:u w:val="single"/>
            <w:lang w:val="en-US"/>
          </w:rPr>
          <w:t>yandex</w:t>
        </w:r>
        <w:r w:rsidRPr="001E279B">
          <w:rPr>
            <w:b/>
            <w:color w:val="0000FF"/>
            <w:u w:val="single"/>
          </w:rPr>
          <w:t>.</w:t>
        </w:r>
        <w:r w:rsidRPr="001E279B">
          <w:rPr>
            <w:b/>
            <w:color w:val="0000FF"/>
            <w:u w:val="single"/>
            <w:lang w:val="en-US"/>
          </w:rPr>
          <w:t>ru</w:t>
        </w:r>
      </w:hyperlink>
      <w:r w:rsidRPr="001E279B">
        <w:t xml:space="preserve"> </w:t>
      </w:r>
    </w:p>
    <w:p w:rsidR="00A101D8" w:rsidRDefault="00A101D8" w:rsidP="00712AB6"/>
    <w:p w:rsidR="00A101D8" w:rsidRDefault="00A101D8" w:rsidP="00712AB6">
      <w:r>
        <w:rPr>
          <w:noProof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144780</wp:posOffset>
            </wp:positionV>
            <wp:extent cx="2457450" cy="3477895"/>
            <wp:effectExtent l="19050" t="0" r="0" b="0"/>
            <wp:wrapTight wrapText="bothSides">
              <wp:wrapPolygon edited="0">
                <wp:start x="-167" y="0"/>
                <wp:lineTo x="-167" y="21533"/>
                <wp:lineTo x="21600" y="21533"/>
                <wp:lineTo x="21600" y="0"/>
                <wp:lineTo x="-167" y="0"/>
              </wp:wrapPolygon>
            </wp:wrapTight>
            <wp:docPr id="13" name="Рисунок 1" descr="C:\Documents and Settings\Евтушевская\Local Settings\Temporary Internet Files\Content.IE5\97RAIGD1\афиша фото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втушевская\Local Settings\Temporary Internet Files\Content.IE5\97RAIGD1\афиша фотовыставк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47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01D8" w:rsidRPr="001E279B" w:rsidRDefault="00A101D8" w:rsidP="00712AB6">
      <w:pPr>
        <w:ind w:firstLine="708"/>
      </w:pPr>
      <w:r w:rsidRPr="001E279B">
        <w:t>С 6 июля по 31 августа</w:t>
      </w:r>
      <w:r w:rsidR="00A61924" w:rsidRPr="00A61924">
        <w:t xml:space="preserve"> </w:t>
      </w:r>
      <w:r w:rsidRPr="001E279B">
        <w:t xml:space="preserve">2015 </w:t>
      </w:r>
      <w:r>
        <w:t xml:space="preserve">года в выставочном зале МБОУ ДО  </w:t>
      </w:r>
      <w:r w:rsidRPr="001E279B">
        <w:t xml:space="preserve">ХШ имени И.Е. Репина по адресу ул. Мурысева, 80 </w:t>
      </w:r>
      <w:r>
        <w:t>отчётная фото</w:t>
      </w:r>
      <w:r w:rsidRPr="001E279B">
        <w:t xml:space="preserve">выставка </w:t>
      </w:r>
      <w:r>
        <w:t>о</w:t>
      </w:r>
      <w:r w:rsidRPr="001E279B">
        <w:t>бъединени</w:t>
      </w:r>
      <w:r>
        <w:t>я</w:t>
      </w:r>
      <w:r w:rsidRPr="001E279B">
        <w:t xml:space="preserve"> «</w:t>
      </w:r>
      <w:proofErr w:type="spellStart"/>
      <w:r w:rsidRPr="001E279B">
        <w:t>Фотошкола</w:t>
      </w:r>
      <w:proofErr w:type="spellEnd"/>
      <w:r w:rsidRPr="001E279B">
        <w:t xml:space="preserve">» МОУДОД ЦРТДЮ «Глубина </w:t>
      </w:r>
      <w:proofErr w:type="spellStart"/>
      <w:r w:rsidRPr="001E279B">
        <w:t>нерезкости</w:t>
      </w:r>
      <w:proofErr w:type="spellEnd"/>
      <w:r w:rsidRPr="001E279B">
        <w:t>».</w:t>
      </w:r>
    </w:p>
    <w:p w:rsidR="00A101D8" w:rsidRDefault="00A101D8" w:rsidP="00712AB6">
      <w:pPr>
        <w:jc w:val="both"/>
      </w:pPr>
      <w:r w:rsidRPr="008D1437">
        <w:t>В каждом снимке – история, зашифрованное послание зрителю: чудо живёт рядом с нами!</w:t>
      </w:r>
      <w:r>
        <w:t xml:space="preserve"> </w:t>
      </w:r>
      <w:proofErr w:type="gramStart"/>
      <w:r>
        <w:t>К</w:t>
      </w:r>
      <w:r w:rsidRPr="001E279B">
        <w:t xml:space="preserve">аждый </w:t>
      </w:r>
      <w:r>
        <w:t xml:space="preserve">юный </w:t>
      </w:r>
      <w:r w:rsidRPr="001E279B">
        <w:t>фотохудожник по-своему воплотил тему выставки на своих фотографиях, гости выставки смогли увидеть разнообразную палитру эмоций – настоящих, искренних, детских…</w:t>
      </w:r>
      <w:r>
        <w:t>Ф</w:t>
      </w:r>
      <w:r w:rsidRPr="001E279B">
        <w:t>отографии напечатаны на современных печатных носителях, благодаря которым можно разглядеть самые мелкие детали фотографии и оценить мастерство фотохудожника в полном объёме.</w:t>
      </w:r>
      <w:proofErr w:type="gramEnd"/>
    </w:p>
    <w:p w:rsidR="00A101D8" w:rsidRDefault="00A101D8" w:rsidP="00712AB6">
      <w:pPr>
        <w:jc w:val="both"/>
      </w:pPr>
      <w:r>
        <w:t>З</w:t>
      </w:r>
      <w:r w:rsidRPr="008D1437">
        <w:t xml:space="preserve">анятий </w:t>
      </w:r>
      <w:r>
        <w:t>в «</w:t>
      </w:r>
      <w:proofErr w:type="spellStart"/>
      <w:r>
        <w:t>Фотошколе</w:t>
      </w:r>
      <w:proofErr w:type="spellEnd"/>
      <w:r>
        <w:t xml:space="preserve">» </w:t>
      </w:r>
      <w:r w:rsidRPr="008D1437">
        <w:t>не прошли для ребят даром, ведь каждое было для них открытием, познанием новой грани не только искусства светописи, но и себя.</w:t>
      </w:r>
    </w:p>
    <w:p w:rsidR="00A101D8" w:rsidRDefault="00A101D8" w:rsidP="00712AB6">
      <w:pPr>
        <w:jc w:val="both"/>
      </w:pPr>
      <w:r w:rsidRPr="008D1437">
        <w:t>Невозможно добиться таких результатов без участия профессионального и увлеченного педагога, которым является</w:t>
      </w:r>
      <w:r>
        <w:t xml:space="preserve"> </w:t>
      </w:r>
      <w:r w:rsidRPr="001E279B">
        <w:t xml:space="preserve">Безбородов Александр Егорович. </w:t>
      </w:r>
      <w:r w:rsidRPr="008D1437">
        <w:t xml:space="preserve">Сам он посветил творчеству с фотоаппаратом в </w:t>
      </w:r>
      <w:proofErr w:type="gramStart"/>
      <w:r w:rsidRPr="008D1437">
        <w:t>руках</w:t>
      </w:r>
      <w:proofErr w:type="gramEnd"/>
      <w:r w:rsidRPr="008D1437">
        <w:t xml:space="preserve"> уже более четверти века. </w:t>
      </w:r>
      <w:r>
        <w:t>Александр Егорович</w:t>
      </w:r>
      <w:r w:rsidRPr="008D1437">
        <w:t xml:space="preserve"> известен своими работами далеко за пределами нашего города. Без сомнения, такой высокий уровень и талант педагога неизменно прослеживается и в </w:t>
      </w:r>
      <w:proofErr w:type="gramStart"/>
      <w:r w:rsidRPr="008D1437">
        <w:t>произведениях</w:t>
      </w:r>
      <w:proofErr w:type="gramEnd"/>
      <w:r w:rsidRPr="008D1437">
        <w:t xml:space="preserve"> его воспитанников.</w:t>
      </w:r>
    </w:p>
    <w:p w:rsidR="00A101D8" w:rsidRDefault="00A101D8" w:rsidP="00712AB6">
      <w:pPr>
        <w:jc w:val="both"/>
      </w:pPr>
      <w:r w:rsidRPr="001E279B">
        <w:t>Обуч</w:t>
      </w:r>
      <w:r>
        <w:t>аются</w:t>
      </w:r>
      <w:r w:rsidRPr="001E279B">
        <w:t xml:space="preserve"> </w:t>
      </w:r>
      <w:r>
        <w:t xml:space="preserve">в </w:t>
      </w:r>
      <w:r w:rsidRPr="001E279B">
        <w:t>«</w:t>
      </w:r>
      <w:proofErr w:type="spellStart"/>
      <w:r w:rsidRPr="001E279B">
        <w:t>Фотошкол</w:t>
      </w:r>
      <w:r>
        <w:t>е</w:t>
      </w:r>
      <w:proofErr w:type="spellEnd"/>
      <w:r w:rsidRPr="001E279B">
        <w:t>» школьник</w:t>
      </w:r>
      <w:r>
        <w:t xml:space="preserve">и и молодёжь, постигают </w:t>
      </w:r>
      <w:r w:rsidRPr="001E279B">
        <w:t>а</w:t>
      </w:r>
      <w:r>
        <w:t>зы</w:t>
      </w:r>
      <w:r w:rsidRPr="001E279B">
        <w:t xml:space="preserve"> плёночной и цифровой фотографии, основ</w:t>
      </w:r>
      <w:r>
        <w:t>ы</w:t>
      </w:r>
      <w:r w:rsidRPr="001E279B">
        <w:t xml:space="preserve"> композиции, рекламной фотографии и репортаж</w:t>
      </w:r>
      <w:r>
        <w:t>а</w:t>
      </w:r>
      <w:r w:rsidRPr="001E279B">
        <w:t xml:space="preserve">. </w:t>
      </w:r>
    </w:p>
    <w:p w:rsidR="00A101D8" w:rsidRPr="001E279B" w:rsidRDefault="00A101D8" w:rsidP="00712AB6"/>
    <w:p w:rsidR="00A101D8" w:rsidRPr="001E279B" w:rsidRDefault="00A101D8" w:rsidP="00712AB6">
      <w:r w:rsidRPr="001E279B">
        <w:t xml:space="preserve">Возрастной ценз </w:t>
      </w:r>
      <w:r>
        <w:t>6</w:t>
      </w:r>
      <w:r w:rsidRPr="001E279B">
        <w:t>+</w:t>
      </w:r>
    </w:p>
    <w:p w:rsidR="0060762F" w:rsidRPr="00A101D8" w:rsidRDefault="0060762F" w:rsidP="00514389">
      <w:pPr>
        <w:jc w:val="center"/>
        <w:rPr>
          <w:b/>
        </w:rPr>
      </w:pPr>
    </w:p>
    <w:p w:rsidR="000F5FFF" w:rsidRPr="003C1D96" w:rsidRDefault="000F5FFF" w:rsidP="00712AB6">
      <w:pPr>
        <w:tabs>
          <w:tab w:val="left" w:pos="9360"/>
        </w:tabs>
        <w:jc w:val="center"/>
        <w:rPr>
          <w:b/>
          <w:sz w:val="28"/>
          <w:szCs w:val="28"/>
          <w:u w:val="single"/>
        </w:rPr>
      </w:pPr>
      <w:r w:rsidRPr="003C1D96">
        <w:rPr>
          <w:b/>
          <w:sz w:val="28"/>
          <w:szCs w:val="28"/>
          <w:u w:val="single"/>
        </w:rPr>
        <w:t>МБУК «ТОЛЬЯТТИНСКИЙ ХУДОЖЕСТВЕННЫЙ МУЗЕЙ»</w:t>
      </w:r>
    </w:p>
    <w:p w:rsidR="000F5FFF" w:rsidRPr="003C1D96" w:rsidRDefault="000F5FFF" w:rsidP="00712AB6">
      <w:pPr>
        <w:pStyle w:val="a4"/>
        <w:tabs>
          <w:tab w:val="center" w:pos="4252"/>
          <w:tab w:val="left" w:pos="7725"/>
        </w:tabs>
        <w:jc w:val="center"/>
        <w:rPr>
          <w:i/>
        </w:rPr>
      </w:pPr>
      <w:proofErr w:type="gramStart"/>
      <w:r w:rsidRPr="003C1D96">
        <w:rPr>
          <w:i/>
        </w:rPr>
        <w:lastRenderedPageBreak/>
        <w:t>(</w:t>
      </w:r>
      <w:proofErr w:type="spellStart"/>
      <w:r w:rsidRPr="003C1D96">
        <w:rPr>
          <w:i/>
        </w:rPr>
        <w:t>б-р</w:t>
      </w:r>
      <w:proofErr w:type="spellEnd"/>
      <w:r w:rsidRPr="003C1D96">
        <w:rPr>
          <w:i/>
        </w:rPr>
        <w:t xml:space="preserve"> Ленина, 22 (правое крыло), заведующая экспозиционно-массовым отделом Гусева Наталья Николаевна, 48-20-89, 40-30-98, </w:t>
      </w:r>
      <w:proofErr w:type="spellStart"/>
      <w:r w:rsidRPr="003C1D96">
        <w:rPr>
          <w:i/>
        </w:rPr>
        <w:t>kartgal@mail.ru</w:t>
      </w:r>
      <w:proofErr w:type="spellEnd"/>
      <w:r w:rsidRPr="003C1D96">
        <w:rPr>
          <w:i/>
        </w:rPr>
        <w:t xml:space="preserve">, </w:t>
      </w:r>
      <w:hyperlink r:id="rId37" w:history="1">
        <w:r w:rsidRPr="003C1D96">
          <w:rPr>
            <w:rStyle w:val="aa"/>
            <w:i/>
          </w:rPr>
          <w:t>http://www.thm-museum.ru</w:t>
        </w:r>
      </w:hyperlink>
      <w:r w:rsidRPr="003C1D96">
        <w:rPr>
          <w:i/>
        </w:rPr>
        <w:t>,</w:t>
      </w:r>
      <w:proofErr w:type="gramEnd"/>
    </w:p>
    <w:p w:rsidR="000F5FFF" w:rsidRPr="003C1D96" w:rsidRDefault="000F5FFF" w:rsidP="00712AB6">
      <w:pPr>
        <w:pStyle w:val="a4"/>
        <w:tabs>
          <w:tab w:val="center" w:pos="4252"/>
          <w:tab w:val="left" w:pos="7725"/>
        </w:tabs>
        <w:jc w:val="center"/>
        <w:rPr>
          <w:b/>
          <w:i/>
        </w:rPr>
      </w:pPr>
      <w:r w:rsidRPr="003C1D96">
        <w:rPr>
          <w:rStyle w:val="a3"/>
          <w:b w:val="0"/>
          <w:i/>
          <w:iCs/>
          <w:shd w:val="clear" w:color="auto" w:fill="FFFFFF"/>
        </w:rPr>
        <w:t xml:space="preserve">в социальных </w:t>
      </w:r>
      <w:proofErr w:type="gramStart"/>
      <w:r w:rsidRPr="003C1D96">
        <w:rPr>
          <w:rStyle w:val="a3"/>
          <w:b w:val="0"/>
          <w:i/>
          <w:iCs/>
          <w:shd w:val="clear" w:color="auto" w:fill="FFFFFF"/>
        </w:rPr>
        <w:t>сетях</w:t>
      </w:r>
      <w:proofErr w:type="gramEnd"/>
      <w:r w:rsidRPr="003C1D96">
        <w:rPr>
          <w:rStyle w:val="a3"/>
          <w:b w:val="0"/>
          <w:i/>
          <w:iCs/>
          <w:shd w:val="clear" w:color="auto" w:fill="FFFFFF"/>
        </w:rPr>
        <w:t>:</w:t>
      </w:r>
      <w:r w:rsidRPr="003C1D96">
        <w:rPr>
          <w:color w:val="000000"/>
        </w:rPr>
        <w:t xml:space="preserve"> vk.com/togliatty.art.museum; </w:t>
      </w:r>
      <w:r w:rsidRPr="003C1D96">
        <w:rPr>
          <w:i/>
        </w:rPr>
        <w:t>www.facebook.com/thmmuseum</w:t>
      </w:r>
    </w:p>
    <w:p w:rsidR="00622906" w:rsidRPr="00622906" w:rsidRDefault="000F5FFF" w:rsidP="00712AB6">
      <w:pPr>
        <w:jc w:val="center"/>
      </w:pPr>
      <w:r w:rsidRPr="003C1D96">
        <w:rPr>
          <w:i/>
        </w:rPr>
        <w:t xml:space="preserve">Режим работы музея: </w:t>
      </w:r>
      <w:r w:rsidR="00622906" w:rsidRPr="00622906">
        <w:rPr>
          <w:i/>
          <w:iCs/>
        </w:rPr>
        <w:t xml:space="preserve">ежедневно с 10.00 до 18.00, четверг с 10.00 до 19.00, суббота с 10.00 </w:t>
      </w:r>
      <w:proofErr w:type="gramStart"/>
      <w:r w:rsidR="00622906" w:rsidRPr="00622906">
        <w:rPr>
          <w:i/>
          <w:iCs/>
        </w:rPr>
        <w:t>до</w:t>
      </w:r>
      <w:proofErr w:type="gramEnd"/>
      <w:r w:rsidR="00622906" w:rsidRPr="00622906">
        <w:rPr>
          <w:i/>
          <w:iCs/>
        </w:rPr>
        <w:t xml:space="preserve"> 17.00, воскресенье – выходной</w:t>
      </w:r>
    </w:p>
    <w:p w:rsidR="000F5FFF" w:rsidRPr="00622906" w:rsidRDefault="00E9291F" w:rsidP="00712AB6">
      <w:pPr>
        <w:jc w:val="both"/>
      </w:pPr>
      <w:r>
        <w:rPr>
          <w:noProof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58420</wp:posOffset>
            </wp:positionV>
            <wp:extent cx="1933575" cy="2743200"/>
            <wp:effectExtent l="19050" t="0" r="9525" b="0"/>
            <wp:wrapTight wrapText="bothSides">
              <wp:wrapPolygon edited="0">
                <wp:start x="-213" y="0"/>
                <wp:lineTo x="-213" y="21450"/>
                <wp:lineTo x="21706" y="21450"/>
                <wp:lineTo x="21706" y="0"/>
                <wp:lineTo x="-213" y="0"/>
              </wp:wrapPolygon>
            </wp:wrapTight>
            <wp:docPr id="276" name="Рисунок 276" descr="Афиша Мишка в сране чуд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Афиша Мишка в сране чудес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5F6D" w:rsidRDefault="00045F6D" w:rsidP="00712AB6">
      <w:pPr>
        <w:jc w:val="center"/>
        <w:rPr>
          <w:b/>
        </w:rPr>
      </w:pPr>
      <w:r>
        <w:rPr>
          <w:b/>
        </w:rPr>
        <w:t>Региональный конкурс авторск</w:t>
      </w:r>
      <w:r w:rsidR="008921CF">
        <w:rPr>
          <w:b/>
        </w:rPr>
        <w:t>ой куклы «Мишка в стране чудес»</w:t>
      </w:r>
    </w:p>
    <w:p w:rsidR="00045F6D" w:rsidRDefault="00045F6D" w:rsidP="00712AB6">
      <w:pPr>
        <w:ind w:firstLine="709"/>
        <w:jc w:val="both"/>
      </w:pPr>
      <w:r w:rsidRPr="007F21D2">
        <w:t xml:space="preserve">С 21 августа по 1 октября в Тольяттинском художественном </w:t>
      </w:r>
      <w:proofErr w:type="gramStart"/>
      <w:r w:rsidRPr="007F21D2">
        <w:t>музее</w:t>
      </w:r>
      <w:proofErr w:type="gramEnd"/>
      <w:r w:rsidRPr="007F21D2">
        <w:t xml:space="preserve"> пройдет Региональный конкурс авторской куклы «Мишка в стране чудес-2015». </w:t>
      </w:r>
      <w:r>
        <w:t xml:space="preserve">Задачи конкурса </w:t>
      </w:r>
      <w:proofErr w:type="gramStart"/>
      <w:r>
        <w:t>выявить и поддержать</w:t>
      </w:r>
      <w:proofErr w:type="gramEnd"/>
      <w:r>
        <w:t xml:space="preserve"> мастеров-кукольников Поволжского региона. </w:t>
      </w:r>
      <w:r w:rsidRPr="007F21D2">
        <w:t xml:space="preserve">Прием заявок (с фотографиями работ) на участие в </w:t>
      </w:r>
      <w:proofErr w:type="gramStart"/>
      <w:r w:rsidRPr="007F21D2">
        <w:t>конкурсе</w:t>
      </w:r>
      <w:proofErr w:type="gramEnd"/>
      <w:r w:rsidRPr="007F21D2">
        <w:t xml:space="preserve"> принимаются в электронном виде</w:t>
      </w:r>
      <w:r>
        <w:t>,</w:t>
      </w:r>
      <w:r w:rsidRPr="007F21D2">
        <w:t xml:space="preserve"> на </w:t>
      </w:r>
      <w:r w:rsidRPr="007F21D2">
        <w:rPr>
          <w:lang w:val="en-US"/>
        </w:rPr>
        <w:t>e</w:t>
      </w:r>
      <w:r w:rsidRPr="007F21D2">
        <w:t>-</w:t>
      </w:r>
      <w:r w:rsidRPr="007F21D2">
        <w:rPr>
          <w:lang w:val="en-US"/>
        </w:rPr>
        <w:t>mail</w:t>
      </w:r>
      <w:r w:rsidRPr="007F21D2">
        <w:t xml:space="preserve">: </w:t>
      </w:r>
      <w:hyperlink r:id="rId39" w:history="1">
        <w:r w:rsidRPr="007F21D2">
          <w:rPr>
            <w:rStyle w:val="aa"/>
            <w:lang w:val="en-US"/>
          </w:rPr>
          <w:t>kartgal</w:t>
        </w:r>
        <w:r w:rsidRPr="007F21D2">
          <w:rPr>
            <w:rStyle w:val="aa"/>
          </w:rPr>
          <w:t>@</w:t>
        </w:r>
        <w:r w:rsidRPr="007F21D2">
          <w:rPr>
            <w:rStyle w:val="aa"/>
            <w:lang w:val="en-US"/>
          </w:rPr>
          <w:t>mail</w:t>
        </w:r>
        <w:r w:rsidRPr="007F21D2">
          <w:rPr>
            <w:rStyle w:val="aa"/>
          </w:rPr>
          <w:t>.</w:t>
        </w:r>
        <w:r w:rsidRPr="007F21D2">
          <w:rPr>
            <w:rStyle w:val="aa"/>
            <w:lang w:val="en-US"/>
          </w:rPr>
          <w:t>ru</w:t>
        </w:r>
      </w:hyperlink>
      <w:r>
        <w:t xml:space="preserve">, </w:t>
      </w:r>
      <w:r w:rsidRPr="007F21D2">
        <w:t xml:space="preserve">с 1 </w:t>
      </w:r>
      <w:r>
        <w:t>июня по 1 августа 2015 года.</w:t>
      </w:r>
    </w:p>
    <w:p w:rsidR="00045F6D" w:rsidRPr="007F21D2" w:rsidRDefault="00045F6D" w:rsidP="00712AB6">
      <w:pPr>
        <w:ind w:firstLine="709"/>
        <w:jc w:val="both"/>
      </w:pPr>
      <w:r w:rsidRPr="007F21D2">
        <w:t xml:space="preserve">Более </w:t>
      </w:r>
      <w:proofErr w:type="gramStart"/>
      <w:r w:rsidRPr="007F21D2">
        <w:t>подробная</w:t>
      </w:r>
      <w:proofErr w:type="gramEnd"/>
      <w:r w:rsidRPr="007F21D2">
        <w:t xml:space="preserve"> информация и бланк заявки размещены на сайте Тольяттинского художественного музея: </w:t>
      </w:r>
      <w:hyperlink r:id="rId40" w:history="1">
        <w:r w:rsidRPr="007F21D2">
          <w:rPr>
            <w:rStyle w:val="aa"/>
          </w:rPr>
          <w:t>http://www.thm-museum.ru</w:t>
        </w:r>
      </w:hyperlink>
      <w:r w:rsidRPr="007F21D2">
        <w:t>.</w:t>
      </w:r>
    </w:p>
    <w:p w:rsidR="00045F6D" w:rsidRPr="0070250B" w:rsidRDefault="00045F6D" w:rsidP="00712AB6">
      <w:pPr>
        <w:rPr>
          <w:sz w:val="32"/>
          <w:szCs w:val="32"/>
        </w:rPr>
      </w:pPr>
    </w:p>
    <w:p w:rsidR="00045F6D" w:rsidRDefault="00045F6D" w:rsidP="00712AB6">
      <w:pPr>
        <w:jc w:val="center"/>
      </w:pPr>
    </w:p>
    <w:p w:rsidR="00045F6D" w:rsidRPr="008214D9" w:rsidRDefault="00045F6D" w:rsidP="00712AB6">
      <w:pPr>
        <w:jc w:val="center"/>
        <w:rPr>
          <w:b/>
        </w:rPr>
      </w:pPr>
      <w:r w:rsidRPr="008214D9">
        <w:t>«</w:t>
      </w:r>
      <w:r w:rsidRPr="008214D9">
        <w:rPr>
          <w:b/>
        </w:rPr>
        <w:t xml:space="preserve">История </w:t>
      </w:r>
      <w:proofErr w:type="spellStart"/>
      <w:r w:rsidRPr="008214D9">
        <w:rPr>
          <w:b/>
        </w:rPr>
        <w:t>АВТОВАЗа</w:t>
      </w:r>
      <w:proofErr w:type="spellEnd"/>
      <w:r w:rsidRPr="008214D9">
        <w:rPr>
          <w:b/>
        </w:rPr>
        <w:t xml:space="preserve"> в </w:t>
      </w:r>
      <w:proofErr w:type="gramStart"/>
      <w:r w:rsidRPr="008214D9">
        <w:rPr>
          <w:b/>
        </w:rPr>
        <w:t>произведениях</w:t>
      </w:r>
      <w:proofErr w:type="gramEnd"/>
      <w:r w:rsidRPr="008214D9">
        <w:rPr>
          <w:b/>
        </w:rPr>
        <w:t xml:space="preserve"> искусства», посвященная 100-летию В.Н.Полякова – первого </w:t>
      </w:r>
      <w:r>
        <w:rPr>
          <w:b/>
        </w:rPr>
        <w:t xml:space="preserve">Генерального директора </w:t>
      </w:r>
      <w:proofErr w:type="spellStart"/>
      <w:r>
        <w:rPr>
          <w:b/>
        </w:rPr>
        <w:t>АВТОВАЗа</w:t>
      </w:r>
      <w:proofErr w:type="spellEnd"/>
    </w:p>
    <w:p w:rsidR="00045F6D" w:rsidRDefault="00045F6D" w:rsidP="00712AB6">
      <w:pPr>
        <w:jc w:val="center"/>
        <w:rPr>
          <w:b/>
        </w:rPr>
      </w:pPr>
      <w:r w:rsidRPr="008214D9">
        <w:rPr>
          <w:b/>
        </w:rPr>
        <w:t>(</w:t>
      </w:r>
      <w:r>
        <w:rPr>
          <w:b/>
        </w:rPr>
        <w:t>ж</w:t>
      </w:r>
      <w:r w:rsidRPr="008214D9">
        <w:rPr>
          <w:b/>
        </w:rPr>
        <w:t>ивопись, графика, ДПИ из фондов Тольяттинского художественного музея)</w:t>
      </w:r>
      <w:r>
        <w:rPr>
          <w:b/>
        </w:rPr>
        <w:t>.</w:t>
      </w:r>
    </w:p>
    <w:p w:rsidR="00045F6D" w:rsidRDefault="00045F6D" w:rsidP="00712AB6">
      <w:pPr>
        <w:jc w:val="center"/>
        <w:rPr>
          <w:b/>
        </w:rPr>
      </w:pPr>
    </w:p>
    <w:p w:rsidR="00045F6D" w:rsidRDefault="00045F6D" w:rsidP="00712AB6">
      <w:pPr>
        <w:rPr>
          <w:i/>
        </w:rPr>
      </w:pPr>
      <w:r w:rsidRPr="004E6B7F">
        <w:rPr>
          <w:b/>
          <w:bCs/>
          <w:i/>
        </w:rPr>
        <w:t xml:space="preserve">Время проведения: </w:t>
      </w:r>
      <w:r>
        <w:rPr>
          <w:b/>
          <w:bCs/>
          <w:i/>
        </w:rPr>
        <w:t>с 3 июля по 16 августа</w:t>
      </w:r>
      <w:r w:rsidRPr="0093225D">
        <w:rPr>
          <w:i/>
        </w:rPr>
        <w:t xml:space="preserve">   </w:t>
      </w:r>
    </w:p>
    <w:p w:rsidR="00045F6D" w:rsidRDefault="00045F6D" w:rsidP="00712AB6">
      <w:pPr>
        <w:rPr>
          <w:i/>
        </w:rPr>
      </w:pPr>
      <w:r w:rsidRPr="004E4964">
        <w:t xml:space="preserve">          </w:t>
      </w:r>
      <w:r>
        <w:t xml:space="preserve">                    </w:t>
      </w:r>
    </w:p>
    <w:p w:rsidR="00045F6D" w:rsidRPr="000A4832" w:rsidRDefault="000D7DF6" w:rsidP="00712AB6">
      <w:pPr>
        <w:jc w:val="both"/>
        <w:rPr>
          <w:color w:val="333333"/>
        </w:rPr>
      </w:pPr>
      <w:r>
        <w:rPr>
          <w:noProof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74295</wp:posOffset>
            </wp:positionV>
            <wp:extent cx="2676525" cy="1847850"/>
            <wp:effectExtent l="19050" t="0" r="9525" b="0"/>
            <wp:wrapTight wrapText="bothSides">
              <wp:wrapPolygon edited="0">
                <wp:start x="-154" y="0"/>
                <wp:lineTo x="-154" y="21377"/>
                <wp:lineTo x="21677" y="21377"/>
                <wp:lineTo x="21677" y="0"/>
                <wp:lineTo x="-154" y="0"/>
              </wp:wrapPolygon>
            </wp:wrapTight>
            <wp:docPr id="277" name="Рисунок 277" descr="Петров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Петров М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F6D">
        <w:t xml:space="preserve">      В 2015 г. в г</w:t>
      </w:r>
      <w:proofErr w:type="gramStart"/>
      <w:r w:rsidR="00045F6D">
        <w:t>.Т</w:t>
      </w:r>
      <w:proofErr w:type="gramEnd"/>
      <w:r w:rsidR="00045F6D">
        <w:t xml:space="preserve">ольятти широко празднуется 100-летие В.Н.Полякова – первого Генерального директора </w:t>
      </w:r>
      <w:proofErr w:type="spellStart"/>
      <w:r w:rsidR="00045F6D">
        <w:t>АВТОВАЗа</w:t>
      </w:r>
      <w:proofErr w:type="spellEnd"/>
      <w:r w:rsidR="00045F6D">
        <w:t>, с чьим именем связаны самые яркие страницы становления Волжского автозавода и строительства Автограда, где</w:t>
      </w:r>
      <w:r w:rsidR="00045F6D" w:rsidRPr="00FF6628">
        <w:t xml:space="preserve"> </w:t>
      </w:r>
      <w:r w:rsidR="00045F6D" w:rsidRPr="000A4832">
        <w:t xml:space="preserve">проявился его </w:t>
      </w:r>
      <w:r w:rsidR="00045F6D">
        <w:t xml:space="preserve">высочайший </w:t>
      </w:r>
      <w:r w:rsidR="00045F6D" w:rsidRPr="000A4832">
        <w:t xml:space="preserve">организаторский талант и широкая инженерная эрудиция. </w:t>
      </w:r>
    </w:p>
    <w:p w:rsidR="00045F6D" w:rsidRDefault="00045F6D" w:rsidP="00712AB6">
      <w:pPr>
        <w:jc w:val="both"/>
      </w:pPr>
      <w:r>
        <w:t xml:space="preserve">     В  Тольяттинском художественном  музее  со 2 июля по 16 августа 2015 г. пройдет выставка из фондов нашего музея, посвященная этому знаменательному событию - «История </w:t>
      </w:r>
      <w:proofErr w:type="spellStart"/>
      <w:r>
        <w:t>АВТОВАЗа</w:t>
      </w:r>
      <w:proofErr w:type="spellEnd"/>
      <w:r>
        <w:t xml:space="preserve"> в произведениях искусства».</w:t>
      </w:r>
    </w:p>
    <w:p w:rsidR="00045F6D" w:rsidRDefault="00045F6D" w:rsidP="00712AB6">
      <w:pPr>
        <w:jc w:val="both"/>
      </w:pPr>
      <w:r>
        <w:t xml:space="preserve">     В 1966 году ВАЗ стал огромной комсомольской Всесоюзной стройкой, на которую съехались люди со всех уголков нашей необъятной страны. И как мудро и дальновидно поступило тогдашнее руководство завода, что пригласило на эту государственную стройку художников из разных городов, дабы они запечатлели в произведениях искусства этот важнейший исторический процесс.</w:t>
      </w:r>
    </w:p>
    <w:p w:rsidR="00045F6D" w:rsidRPr="003B1FAC" w:rsidRDefault="00045F6D" w:rsidP="00712AB6">
      <w:pPr>
        <w:jc w:val="both"/>
      </w:pPr>
      <w:r>
        <w:t xml:space="preserve">     Основной костяк художников составляли мастера из </w:t>
      </w:r>
      <w:proofErr w:type="gramStart"/>
      <w:r>
        <w:t>г</w:t>
      </w:r>
      <w:proofErr w:type="gramEnd"/>
      <w:r>
        <w:t xml:space="preserve">. Куйбышева (Самары) – Иван Комиссаров, Виктор </w:t>
      </w:r>
      <w:proofErr w:type="spellStart"/>
      <w:r>
        <w:t>Завацкий</w:t>
      </w:r>
      <w:proofErr w:type="spellEnd"/>
      <w:r>
        <w:t xml:space="preserve">, Вениамин </w:t>
      </w:r>
      <w:proofErr w:type="spellStart"/>
      <w:r>
        <w:t>Клецель</w:t>
      </w:r>
      <w:proofErr w:type="spellEnd"/>
      <w:r>
        <w:t xml:space="preserve">, Николай </w:t>
      </w:r>
      <w:proofErr w:type="spellStart"/>
      <w:r>
        <w:t>Хальзев</w:t>
      </w:r>
      <w:proofErr w:type="spellEnd"/>
      <w:r>
        <w:t xml:space="preserve">, Марк Петров, Валентин </w:t>
      </w:r>
      <w:proofErr w:type="spellStart"/>
      <w:r>
        <w:t>Пурыгин</w:t>
      </w:r>
      <w:proofErr w:type="spellEnd"/>
      <w:r>
        <w:t xml:space="preserve">, Альфонс Кулаковский, Павел Якушев, Игорь Дубровин, Вячеслав Герасимов и многие другие. В этом художественном проекте участвовали также  и тольяттинские художники – </w:t>
      </w:r>
      <w:proofErr w:type="spellStart"/>
      <w:r>
        <w:t>Шандор</w:t>
      </w:r>
      <w:proofErr w:type="spellEnd"/>
      <w:r>
        <w:t xml:space="preserve"> </w:t>
      </w:r>
      <w:proofErr w:type="spellStart"/>
      <w:r>
        <w:t>Зихерман</w:t>
      </w:r>
      <w:proofErr w:type="spellEnd"/>
      <w:r>
        <w:t xml:space="preserve">, Виктор Петров, </w:t>
      </w:r>
      <w:r w:rsidRPr="00E17629">
        <w:t xml:space="preserve">Георгий Голубицкий, Борис </w:t>
      </w:r>
      <w:proofErr w:type="spellStart"/>
      <w:r w:rsidRPr="00E17629">
        <w:t>Чеченин</w:t>
      </w:r>
      <w:proofErr w:type="spellEnd"/>
      <w:r w:rsidRPr="00E17629">
        <w:t>,</w:t>
      </w:r>
      <w:r>
        <w:t xml:space="preserve"> Владислав Пашко, Валерий Филиппов, Валерий Бузин, Евгений Казанцев и другие.</w:t>
      </w:r>
    </w:p>
    <w:p w:rsidR="00045F6D" w:rsidRDefault="00045F6D" w:rsidP="00712AB6">
      <w:pPr>
        <w:jc w:val="both"/>
      </w:pPr>
      <w:r w:rsidRPr="00162B05">
        <w:lastRenderedPageBreak/>
        <w:t xml:space="preserve">      </w:t>
      </w:r>
      <w:r>
        <w:t xml:space="preserve">Художники с готовностью откликнулись на призыв руководства ВАЗа и в </w:t>
      </w:r>
      <w:proofErr w:type="gramStart"/>
      <w:r>
        <w:t>рамках</w:t>
      </w:r>
      <w:proofErr w:type="gramEnd"/>
      <w:r>
        <w:t xml:space="preserve"> государственного заказа оставили будущим поколениям свое творческое восприятие исторических событий тех лет. В графических и живописных работах без ложного пафоса, но с большой долей романтического ореола были запечатлены этапы грандиозного строительства Волжского автозавода и молодого города Автограда, выросшего рядом с ним в голой, продуваемой всеми ветрами степи.</w:t>
      </w:r>
    </w:p>
    <w:p w:rsidR="00045F6D" w:rsidRDefault="00045F6D" w:rsidP="00712AB6">
      <w:pPr>
        <w:jc w:val="both"/>
      </w:pPr>
      <w:r>
        <w:t xml:space="preserve">      На выставке   «История </w:t>
      </w:r>
      <w:proofErr w:type="spellStart"/>
      <w:r>
        <w:t>АВТОВАЗа</w:t>
      </w:r>
      <w:proofErr w:type="spellEnd"/>
      <w:r>
        <w:t xml:space="preserve"> в произведениях искусства» выделяются серийные работы, посвященные строительству автомобильного гиганта. Это в первую очередь работы И.Дубровина, в которых художник, несмотря на четкую геометрию пересекающихся линий стройки, находит место человеку, главному двигателю всего технологического процесса. В серии </w:t>
      </w:r>
      <w:proofErr w:type="spellStart"/>
      <w:r>
        <w:t>В.Пашко</w:t>
      </w:r>
      <w:proofErr w:type="spellEnd"/>
      <w:r>
        <w:t xml:space="preserve"> «Будни ВАЗа» - художник также большое внимание уделяет людям завода – дизайнерам, сборщикам, работникам главного конвейера, людям, свершающим одно большое важное дело – автомобиль Жигули. Самарский художник П.Якушев в своих </w:t>
      </w:r>
      <w:proofErr w:type="gramStart"/>
      <w:r>
        <w:t>гравюрах</w:t>
      </w:r>
      <w:proofErr w:type="gramEnd"/>
      <w:r>
        <w:t xml:space="preserve"> старается подчеркнуть историчность момента, грандиозные этапы строительства завода. А в живописных </w:t>
      </w:r>
      <w:proofErr w:type="gramStart"/>
      <w:r>
        <w:t>произведениях</w:t>
      </w:r>
      <w:proofErr w:type="gramEnd"/>
      <w:r>
        <w:t xml:space="preserve"> художников А.Кулаковского, </w:t>
      </w:r>
      <w:proofErr w:type="spellStart"/>
      <w:r>
        <w:t>В.Завацкого</w:t>
      </w:r>
      <w:proofErr w:type="spellEnd"/>
      <w:r>
        <w:t xml:space="preserve">, В.Бузина, </w:t>
      </w:r>
      <w:proofErr w:type="spellStart"/>
      <w:r>
        <w:t>В.Пурыгина</w:t>
      </w:r>
      <w:proofErr w:type="spellEnd"/>
      <w:r>
        <w:t>, М.Петрова и др. присутствует некий ореол молодежной романтики, веселости духа, неиссякаемого оптимизма  и веры в то, что скоро здесь на пустом месте будет и завод, и новый город!</w:t>
      </w:r>
    </w:p>
    <w:p w:rsidR="00045F6D" w:rsidRDefault="00045F6D" w:rsidP="00712AB6">
      <w:pPr>
        <w:jc w:val="both"/>
        <w:rPr>
          <w:sz w:val="22"/>
          <w:szCs w:val="22"/>
        </w:rPr>
      </w:pPr>
      <w:r>
        <w:t xml:space="preserve">       На выставке «История </w:t>
      </w:r>
      <w:proofErr w:type="spellStart"/>
      <w:r>
        <w:t>АВТОВАЗа</w:t>
      </w:r>
      <w:proofErr w:type="spellEnd"/>
      <w:r>
        <w:t xml:space="preserve"> в произведениях искусства» представлено около 40 произведений 20 художников. У</w:t>
      </w:r>
      <w:r w:rsidRPr="00317D92">
        <w:t xml:space="preserve"> тольяттинцев и гостей нашего города появится уникальная возможность совершить исторический экскурс во времена становления </w:t>
      </w:r>
      <w:r>
        <w:t>авто</w:t>
      </w:r>
      <w:r w:rsidRPr="00317D92">
        <w:t xml:space="preserve">завода и  </w:t>
      </w:r>
      <w:r>
        <w:t>строительства Автограда.</w:t>
      </w:r>
      <w:r w:rsidRPr="004E4964">
        <w:rPr>
          <w:sz w:val="22"/>
          <w:szCs w:val="22"/>
        </w:rPr>
        <w:t xml:space="preserve">                   </w:t>
      </w:r>
    </w:p>
    <w:p w:rsidR="00045F6D" w:rsidRDefault="00045F6D" w:rsidP="00712AB6">
      <w:pPr>
        <w:ind w:firstLine="567"/>
        <w:jc w:val="both"/>
        <w:rPr>
          <w:b/>
        </w:rPr>
      </w:pPr>
    </w:p>
    <w:p w:rsidR="00045F6D" w:rsidRDefault="00045F6D" w:rsidP="00712AB6">
      <w:pPr>
        <w:ind w:firstLine="567"/>
        <w:jc w:val="both"/>
        <w:rPr>
          <w:b/>
        </w:rPr>
      </w:pPr>
    </w:p>
    <w:p w:rsidR="00045F6D" w:rsidRDefault="00045F6D" w:rsidP="00712AB6">
      <w:pPr>
        <w:jc w:val="center"/>
        <w:rPr>
          <w:b/>
        </w:rPr>
      </w:pPr>
      <w:r w:rsidRPr="008214D9">
        <w:rPr>
          <w:b/>
        </w:rPr>
        <w:t>Перелистывая классику» - книжная графика советских художников 70-80-х  гг. ХХ века из фондов Тольяттинского художественного музея,</w:t>
      </w:r>
    </w:p>
    <w:p w:rsidR="00045F6D" w:rsidRDefault="00045F6D" w:rsidP="00712AB6">
      <w:pPr>
        <w:jc w:val="center"/>
        <w:rPr>
          <w:b/>
        </w:rPr>
      </w:pPr>
      <w:r>
        <w:rPr>
          <w:b/>
        </w:rPr>
        <w:t xml:space="preserve">        </w:t>
      </w:r>
      <w:proofErr w:type="gramStart"/>
      <w:r w:rsidRPr="008214D9">
        <w:rPr>
          <w:b/>
        </w:rPr>
        <w:t>посвященная</w:t>
      </w:r>
      <w:proofErr w:type="gramEnd"/>
      <w:r w:rsidRPr="008214D9">
        <w:rPr>
          <w:b/>
        </w:rPr>
        <w:t xml:space="preserve"> Году литературы.</w:t>
      </w:r>
    </w:p>
    <w:p w:rsidR="00045F6D" w:rsidRPr="008214D9" w:rsidRDefault="00045F6D" w:rsidP="00712AB6">
      <w:pPr>
        <w:jc w:val="center"/>
        <w:rPr>
          <w:b/>
        </w:rPr>
      </w:pPr>
    </w:p>
    <w:p w:rsidR="00045F6D" w:rsidRPr="004E4964" w:rsidRDefault="00045F6D" w:rsidP="00712AB6">
      <w:pPr>
        <w:rPr>
          <w:i/>
        </w:rPr>
      </w:pPr>
      <w:r w:rsidRPr="004E6B7F">
        <w:rPr>
          <w:b/>
          <w:bCs/>
          <w:i/>
        </w:rPr>
        <w:t xml:space="preserve">Время проведения: </w:t>
      </w:r>
      <w:r>
        <w:rPr>
          <w:b/>
          <w:bCs/>
          <w:i/>
        </w:rPr>
        <w:t>с 3 июля по 16 августа</w:t>
      </w:r>
      <w:r w:rsidRPr="0093225D">
        <w:rPr>
          <w:i/>
        </w:rPr>
        <w:t xml:space="preserve">   </w:t>
      </w:r>
      <w:r w:rsidRPr="004E4964">
        <w:t xml:space="preserve">                                                                     </w:t>
      </w:r>
    </w:p>
    <w:p w:rsidR="00045F6D" w:rsidRPr="004E4964" w:rsidRDefault="00045F6D" w:rsidP="00712AB6">
      <w:pPr>
        <w:jc w:val="both"/>
        <w:rPr>
          <w:sz w:val="22"/>
          <w:szCs w:val="22"/>
        </w:rPr>
      </w:pPr>
      <w:r w:rsidRPr="004E4964">
        <w:rPr>
          <w:sz w:val="22"/>
          <w:szCs w:val="22"/>
        </w:rPr>
        <w:t xml:space="preserve">                                                                    </w:t>
      </w:r>
    </w:p>
    <w:p w:rsidR="00045F6D" w:rsidRPr="008214D9" w:rsidRDefault="00045F6D" w:rsidP="00712AB6">
      <w:pPr>
        <w:jc w:val="both"/>
      </w:pPr>
      <w:r w:rsidRPr="004E4964">
        <w:rPr>
          <w:sz w:val="22"/>
          <w:szCs w:val="22"/>
        </w:rPr>
        <w:t xml:space="preserve">     </w:t>
      </w:r>
      <w:r w:rsidRPr="008214D9">
        <w:t>По предложению Президента РФ В.В.Путина 2015 год был объявлен Годом литературы. По его словам, «язык, история, культура, духовные ценности и национальные традиции - это основа …государства. Только так можно уверенно развиваться, сохранять свою самобытность и сберегать себя как народ».</w:t>
      </w:r>
    </w:p>
    <w:p w:rsidR="00045F6D" w:rsidRPr="008214D9" w:rsidRDefault="00045F6D" w:rsidP="00712AB6">
      <w:pPr>
        <w:pStyle w:val="af"/>
        <w:spacing w:before="0" w:beforeAutospacing="0" w:after="0" w:afterAutospacing="0" w:line="273" w:lineRule="atLeast"/>
        <w:jc w:val="both"/>
      </w:pPr>
      <w:r w:rsidRPr="008214D9">
        <w:t xml:space="preserve">     Первенство литературы в культурной жизни русского народа объясняется ее происхождением и тем значением, которое она приобрела с момента своего возникновения. Письменность и литература на Руси были привнесены извне вместе с христианством. Книга появилась на Руси в виде священного текста, что решающим образом повлияло на место и роль литературы в истории русской культуры.</w:t>
      </w:r>
    </w:p>
    <w:p w:rsidR="00045F6D" w:rsidRPr="008214D9" w:rsidRDefault="00045F6D" w:rsidP="00712AB6">
      <w:pPr>
        <w:jc w:val="both"/>
      </w:pPr>
      <w:r w:rsidRPr="008214D9">
        <w:rPr>
          <w:color w:val="000000"/>
        </w:rPr>
        <w:t xml:space="preserve">     Литература имеет огромное значение в жизни каждого человека. Ведь человек, в высоком </w:t>
      </w:r>
      <w:proofErr w:type="gramStart"/>
      <w:r w:rsidRPr="008214D9">
        <w:rPr>
          <w:color w:val="000000"/>
        </w:rPr>
        <w:t>смысле</w:t>
      </w:r>
      <w:proofErr w:type="gramEnd"/>
      <w:r w:rsidRPr="008214D9">
        <w:rPr>
          <w:color w:val="000000"/>
        </w:rPr>
        <w:t xml:space="preserve"> слова, становится человеком благодаря литературе. Все ценности человек черпает из книг. Книга - источник всяческих знаний. Книги заставляют человека мыслить, воспитывают собственное мнение, развивают воображение.</w:t>
      </w:r>
    </w:p>
    <w:p w:rsidR="00045F6D" w:rsidRPr="008214D9" w:rsidRDefault="00045F6D" w:rsidP="00712AB6">
      <w:pPr>
        <w:pStyle w:val="a4"/>
        <w:jc w:val="both"/>
      </w:pPr>
      <w:r w:rsidRPr="008214D9">
        <w:t xml:space="preserve">      В фонде Тольяттинского художественного музея – прекрасное собрание книжной графики советского периода – 70-80 –</w:t>
      </w:r>
      <w:proofErr w:type="spellStart"/>
      <w:r w:rsidRPr="008214D9">
        <w:t>х</w:t>
      </w:r>
      <w:proofErr w:type="spellEnd"/>
      <w:r w:rsidRPr="008214D9">
        <w:t xml:space="preserve"> гг. ХХ века. В экспозиции выставки «Перелистывая классику…»</w:t>
      </w:r>
      <w:r w:rsidRPr="008214D9">
        <w:rPr>
          <w:b/>
        </w:rPr>
        <w:t xml:space="preserve"> </w:t>
      </w:r>
      <w:r w:rsidRPr="008214D9">
        <w:t xml:space="preserve">представлено более 80  произведений  19 художников из коллекции графики– </w:t>
      </w:r>
      <w:proofErr w:type="gramStart"/>
      <w:r w:rsidRPr="008214D9">
        <w:t>Ев</w:t>
      </w:r>
      <w:proofErr w:type="gramEnd"/>
      <w:r w:rsidRPr="008214D9">
        <w:t xml:space="preserve">гения </w:t>
      </w:r>
      <w:proofErr w:type="spellStart"/>
      <w:r w:rsidRPr="008214D9">
        <w:t>Кибрика</w:t>
      </w:r>
      <w:proofErr w:type="spellEnd"/>
      <w:r w:rsidRPr="008214D9">
        <w:t xml:space="preserve">, Ольги </w:t>
      </w:r>
      <w:proofErr w:type="spellStart"/>
      <w:r w:rsidRPr="008214D9">
        <w:t>Биантовской</w:t>
      </w:r>
      <w:proofErr w:type="spellEnd"/>
      <w:r w:rsidRPr="008214D9">
        <w:t xml:space="preserve">, Эдди </w:t>
      </w:r>
      <w:proofErr w:type="spellStart"/>
      <w:r w:rsidRPr="008214D9">
        <w:t>Мосиэва</w:t>
      </w:r>
      <w:proofErr w:type="spellEnd"/>
      <w:r w:rsidRPr="008214D9">
        <w:t xml:space="preserve">, Галины Дмитриевой, </w:t>
      </w:r>
      <w:proofErr w:type="spellStart"/>
      <w:r w:rsidRPr="008214D9">
        <w:t>Мюда</w:t>
      </w:r>
      <w:proofErr w:type="spellEnd"/>
      <w:r w:rsidRPr="008214D9">
        <w:t xml:space="preserve"> </w:t>
      </w:r>
      <w:proofErr w:type="spellStart"/>
      <w:r w:rsidRPr="008214D9">
        <w:t>Мечева</w:t>
      </w:r>
      <w:proofErr w:type="spellEnd"/>
      <w:r w:rsidRPr="008214D9">
        <w:t xml:space="preserve">, </w:t>
      </w:r>
      <w:proofErr w:type="spellStart"/>
      <w:r w:rsidRPr="008214D9">
        <w:t>Вацлава</w:t>
      </w:r>
      <w:proofErr w:type="spellEnd"/>
      <w:r w:rsidRPr="008214D9">
        <w:t xml:space="preserve"> Зелинского, Анатолия Калашникова, Георгия </w:t>
      </w:r>
      <w:proofErr w:type="spellStart"/>
      <w:r w:rsidRPr="008214D9">
        <w:t>Ковенчука</w:t>
      </w:r>
      <w:proofErr w:type="spellEnd"/>
      <w:r w:rsidRPr="008214D9">
        <w:t xml:space="preserve">, Станислава Косенкова, Бориса </w:t>
      </w:r>
      <w:proofErr w:type="spellStart"/>
      <w:r w:rsidRPr="008214D9">
        <w:t>Склярука</w:t>
      </w:r>
      <w:proofErr w:type="spellEnd"/>
      <w:r w:rsidRPr="008214D9">
        <w:t xml:space="preserve">, Петра </w:t>
      </w:r>
      <w:proofErr w:type="spellStart"/>
      <w:r w:rsidRPr="008214D9">
        <w:t>Сизова</w:t>
      </w:r>
      <w:proofErr w:type="spellEnd"/>
      <w:r w:rsidRPr="008214D9">
        <w:t xml:space="preserve">, Георгия Голубицкого, Анатолия Алехина, Владимира Стеклова и многих других именитых художников, творчество которых пришлось на конец ХХ века. </w:t>
      </w:r>
    </w:p>
    <w:p w:rsidR="00045F6D" w:rsidRPr="008214D9" w:rsidRDefault="00045F6D" w:rsidP="00712AB6">
      <w:pPr>
        <w:pStyle w:val="a4"/>
        <w:jc w:val="both"/>
        <w:rPr>
          <w:color w:val="000000"/>
        </w:rPr>
      </w:pPr>
      <w:r w:rsidRPr="008214D9">
        <w:rPr>
          <w:color w:val="000000"/>
        </w:rPr>
        <w:t xml:space="preserve">     Иллюстрация всегда была тесно связана с литературой. Собственное видение </w:t>
      </w:r>
      <w:proofErr w:type="gramStart"/>
      <w:r w:rsidRPr="008214D9">
        <w:rPr>
          <w:color w:val="000000"/>
        </w:rPr>
        <w:t>прочитанного</w:t>
      </w:r>
      <w:proofErr w:type="gramEnd"/>
      <w:r w:rsidRPr="008214D9">
        <w:rPr>
          <w:color w:val="000000"/>
        </w:rPr>
        <w:t xml:space="preserve"> предлагали многие великие художники. Иллюстрации к художественным произведениям способны поднять уровень их восприятия на несколько порядков и </w:t>
      </w:r>
      <w:r w:rsidRPr="008214D9">
        <w:rPr>
          <w:color w:val="000000"/>
        </w:rPr>
        <w:lastRenderedPageBreak/>
        <w:t>значительно усилить влияние, оказываемое ими на читателя. Многие знаменитые художники с удовольствием рисовали иллюстрации к понравившимся литературным произведениям, очень часто даже не планируя использовать их для оформления текстов – просто так, для души, поддавшись чарующему действию слов.</w:t>
      </w:r>
    </w:p>
    <w:p w:rsidR="00045F6D" w:rsidRPr="008214D9" w:rsidRDefault="00045F6D" w:rsidP="00712AB6">
      <w:pPr>
        <w:jc w:val="both"/>
      </w:pPr>
      <w:r w:rsidRPr="008214D9">
        <w:t xml:space="preserve">     На выставке можно увидеть   иллюстрации к произведениям русских и зарубежных писателей, а также портреты самих писателей, выполненных в различных графических техниках: цветная литография, линогравюра, автолитография, ксилография, офорт, гравюра на картоне, гравюра на пластике и др. В экспозиции выставки «Перелистывая классику…»</w:t>
      </w:r>
      <w:r w:rsidRPr="008214D9">
        <w:rPr>
          <w:b/>
        </w:rPr>
        <w:t xml:space="preserve">  </w:t>
      </w:r>
      <w:r w:rsidRPr="008214D9">
        <w:t xml:space="preserve">представлены иллюстрации к следующим литературным произведениям: </w:t>
      </w:r>
      <w:proofErr w:type="gramStart"/>
      <w:r w:rsidRPr="008214D9">
        <w:t xml:space="preserve">«Книга песен» Петрарки, «Война и мир» Льва Толстого, «Король Лир» Уильяма Шекспира, «Легенда о Тиле Уленшпигеле» Шарля де Костера, «Повесть временных лет» летописца Нестора, «Граф Нулин» Александра Пушкина, стихи Сергея Есенина и Пабло Неруды, «Красное вино победы» Евгения Носова, «Мертвые души» Николая Гоголя и другие произведения.      </w:t>
      </w:r>
      <w:proofErr w:type="gramEnd"/>
    </w:p>
    <w:p w:rsidR="00045F6D" w:rsidRPr="008214D9" w:rsidRDefault="00045F6D" w:rsidP="00712AB6">
      <w:pPr>
        <w:jc w:val="both"/>
        <w:rPr>
          <w:b/>
        </w:rPr>
      </w:pPr>
      <w:r w:rsidRPr="008214D9">
        <w:t xml:space="preserve">     В  произведениях, представленных на выставке, зритель сможет погрузиться в мир литературы, искусства, культуры и гуманизма, а потому ждем всех любителей прекрасного посетить экспозицию нашего музея «Перелистывая классику</w:t>
      </w:r>
      <w:r w:rsidRPr="008214D9">
        <w:rPr>
          <w:b/>
        </w:rPr>
        <w:t xml:space="preserve">». </w:t>
      </w:r>
    </w:p>
    <w:p w:rsidR="00045F6D" w:rsidRDefault="00045F6D" w:rsidP="00712AB6">
      <w:pPr>
        <w:ind w:firstLine="567"/>
        <w:jc w:val="both"/>
        <w:rPr>
          <w:b/>
        </w:rPr>
      </w:pPr>
    </w:p>
    <w:p w:rsidR="00EF6FA1" w:rsidRDefault="00EF6FA1" w:rsidP="00712AB6">
      <w:pPr>
        <w:jc w:val="center"/>
        <w:rPr>
          <w:b/>
          <w:sz w:val="28"/>
          <w:szCs w:val="28"/>
          <w:u w:val="single"/>
        </w:rPr>
      </w:pPr>
    </w:p>
    <w:p w:rsidR="008F78E9" w:rsidRPr="0043440A" w:rsidRDefault="008F78E9" w:rsidP="00712AB6">
      <w:pPr>
        <w:jc w:val="center"/>
        <w:rPr>
          <w:b/>
          <w:sz w:val="28"/>
          <w:szCs w:val="28"/>
          <w:u w:val="single"/>
        </w:rPr>
      </w:pPr>
      <w:r w:rsidRPr="0043440A">
        <w:rPr>
          <w:b/>
          <w:sz w:val="28"/>
          <w:szCs w:val="28"/>
          <w:u w:val="single"/>
        </w:rPr>
        <w:t>МБУК «ТОЛЬЯТТИНСКИЙ КРАЕВЕДЧЕСКИЙ МУЗЕЙ»</w:t>
      </w:r>
    </w:p>
    <w:p w:rsidR="008F78E9" w:rsidRPr="00BD30A2" w:rsidRDefault="008022B8" w:rsidP="00712AB6">
      <w:pPr>
        <w:jc w:val="center"/>
      </w:pPr>
      <w:r>
        <w:rPr>
          <w:i/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628015</wp:posOffset>
            </wp:positionV>
            <wp:extent cx="2114550" cy="1409700"/>
            <wp:effectExtent l="19050" t="0" r="0" b="0"/>
            <wp:wrapSquare wrapText="bothSides"/>
            <wp:docPr id="207" name="Рисунок 207" descr="1993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199377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8E9" w:rsidRPr="00BD30A2">
        <w:rPr>
          <w:i/>
        </w:rPr>
        <w:t>(</w:t>
      </w:r>
      <w:proofErr w:type="spellStart"/>
      <w:r w:rsidR="008F78E9" w:rsidRPr="00BD30A2">
        <w:rPr>
          <w:i/>
        </w:rPr>
        <w:t>б-р</w:t>
      </w:r>
      <w:proofErr w:type="spellEnd"/>
      <w:r w:rsidR="008F78E9" w:rsidRPr="00BD30A2">
        <w:rPr>
          <w:i/>
        </w:rPr>
        <w:t xml:space="preserve"> Ленина, 22, </w:t>
      </w:r>
      <w:r w:rsidR="008F78E9" w:rsidRPr="00BD30A2">
        <w:rPr>
          <w:bCs/>
        </w:rPr>
        <w:t xml:space="preserve">отдел по связям с общественностью: (8482) 48-55-63 Борисова Светлана Михайловна, </w:t>
      </w:r>
      <w:hyperlink r:id="rId43" w:history="1">
        <w:r w:rsidR="008F78E9" w:rsidRPr="00BD30A2">
          <w:rPr>
            <w:rStyle w:val="aa"/>
            <w:bCs/>
          </w:rPr>
          <w:t>http://www.tltmuseum.ru</w:t>
        </w:r>
      </w:hyperlink>
      <w:r w:rsidR="008F78E9" w:rsidRPr="00BD30A2">
        <w:t xml:space="preserve">, Странички в социальных </w:t>
      </w:r>
      <w:proofErr w:type="gramStart"/>
      <w:r w:rsidR="008F78E9" w:rsidRPr="00BD30A2">
        <w:t>сетях</w:t>
      </w:r>
      <w:proofErr w:type="gramEnd"/>
      <w:r w:rsidR="008F78E9" w:rsidRPr="00BD30A2">
        <w:t xml:space="preserve">: </w:t>
      </w:r>
      <w:hyperlink r:id="rId44" w:history="1">
        <w:r w:rsidR="008F78E9" w:rsidRPr="00BD30A2">
          <w:rPr>
            <w:rStyle w:val="aa"/>
          </w:rPr>
          <w:t>https://www.facebook.com/tkmuseum</w:t>
        </w:r>
      </w:hyperlink>
      <w:r w:rsidR="008F78E9" w:rsidRPr="00BD30A2">
        <w:t xml:space="preserve">, </w:t>
      </w:r>
      <w:hyperlink r:id="rId45" w:history="1">
        <w:r w:rsidR="008F78E9" w:rsidRPr="00BD30A2">
          <w:rPr>
            <w:rStyle w:val="aa"/>
          </w:rPr>
          <w:t>https://vk.com/tltmuseum</w:t>
        </w:r>
      </w:hyperlink>
      <w:r w:rsidR="008F78E9" w:rsidRPr="00BD30A2">
        <w:t>)</w:t>
      </w:r>
    </w:p>
    <w:p w:rsidR="00173389" w:rsidRDefault="00173389" w:rsidP="00712AB6">
      <w:pPr>
        <w:jc w:val="both"/>
      </w:pPr>
    </w:p>
    <w:p w:rsidR="008F78E9" w:rsidRPr="00BD30A2" w:rsidRDefault="008F78E9" w:rsidP="00712AB6">
      <w:pPr>
        <w:jc w:val="center"/>
        <w:rPr>
          <w:b/>
          <w:u w:val="single"/>
        </w:rPr>
      </w:pPr>
      <w:r w:rsidRPr="00BD30A2">
        <w:rPr>
          <w:b/>
          <w:u w:val="single"/>
        </w:rPr>
        <w:t>Выставка «Планета обезьян»</w:t>
      </w:r>
    </w:p>
    <w:p w:rsidR="008F78E9" w:rsidRPr="00BD30A2" w:rsidRDefault="008F78E9" w:rsidP="00712AB6">
      <w:pPr>
        <w:jc w:val="center"/>
        <w:rPr>
          <w:b/>
          <w:u w:val="single"/>
        </w:rPr>
      </w:pPr>
    </w:p>
    <w:p w:rsidR="008F78E9" w:rsidRPr="00BD30A2" w:rsidRDefault="008F78E9" w:rsidP="00712AB6">
      <w:pPr>
        <w:rPr>
          <w:b/>
          <w:i/>
        </w:rPr>
      </w:pPr>
      <w:r w:rsidRPr="00BD30A2">
        <w:rPr>
          <w:b/>
          <w:i/>
        </w:rPr>
        <w:t xml:space="preserve">Время проведения до 30 </w:t>
      </w:r>
      <w:r>
        <w:rPr>
          <w:b/>
          <w:i/>
        </w:rPr>
        <w:t>июля</w:t>
      </w:r>
      <w:r w:rsidRPr="00BD30A2">
        <w:rPr>
          <w:b/>
          <w:i/>
        </w:rPr>
        <w:t>.</w:t>
      </w:r>
    </w:p>
    <w:p w:rsidR="008F78E9" w:rsidRPr="00BD30A2" w:rsidRDefault="008F78E9" w:rsidP="00712AB6">
      <w:pPr>
        <w:jc w:val="both"/>
      </w:pPr>
      <w:r w:rsidRPr="00BD30A2">
        <w:t xml:space="preserve">На выставке представлены приматы с разных континентов мира (мартышки, игрунки, </w:t>
      </w:r>
      <w:proofErr w:type="spellStart"/>
      <w:r w:rsidRPr="00BD30A2">
        <w:t>саймири</w:t>
      </w:r>
      <w:proofErr w:type="spellEnd"/>
      <w:r w:rsidRPr="00BD30A2">
        <w:t xml:space="preserve">, лори, капуцин и другие), а также редкие виды рептилий и попугаи ара. Это интересная выставка, на которой у посетителей есть возможность не только увидеть обезьянок и рептилий, но и взять их на руки, </w:t>
      </w:r>
      <w:proofErr w:type="gramStart"/>
      <w:r w:rsidRPr="00BD30A2">
        <w:t>погладить и сфотографироваться</w:t>
      </w:r>
      <w:proofErr w:type="gramEnd"/>
      <w:r w:rsidRPr="00BD30A2">
        <w:t xml:space="preserve"> с ними.</w:t>
      </w:r>
    </w:p>
    <w:p w:rsidR="008F78E9" w:rsidRDefault="008F78E9" w:rsidP="00712AB6">
      <w:pPr>
        <w:jc w:val="center"/>
        <w:rPr>
          <w:b/>
          <w:u w:val="single"/>
        </w:rPr>
      </w:pPr>
    </w:p>
    <w:p w:rsidR="00173389" w:rsidRDefault="00173389" w:rsidP="00712AB6">
      <w:pPr>
        <w:jc w:val="center"/>
        <w:rPr>
          <w:b/>
          <w:u w:val="single"/>
        </w:rPr>
      </w:pPr>
    </w:p>
    <w:p w:rsidR="008F78E9" w:rsidRDefault="008F78E9" w:rsidP="00712AB6">
      <w:pPr>
        <w:jc w:val="center"/>
        <w:rPr>
          <w:b/>
          <w:u w:val="single"/>
        </w:rPr>
      </w:pPr>
      <w:r w:rsidRPr="00DC1C0D">
        <w:rPr>
          <w:b/>
          <w:u w:val="single"/>
        </w:rPr>
        <w:t>Выставка «Игры и игрушки»</w:t>
      </w:r>
    </w:p>
    <w:p w:rsidR="008F78E9" w:rsidRPr="00BD30A2" w:rsidRDefault="008F78E9" w:rsidP="00712AB6">
      <w:pPr>
        <w:rPr>
          <w:b/>
          <w:i/>
        </w:rPr>
      </w:pPr>
      <w:r w:rsidRPr="00BD30A2">
        <w:rPr>
          <w:b/>
          <w:i/>
        </w:rPr>
        <w:t xml:space="preserve">Время проведения до 30 </w:t>
      </w:r>
      <w:r>
        <w:rPr>
          <w:b/>
          <w:i/>
        </w:rPr>
        <w:t>июля</w:t>
      </w:r>
      <w:r w:rsidRPr="00BD30A2">
        <w:rPr>
          <w:b/>
          <w:i/>
        </w:rPr>
        <w:t>.</w:t>
      </w:r>
    </w:p>
    <w:p w:rsidR="008F78E9" w:rsidRDefault="008F78E9" w:rsidP="00712AB6">
      <w:pPr>
        <w:jc w:val="both"/>
      </w:pPr>
    </w:p>
    <w:p w:rsidR="008F78E9" w:rsidRDefault="00420417" w:rsidP="00712AB6">
      <w:pPr>
        <w:jc w:val="both"/>
      </w:pP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114300</wp:posOffset>
            </wp:positionV>
            <wp:extent cx="2162175" cy="1400175"/>
            <wp:effectExtent l="19050" t="0" r="9525" b="0"/>
            <wp:wrapSquare wrapText="bothSides"/>
            <wp:docPr id="14" name="Рисунок 205" descr="DwbQK4C8v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DwbQK4C8v_E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8E9">
        <w:t xml:space="preserve">На выставке можно увидеть игрушки, с которыми играли советские дети. Здесь есть пластмассовые куклы, резиновые пупсы, шагающий робот, железный самосвал, знаменитый крокодил Гена и его друг Чебурашка и многое другое. Выставка будет интересна детям, которые смогут познакомиться с куклами, которыми играли их мамы, папы и бабушки. А взрослые смогут встретиться со своей любимой детской игрушкой и </w:t>
      </w:r>
      <w:proofErr w:type="spellStart"/>
      <w:r w:rsidR="008F78E9">
        <w:t>поностальгировать</w:t>
      </w:r>
      <w:proofErr w:type="spellEnd"/>
      <w:r w:rsidR="008F78E9">
        <w:t xml:space="preserve"> об ушедшем времени.</w:t>
      </w:r>
    </w:p>
    <w:p w:rsidR="00173389" w:rsidRDefault="00173389" w:rsidP="00712AB6">
      <w:pPr>
        <w:jc w:val="center"/>
        <w:rPr>
          <w:b/>
          <w:noProof/>
          <w:u w:val="single"/>
        </w:rPr>
      </w:pPr>
    </w:p>
    <w:p w:rsidR="008F78E9" w:rsidRPr="00BD30A2" w:rsidRDefault="008F78E9" w:rsidP="00712AB6">
      <w:pPr>
        <w:jc w:val="center"/>
        <w:rPr>
          <w:b/>
          <w:u w:val="single"/>
        </w:rPr>
      </w:pPr>
      <w:r w:rsidRPr="00BD30A2">
        <w:rPr>
          <w:b/>
          <w:noProof/>
          <w:u w:val="single"/>
        </w:rPr>
        <w:t>Новая музейная экспозиция «20 век: Ставрополь-Тольятти»</w:t>
      </w:r>
    </w:p>
    <w:p w:rsidR="008F78E9" w:rsidRPr="00BD30A2" w:rsidRDefault="008F78E9" w:rsidP="00712AB6">
      <w:pPr>
        <w:jc w:val="both"/>
        <w:rPr>
          <w:b/>
          <w:i/>
        </w:rPr>
      </w:pPr>
    </w:p>
    <w:p w:rsidR="008F78E9" w:rsidRDefault="008F78E9" w:rsidP="00712AB6">
      <w:pPr>
        <w:jc w:val="both"/>
        <w:rPr>
          <w:b/>
          <w:i/>
        </w:rPr>
      </w:pPr>
      <w:r w:rsidRPr="00BD30A2">
        <w:rPr>
          <w:b/>
          <w:i/>
        </w:rPr>
        <w:t>Время проведения: до конца года.</w:t>
      </w:r>
    </w:p>
    <w:p w:rsidR="008F78E9" w:rsidRPr="00BD30A2" w:rsidRDefault="008F78E9" w:rsidP="00712AB6">
      <w:pPr>
        <w:jc w:val="both"/>
        <w:rPr>
          <w:b/>
          <w:i/>
        </w:rPr>
      </w:pPr>
    </w:p>
    <w:p w:rsidR="008F78E9" w:rsidRPr="00BD30A2" w:rsidRDefault="00C379E1" w:rsidP="00712AB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137160</wp:posOffset>
            </wp:positionV>
            <wp:extent cx="2076450" cy="1381125"/>
            <wp:effectExtent l="19050" t="0" r="0" b="0"/>
            <wp:wrapSquare wrapText="bothSides"/>
            <wp:docPr id="209" name="Рисунок 209" descr="Фрагмент экспозиции Ставрополь-Тольятти 20 век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Фрагмент экспозиции Ставрополь-Тольятти 20 век_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8E9" w:rsidRPr="00BD30A2">
        <w:rPr>
          <w:lang w:eastAsia="en-US"/>
        </w:rPr>
        <w:t xml:space="preserve">Новая историческая интерактивная экспозиции </w:t>
      </w:r>
      <w:r w:rsidR="008F78E9" w:rsidRPr="00BD30A2">
        <w:rPr>
          <w:b/>
          <w:lang w:eastAsia="en-US"/>
        </w:rPr>
        <w:t>«20 век: Ставрополь-Тольятти»</w:t>
      </w:r>
      <w:r w:rsidR="008F78E9" w:rsidRPr="00BD30A2">
        <w:rPr>
          <w:lang w:eastAsia="en-US"/>
        </w:rPr>
        <w:t>, рассказывает</w:t>
      </w:r>
      <w:r w:rsidR="008F78E9" w:rsidRPr="00BD30A2">
        <w:t xml:space="preserve"> о самом ярком и насыщенном периоде в жизни города, моменте превращения провинциального Ставрополя в промышленный Тольятти - времени противоречивом и бурном, на которое пришлись и величайшие потрясения: смена государственного строя, голод, войны, и период бурного развития, великих строек и больших надежд. Это время юности нашего с вами города. Благодаря современным технологическим решениям экспозиционного пространства, </w:t>
      </w:r>
      <w:proofErr w:type="spellStart"/>
      <w:r w:rsidR="008F78E9" w:rsidRPr="00BD30A2">
        <w:t>медиааттракционам</w:t>
      </w:r>
      <w:proofErr w:type="spellEnd"/>
      <w:r w:rsidR="008F78E9" w:rsidRPr="00BD30A2">
        <w:t xml:space="preserve"> и «секретным» комнатам посетители смогут стать участниками важных исторических событий: революции, гражданской и Великой Отечественной войны, строительства ГЭС, переноса города на новое место. Они смогут листать документы, изучать фотографии, проводить исторические «расследования». </w:t>
      </w:r>
    </w:p>
    <w:p w:rsidR="008F78E9" w:rsidRDefault="008F78E9" w:rsidP="00712AB6">
      <w:pPr>
        <w:jc w:val="center"/>
        <w:rPr>
          <w:b/>
          <w:u w:val="single"/>
        </w:rPr>
      </w:pPr>
    </w:p>
    <w:p w:rsidR="008F78E9" w:rsidRDefault="008F78E9" w:rsidP="00712AB6">
      <w:pPr>
        <w:jc w:val="center"/>
        <w:rPr>
          <w:b/>
          <w:u w:val="single"/>
        </w:rPr>
      </w:pPr>
      <w:r>
        <w:rPr>
          <w:b/>
          <w:u w:val="single"/>
        </w:rPr>
        <w:t>Выставка «</w:t>
      </w:r>
      <w:r w:rsidRPr="00BD30A2">
        <w:rPr>
          <w:b/>
          <w:u w:val="single"/>
        </w:rPr>
        <w:t>Бу</w:t>
      </w:r>
      <w:r>
        <w:rPr>
          <w:b/>
          <w:u w:val="single"/>
        </w:rPr>
        <w:t>львару Ле</w:t>
      </w:r>
      <w:r w:rsidRPr="00BD30A2">
        <w:rPr>
          <w:b/>
          <w:u w:val="single"/>
        </w:rPr>
        <w:t>нина посвящается</w:t>
      </w:r>
      <w:r>
        <w:rPr>
          <w:b/>
          <w:u w:val="single"/>
        </w:rPr>
        <w:t>»</w:t>
      </w:r>
    </w:p>
    <w:p w:rsidR="008F78E9" w:rsidRDefault="008F78E9" w:rsidP="00712AB6">
      <w:pPr>
        <w:rPr>
          <w:b/>
          <w:i/>
        </w:rPr>
      </w:pPr>
    </w:p>
    <w:p w:rsidR="008F78E9" w:rsidRDefault="008F78E9" w:rsidP="00712AB6">
      <w:pPr>
        <w:rPr>
          <w:b/>
          <w:i/>
        </w:rPr>
      </w:pPr>
      <w:r w:rsidRPr="00BD30A2">
        <w:rPr>
          <w:b/>
          <w:i/>
        </w:rPr>
        <w:t>Время проведения до 30 июня.</w:t>
      </w:r>
    </w:p>
    <w:p w:rsidR="008F78E9" w:rsidRPr="00BD30A2" w:rsidRDefault="008F78E9" w:rsidP="00712AB6">
      <w:pPr>
        <w:jc w:val="both"/>
      </w:pPr>
      <w:r w:rsidRPr="00BD30A2">
        <w:t xml:space="preserve">Выставка приурочена </w:t>
      </w:r>
      <w:proofErr w:type="gramStart"/>
      <w:r w:rsidRPr="00BD30A2">
        <w:t>к</w:t>
      </w:r>
      <w:proofErr w:type="gramEnd"/>
      <w:r w:rsidRPr="00BD30A2">
        <w:t xml:space="preserve"> Дню города и пройдет в рамках проекта «Музейный квартал Тольятти».</w:t>
      </w:r>
    </w:p>
    <w:p w:rsidR="008F78E9" w:rsidRPr="00BD30A2" w:rsidRDefault="00246267" w:rsidP="00712AB6">
      <w:pPr>
        <w:jc w:val="both"/>
      </w:pPr>
      <w:r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36195</wp:posOffset>
            </wp:positionV>
            <wp:extent cx="2114550" cy="1676400"/>
            <wp:effectExtent l="19050" t="0" r="0" b="0"/>
            <wp:wrapSquare wrapText="bothSides"/>
            <wp:docPr id="16" name="Рисунок 204" descr="0ee410d085c3309aae11dd3b6e819784_x240-240x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0ee410d085c3309aae11dd3b6e819784_x240-240x19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8E9" w:rsidRPr="00BD30A2">
        <w:t xml:space="preserve">Территория будущего Музейного квартала находится на центральном </w:t>
      </w:r>
      <w:proofErr w:type="gramStart"/>
      <w:r w:rsidR="008F78E9" w:rsidRPr="00BD30A2">
        <w:t>луче</w:t>
      </w:r>
      <w:proofErr w:type="gramEnd"/>
      <w:r w:rsidR="008F78E9" w:rsidRPr="00BD30A2">
        <w:t xml:space="preserve"> центра города, который сформирован формате «лучевой планировки». На нем расположены парк Центрального района, Центральная площадь, Дума,  музеи и выставочные залы, другие учреждения культуры. Территория бульвара Ленина планировщиками и архитекторами всегда воспринималась как логическое продолжение центра. Существует множество проектов планировки этой территории. </w:t>
      </w:r>
      <w:proofErr w:type="gramStart"/>
      <w:r w:rsidR="008F78E9" w:rsidRPr="00BD30A2">
        <w:t xml:space="preserve">Разными архитекторами предлагались различные пространственные решения, которые схожи в одном – во всех проектах она предназначалась для отдыха горожан. </w:t>
      </w:r>
      <w:proofErr w:type="gramEnd"/>
    </w:p>
    <w:p w:rsidR="008F78E9" w:rsidRPr="00BD30A2" w:rsidRDefault="008F78E9" w:rsidP="00712AB6">
      <w:pPr>
        <w:jc w:val="both"/>
      </w:pPr>
      <w:r w:rsidRPr="00BD30A2">
        <w:t>На выставке «Бульвару Ленина посвящается» будут представлены проекты планировки, эскизные макеты, планы и реализованные проекты по застройке бульвара Ленина начиная с середины прошлого столетия до начала 2000-х годов.</w:t>
      </w:r>
    </w:p>
    <w:p w:rsidR="008F78E9" w:rsidRPr="00BD30A2" w:rsidRDefault="008F78E9" w:rsidP="00712AB6">
      <w:pPr>
        <w:jc w:val="center"/>
        <w:rPr>
          <w:b/>
          <w:u w:val="single"/>
        </w:rPr>
      </w:pPr>
    </w:p>
    <w:p w:rsidR="008F78E9" w:rsidRPr="00BD30A2" w:rsidRDefault="008F78E9" w:rsidP="00712AB6">
      <w:pPr>
        <w:jc w:val="center"/>
        <w:rPr>
          <w:b/>
          <w:u w:val="single"/>
        </w:rPr>
      </w:pPr>
      <w:r w:rsidRPr="00BD30A2">
        <w:rPr>
          <w:b/>
          <w:u w:val="single"/>
        </w:rPr>
        <w:t xml:space="preserve">Цифровой планетарий в </w:t>
      </w:r>
      <w:proofErr w:type="gramStart"/>
      <w:r w:rsidRPr="00BD30A2">
        <w:rPr>
          <w:b/>
          <w:u w:val="single"/>
        </w:rPr>
        <w:t>музее</w:t>
      </w:r>
      <w:proofErr w:type="gramEnd"/>
    </w:p>
    <w:p w:rsidR="008F78E9" w:rsidRPr="00BD30A2" w:rsidRDefault="008F78E9" w:rsidP="00712AB6"/>
    <w:p w:rsidR="008F78E9" w:rsidRPr="00BD30A2" w:rsidRDefault="008F78E9" w:rsidP="00712AB6">
      <w:pPr>
        <w:rPr>
          <w:b/>
          <w:i/>
        </w:rPr>
      </w:pPr>
      <w:r w:rsidRPr="00BD30A2">
        <w:rPr>
          <w:b/>
          <w:i/>
        </w:rPr>
        <w:t>Время проведения: до 30 августа.</w:t>
      </w:r>
    </w:p>
    <w:p w:rsidR="008F78E9" w:rsidRDefault="008F78E9" w:rsidP="00712AB6">
      <w:pPr>
        <w:jc w:val="both"/>
      </w:pPr>
    </w:p>
    <w:p w:rsidR="008F78E9" w:rsidRPr="00BD30A2" w:rsidRDefault="00472F2F" w:rsidP="00712AB6">
      <w:pPr>
        <w:jc w:val="both"/>
      </w:pPr>
      <w:r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13970</wp:posOffset>
            </wp:positionV>
            <wp:extent cx="2171700" cy="1362075"/>
            <wp:effectExtent l="19050" t="0" r="0" b="0"/>
            <wp:wrapSquare wrapText="bothSides"/>
            <wp:docPr id="27" name="Рисунок 203" descr="2114-317407cfab4425e7222701beec8c15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2114-317407cfab4425e7222701beec8c15c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8E9" w:rsidRPr="00BD30A2">
        <w:t xml:space="preserve">Планетарий представляет собой огромный тканый шатер, в </w:t>
      </w:r>
      <w:proofErr w:type="gramStart"/>
      <w:r w:rsidR="008F78E9" w:rsidRPr="00BD30A2">
        <w:t>котором</w:t>
      </w:r>
      <w:proofErr w:type="gramEnd"/>
      <w:r w:rsidR="008F78E9" w:rsidRPr="00BD30A2">
        <w:t xml:space="preserve"> гости оказываются под куполом звездного неба, постоянно меняющегося и движущегося, ощущая необычное лёгкое ощущение парения. Планетарий, по сути, демонстрирует динамичное космическое шоу. Сам купол является экраном и создает панорамный обзор, вызывая эффект присутствия, где каждый оказывается в </w:t>
      </w:r>
      <w:proofErr w:type="gramStart"/>
      <w:r w:rsidR="008F78E9" w:rsidRPr="00BD30A2">
        <w:t>центре</w:t>
      </w:r>
      <w:proofErr w:type="gramEnd"/>
      <w:r w:rsidR="008F78E9" w:rsidRPr="00BD30A2">
        <w:t xml:space="preserve"> событий.</w:t>
      </w:r>
    </w:p>
    <w:p w:rsidR="008F78E9" w:rsidRPr="00BD30A2" w:rsidRDefault="008F78E9" w:rsidP="00712AB6">
      <w:pPr>
        <w:jc w:val="both"/>
      </w:pPr>
      <w:r w:rsidRPr="00BD30A2">
        <w:t>Наши зрители смогут узнать о созвездиях, в деталях рассмотреть неизвестные галактики и «улететь» дальше к неизведанным мирам. Путешествие длится около получаса, но впечатление от познавательного и насыщенного эмоциями полета не отпускает публику и за пределами планетария.</w:t>
      </w:r>
    </w:p>
    <w:p w:rsidR="008F78E9" w:rsidRDefault="008F78E9" w:rsidP="00712AB6">
      <w:pPr>
        <w:jc w:val="both"/>
      </w:pPr>
      <w:r w:rsidRPr="00BD30A2">
        <w:lastRenderedPageBreak/>
        <w:t>Расписание сеансов и описание программ узнавайте по тел.48-55-62.</w:t>
      </w:r>
    </w:p>
    <w:p w:rsidR="00173389" w:rsidRPr="00BD30A2" w:rsidRDefault="00173389" w:rsidP="00712AB6">
      <w:pPr>
        <w:jc w:val="both"/>
      </w:pPr>
    </w:p>
    <w:p w:rsidR="008F78E9" w:rsidRPr="00BD30A2" w:rsidRDefault="008F78E9" w:rsidP="00712AB6">
      <w:pPr>
        <w:jc w:val="center"/>
        <w:rPr>
          <w:b/>
          <w:u w:val="single"/>
        </w:rPr>
      </w:pPr>
    </w:p>
    <w:p w:rsidR="008F78E9" w:rsidRPr="00BD30A2" w:rsidRDefault="008F78E9" w:rsidP="00712AB6">
      <w:pPr>
        <w:jc w:val="center"/>
      </w:pPr>
      <w:r w:rsidRPr="00BD30A2">
        <w:rPr>
          <w:b/>
          <w:u w:val="single"/>
        </w:rPr>
        <w:t>Выставка</w:t>
      </w:r>
      <w:r w:rsidRPr="00BD30A2">
        <w:rPr>
          <w:u w:val="single"/>
        </w:rPr>
        <w:t xml:space="preserve"> </w:t>
      </w:r>
      <w:r w:rsidRPr="00BD30A2">
        <w:rPr>
          <w:b/>
          <w:u w:val="single"/>
        </w:rPr>
        <w:t>«Корневая скульптура»</w:t>
      </w:r>
      <w:r w:rsidRPr="00BD30A2">
        <w:t xml:space="preserve"> </w:t>
      </w:r>
    </w:p>
    <w:p w:rsidR="008F78E9" w:rsidRPr="00BD30A2" w:rsidRDefault="008F78E9" w:rsidP="00712AB6">
      <w:pPr>
        <w:jc w:val="center"/>
      </w:pPr>
    </w:p>
    <w:p w:rsidR="008F78E9" w:rsidRPr="00BD30A2" w:rsidRDefault="008F78E9" w:rsidP="00712AB6">
      <w:pPr>
        <w:rPr>
          <w:b/>
          <w:i/>
        </w:rPr>
      </w:pPr>
      <w:r w:rsidRPr="00BD30A2">
        <w:rPr>
          <w:b/>
          <w:i/>
        </w:rPr>
        <w:t xml:space="preserve">Время проведения до 30 </w:t>
      </w:r>
      <w:r>
        <w:rPr>
          <w:b/>
          <w:i/>
        </w:rPr>
        <w:t>июля</w:t>
      </w:r>
      <w:r w:rsidRPr="00BD30A2">
        <w:rPr>
          <w:b/>
          <w:i/>
        </w:rPr>
        <w:t>.</w:t>
      </w:r>
    </w:p>
    <w:p w:rsidR="008F78E9" w:rsidRPr="00BD30A2" w:rsidRDefault="008F78E9" w:rsidP="00712AB6">
      <w:pPr>
        <w:jc w:val="both"/>
      </w:pPr>
    </w:p>
    <w:p w:rsidR="008F78E9" w:rsidRPr="00EF6FA1" w:rsidRDefault="00472F2F" w:rsidP="00712AB6">
      <w:pPr>
        <w:jc w:val="both"/>
      </w:pP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3755390</wp:posOffset>
            </wp:positionH>
            <wp:positionV relativeFrom="paragraph">
              <wp:posOffset>152400</wp:posOffset>
            </wp:positionV>
            <wp:extent cx="2169795" cy="1762125"/>
            <wp:effectExtent l="19050" t="0" r="1905" b="0"/>
            <wp:wrapSquare wrapText="bothSides"/>
            <wp:docPr id="28" name="Рисунок 200" descr="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88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8E9" w:rsidRPr="00BD30A2">
        <w:t xml:space="preserve">  Корневая скульптура - это скульптура, созданная фантазией природы, выраженная в </w:t>
      </w:r>
      <w:proofErr w:type="gramStart"/>
      <w:r w:rsidR="008F78E9" w:rsidRPr="00BD30A2">
        <w:t>переплетении</w:t>
      </w:r>
      <w:proofErr w:type="gramEnd"/>
      <w:r w:rsidR="008F78E9" w:rsidRPr="00BD30A2">
        <w:t xml:space="preserve"> корней, сучьев, веток, в различных наростах, соответствующих тому или иному образу. Такая скульптура, подмеченная внимательным глазом художника, необычайно интересна. Автор дорабатывает находку, доводит ее до конкретного образ, поэтому у любого изделия, выполненного в </w:t>
      </w:r>
      <w:proofErr w:type="gramStart"/>
      <w:r w:rsidR="008F78E9" w:rsidRPr="00BD30A2">
        <w:t>стиле</w:t>
      </w:r>
      <w:proofErr w:type="gramEnd"/>
      <w:r w:rsidR="008F78E9" w:rsidRPr="00BD30A2">
        <w:t xml:space="preserve"> </w:t>
      </w:r>
      <w:proofErr w:type="spellStart"/>
      <w:r w:rsidR="008F78E9" w:rsidRPr="00BD30A2">
        <w:t>корнепластики</w:t>
      </w:r>
      <w:proofErr w:type="spellEnd"/>
      <w:r w:rsidR="008F78E9" w:rsidRPr="00BD30A2">
        <w:t>, два автора - природа и человек. Природа создает исходный материал, а мастер формирует из этого материала конкретное изделие, сюжет или целую композицию. Автор работ, представленных на выставке - тольяттинец Олег Николаевич Обрубов.</w:t>
      </w:r>
    </w:p>
    <w:p w:rsidR="008F78E9" w:rsidRPr="00BD30A2" w:rsidRDefault="008F78E9" w:rsidP="00712AB6">
      <w:pPr>
        <w:jc w:val="center"/>
        <w:rPr>
          <w:b/>
          <w:u w:val="single"/>
        </w:rPr>
      </w:pPr>
      <w:r w:rsidRPr="00BD30A2">
        <w:rPr>
          <w:b/>
          <w:u w:val="single"/>
        </w:rPr>
        <w:t>Фотовыставка «Штрихи к портрету Поднебесной»</w:t>
      </w:r>
    </w:p>
    <w:p w:rsidR="008F78E9" w:rsidRPr="00BD30A2" w:rsidRDefault="008F78E9" w:rsidP="00712AB6">
      <w:pPr>
        <w:rPr>
          <w:b/>
          <w:i/>
        </w:rPr>
      </w:pPr>
    </w:p>
    <w:p w:rsidR="008F78E9" w:rsidRPr="00BD30A2" w:rsidRDefault="008F78E9" w:rsidP="00712AB6">
      <w:pPr>
        <w:rPr>
          <w:b/>
          <w:i/>
        </w:rPr>
      </w:pPr>
      <w:r w:rsidRPr="00BD30A2">
        <w:rPr>
          <w:b/>
          <w:i/>
        </w:rPr>
        <w:t xml:space="preserve">Время проведения до 30 </w:t>
      </w:r>
      <w:r>
        <w:rPr>
          <w:b/>
          <w:i/>
        </w:rPr>
        <w:t>июля</w:t>
      </w:r>
      <w:r w:rsidRPr="00BD30A2">
        <w:rPr>
          <w:b/>
          <w:i/>
        </w:rPr>
        <w:t>.</w:t>
      </w:r>
    </w:p>
    <w:p w:rsidR="008F78E9" w:rsidRPr="00BD30A2" w:rsidRDefault="008F78E9" w:rsidP="00712AB6">
      <w:pPr>
        <w:rPr>
          <w:b/>
          <w:u w:val="single"/>
        </w:rPr>
      </w:pPr>
    </w:p>
    <w:p w:rsidR="008F78E9" w:rsidRDefault="000A667D" w:rsidP="00712AB6">
      <w:pPr>
        <w:jc w:val="both"/>
      </w:pP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3865245</wp:posOffset>
            </wp:positionH>
            <wp:positionV relativeFrom="paragraph">
              <wp:posOffset>109220</wp:posOffset>
            </wp:positionV>
            <wp:extent cx="2057400" cy="1371600"/>
            <wp:effectExtent l="19050" t="0" r="0" b="0"/>
            <wp:wrapSquare wrapText="bothSides"/>
            <wp:docPr id="29" name="Рисунок 201" descr="fotovystavka-shtrihi-k-portretu-podnebesn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fotovystavka-shtrihi-k-portretu-podnebesnoi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8E9" w:rsidRPr="00BD30A2">
        <w:t xml:space="preserve">Автор работ самарский фотограф, член </w:t>
      </w:r>
      <w:proofErr w:type="spellStart"/>
      <w:r w:rsidR="008F78E9" w:rsidRPr="00BD30A2">
        <w:t>Фотообъединения</w:t>
      </w:r>
      <w:proofErr w:type="spellEnd"/>
      <w:r w:rsidR="008F78E9" w:rsidRPr="00BD30A2">
        <w:t xml:space="preserve"> областного Союза журналистов Николай </w:t>
      </w:r>
      <w:proofErr w:type="spellStart"/>
      <w:r w:rsidR="008F78E9" w:rsidRPr="00BD30A2">
        <w:t>Федорин</w:t>
      </w:r>
      <w:proofErr w:type="spellEnd"/>
      <w:r w:rsidR="008F78E9" w:rsidRPr="00BD30A2">
        <w:t>. На выставке можно будет увидеть работы, сделанные фотохудожником во время поездки в Китай: мистическую реку</w:t>
      </w:r>
      <w:proofErr w:type="gramStart"/>
      <w:r w:rsidR="008F78E9" w:rsidRPr="00BD30A2">
        <w:t xml:space="preserve"> Л</w:t>
      </w:r>
      <w:proofErr w:type="gramEnd"/>
      <w:r w:rsidR="008F78E9" w:rsidRPr="00BD30A2">
        <w:t>и с ее карстовыми холмами и туманами, природные и городские пейзажи, древние храмы. Работы Николая больше походят на живописные картины, чем просто фотографии, настолько тщательно и многогранно «прорисованы» природные нюансы на каждой.</w:t>
      </w:r>
    </w:p>
    <w:p w:rsidR="008F78E9" w:rsidRDefault="008F78E9" w:rsidP="00712AB6">
      <w:pPr>
        <w:rPr>
          <w:b/>
          <w:u w:val="single"/>
        </w:rPr>
      </w:pPr>
    </w:p>
    <w:p w:rsidR="008F78E9" w:rsidRPr="00BD30A2" w:rsidRDefault="008F78E9" w:rsidP="00712AB6">
      <w:pPr>
        <w:jc w:val="center"/>
        <w:rPr>
          <w:b/>
          <w:u w:val="single"/>
        </w:rPr>
      </w:pPr>
      <w:r w:rsidRPr="00BD30A2">
        <w:rPr>
          <w:b/>
          <w:u w:val="single"/>
        </w:rPr>
        <w:t>Выставка «День Победы»</w:t>
      </w:r>
    </w:p>
    <w:p w:rsidR="008F78E9" w:rsidRPr="00BD30A2" w:rsidRDefault="008F78E9" w:rsidP="00712AB6">
      <w:pPr>
        <w:rPr>
          <w:b/>
          <w:i/>
        </w:rPr>
      </w:pPr>
      <w:r>
        <w:rPr>
          <w:b/>
          <w:noProof/>
          <w:u w:val="single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3750945</wp:posOffset>
            </wp:positionH>
            <wp:positionV relativeFrom="paragraph">
              <wp:posOffset>63500</wp:posOffset>
            </wp:positionV>
            <wp:extent cx="2171700" cy="1628775"/>
            <wp:effectExtent l="19050" t="0" r="0" b="0"/>
            <wp:wrapSquare wrapText="bothSides"/>
            <wp:docPr id="208" name="Рисунок 208" descr="24113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2411302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30A2">
        <w:rPr>
          <w:b/>
          <w:i/>
        </w:rPr>
        <w:t>Время проведения до 30 декабря.</w:t>
      </w:r>
    </w:p>
    <w:p w:rsidR="008F78E9" w:rsidRPr="00BD30A2" w:rsidRDefault="008F78E9" w:rsidP="00712AB6">
      <w:pPr>
        <w:jc w:val="both"/>
      </w:pPr>
      <w:r w:rsidRPr="00BD30A2">
        <w:t xml:space="preserve">В Тольяттинском краеведческом музее в рамках 70-летия Победы в Великой Отечественной войне состоится открытие выставки </w:t>
      </w:r>
      <w:r w:rsidRPr="00BD30A2">
        <w:rPr>
          <w:b/>
        </w:rPr>
        <w:t xml:space="preserve">«День Победы» </w:t>
      </w:r>
      <w:r w:rsidRPr="00BD30A2">
        <w:t xml:space="preserve">- знакомство с историей праздника Победы Советской армии и советского народа над нацистской Германией в Великой Отечественной войне 1941-1945 годов. Как возник этот день, когда он стал отмечаться повсеместно и, конечно же, как и в </w:t>
      </w:r>
      <w:proofErr w:type="gramStart"/>
      <w:r w:rsidRPr="00BD30A2">
        <w:t>каком</w:t>
      </w:r>
      <w:proofErr w:type="gramEnd"/>
      <w:r w:rsidRPr="00BD30A2">
        <w:t xml:space="preserve"> году проходили первые парады Победы в нашем городе Ставрополь-Тольятти.</w:t>
      </w:r>
    </w:p>
    <w:p w:rsidR="008F78E9" w:rsidRPr="00BD30A2" w:rsidRDefault="008F78E9" w:rsidP="00712AB6">
      <w:pPr>
        <w:jc w:val="both"/>
      </w:pPr>
      <w:r w:rsidRPr="00BD30A2">
        <w:t xml:space="preserve">Церемония торжественного открытия выставки состоится 6 мая в 14.30 в Тольяттинском краеведческом </w:t>
      </w:r>
      <w:proofErr w:type="gramStart"/>
      <w:r w:rsidRPr="00BD30A2">
        <w:t>музее</w:t>
      </w:r>
      <w:proofErr w:type="gramEnd"/>
      <w:r w:rsidRPr="00BD30A2">
        <w:t xml:space="preserve"> (</w:t>
      </w:r>
      <w:proofErr w:type="spellStart"/>
      <w:r w:rsidRPr="00BD30A2">
        <w:t>б-р</w:t>
      </w:r>
      <w:proofErr w:type="spellEnd"/>
      <w:r w:rsidRPr="00BD30A2">
        <w:t xml:space="preserve"> Ленина, 22). </w:t>
      </w:r>
      <w:r w:rsidRPr="00BD30A2">
        <w:rPr>
          <w:i/>
        </w:rPr>
        <w:t>Вход на открытие свободный.</w:t>
      </w:r>
    </w:p>
    <w:p w:rsidR="00173389" w:rsidRDefault="00173389" w:rsidP="00712AB6">
      <w:pPr>
        <w:ind w:firstLine="709"/>
        <w:jc w:val="center"/>
        <w:rPr>
          <w:b/>
          <w:u w:val="single"/>
        </w:rPr>
      </w:pPr>
    </w:p>
    <w:p w:rsidR="008F78E9" w:rsidRPr="00BD30A2" w:rsidRDefault="008F78E9" w:rsidP="00712AB6">
      <w:pPr>
        <w:ind w:firstLine="709"/>
        <w:jc w:val="center"/>
        <w:rPr>
          <w:b/>
          <w:u w:val="single"/>
        </w:rPr>
      </w:pPr>
      <w:r w:rsidRPr="00BD30A2">
        <w:rPr>
          <w:b/>
          <w:u w:val="single"/>
        </w:rPr>
        <w:t>Выставка «Тот самый Поляков…»</w:t>
      </w:r>
    </w:p>
    <w:p w:rsidR="008F78E9" w:rsidRPr="00BD30A2" w:rsidRDefault="008F78E9" w:rsidP="00712AB6">
      <w:pPr>
        <w:ind w:firstLine="567"/>
        <w:jc w:val="both"/>
      </w:pPr>
    </w:p>
    <w:p w:rsidR="008F78E9" w:rsidRDefault="008F78E9" w:rsidP="00712AB6">
      <w:pPr>
        <w:rPr>
          <w:b/>
          <w:i/>
        </w:rPr>
      </w:pPr>
      <w:r w:rsidRPr="00BD30A2">
        <w:rPr>
          <w:b/>
          <w:i/>
        </w:rPr>
        <w:t>Время проведения: до 30 августа.</w:t>
      </w:r>
    </w:p>
    <w:p w:rsidR="008F78E9" w:rsidRPr="00BD30A2" w:rsidRDefault="0074083D" w:rsidP="00712AB6">
      <w:pPr>
        <w:rPr>
          <w:b/>
          <w:i/>
        </w:rPr>
      </w:pPr>
      <w:r>
        <w:rPr>
          <w:b/>
          <w:i/>
          <w:noProof/>
        </w:rPr>
        <w:lastRenderedPageBreak/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129540</wp:posOffset>
            </wp:positionV>
            <wp:extent cx="1555750" cy="2076450"/>
            <wp:effectExtent l="19050" t="0" r="6350" b="0"/>
            <wp:wrapSquare wrapText="bothSides"/>
            <wp:docPr id="34" name="Рисунок 188" descr="Поляков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Поляков cm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8E9" w:rsidRPr="00BD30A2" w:rsidRDefault="008F78E9" w:rsidP="00712AB6">
      <w:pPr>
        <w:jc w:val="both"/>
      </w:pPr>
      <w:r w:rsidRPr="00BD30A2">
        <w:t xml:space="preserve">Выставка «Тот самый Поляков…», посвящена 100-летию со дня рождения выдающегося человека – Виктора Николаевича Полякова. </w:t>
      </w:r>
    </w:p>
    <w:p w:rsidR="008F78E9" w:rsidRDefault="008F78E9" w:rsidP="00712AB6">
      <w:pPr>
        <w:jc w:val="both"/>
      </w:pPr>
      <w:r w:rsidRPr="00BD30A2">
        <w:t xml:space="preserve">Первый генеральный директор ВАЗА, министр автомобильной промышленности СССР, выдающийся организатор отечественного машиностроения, Почетный гражданин Тольятти и Самарской области – это все Виктор Николаевич.  На выставке сделан акцент на особенности мироощущения В.Н. Полякова – работа, которая для него является главной, детали которой его занимают, </w:t>
      </w:r>
      <w:proofErr w:type="gramStart"/>
      <w:r w:rsidRPr="00BD30A2">
        <w:t>тревожат и радуют</w:t>
      </w:r>
      <w:proofErr w:type="gramEnd"/>
      <w:r w:rsidRPr="00BD30A2">
        <w:t xml:space="preserve">; дом – лишь передышка для новых свершений. Все время вперед, все время в напряженном </w:t>
      </w:r>
      <w:proofErr w:type="gramStart"/>
      <w:r w:rsidRPr="00BD30A2">
        <w:t>труде</w:t>
      </w:r>
      <w:proofErr w:type="gramEnd"/>
      <w:r w:rsidRPr="00BD30A2">
        <w:t>.</w:t>
      </w:r>
    </w:p>
    <w:p w:rsidR="008F78E9" w:rsidRPr="00BD30A2" w:rsidRDefault="008F78E9" w:rsidP="00712AB6">
      <w:pPr>
        <w:jc w:val="center"/>
        <w:rPr>
          <w:b/>
          <w:noProof/>
          <w:u w:val="single"/>
        </w:rPr>
      </w:pPr>
    </w:p>
    <w:p w:rsidR="008F78E9" w:rsidRPr="00BD30A2" w:rsidRDefault="00EF6FA1" w:rsidP="00712AB6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57785</wp:posOffset>
            </wp:positionV>
            <wp:extent cx="1485900" cy="1485900"/>
            <wp:effectExtent l="19050" t="0" r="0" b="0"/>
            <wp:wrapSquare wrapText="bothSides"/>
            <wp:docPr id="189" name="Рисунок 189" descr="1280306038_s29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1280306038_s29221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8E9" w:rsidRPr="00BD30A2">
        <w:rPr>
          <w:b/>
          <w:u w:val="single"/>
        </w:rPr>
        <w:t>«Букет прекрасной дамы»</w:t>
      </w:r>
    </w:p>
    <w:p w:rsidR="008F78E9" w:rsidRPr="00BD30A2" w:rsidRDefault="008F78E9" w:rsidP="00712AB6">
      <w:pPr>
        <w:jc w:val="center"/>
        <w:rPr>
          <w:b/>
          <w:u w:val="single"/>
        </w:rPr>
      </w:pPr>
    </w:p>
    <w:p w:rsidR="008F78E9" w:rsidRDefault="008F78E9" w:rsidP="00712AB6">
      <w:pPr>
        <w:jc w:val="both"/>
        <w:rPr>
          <w:b/>
          <w:i/>
        </w:rPr>
      </w:pPr>
      <w:r w:rsidRPr="00BD30A2">
        <w:rPr>
          <w:b/>
          <w:i/>
        </w:rPr>
        <w:t xml:space="preserve">Время проведения: до  30 </w:t>
      </w:r>
      <w:r>
        <w:rPr>
          <w:b/>
          <w:i/>
        </w:rPr>
        <w:t>июня.</w:t>
      </w:r>
    </w:p>
    <w:p w:rsidR="008F78E9" w:rsidRPr="00BD30A2" w:rsidRDefault="008F78E9" w:rsidP="00712AB6">
      <w:pPr>
        <w:jc w:val="both"/>
      </w:pPr>
      <w:r w:rsidRPr="00BD30A2">
        <w:t xml:space="preserve">В честь </w:t>
      </w:r>
      <w:r>
        <w:t>женского</w:t>
      </w:r>
      <w:r w:rsidRPr="00BD30A2">
        <w:t xml:space="preserve"> праздника музей представляет вазы, вазочки и вазоны, хрустальные и пластмассовые, керамические и деревянные, все то, что помогает сохранить свежесть цветов и наполнить наш дом весенними запахами. </w:t>
      </w:r>
    </w:p>
    <w:p w:rsidR="008F78E9" w:rsidRPr="00BD30A2" w:rsidRDefault="008F78E9" w:rsidP="00712AB6">
      <w:pPr>
        <w:jc w:val="both"/>
      </w:pPr>
      <w:r w:rsidRPr="00BD30A2">
        <w:t>Музей продолжает собирать воспоминания горожан, связанные с нашим городом. Если у вас есть интересная история, связанная с весной, цветами, праздником 8 марта и, конечно же, нашим городом, то «Чемодан историй» ждет вас в гости!</w:t>
      </w:r>
    </w:p>
    <w:p w:rsidR="008F78E9" w:rsidRDefault="008F78E9" w:rsidP="00712AB6">
      <w:pPr>
        <w:jc w:val="center"/>
        <w:rPr>
          <w:b/>
          <w:u w:val="single"/>
        </w:rPr>
      </w:pPr>
    </w:p>
    <w:p w:rsidR="008F78E9" w:rsidRPr="00BD30A2" w:rsidRDefault="008F78E9" w:rsidP="00712AB6">
      <w:pPr>
        <w:jc w:val="center"/>
        <w:rPr>
          <w:b/>
        </w:rPr>
      </w:pPr>
      <w:r w:rsidRPr="00BD30A2">
        <w:rPr>
          <w:b/>
          <w:u w:val="single"/>
        </w:rPr>
        <w:t xml:space="preserve">Интерактивная программа «Дерево в </w:t>
      </w:r>
      <w:proofErr w:type="gramStart"/>
      <w:r w:rsidRPr="00BD30A2">
        <w:rPr>
          <w:b/>
          <w:u w:val="single"/>
        </w:rPr>
        <w:t>городе</w:t>
      </w:r>
      <w:proofErr w:type="gramEnd"/>
      <w:r w:rsidRPr="00BD30A2">
        <w:rPr>
          <w:b/>
          <w:u w:val="single"/>
        </w:rPr>
        <w:t>»</w:t>
      </w:r>
    </w:p>
    <w:p w:rsidR="008F78E9" w:rsidRPr="00BD30A2" w:rsidRDefault="008F78E9" w:rsidP="00712AB6">
      <w:pPr>
        <w:jc w:val="both"/>
        <w:rPr>
          <w:b/>
        </w:rPr>
      </w:pPr>
    </w:p>
    <w:p w:rsidR="008F78E9" w:rsidRPr="00BD30A2" w:rsidRDefault="008F78E9" w:rsidP="00712AB6">
      <w:pPr>
        <w:jc w:val="both"/>
      </w:pPr>
      <w:r w:rsidRPr="00BD30A2">
        <w:rPr>
          <w:b/>
          <w:i/>
        </w:rPr>
        <w:t>Время проведения: до конца года.</w:t>
      </w:r>
    </w:p>
    <w:p w:rsidR="00F50CF3" w:rsidRDefault="00E01998" w:rsidP="00712AB6">
      <w:pPr>
        <w:jc w:val="both"/>
      </w:pP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3794125</wp:posOffset>
            </wp:positionH>
            <wp:positionV relativeFrom="paragraph">
              <wp:posOffset>318770</wp:posOffset>
            </wp:positionV>
            <wp:extent cx="2057400" cy="1543050"/>
            <wp:effectExtent l="19050" t="0" r="0" b="0"/>
            <wp:wrapSquare wrapText="bothSides"/>
            <wp:docPr id="35" name="Рисунок 171" descr="Презентация_Дерево в городе_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Презентация_Дерево в городе_4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8E9" w:rsidRPr="00BD30A2">
        <w:t xml:space="preserve">Современная </w:t>
      </w:r>
      <w:proofErr w:type="spellStart"/>
      <w:r w:rsidR="008F78E9" w:rsidRPr="00BD30A2">
        <w:t>эко-образовательная</w:t>
      </w:r>
      <w:proofErr w:type="spellEnd"/>
      <w:r w:rsidR="008F78E9" w:rsidRPr="00BD30A2">
        <w:t xml:space="preserve"> программа «Дерево в </w:t>
      </w:r>
      <w:proofErr w:type="gramStart"/>
      <w:r w:rsidR="008F78E9" w:rsidRPr="00BD30A2">
        <w:t>городе</w:t>
      </w:r>
      <w:proofErr w:type="gramEnd"/>
      <w:r w:rsidR="008F78E9" w:rsidRPr="00BD30A2">
        <w:t xml:space="preserve">». Посетитель увидит живые процессы внутри Дерева (в </w:t>
      </w:r>
      <w:proofErr w:type="gramStart"/>
      <w:r w:rsidR="008F78E9" w:rsidRPr="00BD30A2">
        <w:t>корнях</w:t>
      </w:r>
      <w:proofErr w:type="gramEnd"/>
      <w:r w:rsidR="008F78E9" w:rsidRPr="00BD30A2">
        <w:t xml:space="preserve">, стволе, кроне), которые скрыты от человека в повседневной жизни. Каждый поступок человека в </w:t>
      </w:r>
      <w:proofErr w:type="gramStart"/>
      <w:r w:rsidR="008F78E9" w:rsidRPr="00BD30A2">
        <w:t>отношении</w:t>
      </w:r>
      <w:proofErr w:type="gramEnd"/>
      <w:r w:rsidR="008F78E9" w:rsidRPr="00BD30A2">
        <w:t xml:space="preserve"> Дерева будет вызывать «ответ» Дерева (изменение процессов внутри его системы) и, соответственно, изменение окружающей среды и самочувствия людей в ней. Кроме оценки собственного поведения, посетитель будет познавать азы науки экологии, он  научится определять в Тольятти деревья, которые живут здесь тысячелетия, и привезенные из других мест виды. Различать деревья по листве и плодам, узнавать продолжительность их жизни, правильно выбирать деревья для теневой и солнечной стороны, для посадки около дороги и во дворе, распознавать сам</w:t>
      </w:r>
      <w:r w:rsidR="00F50CF3">
        <w:t>очувствие Дерева и помогать ему.</w:t>
      </w:r>
    </w:p>
    <w:p w:rsidR="00F50CF3" w:rsidRDefault="00F50CF3" w:rsidP="00712AB6">
      <w:pPr>
        <w:jc w:val="both"/>
      </w:pPr>
    </w:p>
    <w:p w:rsidR="00032070" w:rsidRDefault="00032070" w:rsidP="00712AB6">
      <w:pPr>
        <w:jc w:val="center"/>
        <w:rPr>
          <w:i/>
        </w:rPr>
      </w:pPr>
    </w:p>
    <w:p w:rsidR="00767265" w:rsidRPr="00DF34C9" w:rsidRDefault="00767265" w:rsidP="00712AB6">
      <w:pPr>
        <w:jc w:val="center"/>
        <w:rPr>
          <w:i/>
        </w:rPr>
      </w:pPr>
    </w:p>
    <w:p w:rsidR="00CC0453" w:rsidRPr="008B1C8A" w:rsidRDefault="00CC0453" w:rsidP="00712AB6">
      <w:pPr>
        <w:pStyle w:val="western"/>
        <w:spacing w:before="0" w:beforeAutospacing="0" w:after="0" w:afterAutospacing="0"/>
        <w:jc w:val="center"/>
      </w:pPr>
    </w:p>
    <w:p w:rsidR="009F68A5" w:rsidRPr="00DF34C9" w:rsidRDefault="009F68A5" w:rsidP="00712AB6">
      <w:pPr>
        <w:pStyle w:val="western"/>
        <w:spacing w:before="0" w:beforeAutospacing="0" w:after="0" w:afterAutospacing="0"/>
        <w:jc w:val="center"/>
      </w:pPr>
      <w:r w:rsidRPr="00DF34C9">
        <w:rPr>
          <w:b/>
          <w:bCs/>
          <w:u w:val="single"/>
        </w:rPr>
        <w:t>МБУК «ТОЛЬЯТТИНСКАЯ БИБЛИОТЕЧНАЯ КОРПОРАЦИЯ»</w:t>
      </w:r>
    </w:p>
    <w:p w:rsidR="009F68A5" w:rsidRPr="0070250B" w:rsidRDefault="009F68A5" w:rsidP="00712AB6">
      <w:pPr>
        <w:pStyle w:val="western"/>
        <w:spacing w:before="0" w:beforeAutospacing="0" w:after="0" w:afterAutospacing="0"/>
        <w:jc w:val="center"/>
        <w:rPr>
          <w:i/>
          <w:iCs/>
        </w:rPr>
      </w:pPr>
      <w:r w:rsidRPr="00DF34C9">
        <w:rPr>
          <w:i/>
          <w:iCs/>
        </w:rPr>
        <w:t xml:space="preserve">(Центральная библиотека имени В.Н. Татищева, бульвар Ленина, 10, Бородай Екатерина Вячеславовна, заведующая сектором рекламы и связей с общественностью, тел: (8482) 26-32-85 </w:t>
      </w:r>
      <w:r w:rsidRPr="00DF34C9">
        <w:rPr>
          <w:i/>
          <w:iCs/>
          <w:lang w:val="en-US"/>
        </w:rPr>
        <w:t>e</w:t>
      </w:r>
      <w:r w:rsidRPr="00DF34C9">
        <w:rPr>
          <w:i/>
          <w:iCs/>
        </w:rPr>
        <w:t>-</w:t>
      </w:r>
      <w:r w:rsidRPr="00DF34C9">
        <w:rPr>
          <w:i/>
          <w:iCs/>
          <w:lang w:val="en-US"/>
        </w:rPr>
        <w:t>mail</w:t>
      </w:r>
      <w:r w:rsidRPr="00DF34C9">
        <w:rPr>
          <w:i/>
          <w:iCs/>
        </w:rPr>
        <w:t xml:space="preserve">: </w:t>
      </w:r>
      <w:proofErr w:type="spellStart"/>
      <w:r w:rsidRPr="00DF34C9">
        <w:rPr>
          <w:i/>
          <w:iCs/>
          <w:lang w:val="en-US"/>
        </w:rPr>
        <w:t>obm</w:t>
      </w:r>
      <w:proofErr w:type="spellEnd"/>
      <w:r w:rsidRPr="00DF34C9">
        <w:rPr>
          <w:i/>
          <w:iCs/>
        </w:rPr>
        <w:t>@</w:t>
      </w:r>
      <w:proofErr w:type="spellStart"/>
      <w:r w:rsidRPr="00DF34C9">
        <w:rPr>
          <w:i/>
          <w:iCs/>
          <w:lang w:val="en-US"/>
        </w:rPr>
        <w:t>cls</w:t>
      </w:r>
      <w:proofErr w:type="spellEnd"/>
      <w:r w:rsidRPr="00DF34C9">
        <w:rPr>
          <w:i/>
          <w:iCs/>
        </w:rPr>
        <w:t>.</w:t>
      </w:r>
      <w:proofErr w:type="spellStart"/>
      <w:r w:rsidRPr="00DF34C9">
        <w:rPr>
          <w:i/>
          <w:iCs/>
          <w:lang w:val="en-US"/>
        </w:rPr>
        <w:t>tgl</w:t>
      </w:r>
      <w:proofErr w:type="spellEnd"/>
      <w:r w:rsidRPr="00DF34C9">
        <w:rPr>
          <w:i/>
          <w:iCs/>
        </w:rPr>
        <w:t>.</w:t>
      </w:r>
      <w:r w:rsidRPr="00DF34C9">
        <w:rPr>
          <w:i/>
          <w:iCs/>
          <w:lang w:val="en-US"/>
        </w:rPr>
        <w:t>ru</w:t>
      </w:r>
      <w:r w:rsidRPr="00DF34C9">
        <w:rPr>
          <w:i/>
          <w:iCs/>
        </w:rPr>
        <w:t xml:space="preserve">, </w:t>
      </w:r>
      <w:hyperlink r:id="rId56" w:tgtFrame="_blank" w:history="1">
        <w:r w:rsidRPr="00DF34C9">
          <w:rPr>
            <w:rStyle w:val="aa"/>
            <w:lang w:val="en-US"/>
          </w:rPr>
          <w:t>http</w:t>
        </w:r>
        <w:r w:rsidRPr="00DF34C9">
          <w:rPr>
            <w:rStyle w:val="aa"/>
          </w:rPr>
          <w:t>://</w:t>
        </w:r>
        <w:r w:rsidRPr="00DF34C9">
          <w:rPr>
            <w:rStyle w:val="aa"/>
            <w:lang w:val="en-US"/>
          </w:rPr>
          <w:t>cls</w:t>
        </w:r>
        <w:r w:rsidRPr="00DF34C9">
          <w:rPr>
            <w:rStyle w:val="aa"/>
          </w:rPr>
          <w:t>.</w:t>
        </w:r>
        <w:r w:rsidRPr="00DF34C9">
          <w:rPr>
            <w:rStyle w:val="aa"/>
            <w:lang w:val="en-US"/>
          </w:rPr>
          <w:t>tgl</w:t>
        </w:r>
        <w:r w:rsidRPr="00DF34C9">
          <w:rPr>
            <w:rStyle w:val="aa"/>
          </w:rPr>
          <w:t>.</w:t>
        </w:r>
        <w:r w:rsidRPr="00DF34C9">
          <w:rPr>
            <w:rStyle w:val="aa"/>
            <w:lang w:val="en-US"/>
          </w:rPr>
          <w:t>ru</w:t>
        </w:r>
        <w:r w:rsidRPr="00DF34C9">
          <w:rPr>
            <w:rStyle w:val="aa"/>
          </w:rPr>
          <w:t>/</w:t>
        </w:r>
      </w:hyperlink>
      <w:r w:rsidRPr="00DF34C9">
        <w:rPr>
          <w:i/>
          <w:iCs/>
        </w:rPr>
        <w:t xml:space="preserve"> группа «</w:t>
      </w:r>
      <w:proofErr w:type="spellStart"/>
      <w:r w:rsidRPr="00DF34C9">
        <w:rPr>
          <w:i/>
          <w:iCs/>
        </w:rPr>
        <w:t>ВКонтакте</w:t>
      </w:r>
      <w:proofErr w:type="spellEnd"/>
      <w:r w:rsidRPr="00DF34C9">
        <w:rPr>
          <w:i/>
          <w:iCs/>
        </w:rPr>
        <w:t>»</w:t>
      </w:r>
      <w:r w:rsidRPr="00DF34C9">
        <w:rPr>
          <w:i/>
          <w:iCs/>
          <w:color w:val="0000FF"/>
        </w:rPr>
        <w:t> </w:t>
      </w:r>
      <w:hyperlink r:id="rId57" w:tgtFrame="_blank" w:history="1">
        <w:r w:rsidRPr="00DF34C9">
          <w:rPr>
            <w:rStyle w:val="aa"/>
          </w:rPr>
          <w:t>http://vk.com/club_tbk_tlt</w:t>
        </w:r>
      </w:hyperlink>
      <w:r w:rsidRPr="00DF34C9">
        <w:rPr>
          <w:i/>
          <w:iCs/>
        </w:rPr>
        <w:t>).</w:t>
      </w:r>
    </w:p>
    <w:p w:rsidR="00E9291F" w:rsidRPr="0070250B" w:rsidRDefault="00E9291F" w:rsidP="00712AB6">
      <w:pPr>
        <w:pStyle w:val="western"/>
        <w:spacing w:before="0" w:beforeAutospacing="0" w:after="0" w:afterAutospacing="0"/>
        <w:jc w:val="center"/>
      </w:pPr>
    </w:p>
    <w:p w:rsidR="00E9291F" w:rsidRPr="00E9291F" w:rsidRDefault="00AE3ECF" w:rsidP="00712AB6">
      <w:pPr>
        <w:pStyle w:val="western"/>
        <w:spacing w:before="0" w:beforeAutospacing="0" w:after="0" w:afterAutospacing="0"/>
      </w:pPr>
      <w:r w:rsidRPr="00AE3ECF">
        <w:rPr>
          <w:b/>
          <w:bCs/>
        </w:rPr>
        <w:lastRenderedPageBreak/>
        <w:t>Библиотека № 10 « Фортуна»</w:t>
      </w:r>
    </w:p>
    <w:p w:rsidR="00AE3ECF" w:rsidRPr="00AE3ECF" w:rsidRDefault="00AE3ECF" w:rsidP="00712AB6">
      <w:pPr>
        <w:pStyle w:val="western"/>
        <w:spacing w:before="0" w:beforeAutospacing="0" w:after="0" w:afterAutospacing="0"/>
      </w:pPr>
      <w:r w:rsidRPr="00AE3ECF">
        <w:rPr>
          <w:i/>
          <w:iCs/>
        </w:rPr>
        <w:t xml:space="preserve"> (ул. Железнодорожная,21,тел. 95-47-14, </w:t>
      </w:r>
      <w:proofErr w:type="spellStart"/>
      <w:r w:rsidRPr="00AE3ECF">
        <w:rPr>
          <w:i/>
          <w:color w:val="000000"/>
        </w:rPr>
        <w:t>Крючкова</w:t>
      </w:r>
      <w:proofErr w:type="spellEnd"/>
      <w:r w:rsidRPr="00AE3ECF">
        <w:rPr>
          <w:i/>
          <w:color w:val="000000"/>
        </w:rPr>
        <w:t xml:space="preserve"> Татьяна Борисовна</w:t>
      </w:r>
      <w:r w:rsidRPr="00AE3ECF">
        <w:rPr>
          <w:i/>
          <w:iCs/>
        </w:rPr>
        <w:t xml:space="preserve">)                    </w:t>
      </w:r>
    </w:p>
    <w:p w:rsidR="00AE3ECF" w:rsidRPr="00AE3ECF" w:rsidRDefault="00AE3ECF" w:rsidP="00712AB6">
      <w:pPr>
        <w:pStyle w:val="western"/>
        <w:spacing w:before="0" w:beforeAutospacing="0" w:after="0" w:afterAutospacing="0"/>
        <w:rPr>
          <w:b/>
        </w:rPr>
      </w:pPr>
    </w:p>
    <w:p w:rsidR="00AE3ECF" w:rsidRPr="00AE3ECF" w:rsidRDefault="00AE3ECF" w:rsidP="00712AB6">
      <w:pPr>
        <w:rPr>
          <w:b/>
          <w:color w:val="000000"/>
        </w:rPr>
      </w:pPr>
      <w:proofErr w:type="spellStart"/>
      <w:r w:rsidRPr="00AE3ECF">
        <w:rPr>
          <w:b/>
          <w:color w:val="000000"/>
        </w:rPr>
        <w:t>Конкурсно-игровая</w:t>
      </w:r>
      <w:proofErr w:type="spellEnd"/>
      <w:r w:rsidRPr="00AE3ECF">
        <w:rPr>
          <w:b/>
          <w:color w:val="000000"/>
        </w:rPr>
        <w:t xml:space="preserve"> программа «У книжки нет каникул»</w:t>
      </w:r>
    </w:p>
    <w:p w:rsidR="00AE3ECF" w:rsidRPr="00AE3ECF" w:rsidRDefault="00AE3ECF" w:rsidP="00712AB6">
      <w:pPr>
        <w:rPr>
          <w:b/>
          <w:bCs/>
          <w:i/>
          <w:iCs/>
        </w:rPr>
      </w:pPr>
      <w:r w:rsidRPr="00AE3ECF">
        <w:rPr>
          <w:b/>
          <w:bCs/>
          <w:i/>
          <w:iCs/>
        </w:rPr>
        <w:t xml:space="preserve">Время проведения: 8  июля в 11.00 </w:t>
      </w:r>
    </w:p>
    <w:p w:rsidR="00AE3ECF" w:rsidRPr="00AE3ECF" w:rsidRDefault="00AE3ECF" w:rsidP="00712AB6">
      <w:pPr>
        <w:jc w:val="both"/>
        <w:rPr>
          <w:b/>
          <w:bCs/>
          <w:i/>
          <w:iCs/>
        </w:rPr>
      </w:pPr>
    </w:p>
    <w:p w:rsidR="00AE3ECF" w:rsidRPr="00AE3ECF" w:rsidRDefault="00AE3ECF" w:rsidP="00712AB6">
      <w:pPr>
        <w:jc w:val="both"/>
      </w:pPr>
      <w:r w:rsidRPr="00AE3ECF">
        <w:rPr>
          <w:bCs/>
          <w:iCs/>
        </w:rPr>
        <w:t xml:space="preserve">Мероприятие « У книжки нет каникул» пройдет на базе </w:t>
      </w:r>
      <w:r w:rsidRPr="00AE3ECF">
        <w:t xml:space="preserve">ГКУ СО “Тольяттинский СРЦН  «Гармония» </w:t>
      </w:r>
      <w:proofErr w:type="gramStart"/>
      <w:r w:rsidRPr="00AE3ECF">
        <w:t xml:space="preserve">( </w:t>
      </w:r>
      <w:proofErr w:type="gramEnd"/>
      <w:r w:rsidRPr="00AE3ECF">
        <w:t>ул. Железнодорожная,21). Воспитанникам социально-реабилитационного центра расскажут о хит-параде литературных героев и проведут для них тематические викторины, посвященные разнообразным литературным произведениям и конкурс</w:t>
      </w:r>
      <w:proofErr w:type="gramStart"/>
      <w:r w:rsidRPr="00AE3ECF">
        <w:t>ы-</w:t>
      </w:r>
      <w:proofErr w:type="gramEnd"/>
      <w:r w:rsidRPr="00AE3ECF">
        <w:t xml:space="preserve"> разминки. Все желающие смогут ответить на занимательные вопросы, разгадать загадки и выполнить интересные задания, а так же принять участие в </w:t>
      </w:r>
      <w:proofErr w:type="gramStart"/>
      <w:r w:rsidRPr="00AE3ECF">
        <w:t>конкурсе</w:t>
      </w:r>
      <w:proofErr w:type="gramEnd"/>
      <w:r w:rsidRPr="00AE3ECF">
        <w:t xml:space="preserve"> рисунков на асфальте, который пройдет на площадке у центра.</w:t>
      </w:r>
    </w:p>
    <w:p w:rsidR="00AE3ECF" w:rsidRPr="00AE3ECF" w:rsidRDefault="00AE3ECF" w:rsidP="00712AB6">
      <w:pPr>
        <w:pStyle w:val="western"/>
        <w:tabs>
          <w:tab w:val="left" w:pos="3990"/>
        </w:tabs>
        <w:spacing w:before="0" w:beforeAutospacing="0" w:after="0" w:afterAutospacing="0"/>
        <w:jc w:val="both"/>
        <w:rPr>
          <w:bCs/>
          <w:iCs/>
        </w:rPr>
      </w:pPr>
      <w:r w:rsidRPr="00AE3ECF">
        <w:t xml:space="preserve">Справки по телефону: </w:t>
      </w:r>
      <w:r w:rsidRPr="00AE3ECF">
        <w:rPr>
          <w:color w:val="000000"/>
          <w:shd w:val="clear" w:color="auto" w:fill="FFFFFF"/>
        </w:rPr>
        <w:t xml:space="preserve">95-47-14 </w:t>
      </w:r>
      <w:proofErr w:type="spellStart"/>
      <w:r w:rsidRPr="00AE3ECF">
        <w:rPr>
          <w:color w:val="000000"/>
        </w:rPr>
        <w:t>Крючкова</w:t>
      </w:r>
      <w:proofErr w:type="spellEnd"/>
      <w:r w:rsidRPr="00AE3ECF">
        <w:rPr>
          <w:color w:val="000000"/>
        </w:rPr>
        <w:t xml:space="preserve"> Татьяна Борисовна</w:t>
      </w:r>
    </w:p>
    <w:p w:rsidR="00AE3ECF" w:rsidRPr="00AE3ECF" w:rsidRDefault="00AE3ECF" w:rsidP="00712AB6">
      <w:pPr>
        <w:jc w:val="both"/>
      </w:pPr>
    </w:p>
    <w:p w:rsidR="00AE3ECF" w:rsidRPr="00AE3ECF" w:rsidRDefault="00AE3ECF" w:rsidP="00712AB6">
      <w:pPr>
        <w:jc w:val="both"/>
      </w:pPr>
    </w:p>
    <w:p w:rsidR="00AE3ECF" w:rsidRPr="00AE3ECF" w:rsidRDefault="00AE3ECF" w:rsidP="00712AB6">
      <w:pPr>
        <w:pStyle w:val="western"/>
        <w:spacing w:before="0" w:beforeAutospacing="0" w:after="0" w:afterAutospacing="0"/>
        <w:jc w:val="both"/>
      </w:pPr>
      <w:r w:rsidRPr="00AE3ECF">
        <w:rPr>
          <w:b/>
          <w:bCs/>
        </w:rPr>
        <w:t>Центральная библиотека им. В.Н. Татищева</w:t>
      </w:r>
    </w:p>
    <w:p w:rsidR="00AE3ECF" w:rsidRPr="00AE3ECF" w:rsidRDefault="00AE3ECF" w:rsidP="00712AB6">
      <w:pPr>
        <w:pStyle w:val="western"/>
        <w:spacing w:before="0" w:beforeAutospacing="0" w:after="0" w:afterAutospacing="0"/>
        <w:jc w:val="both"/>
      </w:pPr>
      <w:r w:rsidRPr="00AE3ECF">
        <w:rPr>
          <w:i/>
          <w:iCs/>
        </w:rPr>
        <w:t xml:space="preserve"> (</w:t>
      </w:r>
      <w:proofErr w:type="spellStart"/>
      <w:r w:rsidRPr="00AE3ECF">
        <w:rPr>
          <w:i/>
          <w:iCs/>
        </w:rPr>
        <w:t>б-р</w:t>
      </w:r>
      <w:proofErr w:type="spellEnd"/>
      <w:r w:rsidRPr="00AE3ECF">
        <w:rPr>
          <w:i/>
          <w:iCs/>
        </w:rPr>
        <w:t xml:space="preserve"> Ленина, 10, 26-60-72, Тарасова Дарья Сергеевна) </w:t>
      </w:r>
    </w:p>
    <w:p w:rsidR="00AE3ECF" w:rsidRPr="00AE3ECF" w:rsidRDefault="00AE3ECF" w:rsidP="00712AB6">
      <w:pPr>
        <w:jc w:val="both"/>
        <w:rPr>
          <w:color w:val="000000"/>
        </w:rPr>
      </w:pPr>
    </w:p>
    <w:p w:rsidR="00AE3ECF" w:rsidRPr="00AE3ECF" w:rsidRDefault="00AE3ECF" w:rsidP="00712AB6">
      <w:pPr>
        <w:jc w:val="both"/>
        <w:rPr>
          <w:b/>
          <w:color w:val="000000"/>
        </w:rPr>
      </w:pPr>
      <w:r w:rsidRPr="00AE3ECF">
        <w:rPr>
          <w:b/>
          <w:color w:val="000000"/>
        </w:rPr>
        <w:t>Праздник « Душа в душу»</w:t>
      </w:r>
    </w:p>
    <w:p w:rsidR="00AE3ECF" w:rsidRPr="00AE3ECF" w:rsidRDefault="00AE3ECF" w:rsidP="00712AB6">
      <w:pPr>
        <w:pStyle w:val="western"/>
        <w:spacing w:before="0" w:beforeAutospacing="0" w:after="0" w:afterAutospacing="0"/>
        <w:jc w:val="both"/>
        <w:rPr>
          <w:b/>
          <w:bCs/>
          <w:i/>
          <w:iCs/>
        </w:rPr>
      </w:pPr>
      <w:r w:rsidRPr="00AE3ECF">
        <w:rPr>
          <w:b/>
          <w:bCs/>
          <w:i/>
          <w:iCs/>
        </w:rPr>
        <w:t>Время проведения: 8  июля в 17.00</w:t>
      </w:r>
    </w:p>
    <w:p w:rsidR="00AE3ECF" w:rsidRPr="00AE3ECF" w:rsidRDefault="00AE3ECF" w:rsidP="00712AB6">
      <w:pPr>
        <w:jc w:val="both"/>
      </w:pPr>
    </w:p>
    <w:p w:rsidR="00AE3ECF" w:rsidRPr="00AE3ECF" w:rsidRDefault="00AE3ECF" w:rsidP="00712AB6">
      <w:pPr>
        <w:pStyle w:val="3"/>
        <w:spacing w:before="0" w:after="0"/>
        <w:jc w:val="both"/>
        <w:rPr>
          <w:rFonts w:ascii="Times New Roman" w:hAnsi="Times New Roman" w:cs="Times New Roman"/>
          <w:b w:val="0"/>
          <w:sz w:val="24"/>
          <w:szCs w:val="24"/>
          <w:lang w:eastAsia="ar-SA"/>
        </w:rPr>
      </w:pPr>
      <w:r w:rsidRPr="00AE3ECF">
        <w:rPr>
          <w:rFonts w:ascii="Times New Roman" w:hAnsi="Times New Roman" w:cs="Times New Roman"/>
          <w:b w:val="0"/>
          <w:sz w:val="24"/>
          <w:szCs w:val="24"/>
        </w:rPr>
        <w:t xml:space="preserve">Праздник « Душа в душу»  пройдет в рамках </w:t>
      </w:r>
      <w:hyperlink r:id="rId58" w:tgtFrame="_blank" w:history="1">
        <w:r w:rsidRPr="00AE3ECF">
          <w:rPr>
            <w:rStyle w:val="aa"/>
            <w:rFonts w:ascii="Times New Roman" w:hAnsi="Times New Roman" w:cs="Times New Roman"/>
            <w:sz w:val="24"/>
            <w:szCs w:val="24"/>
          </w:rPr>
          <w:t>Всероссийского дня семьи, любви и верности</w:t>
        </w:r>
      </w:hyperlink>
      <w:r w:rsidRPr="00AE3ECF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, </w:t>
      </w:r>
      <w:proofErr w:type="gramStart"/>
      <w:r w:rsidRPr="00AE3ECF">
        <w:rPr>
          <w:rFonts w:ascii="Times New Roman" w:hAnsi="Times New Roman" w:cs="Times New Roman"/>
          <w:b w:val="0"/>
          <w:bCs w:val="0"/>
          <w:sz w:val="24"/>
          <w:szCs w:val="24"/>
        </w:rPr>
        <w:t>который</w:t>
      </w:r>
      <w:proofErr w:type="gramEnd"/>
      <w:r w:rsidRPr="00AE3ECF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уже несколько лет отмечается в стране 8 июля. </w:t>
      </w:r>
      <w:r w:rsidRPr="00AE3ECF">
        <w:rPr>
          <w:rFonts w:ascii="Times New Roman" w:hAnsi="Times New Roman" w:cs="Times New Roman"/>
          <w:b w:val="0"/>
          <w:sz w:val="24"/>
          <w:szCs w:val="24"/>
          <w:lang w:eastAsia="ar-SA"/>
        </w:rPr>
        <w:t xml:space="preserve">Для всех гостей мероприятия пройдет </w:t>
      </w:r>
      <w:proofErr w:type="spellStart"/>
      <w:r w:rsidRPr="00AE3ECF">
        <w:rPr>
          <w:rFonts w:ascii="Times New Roman" w:hAnsi="Times New Roman" w:cs="Times New Roman"/>
          <w:b w:val="0"/>
          <w:sz w:val="24"/>
          <w:szCs w:val="24"/>
          <w:lang w:eastAsia="ar-SA"/>
        </w:rPr>
        <w:t>сторителлинг</w:t>
      </w:r>
      <w:proofErr w:type="spellEnd"/>
      <w:r w:rsidRPr="00AE3ECF">
        <w:rPr>
          <w:rFonts w:ascii="Times New Roman" w:hAnsi="Times New Roman" w:cs="Times New Roman"/>
          <w:b w:val="0"/>
          <w:sz w:val="24"/>
          <w:szCs w:val="24"/>
          <w:lang w:eastAsia="ar-SA"/>
        </w:rPr>
        <w:t xml:space="preserve"> «Любовь как в сказке», где всех ждет ТОП-10 самых невероятных историй о любви. В качестве почетных гостей на праздник приглашены сотрудники </w:t>
      </w:r>
      <w:proofErr w:type="gramStart"/>
      <w:r w:rsidRPr="00AE3ECF">
        <w:rPr>
          <w:rFonts w:ascii="Times New Roman" w:hAnsi="Times New Roman" w:cs="Times New Roman"/>
          <w:b w:val="0"/>
          <w:sz w:val="24"/>
          <w:szCs w:val="24"/>
          <w:lang w:eastAsia="ar-SA"/>
        </w:rPr>
        <w:t>тольяттинского</w:t>
      </w:r>
      <w:proofErr w:type="gramEnd"/>
      <w:r w:rsidRPr="00AE3ECF">
        <w:rPr>
          <w:rFonts w:ascii="Times New Roman" w:hAnsi="Times New Roman" w:cs="Times New Roman"/>
          <w:b w:val="0"/>
          <w:sz w:val="24"/>
          <w:szCs w:val="24"/>
          <w:lang w:eastAsia="ar-SA"/>
        </w:rPr>
        <w:t xml:space="preserve"> </w:t>
      </w:r>
      <w:proofErr w:type="spellStart"/>
      <w:r w:rsidRPr="00AE3ECF">
        <w:rPr>
          <w:rFonts w:ascii="Times New Roman" w:hAnsi="Times New Roman" w:cs="Times New Roman"/>
          <w:b w:val="0"/>
          <w:sz w:val="24"/>
          <w:szCs w:val="24"/>
          <w:lang w:eastAsia="ar-SA"/>
        </w:rPr>
        <w:t>ЗАГса</w:t>
      </w:r>
      <w:proofErr w:type="spellEnd"/>
      <w:r w:rsidRPr="00AE3ECF">
        <w:rPr>
          <w:rFonts w:ascii="Times New Roman" w:hAnsi="Times New Roman" w:cs="Times New Roman"/>
          <w:b w:val="0"/>
          <w:sz w:val="24"/>
          <w:szCs w:val="24"/>
          <w:lang w:eastAsia="ar-SA"/>
        </w:rPr>
        <w:t>. В рамках праздника так же пройдет шуточная викторина «Ромашка»  и будут работать необычные тематические выставк</w:t>
      </w:r>
      <w:proofErr w:type="gramStart"/>
      <w:r w:rsidRPr="00AE3ECF">
        <w:rPr>
          <w:rFonts w:ascii="Times New Roman" w:hAnsi="Times New Roman" w:cs="Times New Roman"/>
          <w:b w:val="0"/>
          <w:sz w:val="24"/>
          <w:szCs w:val="24"/>
          <w:lang w:eastAsia="ar-SA"/>
        </w:rPr>
        <w:t>и-</w:t>
      </w:r>
      <w:proofErr w:type="gramEnd"/>
      <w:r w:rsidRPr="00AE3ECF">
        <w:rPr>
          <w:rFonts w:ascii="Times New Roman" w:hAnsi="Times New Roman" w:cs="Times New Roman"/>
          <w:b w:val="0"/>
          <w:sz w:val="24"/>
          <w:szCs w:val="24"/>
          <w:lang w:eastAsia="ar-SA"/>
        </w:rPr>
        <w:t xml:space="preserve"> инсталляции.  </w:t>
      </w:r>
    </w:p>
    <w:p w:rsidR="00AE3ECF" w:rsidRPr="00AE3ECF" w:rsidRDefault="00AE3ECF" w:rsidP="00712AB6">
      <w:pPr>
        <w:pStyle w:val="3"/>
        <w:spacing w:before="0" w:after="0"/>
        <w:jc w:val="both"/>
        <w:rPr>
          <w:rFonts w:ascii="Times New Roman" w:hAnsi="Times New Roman" w:cs="Times New Roman"/>
          <w:b w:val="0"/>
          <w:sz w:val="24"/>
          <w:szCs w:val="24"/>
          <w:lang w:eastAsia="ar-SA"/>
        </w:rPr>
      </w:pPr>
    </w:p>
    <w:p w:rsidR="00AE3ECF" w:rsidRPr="00AE3ECF" w:rsidRDefault="00AE3ECF" w:rsidP="00712AB6">
      <w:pPr>
        <w:pStyle w:val="3"/>
        <w:spacing w:before="0" w:after="0"/>
        <w:jc w:val="both"/>
        <w:rPr>
          <w:rFonts w:ascii="Times New Roman" w:hAnsi="Times New Roman" w:cs="Times New Roman"/>
          <w:b w:val="0"/>
          <w:sz w:val="24"/>
          <w:szCs w:val="24"/>
          <w:lang w:eastAsia="ar-SA"/>
        </w:rPr>
      </w:pPr>
      <w:r w:rsidRPr="00AE3ECF">
        <w:rPr>
          <w:rFonts w:ascii="Times New Roman" w:hAnsi="Times New Roman" w:cs="Times New Roman"/>
          <w:b w:val="0"/>
          <w:sz w:val="24"/>
          <w:szCs w:val="24"/>
          <w:lang w:eastAsia="ar-SA"/>
        </w:rPr>
        <w:t>Справки по телефону: 26-60- 72 Тарасова Дарья Сергеевна</w:t>
      </w:r>
    </w:p>
    <w:p w:rsidR="00AE3ECF" w:rsidRPr="00AE3ECF" w:rsidRDefault="00AE3ECF" w:rsidP="00712AB6">
      <w:pPr>
        <w:pStyle w:val="3"/>
        <w:spacing w:before="0" w:after="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AE3ECF" w:rsidRPr="00AE3ECF" w:rsidRDefault="00AE3ECF" w:rsidP="00712AB6">
      <w:pPr>
        <w:jc w:val="both"/>
      </w:pPr>
    </w:p>
    <w:p w:rsidR="00AE3ECF" w:rsidRPr="00AE3ECF" w:rsidRDefault="00AE3ECF" w:rsidP="00712AB6">
      <w:pPr>
        <w:pStyle w:val="western"/>
        <w:spacing w:before="0" w:beforeAutospacing="0" w:after="0" w:afterAutospacing="0"/>
        <w:jc w:val="both"/>
      </w:pPr>
      <w:r w:rsidRPr="00AE3ECF">
        <w:rPr>
          <w:b/>
          <w:bCs/>
        </w:rPr>
        <w:t>Центральная библиотека им. В.Н. Татищева</w:t>
      </w:r>
    </w:p>
    <w:p w:rsidR="00AE3ECF" w:rsidRPr="00AE3ECF" w:rsidRDefault="00AE3ECF" w:rsidP="00712AB6">
      <w:pPr>
        <w:jc w:val="both"/>
        <w:rPr>
          <w:i/>
          <w:iCs/>
        </w:rPr>
      </w:pPr>
    </w:p>
    <w:p w:rsidR="00AE3ECF" w:rsidRPr="00AE3ECF" w:rsidRDefault="00AE3ECF" w:rsidP="00712AB6">
      <w:pPr>
        <w:jc w:val="both"/>
        <w:rPr>
          <w:color w:val="000000"/>
        </w:rPr>
      </w:pPr>
      <w:r w:rsidRPr="00AE3ECF">
        <w:rPr>
          <w:i/>
          <w:iCs/>
        </w:rPr>
        <w:t xml:space="preserve"> (</w:t>
      </w:r>
      <w:proofErr w:type="spellStart"/>
      <w:r w:rsidRPr="00AE3ECF">
        <w:rPr>
          <w:i/>
          <w:iCs/>
        </w:rPr>
        <w:t>б-р</w:t>
      </w:r>
      <w:proofErr w:type="spellEnd"/>
      <w:r w:rsidRPr="00AE3ECF">
        <w:rPr>
          <w:i/>
          <w:iCs/>
        </w:rPr>
        <w:t xml:space="preserve"> Ленина, 10, 26-32-85, </w:t>
      </w:r>
      <w:r w:rsidRPr="00AE3ECF">
        <w:rPr>
          <w:color w:val="000000"/>
        </w:rPr>
        <w:t>Зиновьева Ольга Николаевна)</w:t>
      </w:r>
    </w:p>
    <w:p w:rsidR="00AE3ECF" w:rsidRPr="00AE3ECF" w:rsidRDefault="00AE3ECF" w:rsidP="00712AB6">
      <w:pPr>
        <w:jc w:val="both"/>
        <w:rPr>
          <w:b/>
          <w:color w:val="000000"/>
        </w:rPr>
      </w:pPr>
      <w:r w:rsidRPr="00AE3ECF">
        <w:rPr>
          <w:b/>
          <w:color w:val="000000"/>
        </w:rPr>
        <w:t>Летние чтения-2015 « Мой герой большой войны»</w:t>
      </w:r>
    </w:p>
    <w:p w:rsidR="00AE3ECF" w:rsidRPr="00AE3ECF" w:rsidRDefault="00AE3ECF" w:rsidP="00712AB6">
      <w:pPr>
        <w:pStyle w:val="western"/>
        <w:spacing w:before="0" w:beforeAutospacing="0" w:after="0" w:afterAutospacing="0"/>
        <w:jc w:val="both"/>
        <w:rPr>
          <w:b/>
          <w:bCs/>
          <w:i/>
          <w:iCs/>
        </w:rPr>
      </w:pPr>
      <w:r w:rsidRPr="00AE3ECF">
        <w:rPr>
          <w:b/>
          <w:bCs/>
          <w:i/>
          <w:iCs/>
        </w:rPr>
        <w:t>Время проведения: с 11 июля по 10 августа</w:t>
      </w:r>
    </w:p>
    <w:p w:rsidR="00AE3ECF" w:rsidRPr="00AE3ECF" w:rsidRDefault="00AE3ECF" w:rsidP="00712AB6">
      <w:pPr>
        <w:jc w:val="both"/>
        <w:rPr>
          <w:color w:val="000000"/>
        </w:rPr>
      </w:pPr>
    </w:p>
    <w:p w:rsidR="00AE3ECF" w:rsidRPr="00AE3ECF" w:rsidRDefault="00AE3ECF" w:rsidP="00712AB6">
      <w:pPr>
        <w:pStyle w:val="a4"/>
        <w:jc w:val="both"/>
      </w:pPr>
      <w:r w:rsidRPr="00AE3ECF">
        <w:rPr>
          <w:color w:val="000000"/>
        </w:rPr>
        <w:t>Второй этап Летних чтений -2015 «Мой герой большой войны» стартовал в тольяттинской библиотечной корпорации</w:t>
      </w:r>
      <w:r w:rsidRPr="00AE3ECF">
        <w:rPr>
          <w:rStyle w:val="a3"/>
        </w:rPr>
        <w:t xml:space="preserve">. Конкурсная программа Летнего чтения для подростков и молодежи пройдет в три этапа и </w:t>
      </w:r>
      <w:proofErr w:type="gramStart"/>
      <w:r w:rsidRPr="00AE3ECF">
        <w:rPr>
          <w:rStyle w:val="a3"/>
        </w:rPr>
        <w:t>завершится</w:t>
      </w:r>
      <w:proofErr w:type="gramEnd"/>
      <w:r w:rsidRPr="00AE3ECF">
        <w:rPr>
          <w:rStyle w:val="a3"/>
        </w:rPr>
        <w:t xml:space="preserve">  28 августа. Мероприятие проходит в </w:t>
      </w:r>
      <w:proofErr w:type="gramStart"/>
      <w:r w:rsidRPr="00AE3ECF">
        <w:rPr>
          <w:rStyle w:val="a3"/>
        </w:rPr>
        <w:t>рамках</w:t>
      </w:r>
      <w:proofErr w:type="gramEnd"/>
      <w:r w:rsidRPr="00AE3ECF">
        <w:rPr>
          <w:rStyle w:val="a3"/>
        </w:rPr>
        <w:t xml:space="preserve">   </w:t>
      </w:r>
      <w:r w:rsidRPr="00AE3ECF">
        <w:t xml:space="preserve">празднования 70-й годовщины Победы в Великой Отечественной войне. На втором этапе участникам предстоит создать некий </w:t>
      </w:r>
      <w:proofErr w:type="spellStart"/>
      <w:r w:rsidRPr="00AE3ECF">
        <w:t>мультимедийный</w:t>
      </w:r>
      <w:proofErr w:type="spellEnd"/>
      <w:r w:rsidRPr="00AE3ECF">
        <w:t xml:space="preserve"> продукт: </w:t>
      </w:r>
      <w:proofErr w:type="spellStart"/>
      <w:r w:rsidRPr="00AE3ECF">
        <w:t>медиапрезентацию</w:t>
      </w:r>
      <w:proofErr w:type="spellEnd"/>
      <w:r w:rsidRPr="00AE3ECF">
        <w:t xml:space="preserve">, </w:t>
      </w:r>
      <w:proofErr w:type="spellStart"/>
      <w:r w:rsidRPr="00AE3ECF">
        <w:t>буктрейлер</w:t>
      </w:r>
      <w:proofErr w:type="spellEnd"/>
      <w:r w:rsidRPr="00AE3ECF">
        <w:t>, видеофильм и многое другое.</w:t>
      </w:r>
      <w:r w:rsidRPr="00AE3ECF">
        <w:rPr>
          <w:b/>
        </w:rPr>
        <w:t xml:space="preserve"> </w:t>
      </w:r>
      <w:r w:rsidRPr="00AE3ECF">
        <w:t xml:space="preserve">Торжественная церемония награждения победителей и участников программы «Летние чтения - 2015» состоится 28 августа 2015 года в центральной библиотеке им. В.Н.Татищева. Все участники конкурса получат памятные призы и подарки, а победителю достанется электронная книга. Участие в </w:t>
      </w:r>
      <w:proofErr w:type="gramStart"/>
      <w:r w:rsidRPr="00AE3ECF">
        <w:t>конкурсе</w:t>
      </w:r>
      <w:proofErr w:type="gramEnd"/>
      <w:r w:rsidRPr="00AE3ECF">
        <w:t xml:space="preserve"> может принять участие любой желающий в возрасте от 10 до 18 лет.</w:t>
      </w:r>
    </w:p>
    <w:p w:rsidR="00AE3ECF" w:rsidRPr="00AE3ECF" w:rsidRDefault="00AE3ECF" w:rsidP="00712AB6">
      <w:pPr>
        <w:jc w:val="both"/>
        <w:rPr>
          <w:color w:val="000000"/>
        </w:rPr>
      </w:pPr>
    </w:p>
    <w:p w:rsidR="00AE3ECF" w:rsidRPr="00AE3ECF" w:rsidRDefault="00AE3ECF" w:rsidP="00712AB6">
      <w:pPr>
        <w:jc w:val="both"/>
        <w:rPr>
          <w:color w:val="000000"/>
        </w:rPr>
      </w:pPr>
      <w:r w:rsidRPr="00AE3ECF">
        <w:rPr>
          <w:color w:val="000000"/>
        </w:rPr>
        <w:t>Справки по телефону: 26-32-85 Зиновьева Ольга Николаевна</w:t>
      </w:r>
    </w:p>
    <w:p w:rsidR="00AE3ECF" w:rsidRPr="00AE3ECF" w:rsidRDefault="00AE3ECF" w:rsidP="00712AB6">
      <w:pPr>
        <w:jc w:val="both"/>
        <w:rPr>
          <w:color w:val="000000"/>
        </w:rPr>
      </w:pPr>
    </w:p>
    <w:p w:rsidR="00AE3ECF" w:rsidRPr="00AE3ECF" w:rsidRDefault="00AE3ECF" w:rsidP="00712AB6">
      <w:pPr>
        <w:jc w:val="both"/>
      </w:pPr>
      <w:r w:rsidRPr="00AE3ECF">
        <w:rPr>
          <w:b/>
          <w:bCs/>
        </w:rPr>
        <w:t>Библиотека № 17 « Диалог»</w:t>
      </w:r>
    </w:p>
    <w:p w:rsidR="00AE3ECF" w:rsidRPr="00AE3ECF" w:rsidRDefault="00AE3ECF" w:rsidP="00712AB6">
      <w:pPr>
        <w:jc w:val="both"/>
        <w:rPr>
          <w:i/>
          <w:iCs/>
        </w:rPr>
      </w:pPr>
      <w:r w:rsidRPr="00AE3ECF">
        <w:rPr>
          <w:i/>
          <w:iCs/>
        </w:rPr>
        <w:t xml:space="preserve"> (</w:t>
      </w:r>
      <w:proofErr w:type="spellStart"/>
      <w:r w:rsidRPr="00AE3ECF">
        <w:rPr>
          <w:i/>
          <w:iCs/>
        </w:rPr>
        <w:t>Б-р</w:t>
      </w:r>
      <w:proofErr w:type="spellEnd"/>
      <w:r w:rsidRPr="00AE3ECF">
        <w:rPr>
          <w:i/>
          <w:iCs/>
        </w:rPr>
        <w:t xml:space="preserve"> Гая,18, 30-07-04, Ткачева Ольга Николаевна)</w:t>
      </w:r>
    </w:p>
    <w:p w:rsidR="00AE3ECF" w:rsidRPr="00AE3ECF" w:rsidRDefault="00AE3ECF" w:rsidP="00712AB6">
      <w:pPr>
        <w:jc w:val="both"/>
        <w:rPr>
          <w:b/>
          <w:bCs/>
          <w:i/>
          <w:iCs/>
        </w:rPr>
      </w:pPr>
      <w:r w:rsidRPr="00AE3ECF">
        <w:rPr>
          <w:b/>
        </w:rPr>
        <w:lastRenderedPageBreak/>
        <w:t xml:space="preserve">Интерактивная игра  </w:t>
      </w:r>
      <w:r w:rsidRPr="00AE3ECF">
        <w:rPr>
          <w:b/>
          <w:color w:val="000000"/>
        </w:rPr>
        <w:t>«Кто это?»</w:t>
      </w:r>
    </w:p>
    <w:p w:rsidR="00AE3ECF" w:rsidRPr="00AE3ECF" w:rsidRDefault="00AE3ECF" w:rsidP="00712AB6">
      <w:pPr>
        <w:jc w:val="both"/>
        <w:rPr>
          <w:b/>
          <w:bCs/>
          <w:i/>
          <w:iCs/>
        </w:rPr>
      </w:pPr>
    </w:p>
    <w:p w:rsidR="00AE3ECF" w:rsidRPr="00AE3ECF" w:rsidRDefault="00AE3ECF" w:rsidP="00712AB6">
      <w:pPr>
        <w:jc w:val="both"/>
      </w:pPr>
      <w:r w:rsidRPr="00AE3ECF">
        <w:rPr>
          <w:b/>
          <w:bCs/>
          <w:i/>
          <w:iCs/>
        </w:rPr>
        <w:t>Время проведения: с 6 июля по 31 августа</w:t>
      </w:r>
    </w:p>
    <w:p w:rsidR="00AE3ECF" w:rsidRPr="00AE3ECF" w:rsidRDefault="00AE3ECF" w:rsidP="00712AB6">
      <w:pPr>
        <w:jc w:val="both"/>
        <w:rPr>
          <w:color w:val="000000"/>
        </w:rPr>
      </w:pPr>
    </w:p>
    <w:p w:rsidR="003A1476" w:rsidRPr="00AE3ECF" w:rsidRDefault="00AE3ECF" w:rsidP="00712AB6">
      <w:pPr>
        <w:jc w:val="both"/>
        <w:rPr>
          <w:color w:val="000000"/>
        </w:rPr>
      </w:pPr>
      <w:r w:rsidRPr="00AE3ECF">
        <w:rPr>
          <w:color w:val="000000"/>
        </w:rPr>
        <w:t>Основная цель интерактивной игры «Кто это?» - обратить внимание читателей на энциклопедическую и справочную литературу. Еженедельно вниманию посетителей библиотеки будет представлено фото какого-то известного человека в необычном ракурсе. В июле - пристальное внимание обратят на русских писателей 19 века. Если Вы угадали фамилию «незнакомца», то можно будет оставить запись на специальном листе и отправить его в корзину для голосования, итоги которого будут подводиться каждую пятницу. Принять участие в интерактивной игре «Кто это?» могут все желающие. </w:t>
      </w:r>
      <w:r w:rsidRPr="00AE3ECF">
        <w:rPr>
          <w:color w:val="000000"/>
        </w:rPr>
        <w:br/>
      </w:r>
    </w:p>
    <w:p w:rsidR="004A6C91" w:rsidRDefault="004A6C91" w:rsidP="00712AB6">
      <w:pPr>
        <w:pStyle w:val="a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059A" w:rsidRPr="003C1D96" w:rsidRDefault="001B059A" w:rsidP="00712AB6">
      <w:pPr>
        <w:pStyle w:val="af"/>
        <w:spacing w:before="0" w:beforeAutospacing="0" w:after="0" w:afterAutospacing="0"/>
        <w:jc w:val="center"/>
        <w:rPr>
          <w:sz w:val="28"/>
          <w:szCs w:val="28"/>
        </w:rPr>
      </w:pPr>
      <w:r w:rsidRPr="003C1D96">
        <w:rPr>
          <w:b/>
          <w:bCs/>
          <w:color w:val="000000"/>
          <w:sz w:val="28"/>
          <w:szCs w:val="28"/>
          <w:u w:val="single"/>
        </w:rPr>
        <w:t>МБУК «БИБЛИОТЕКА  АВТОГРАДА»</w:t>
      </w:r>
    </w:p>
    <w:p w:rsidR="001B059A" w:rsidRPr="003C1D96" w:rsidRDefault="001B059A" w:rsidP="00712AB6">
      <w:pPr>
        <w:pStyle w:val="af"/>
        <w:spacing w:before="0" w:beforeAutospacing="0" w:after="0" w:afterAutospacing="0"/>
        <w:jc w:val="center"/>
        <w:rPr>
          <w:i/>
          <w:iCs/>
          <w:color w:val="000000"/>
        </w:rPr>
      </w:pPr>
      <w:proofErr w:type="gramStart"/>
      <w:r w:rsidRPr="003C1D96">
        <w:rPr>
          <w:i/>
          <w:iCs/>
          <w:color w:val="000000"/>
        </w:rPr>
        <w:t>(Центральный офис, ул. Юбилейная, 8, здание МАУ ДКИТ,</w:t>
      </w:r>
      <w:proofErr w:type="gramEnd"/>
    </w:p>
    <w:p w:rsidR="001A35A9" w:rsidRPr="003C1D96" w:rsidRDefault="001A35A9" w:rsidP="00712AB6">
      <w:pPr>
        <w:jc w:val="center"/>
        <w:rPr>
          <w:i/>
        </w:rPr>
      </w:pPr>
      <w:r w:rsidRPr="003C1D96">
        <w:rPr>
          <w:i/>
        </w:rPr>
        <w:t>Кузьмичева Наталья Владимировна, зав</w:t>
      </w:r>
      <w:r w:rsidR="006347F4">
        <w:rPr>
          <w:i/>
        </w:rPr>
        <w:t>.</w:t>
      </w:r>
      <w:r w:rsidRPr="003C1D96">
        <w:rPr>
          <w:i/>
        </w:rPr>
        <w:t xml:space="preserve"> </w:t>
      </w:r>
      <w:r w:rsidR="006420DE">
        <w:rPr>
          <w:i/>
        </w:rPr>
        <w:t>о</w:t>
      </w:r>
      <w:r w:rsidRPr="003C1D96">
        <w:rPr>
          <w:i/>
        </w:rPr>
        <w:t>тделом библиотечного маркетинга</w:t>
      </w:r>
    </w:p>
    <w:p w:rsidR="001B059A" w:rsidRDefault="001A35A9" w:rsidP="00712AB6">
      <w:pPr>
        <w:jc w:val="center"/>
        <w:rPr>
          <w:i/>
          <w:iCs/>
          <w:color w:val="000000"/>
        </w:rPr>
      </w:pPr>
      <w:r w:rsidRPr="003C1D96">
        <w:rPr>
          <w:i/>
        </w:rPr>
        <w:t>тел.: 35-51-29</w:t>
      </w:r>
      <w:r w:rsidR="001B059A" w:rsidRPr="003C1D96">
        <w:rPr>
          <w:i/>
          <w:iCs/>
          <w:color w:val="000000"/>
        </w:rPr>
        <w:t>)</w:t>
      </w:r>
    </w:p>
    <w:p w:rsidR="00595715" w:rsidRDefault="00595715" w:rsidP="00712AB6">
      <w:pPr>
        <w:jc w:val="center"/>
        <w:rPr>
          <w:i/>
          <w:iCs/>
          <w:color w:val="000000"/>
        </w:rPr>
      </w:pPr>
    </w:p>
    <w:p w:rsidR="00C81658" w:rsidRPr="00C81658" w:rsidRDefault="00C81658" w:rsidP="00712AB6">
      <w:pPr>
        <w:jc w:val="both"/>
        <w:rPr>
          <w:b/>
        </w:rPr>
      </w:pPr>
      <w:r w:rsidRPr="007958A5">
        <w:rPr>
          <w:b/>
        </w:rPr>
        <w:t>Книжная выставка «Языки любви»</w:t>
      </w:r>
    </w:p>
    <w:p w:rsidR="00C81658" w:rsidRPr="007958A5" w:rsidRDefault="00C81658" w:rsidP="00712AB6">
      <w:pPr>
        <w:jc w:val="both"/>
        <w:rPr>
          <w:b/>
        </w:rPr>
      </w:pPr>
      <w:r w:rsidRPr="007958A5">
        <w:rPr>
          <w:b/>
        </w:rPr>
        <w:t>Время проведения: с 6 июля</w:t>
      </w:r>
    </w:p>
    <w:p w:rsidR="00C81658" w:rsidRPr="007958A5" w:rsidRDefault="00C81658" w:rsidP="00712AB6">
      <w:pPr>
        <w:jc w:val="center"/>
      </w:pPr>
      <w:proofErr w:type="gramStart"/>
      <w:r w:rsidRPr="007958A5">
        <w:rPr>
          <w:b/>
        </w:rPr>
        <w:t>Говорит и показывает</w:t>
      </w:r>
      <w:proofErr w:type="gramEnd"/>
      <w:r w:rsidRPr="007958A5">
        <w:rPr>
          <w:b/>
        </w:rPr>
        <w:t xml:space="preserve"> Любовь!</w:t>
      </w:r>
    </w:p>
    <w:p w:rsidR="00C81658" w:rsidRPr="00C81658" w:rsidRDefault="00C81658" w:rsidP="00712AB6">
      <w:pPr>
        <w:jc w:val="both"/>
      </w:pPr>
      <w:r w:rsidRPr="007958A5">
        <w:t xml:space="preserve">С 6 июля зал отраслевой литературы центральной Библиотеки Автограда предлагает своим гостям и читателям изучать и практиковаться в самом понятном и в то же время самом сложном </w:t>
      </w:r>
      <w:proofErr w:type="gramStart"/>
      <w:r w:rsidRPr="007958A5">
        <w:t>языке</w:t>
      </w:r>
      <w:proofErr w:type="gramEnd"/>
      <w:r w:rsidRPr="007958A5">
        <w:t xml:space="preserve"> – языке любви!</w:t>
      </w:r>
    </w:p>
    <w:p w:rsidR="00C81658" w:rsidRPr="007958A5" w:rsidRDefault="00C81658" w:rsidP="00712AB6">
      <w:pPr>
        <w:jc w:val="both"/>
      </w:pPr>
      <w:r w:rsidRPr="007958A5">
        <w:t xml:space="preserve">Праздник семьи, любви и верности, который ромашковой поляной каждый год расцветает посреди лета, все отмечают по-своему. Кто-то говорит о его религиозной предыстории, кто-то рассуждает о современном институте брака, затрагивая проблемные стороны этой темы. Но какими бы разными ни были люди и их взгляды, каждый, по сути, говорит о любви. Книжная выставка «Языки любви» - это тоже разговор о самом главном. А точнее, о том, как выразить, передать, транслировать, излучать, дарить и, конечно же, самим </w:t>
      </w:r>
      <w:proofErr w:type="gramStart"/>
      <w:r w:rsidRPr="007958A5">
        <w:t>чувствовать и принимать</w:t>
      </w:r>
      <w:proofErr w:type="gramEnd"/>
      <w:r w:rsidRPr="007958A5">
        <w:t xml:space="preserve"> любовь! Слова, внимание, уделенное время, подарки, воплощение фантазий, помощь, прикосновения</w:t>
      </w:r>
      <w:proofErr w:type="gramStart"/>
      <w:r w:rsidRPr="007958A5">
        <w:t>… В</w:t>
      </w:r>
      <w:proofErr w:type="gramEnd"/>
      <w:r w:rsidRPr="007958A5">
        <w:t>се это своеобразные «разделы науки» о языке любви и взаимопонимания. И, конечно же, со страниц книг на помощь влюбленным и любящим спешат психологи, которые рассказывают массу увлекательных, живых, уже пережитых кем-то историй, так похожих на то, с чем сталкиваемся и мы!..</w:t>
      </w:r>
      <w:r w:rsidRPr="007958A5">
        <w:br/>
        <w:t>Чтобы быть понятым, необходимо, в первую очередь, выразиться. Множество книг, раскрывающих нас самих для нашего же счастья, - книг-экспертов и книг-советчиков, книг с историями и счастливыми героями, книг, которые профессионально спасают отношения – готовы помочь каждому, кто возьмет их в руки! Найдите общий язык со своей любовью!..</w:t>
      </w:r>
    </w:p>
    <w:p w:rsidR="00C81658" w:rsidRPr="007958A5" w:rsidRDefault="00C81658" w:rsidP="00712AB6">
      <w:pPr>
        <w:jc w:val="both"/>
      </w:pPr>
    </w:p>
    <w:p w:rsidR="00C81658" w:rsidRPr="00C81658" w:rsidRDefault="00C81658" w:rsidP="00712AB6">
      <w:pPr>
        <w:jc w:val="both"/>
        <w:rPr>
          <w:b/>
        </w:rPr>
      </w:pPr>
      <w:r w:rsidRPr="007958A5">
        <w:rPr>
          <w:b/>
          <w:color w:val="080000"/>
        </w:rPr>
        <w:t>Книжно-иллюстративная выставка из цикла «Открываем заново»: «Напоминание старых истин». 90 лет Анатолию Ананьеву</w:t>
      </w:r>
      <w:r w:rsidRPr="007958A5">
        <w:rPr>
          <w:b/>
        </w:rPr>
        <w:t xml:space="preserve"> </w:t>
      </w:r>
    </w:p>
    <w:p w:rsidR="00C81658" w:rsidRPr="007958A5" w:rsidRDefault="00C81658" w:rsidP="00712AB6">
      <w:pPr>
        <w:jc w:val="both"/>
        <w:rPr>
          <w:b/>
        </w:rPr>
      </w:pPr>
      <w:r w:rsidRPr="007958A5">
        <w:rPr>
          <w:b/>
        </w:rPr>
        <w:t>Время проведения: с 9 июля</w:t>
      </w:r>
    </w:p>
    <w:p w:rsidR="00C81658" w:rsidRPr="007958A5" w:rsidRDefault="00C81658" w:rsidP="00712AB6">
      <w:pPr>
        <w:jc w:val="center"/>
        <w:rPr>
          <w:b/>
        </w:rPr>
      </w:pPr>
      <w:r w:rsidRPr="007958A5">
        <w:rPr>
          <w:b/>
        </w:rPr>
        <w:t>Анатолий Ананьев. Писатель, вышедший из танка</w:t>
      </w:r>
    </w:p>
    <w:p w:rsidR="00C81658" w:rsidRPr="007958A5" w:rsidRDefault="00C81658" w:rsidP="00712AB6">
      <w:pPr>
        <w:jc w:val="both"/>
      </w:pPr>
      <w:r w:rsidRPr="007958A5">
        <w:t>С 9 июля зал художественной литературы Библиотеки Автограда вновь знакомит город с писателем-юбиляром, фронтовиком, популярным литератором прошлого века, отступившим сегодня в народной памяти в тень ныне живущих авторов – с Анатолием Ананьевым!</w:t>
      </w:r>
      <w:r w:rsidRPr="007958A5">
        <w:br/>
        <w:t xml:space="preserve">Он прожил 90 лет. Как говорил великий Дмитрий Лихачев, долголетие – это дар. Дар Ананьева послужил миру, родной стране, читателям, литературе, истории. Как многие фронтовики, Анатолий Ананьев мыслил начальной точкой своей биографии Великую Отечественную Войну. В танковом училище, где он проучился 4 месяца вместо </w:t>
      </w:r>
      <w:r w:rsidRPr="007958A5">
        <w:lastRenderedPageBreak/>
        <w:t xml:space="preserve">положенного года, курсантов </w:t>
      </w:r>
      <w:proofErr w:type="gramStart"/>
      <w:r w:rsidRPr="007958A5">
        <w:t>выстроили на плацу и спросили</w:t>
      </w:r>
      <w:proofErr w:type="gramEnd"/>
      <w:r w:rsidRPr="007958A5">
        <w:t xml:space="preserve">: "Кто в выпускной дивизион, шаг вперед!" И Ананьев, не раздумывая, шагнул первым! Через месяц ему </w:t>
      </w:r>
      <w:proofErr w:type="gramStart"/>
      <w:r w:rsidRPr="007958A5">
        <w:t>присвоили звание младшего лейтенанта и отправили</w:t>
      </w:r>
      <w:proofErr w:type="gramEnd"/>
      <w:r w:rsidRPr="007958A5">
        <w:t xml:space="preserve"> на фронт.</w:t>
      </w:r>
    </w:p>
    <w:p w:rsidR="00C81658" w:rsidRPr="00C81658" w:rsidRDefault="00C81658" w:rsidP="00712AB6">
      <w:pPr>
        <w:jc w:val="both"/>
      </w:pPr>
      <w:r w:rsidRPr="007958A5">
        <w:t xml:space="preserve">Его военным адресом стала 20-я </w:t>
      </w:r>
      <w:proofErr w:type="spellStart"/>
      <w:r w:rsidRPr="007958A5">
        <w:t>Сталинградско-Речицкая</w:t>
      </w:r>
      <w:proofErr w:type="spellEnd"/>
      <w:r w:rsidRPr="007958A5">
        <w:t xml:space="preserve"> истребительно-противотанковая </w:t>
      </w:r>
      <w:proofErr w:type="spellStart"/>
      <w:r w:rsidRPr="007958A5">
        <w:t>артбригада</w:t>
      </w:r>
      <w:proofErr w:type="spellEnd"/>
      <w:r w:rsidRPr="007958A5">
        <w:t xml:space="preserve">. Там, по признанию будущего писателя, он «прописан навечно, как миллионы его сверстников - живых, погибших, ушедших из жизни позже войны». Младший лейтенант Анатолий Ананьев (1925 - 2001) был непосредственным участником известного Курского сражения, подробную картину которого отразил в </w:t>
      </w:r>
      <w:proofErr w:type="gramStart"/>
      <w:r w:rsidRPr="007958A5">
        <w:t>романе</w:t>
      </w:r>
      <w:proofErr w:type="gramEnd"/>
      <w:r w:rsidRPr="007958A5">
        <w:t xml:space="preserve"> "Танки идут ромбом". Как писатель он приобрел известность после выхода в 1962 году именно этой книги. Название романа «Танки идут ромбом» стало метафорой мужества, а его герои - олицетворением героизма и силы морального духа. </w:t>
      </w:r>
    </w:p>
    <w:p w:rsidR="00C81658" w:rsidRPr="00C81658" w:rsidRDefault="00C81658" w:rsidP="00712AB6">
      <w:pPr>
        <w:jc w:val="both"/>
      </w:pPr>
      <w:r w:rsidRPr="007958A5">
        <w:t xml:space="preserve">В 1973 году Анатолий Ананьев возглавил журнал "Октябрь". </w:t>
      </w:r>
    </w:p>
    <w:p w:rsidR="00C81658" w:rsidRPr="007958A5" w:rsidRDefault="00C81658" w:rsidP="00712AB6">
      <w:pPr>
        <w:jc w:val="both"/>
      </w:pPr>
      <w:r w:rsidRPr="007958A5">
        <w:t xml:space="preserve">В его бытность главным редактором "Октябрь" опубликовал, в частности, роман Анатолия Рыбакова "Тяжелый песок", "Печальный детектив" Виктора Астафьева, "Реквием" Анны Ахматовой, романы и повести Василия </w:t>
      </w:r>
      <w:proofErr w:type="spellStart"/>
      <w:r w:rsidRPr="007958A5">
        <w:t>Гроссмана</w:t>
      </w:r>
      <w:proofErr w:type="spellEnd"/>
      <w:r w:rsidRPr="007958A5">
        <w:t>, фрагменты книги Андрея Синявского "Прогулки с Пушкиным".</w:t>
      </w:r>
    </w:p>
    <w:p w:rsidR="00C81658" w:rsidRPr="007958A5" w:rsidRDefault="00C81658" w:rsidP="00712AB6">
      <w:pPr>
        <w:jc w:val="both"/>
      </w:pPr>
      <w:r w:rsidRPr="007958A5">
        <w:t xml:space="preserve">Открывая дорогу талантливым и не всегда угодным цензуре произведениям сегодняшних классиков, Анатолий Ананьев и сам неустанно трудился за писательским столом. Его книги, честные и захватывающие, находят ключи к сердцу и современного читателя.  "Годы без войны", "Версты любви", "Скрижали и колокола", "Лики бессмертной власти" и другие произведения Анатолия Ананьева мы открываем сегодня заново – в юбилейный год Великой Победы, в 90-летие писателя, в то самое время, когда они так много могут рассказать нам сегодняшним. </w:t>
      </w:r>
    </w:p>
    <w:p w:rsidR="00C81658" w:rsidRPr="007958A5" w:rsidRDefault="00C81658" w:rsidP="00712AB6">
      <w:pPr>
        <w:jc w:val="both"/>
      </w:pPr>
    </w:p>
    <w:p w:rsidR="00C81658" w:rsidRPr="007958A5" w:rsidRDefault="00C81658" w:rsidP="00712AB6">
      <w:pPr>
        <w:jc w:val="both"/>
        <w:rPr>
          <w:b/>
        </w:rPr>
      </w:pPr>
      <w:r w:rsidRPr="007958A5">
        <w:rPr>
          <w:b/>
        </w:rPr>
        <w:t>Выставка победителей Х Международного конкурса молодых дизайнеров «АРБУЗ»</w:t>
      </w:r>
      <w:r w:rsidRPr="007958A5">
        <w:rPr>
          <w:b/>
        </w:rPr>
        <w:br/>
        <w:t>Время проведения: до 31 июля</w:t>
      </w:r>
    </w:p>
    <w:p w:rsidR="00C81658" w:rsidRPr="007958A5" w:rsidRDefault="00C81658" w:rsidP="00712AB6">
      <w:pPr>
        <w:jc w:val="both"/>
        <w:rPr>
          <w:b/>
        </w:rPr>
      </w:pPr>
      <w:r w:rsidRPr="007958A5">
        <w:rPr>
          <w:b/>
        </w:rPr>
        <w:t>«АРБУЗ» с планеты Маленького принца</w:t>
      </w:r>
    </w:p>
    <w:p w:rsidR="00C81658" w:rsidRPr="00C81658" w:rsidRDefault="00C81658" w:rsidP="00712AB6">
      <w:pPr>
        <w:jc w:val="both"/>
      </w:pPr>
      <w:r w:rsidRPr="007958A5">
        <w:t>До 31 июля детско-юношеская библиотека им. В.С. Балашова, филиал №4 Библиотеки Автограда «примеряет» выставку победителей X Международного конкурса молодых дизайнеров «АРБУЗ»!</w:t>
      </w:r>
    </w:p>
    <w:p w:rsidR="00C81658" w:rsidRPr="007958A5" w:rsidRDefault="00C81658" w:rsidP="00712AB6">
      <w:pPr>
        <w:jc w:val="both"/>
      </w:pPr>
      <w:r w:rsidRPr="007958A5">
        <w:t>Участники юбилейного «</w:t>
      </w:r>
      <w:proofErr w:type="spellStart"/>
      <w:r w:rsidRPr="007958A5">
        <w:t>АРБУЗа</w:t>
      </w:r>
      <w:proofErr w:type="spellEnd"/>
      <w:r w:rsidRPr="007958A5">
        <w:t xml:space="preserve">» в Год литературы вдохновлялись художественными произведениями, героями книг и удивительными историями, которые талантливые писатели превратили во всем известные сюжеты. Кроме того, молодым дизайнерам предложили включиться в главный тольяттинский проект этого года – «Большое чтение». Книга </w:t>
      </w:r>
      <w:proofErr w:type="spellStart"/>
      <w:r w:rsidRPr="007958A5">
        <w:t>Антуана</w:t>
      </w:r>
      <w:proofErr w:type="spellEnd"/>
      <w:r w:rsidRPr="007958A5">
        <w:t xml:space="preserve"> де </w:t>
      </w:r>
      <w:proofErr w:type="spellStart"/>
      <w:proofErr w:type="gramStart"/>
      <w:r w:rsidRPr="007958A5">
        <w:t>Сент</w:t>
      </w:r>
      <w:proofErr w:type="spellEnd"/>
      <w:proofErr w:type="gramEnd"/>
      <w:r w:rsidRPr="007958A5">
        <w:t xml:space="preserve"> </w:t>
      </w:r>
      <w:proofErr w:type="spellStart"/>
      <w:r w:rsidRPr="007958A5">
        <w:t>Экзюпери</w:t>
      </w:r>
      <w:proofErr w:type="spellEnd"/>
      <w:r w:rsidRPr="007958A5">
        <w:t xml:space="preserve"> «Маленький принц» была по-своему «прочитана» ребятами, создавшими на ее основе свои собственные конкурсные произведения. Тема юниорского этапа Конкурса 2015 года – «Планета Маленького принца». Открытки-закладки, созданные своими руками, при помощи компьютера или смешанной техники, а также эскизы дизайнерских футболок в стилистике «Маленького принца» - стали предметом самовыражения и состязания дизайнеров-юниоров. Глядя на выставочные работы, трудно поверить, что их создателям 10-17 лет! Впрочем, эта мудрая сказка обладает удивительной способностью во взрослых пробуждать детскую душу, а в детях раскрывать природную мудрость! Креатив, мода и вечные ценности – до конца июля на «</w:t>
      </w:r>
      <w:proofErr w:type="spellStart"/>
      <w:r w:rsidRPr="007958A5">
        <w:t>АРБУЗной</w:t>
      </w:r>
      <w:proofErr w:type="spellEnd"/>
      <w:r w:rsidRPr="007958A5">
        <w:t xml:space="preserve">» выставке в детской библиотеке! Успейте попробовать! </w:t>
      </w:r>
    </w:p>
    <w:p w:rsidR="00C81658" w:rsidRPr="007958A5" w:rsidRDefault="00C81658" w:rsidP="00712AB6">
      <w:pPr>
        <w:jc w:val="both"/>
        <w:rPr>
          <w:b/>
        </w:rPr>
      </w:pPr>
    </w:p>
    <w:p w:rsidR="00C81658" w:rsidRPr="00C81658" w:rsidRDefault="00C81658" w:rsidP="00712AB6">
      <w:pPr>
        <w:jc w:val="both"/>
        <w:rPr>
          <w:b/>
        </w:rPr>
      </w:pPr>
      <w:r w:rsidRPr="007958A5">
        <w:rPr>
          <w:b/>
        </w:rPr>
        <w:t>Открытие художественной выставки Романа Гринёва «50 листов Романа»</w:t>
      </w:r>
    </w:p>
    <w:p w:rsidR="00C81658" w:rsidRPr="007958A5" w:rsidRDefault="00C81658" w:rsidP="00712AB6">
      <w:pPr>
        <w:jc w:val="both"/>
        <w:rPr>
          <w:b/>
        </w:rPr>
      </w:pPr>
      <w:r w:rsidRPr="007958A5">
        <w:rPr>
          <w:b/>
        </w:rPr>
        <w:t>Время проведения: 9 июля в 16:00</w:t>
      </w:r>
    </w:p>
    <w:p w:rsidR="00C81658" w:rsidRPr="00C85264" w:rsidRDefault="00C81658" w:rsidP="00712AB6">
      <w:pPr>
        <w:jc w:val="center"/>
        <w:rPr>
          <w:b/>
        </w:rPr>
      </w:pPr>
      <w:r w:rsidRPr="007958A5">
        <w:rPr>
          <w:b/>
        </w:rPr>
        <w:t>Роман о Романе</w:t>
      </w:r>
    </w:p>
    <w:p w:rsidR="00C81658" w:rsidRDefault="00C81658" w:rsidP="00712AB6">
      <w:pPr>
        <w:jc w:val="center"/>
        <w:rPr>
          <w:b/>
          <w:lang w:val="en-US"/>
        </w:rPr>
      </w:pPr>
      <w:r w:rsidRPr="00C85264">
        <w:rPr>
          <w:b/>
          <w:lang w:val="en-US"/>
        </w:rPr>
        <w:object w:dxaOrig="14292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54.25pt" o:ole="">
            <v:imagedata r:id="rId59" o:title=""/>
          </v:shape>
          <o:OLEObject Type="Embed" ProgID="AcroExch.Document.7" ShapeID="_x0000_i1025" DrawAspect="Content" ObjectID="_1497357388" r:id="rId60"/>
        </w:object>
      </w:r>
    </w:p>
    <w:p w:rsidR="00C81658" w:rsidRPr="00C81658" w:rsidRDefault="00C81658" w:rsidP="00712AB6">
      <w:pPr>
        <w:jc w:val="both"/>
      </w:pPr>
      <w:proofErr w:type="gramStart"/>
      <w:r w:rsidRPr="007958A5">
        <w:t>9 июля в 16:00 Литературная гостиная Библиотеки Автограда презентует городу самую стильную выставку этого лета! «50 листов Романа» о клоунах и медведях, людях и бесах, о реальном и придуманном – это юбилейный творческий «отчет» доцента кафедры «Дизайн и инженерная графика» ТГУ, члена Союза дизайнеров РФ, члена ТСХ «</w:t>
      </w:r>
      <w:proofErr w:type="spellStart"/>
      <w:r w:rsidRPr="007958A5">
        <w:t>Солярис</w:t>
      </w:r>
      <w:proofErr w:type="spellEnd"/>
      <w:r w:rsidRPr="007958A5">
        <w:t>» Романа В. Гринёва.</w:t>
      </w:r>
      <w:proofErr w:type="gramEnd"/>
    </w:p>
    <w:p w:rsidR="00C81658" w:rsidRPr="00C81658" w:rsidRDefault="00C81658" w:rsidP="00712AB6">
      <w:pPr>
        <w:jc w:val="both"/>
      </w:pPr>
      <w:r w:rsidRPr="007958A5">
        <w:t xml:space="preserve">Юмор, любовь, мудрость, благодарность жизни за все, что было, есть и еще будет – «прочитываются», приглашают к диалогу и размышлению, и просто доставляют удовольствие от самобытных графических работ художника. Рисованный мир Гринева уютный, веселый, притягательный, живой и трогательный. О том, как писался этот удивительный «Роман» в 50 листов, какие персонажи и события входили в него в процессе создания – расскажет на презентации выставки сам автор. Но, приоткрывая завесу грядущей встречи, скажем, что ни одно сердце не устоит перед чудесной сюжетной линией девочки и ее Медведя!.. Уютные и самодостаточные, маленькие и взрослеющие девочки, девушки, женщины и… их медведи – населяют цикл картин Романа Гринева. Знакомство с ними в каждой зрительнице волшебным образом пробуждает ее собственного «внутреннего медведя», вызывает улыбку и нежность! </w:t>
      </w:r>
    </w:p>
    <w:p w:rsidR="00C81658" w:rsidRPr="007958A5" w:rsidRDefault="00C81658" w:rsidP="00712AB6">
      <w:pPr>
        <w:jc w:val="both"/>
      </w:pPr>
      <w:r w:rsidRPr="007958A5">
        <w:t>Эти картины не просто остаются в памяти – к ним хочется прикоснуться, ощутить фактуру, проникнуть в сюжет каждой</w:t>
      </w:r>
      <w:proofErr w:type="gramStart"/>
      <w:r w:rsidRPr="007958A5">
        <w:t>… К</w:t>
      </w:r>
      <w:proofErr w:type="gramEnd"/>
      <w:r w:rsidRPr="007958A5">
        <w:t xml:space="preserve">ак настоящий роман, выставка захватывает, увлекает и заставляет сопереживать! И, как хорошую книгу, свою историю знакомства с графикой Романа Гринева мы будем вспоминать и с удовольствием «перечитывать» заново. Выставка продлится до 10 сентября.    </w:t>
      </w:r>
    </w:p>
    <w:p w:rsidR="00C81658" w:rsidRPr="007958A5" w:rsidRDefault="00C81658" w:rsidP="00712AB6">
      <w:pPr>
        <w:jc w:val="both"/>
        <w:rPr>
          <w:b/>
        </w:rPr>
      </w:pPr>
    </w:p>
    <w:p w:rsidR="00C81658" w:rsidRPr="00C81658" w:rsidRDefault="00C81658" w:rsidP="00712AB6">
      <w:pPr>
        <w:jc w:val="both"/>
        <w:rPr>
          <w:b/>
        </w:rPr>
      </w:pPr>
      <w:r w:rsidRPr="007958A5">
        <w:rPr>
          <w:b/>
        </w:rPr>
        <w:t>Авторская фотовыставка Олега Шапкина «Россия из окна…»</w:t>
      </w:r>
    </w:p>
    <w:p w:rsidR="00C81658" w:rsidRPr="007958A5" w:rsidRDefault="00C81658" w:rsidP="00712AB6">
      <w:pPr>
        <w:jc w:val="both"/>
        <w:rPr>
          <w:b/>
        </w:rPr>
      </w:pPr>
      <w:r w:rsidRPr="007958A5">
        <w:rPr>
          <w:b/>
        </w:rPr>
        <w:t>Время проведения: с 29 июня</w:t>
      </w:r>
    </w:p>
    <w:p w:rsidR="00C81658" w:rsidRPr="007958A5" w:rsidRDefault="00C81658" w:rsidP="00712AB6">
      <w:pPr>
        <w:jc w:val="center"/>
        <w:rPr>
          <w:b/>
        </w:rPr>
      </w:pPr>
      <w:r w:rsidRPr="007958A5">
        <w:rPr>
          <w:b/>
        </w:rPr>
        <w:t>«</w:t>
      </w:r>
      <w:proofErr w:type="spellStart"/>
      <w:r w:rsidRPr="007958A5">
        <w:rPr>
          <w:b/>
        </w:rPr>
        <w:t>Фотопробег</w:t>
      </w:r>
      <w:proofErr w:type="spellEnd"/>
      <w:r w:rsidRPr="007958A5">
        <w:rPr>
          <w:b/>
        </w:rPr>
        <w:t>» по России</w:t>
      </w:r>
    </w:p>
    <w:p w:rsidR="00C81658" w:rsidRPr="007958A5" w:rsidRDefault="00C81658" w:rsidP="00712AB6">
      <w:pPr>
        <w:jc w:val="both"/>
      </w:pPr>
      <w:r w:rsidRPr="007958A5">
        <w:t xml:space="preserve">С 29 июня зал литературы по искусству Библиотеки Автограда приглашает тольяттинцев совершить </w:t>
      </w:r>
      <w:proofErr w:type="gramStart"/>
      <w:r w:rsidRPr="007958A5">
        <w:t>виртуальный</w:t>
      </w:r>
      <w:proofErr w:type="gramEnd"/>
      <w:r w:rsidRPr="007958A5">
        <w:t xml:space="preserve"> «</w:t>
      </w:r>
      <w:proofErr w:type="spellStart"/>
      <w:r w:rsidRPr="007958A5">
        <w:t>фотопробег</w:t>
      </w:r>
      <w:proofErr w:type="spellEnd"/>
      <w:r w:rsidRPr="007958A5">
        <w:t xml:space="preserve">» по России! Новая выставка фотографий Олега Шапкина, с которой встречает лето отдел искусств, создает неповторимое романтическое настроение, </w:t>
      </w:r>
      <w:proofErr w:type="gramStart"/>
      <w:r w:rsidRPr="007958A5">
        <w:t>открывает перед нами тысячи дорог и зовет</w:t>
      </w:r>
      <w:proofErr w:type="gramEnd"/>
      <w:r w:rsidRPr="007958A5">
        <w:t xml:space="preserve"> в путь! Восходы и закаты, леса и деревеньки, убегающие за горизонт ленты шоссе, храмы и множество деталей, которые удивительным образом открылись объективу фотографа!.. Россия из окна автомобиля или автобуса. Всё это видел каждый, но собственные дорожные истории и хлопоты, обстоятельства и заботы, чаще всего, плотной пеленой поверх лобового стекла скрывают от нас живую красоту российских городов и деревень! </w:t>
      </w:r>
      <w:proofErr w:type="spellStart"/>
      <w:r w:rsidRPr="007958A5">
        <w:t>Фотогидом</w:t>
      </w:r>
      <w:proofErr w:type="spellEnd"/>
      <w:r w:rsidRPr="007958A5">
        <w:t xml:space="preserve"> по России на весь июнь становится для посетителей Библиотеки Автограда известный тольяттинский дизайнер и </w:t>
      </w:r>
      <w:r w:rsidRPr="007958A5">
        <w:lastRenderedPageBreak/>
        <w:t>фотограф Олег Шапкин! Доверьтесь ему и получите удовольствие от того, что просто смотрите в окно!..</w:t>
      </w:r>
    </w:p>
    <w:p w:rsidR="00C81658" w:rsidRPr="007958A5" w:rsidRDefault="00C81658" w:rsidP="00712AB6">
      <w:pPr>
        <w:jc w:val="both"/>
        <w:rPr>
          <w:b/>
        </w:rPr>
      </w:pPr>
    </w:p>
    <w:p w:rsidR="00C81658" w:rsidRDefault="00C81658" w:rsidP="00712AB6">
      <w:pPr>
        <w:jc w:val="both"/>
        <w:rPr>
          <w:b/>
        </w:rPr>
      </w:pPr>
      <w:r w:rsidRPr="00551BD7">
        <w:rPr>
          <w:b/>
        </w:rPr>
        <w:t>Кинолектори</w:t>
      </w:r>
      <w:r>
        <w:rPr>
          <w:b/>
        </w:rPr>
        <w:t>й</w:t>
      </w:r>
      <w:r w:rsidRPr="00551BD7">
        <w:rPr>
          <w:b/>
        </w:rPr>
        <w:t xml:space="preserve"> в Библиотеке Автограда!</w:t>
      </w:r>
    </w:p>
    <w:p w:rsidR="00C81658" w:rsidRPr="00551BD7" w:rsidRDefault="00C81658" w:rsidP="00712AB6">
      <w:pPr>
        <w:jc w:val="both"/>
        <w:rPr>
          <w:b/>
          <w:i/>
        </w:rPr>
      </w:pPr>
      <w:r w:rsidRPr="00551BD7">
        <w:rPr>
          <w:b/>
          <w:i/>
        </w:rPr>
        <w:t xml:space="preserve">Время проведения: </w:t>
      </w:r>
      <w:r>
        <w:rPr>
          <w:b/>
          <w:i/>
        </w:rPr>
        <w:t>8</w:t>
      </w:r>
      <w:r w:rsidRPr="00551BD7">
        <w:rPr>
          <w:b/>
          <w:i/>
        </w:rPr>
        <w:t xml:space="preserve"> июля</w:t>
      </w:r>
      <w:r>
        <w:rPr>
          <w:b/>
          <w:i/>
        </w:rPr>
        <w:t xml:space="preserve"> в 20.00 час.</w:t>
      </w:r>
    </w:p>
    <w:p w:rsidR="00C81658" w:rsidRPr="00551BD7" w:rsidRDefault="00C81658" w:rsidP="00712AB6">
      <w:pPr>
        <w:jc w:val="center"/>
        <w:rPr>
          <w:b/>
        </w:rPr>
      </w:pPr>
      <w:r w:rsidRPr="00551BD7">
        <w:rPr>
          <w:b/>
        </w:rPr>
        <w:t>Кинолекторий: Посмотрите, что вы читаете!</w:t>
      </w:r>
    </w:p>
    <w:p w:rsidR="00C81658" w:rsidRDefault="00C81658" w:rsidP="00712AB6">
      <w:pPr>
        <w:jc w:val="both"/>
      </w:pPr>
      <w:r w:rsidRPr="00551BD7">
        <w:t xml:space="preserve">С 1 июля по 31 августа </w:t>
      </w:r>
      <w:proofErr w:type="gramStart"/>
      <w:r w:rsidRPr="00551BD7">
        <w:t>центральная</w:t>
      </w:r>
      <w:proofErr w:type="gramEnd"/>
      <w:r w:rsidRPr="00551BD7">
        <w:t xml:space="preserve"> Библиотека Автограда приглашает тольяттинцев в Кинолекторий под открытым небом!</w:t>
      </w:r>
    </w:p>
    <w:p w:rsidR="00C81658" w:rsidRDefault="00C81658" w:rsidP="00712AB6">
      <w:pPr>
        <w:jc w:val="both"/>
      </w:pPr>
      <w:r w:rsidRPr="00551BD7">
        <w:t>В Год литературы самые интересные художественные произведения выйдут на библиотечный киноэкран! Новый проект предполагает увлекательные совместные просмотры и обсуждения кни</w:t>
      </w:r>
      <w:r>
        <w:t>г, фильмов, актерской игры, режи</w:t>
      </w:r>
      <w:r w:rsidRPr="00551BD7">
        <w:t xml:space="preserve">ссерских находок и всего что не оставляет равнодушными читающих зрителей. </w:t>
      </w:r>
    </w:p>
    <w:p w:rsidR="00C81658" w:rsidRDefault="00C81658" w:rsidP="00712AB6">
      <w:pPr>
        <w:jc w:val="both"/>
        <w:rPr>
          <w:b/>
          <w:i/>
        </w:rPr>
      </w:pPr>
      <w:r w:rsidRPr="00551BD7">
        <w:rPr>
          <w:b/>
          <w:i/>
        </w:rPr>
        <w:t xml:space="preserve">Рассказывает автор и куратор проекта «Кинолекторий» </w:t>
      </w:r>
      <w:proofErr w:type="spellStart"/>
      <w:r w:rsidRPr="00551BD7">
        <w:rPr>
          <w:b/>
          <w:i/>
        </w:rPr>
        <w:t>Катериан</w:t>
      </w:r>
      <w:proofErr w:type="spellEnd"/>
      <w:r w:rsidRPr="00551BD7">
        <w:rPr>
          <w:b/>
          <w:i/>
        </w:rPr>
        <w:t xml:space="preserve"> Игумнова:</w:t>
      </w:r>
    </w:p>
    <w:p w:rsidR="00C81658" w:rsidRPr="00F20B5B" w:rsidRDefault="00C81658" w:rsidP="00712AB6">
      <w:pPr>
        <w:jc w:val="both"/>
      </w:pPr>
      <w:r w:rsidRPr="00551BD7">
        <w:t xml:space="preserve">- "Кинолекторий" Библиотеки Автограда – это летний подарок нашим читателям! Прекрасный способ разнообразить свое чтение просмотрами экранизаций. Ну а </w:t>
      </w:r>
      <w:r w:rsidRPr="00F20B5B">
        <w:t>киноманов мы познакомим с новыми книгами. Кстати, все фильмы и литературу мы берем, конечно же, из фонда библиотеки.</w:t>
      </w:r>
    </w:p>
    <w:p w:rsidR="00C81658" w:rsidRPr="00F20B5B" w:rsidRDefault="00C81658" w:rsidP="00712AB6">
      <w:pPr>
        <w:pStyle w:val="2"/>
        <w:spacing w:before="0" w:after="0" w:line="225" w:lineRule="atLeast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768D8"/>
          <w:sz w:val="24"/>
          <w:szCs w:val="24"/>
        </w:rPr>
      </w:pPr>
      <w:r w:rsidRPr="00F20B5B">
        <w:rPr>
          <w:rFonts w:ascii="Times New Roman" w:hAnsi="Times New Roman" w:cs="Times New Roman"/>
          <w:b w:val="0"/>
          <w:sz w:val="24"/>
          <w:szCs w:val="24"/>
        </w:rPr>
        <w:t>8 июля состоится второе мероприятие Кинолектория. На этот раз читателям будет предложена экранизация книги «Король говорит!»</w:t>
      </w:r>
      <w:r w:rsidRPr="00F20B5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F20B5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Марка Лога и Питера </w:t>
      </w:r>
      <w:proofErr w:type="spellStart"/>
      <w:r w:rsidRPr="00F20B5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Конради</w:t>
      </w:r>
      <w:proofErr w:type="spellEnd"/>
      <w:r w:rsidRPr="00F20B5B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:rsidR="00C81658" w:rsidRPr="00F20B5B" w:rsidRDefault="00C81658" w:rsidP="00712AB6">
      <w:pPr>
        <w:jc w:val="both"/>
        <w:rPr>
          <w:shd w:val="clear" w:color="auto" w:fill="FFFFFF"/>
        </w:rPr>
      </w:pPr>
      <w:proofErr w:type="gramStart"/>
      <w:r w:rsidRPr="00F20B5B">
        <w:rPr>
          <w:shd w:val="clear" w:color="auto" w:fill="FFFFFF"/>
        </w:rPr>
        <w:t>Смотрим и обсуждаем</w:t>
      </w:r>
      <w:proofErr w:type="gramEnd"/>
      <w:r w:rsidRPr="00F20B5B">
        <w:rPr>
          <w:shd w:val="clear" w:color="auto" w:fill="FFFFFF"/>
        </w:rPr>
        <w:t xml:space="preserve"> историю о герцоге, который готовится вступить в должность британского короля Георга VI, отца нынешней королевы Елизаветы II. После того, как его брат отрекается от престола, герой неохотно соглашается на трон. Измученный страшным нервным заиканием и сомнениями в своих </w:t>
      </w:r>
      <w:proofErr w:type="gramStart"/>
      <w:r w:rsidRPr="00F20B5B">
        <w:rPr>
          <w:shd w:val="clear" w:color="auto" w:fill="FFFFFF"/>
        </w:rPr>
        <w:t>способностях</w:t>
      </w:r>
      <w:proofErr w:type="gramEnd"/>
      <w:r w:rsidRPr="00F20B5B">
        <w:rPr>
          <w:shd w:val="clear" w:color="auto" w:fill="FFFFFF"/>
        </w:rPr>
        <w:t xml:space="preserve"> руководить страной, Георг обращается за помощью к неортодоксальному логопеду по имени </w:t>
      </w:r>
      <w:proofErr w:type="spellStart"/>
      <w:r w:rsidRPr="00F20B5B">
        <w:rPr>
          <w:shd w:val="clear" w:color="auto" w:fill="FFFFFF"/>
        </w:rPr>
        <w:t>Лайонел</w:t>
      </w:r>
      <w:proofErr w:type="spellEnd"/>
      <w:r w:rsidRPr="00F20B5B">
        <w:rPr>
          <w:shd w:val="clear" w:color="auto" w:fill="FFFFFF"/>
        </w:rPr>
        <w:t xml:space="preserve"> Лог. </w:t>
      </w:r>
    </w:p>
    <w:p w:rsidR="00C81658" w:rsidRPr="00551BD7" w:rsidRDefault="00C81658" w:rsidP="00712AB6">
      <w:pPr>
        <w:jc w:val="both"/>
      </w:pPr>
      <w:r w:rsidRPr="00551BD7">
        <w:t xml:space="preserve">Приходите, будет интересно! </w:t>
      </w:r>
      <w:r>
        <w:t>Вновь записавшимся читателям – приз!</w:t>
      </w:r>
    </w:p>
    <w:p w:rsidR="00C81658" w:rsidRPr="00622F8A" w:rsidRDefault="00C81658" w:rsidP="00712AB6">
      <w:pPr>
        <w:jc w:val="both"/>
        <w:rPr>
          <w:b/>
        </w:rPr>
      </w:pPr>
    </w:p>
    <w:p w:rsidR="00C81658" w:rsidRPr="00C81658" w:rsidRDefault="00C81658" w:rsidP="00712AB6">
      <w:pPr>
        <w:jc w:val="both"/>
        <w:rPr>
          <w:b/>
        </w:rPr>
      </w:pPr>
      <w:r w:rsidRPr="007958A5">
        <w:rPr>
          <w:b/>
        </w:rPr>
        <w:t>Литературное лето 2015!</w:t>
      </w:r>
    </w:p>
    <w:p w:rsidR="00C81658" w:rsidRPr="007958A5" w:rsidRDefault="00C81658" w:rsidP="00712AB6">
      <w:pPr>
        <w:jc w:val="both"/>
        <w:rPr>
          <w:b/>
          <w:i/>
        </w:rPr>
      </w:pPr>
      <w:r w:rsidRPr="007958A5">
        <w:rPr>
          <w:b/>
          <w:i/>
        </w:rPr>
        <w:t>Время проведения: до 27 августа</w:t>
      </w:r>
    </w:p>
    <w:p w:rsidR="00C81658" w:rsidRPr="007958A5" w:rsidRDefault="00C81658" w:rsidP="00712AB6">
      <w:pPr>
        <w:jc w:val="center"/>
        <w:rPr>
          <w:b/>
        </w:rPr>
      </w:pPr>
      <w:r w:rsidRPr="007958A5">
        <w:rPr>
          <w:b/>
        </w:rPr>
        <w:t>Лето маленьких героев</w:t>
      </w:r>
    </w:p>
    <w:p w:rsidR="00C81658" w:rsidRPr="00C81658" w:rsidRDefault="00C81658" w:rsidP="00712AB6">
      <w:pPr>
        <w:jc w:val="both"/>
      </w:pPr>
      <w:r w:rsidRPr="007958A5">
        <w:t>Детско-юношеская библиотека им. В.С. Балашова, филиал №4 Библиотеки Автограда (</w:t>
      </w:r>
      <w:proofErr w:type="spellStart"/>
      <w:r w:rsidRPr="007958A5">
        <w:t>б-р</w:t>
      </w:r>
      <w:proofErr w:type="spellEnd"/>
      <w:r w:rsidRPr="007958A5">
        <w:t xml:space="preserve"> Курчатова, 3) дала старт Литературному лету 2015! Юбилейный год Победы, который Россия встречает в период противостояния государств и глобальной переоценки ценностей, станет годом увлекательного и серьезного чтения для ребят, которые готовы совершить этим летом собственные литературные открытия! </w:t>
      </w:r>
    </w:p>
    <w:p w:rsidR="00C81658" w:rsidRPr="007958A5" w:rsidRDefault="00C81658" w:rsidP="00712AB6">
      <w:pPr>
        <w:jc w:val="both"/>
        <w:rPr>
          <w:b/>
        </w:rPr>
      </w:pPr>
      <w:r w:rsidRPr="007958A5">
        <w:t xml:space="preserve">«Маленький герой большой войны» - под этим названием собран целый пласт художественных и публицистических произведений о войнах, самых разных, но одинаково страшных и кровопролитных, о детях, самых разных, но таких похожих в своем желании жить, познавать, быть нужными и любимыми! Маленькие герои больших войн ждут встречи с юными читателями на </w:t>
      </w:r>
      <w:proofErr w:type="gramStart"/>
      <w:r w:rsidRPr="007958A5">
        <w:t>страницах</w:t>
      </w:r>
      <w:proofErr w:type="gramEnd"/>
      <w:r w:rsidRPr="007958A5">
        <w:t xml:space="preserve"> книг, которые предлагает детско-юношеская библиотека в качестве своеобразного «маршрута» по этой непростой теме. Лучшие произведения о подростках, в чье детство вошли ужасы и потери войны, разделены на два списка: для младших и для средних и старших школьников. </w:t>
      </w:r>
      <w:r w:rsidRPr="007958A5">
        <w:br/>
        <w:t xml:space="preserve">И пока ребята «проживают» непростую, драматичную, полную испытаний и преодолений жизни в этих книгах, библиотека </w:t>
      </w:r>
      <w:proofErr w:type="gramStart"/>
      <w:r w:rsidRPr="007958A5">
        <w:t>поможет глубже вникнуть и понять эту литературу организуя</w:t>
      </w:r>
      <w:proofErr w:type="gramEnd"/>
      <w:r w:rsidRPr="007958A5">
        <w:t xml:space="preserve"> выезды в музей, часы общения, «Открытый диалог» и еще множество интересных встреч. Дети</w:t>
      </w:r>
      <w:proofErr w:type="gramStart"/>
      <w:r w:rsidRPr="007958A5">
        <w:t xml:space="preserve"> В</w:t>
      </w:r>
      <w:proofErr w:type="gramEnd"/>
      <w:r w:rsidRPr="007958A5">
        <w:t xml:space="preserve">торой Мировой, пережившие войну в разных странах, холокост, события в Хиросиме, жизнь и судьбы немецких подростков… Этим летом мы стираем границы времени и государств, говоря о войне и юношестве! Этим летом мы </w:t>
      </w:r>
      <w:proofErr w:type="gramStart"/>
      <w:r w:rsidRPr="007958A5">
        <w:t>задаем вопросы и получаем</w:t>
      </w:r>
      <w:proofErr w:type="gramEnd"/>
      <w:r w:rsidRPr="007958A5">
        <w:t xml:space="preserve"> ответы на самые простые и сложные вопросы о чести и отваге, о праве на мир и понятии войны, о подвигах и нелегком выборе, который есть всегда. Свои впечатления, вопросы и целые дискуссии ребята смогут записывать в читательские дневники. Впрочем, никаких формальных тетрадок в клеточку! Этим летом наши читатели станут настоящими </w:t>
      </w:r>
      <w:proofErr w:type="spellStart"/>
      <w:r w:rsidRPr="007958A5">
        <w:t>блогерами</w:t>
      </w:r>
      <w:proofErr w:type="spellEnd"/>
      <w:r w:rsidRPr="007958A5">
        <w:t xml:space="preserve">! Мастер-классы по ведению собственных </w:t>
      </w:r>
      <w:r w:rsidRPr="007958A5">
        <w:lastRenderedPageBreak/>
        <w:t xml:space="preserve">электронных дневников на </w:t>
      </w:r>
      <w:proofErr w:type="gramStart"/>
      <w:r w:rsidRPr="007958A5">
        <w:t>платформах</w:t>
      </w:r>
      <w:proofErr w:type="gramEnd"/>
      <w:r w:rsidRPr="007958A5">
        <w:t xml:space="preserve"> </w:t>
      </w:r>
      <w:proofErr w:type="spellStart"/>
      <w:r w:rsidRPr="007958A5">
        <w:t>ВКонтакте</w:t>
      </w:r>
      <w:proofErr w:type="spellEnd"/>
      <w:r w:rsidRPr="007958A5">
        <w:t xml:space="preserve">, ЖЖ и </w:t>
      </w:r>
      <w:proofErr w:type="spellStart"/>
      <w:r w:rsidRPr="007958A5">
        <w:t>Google</w:t>
      </w:r>
      <w:proofErr w:type="spellEnd"/>
      <w:r w:rsidRPr="007958A5">
        <w:t xml:space="preserve"> вдохновят и помогут сделать читательские странички по-настоящему авторскими интересными. </w:t>
      </w:r>
      <w:r w:rsidRPr="007958A5">
        <w:br/>
        <w:t xml:space="preserve">Читайте и следите за событиями Литературного лета 2015 на нашем </w:t>
      </w:r>
      <w:proofErr w:type="gramStart"/>
      <w:r w:rsidRPr="007958A5">
        <w:t>сайте</w:t>
      </w:r>
      <w:proofErr w:type="gramEnd"/>
      <w:r w:rsidRPr="007958A5">
        <w:t xml:space="preserve"> </w:t>
      </w:r>
      <w:hyperlink r:id="rId61" w:history="1">
        <w:r w:rsidRPr="007958A5">
          <w:rPr>
            <w:rStyle w:val="aa"/>
          </w:rPr>
          <w:t>http://www.libavtograd.ru/</w:t>
        </w:r>
      </w:hyperlink>
      <w:r w:rsidRPr="007958A5">
        <w:t xml:space="preserve"> и страницах </w:t>
      </w:r>
      <w:proofErr w:type="spellStart"/>
      <w:r w:rsidRPr="007958A5">
        <w:t>ВКонтакте</w:t>
      </w:r>
      <w:proofErr w:type="spellEnd"/>
      <w:r w:rsidRPr="007958A5">
        <w:t xml:space="preserve"> </w:t>
      </w:r>
      <w:hyperlink r:id="rId62" w:history="1">
        <w:r w:rsidRPr="007958A5">
          <w:rPr>
            <w:rStyle w:val="aa"/>
          </w:rPr>
          <w:t>https://vk.com/libavtograd</w:t>
        </w:r>
      </w:hyperlink>
      <w:r w:rsidRPr="007958A5">
        <w:t xml:space="preserve"> и </w:t>
      </w:r>
      <w:hyperlink r:id="rId63" w:history="1">
        <w:r w:rsidRPr="007958A5">
          <w:rPr>
            <w:rStyle w:val="aa"/>
          </w:rPr>
          <w:t>https://vk.com/avlib</w:t>
        </w:r>
      </w:hyperlink>
      <w:r w:rsidRPr="007958A5">
        <w:t xml:space="preserve"> </w:t>
      </w:r>
      <w:r w:rsidRPr="007958A5">
        <w:br/>
      </w:r>
    </w:p>
    <w:p w:rsidR="00C81658" w:rsidRPr="00C81658" w:rsidRDefault="00C81658" w:rsidP="00712AB6">
      <w:pPr>
        <w:jc w:val="both"/>
        <w:rPr>
          <w:b/>
        </w:rPr>
      </w:pPr>
      <w:r w:rsidRPr="007958A5">
        <w:rPr>
          <w:b/>
        </w:rPr>
        <w:t>Выставка пленочной фотографии фото-дуэта «Параллели»</w:t>
      </w:r>
    </w:p>
    <w:p w:rsidR="00C81658" w:rsidRPr="0081353D" w:rsidRDefault="00C81658" w:rsidP="00712AB6">
      <w:pPr>
        <w:jc w:val="both"/>
        <w:rPr>
          <w:b/>
        </w:rPr>
      </w:pPr>
      <w:r w:rsidRPr="007958A5">
        <w:rPr>
          <w:b/>
        </w:rPr>
        <w:t xml:space="preserve">Время проведения: </w:t>
      </w:r>
      <w:r w:rsidR="0081353D">
        <w:rPr>
          <w:b/>
        </w:rPr>
        <w:t>до конца июля.</w:t>
      </w:r>
    </w:p>
    <w:p w:rsidR="00C81658" w:rsidRPr="007958A5" w:rsidRDefault="00C81658" w:rsidP="00712AB6">
      <w:pPr>
        <w:jc w:val="center"/>
        <w:rPr>
          <w:b/>
        </w:rPr>
      </w:pPr>
      <w:r w:rsidRPr="007958A5">
        <w:rPr>
          <w:b/>
        </w:rPr>
        <w:t>«Параллельная» реальность</w:t>
      </w:r>
    </w:p>
    <w:p w:rsidR="00C81658" w:rsidRPr="007958A5" w:rsidRDefault="00C81658" w:rsidP="00712AB6">
      <w:pPr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margin">
              <wp:posOffset>95250</wp:posOffset>
            </wp:positionH>
            <wp:positionV relativeFrom="margin">
              <wp:posOffset>2379345</wp:posOffset>
            </wp:positionV>
            <wp:extent cx="2743200" cy="1981200"/>
            <wp:effectExtent l="19050" t="0" r="0" b="0"/>
            <wp:wrapSquare wrapText="bothSides"/>
            <wp:docPr id="15" name="Рисунок 2" descr="d:\Users\User\Desktop\Паралл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esktop\Параллели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81353D">
        <w:t>Ц</w:t>
      </w:r>
      <w:r w:rsidRPr="007958A5">
        <w:t>ентральная Библиотек</w:t>
      </w:r>
      <w:r w:rsidR="0081353D">
        <w:t>а</w:t>
      </w:r>
      <w:r w:rsidRPr="007958A5">
        <w:t xml:space="preserve"> Автограда приглашает познакомиться с работами талантливых тольяттинских фотографов Павла Зверева и Алины </w:t>
      </w:r>
      <w:proofErr w:type="spellStart"/>
      <w:r w:rsidRPr="007958A5">
        <w:t>Параниной</w:t>
      </w:r>
      <w:proofErr w:type="spellEnd"/>
      <w:r w:rsidRPr="007958A5">
        <w:t xml:space="preserve">, представляющих творческий дуэт «Параллели». В эпицентре культурной жизни Автограда – самая весенняя выставка пленочной фотографии! Чистые эмоции, живые моменты, пойманные в объектив и прошедшие через искусные руки мастеров фото-ремесла! Вниманию зрителей представлена коллекция удивительных, трепетных снимков, в которых световая палитра богаче любого </w:t>
      </w:r>
      <w:proofErr w:type="spellStart"/>
      <w:r w:rsidRPr="007958A5">
        <w:t>многоцветия</w:t>
      </w:r>
      <w:proofErr w:type="spellEnd"/>
      <w:r w:rsidRPr="007958A5">
        <w:t xml:space="preserve">! Каждый снимок – это маленькая монохромная история, конечно же, о любви. Павел Зверев и Алина </w:t>
      </w:r>
      <w:proofErr w:type="spellStart"/>
      <w:r w:rsidRPr="007958A5">
        <w:t>Паранина</w:t>
      </w:r>
      <w:proofErr w:type="spellEnd"/>
      <w:r w:rsidRPr="007958A5">
        <w:t xml:space="preserve"> практикуют двухкамерную съемку, что позволяет одновременно с разных ракурсов и планов запечатлеть каждую фото-историю. Авторы в каждой мелочи видят особое очарование, они по-настоящему влюблены в жизнь и в её уникальные неповторимые моменты. Поделиться своим виденьем, насладиться современным </w:t>
      </w:r>
      <w:proofErr w:type="spellStart"/>
      <w:proofErr w:type="gramStart"/>
      <w:r w:rsidRPr="007958A5">
        <w:t>фото-искусством</w:t>
      </w:r>
      <w:proofErr w:type="spellEnd"/>
      <w:proofErr w:type="gramEnd"/>
      <w:r w:rsidRPr="007958A5">
        <w:t xml:space="preserve"> и познакомиться с мастерами, работающими в Тольятти, их уровнем, опытом и творчеством – приглашает всех желающих фото-дуэт «Параллели»!</w:t>
      </w:r>
    </w:p>
    <w:p w:rsidR="00C81658" w:rsidRPr="007958A5" w:rsidRDefault="00C81658" w:rsidP="00712AB6">
      <w:pPr>
        <w:jc w:val="both"/>
      </w:pPr>
    </w:p>
    <w:p w:rsidR="0034276C" w:rsidRPr="00BF1E0D" w:rsidRDefault="0034276C" w:rsidP="00712AB6">
      <w:pPr>
        <w:jc w:val="both"/>
      </w:pPr>
      <w:r w:rsidRPr="00BF1E0D">
        <w:br/>
      </w:r>
    </w:p>
    <w:p w:rsidR="00BB3404" w:rsidRDefault="00BB3404" w:rsidP="00712AB6">
      <w:pPr>
        <w:ind w:right="1"/>
        <w:jc w:val="center"/>
        <w:rPr>
          <w:b/>
          <w:sz w:val="28"/>
          <w:szCs w:val="28"/>
          <w:u w:val="single"/>
        </w:rPr>
      </w:pPr>
      <w:r w:rsidRPr="00BC6448">
        <w:rPr>
          <w:b/>
          <w:sz w:val="28"/>
          <w:szCs w:val="28"/>
          <w:u w:val="single"/>
        </w:rPr>
        <w:t>МБУК «ОБЪЕДИНЕНИЕ ДЕТСКИХ БИБЛИОТЕК»</w:t>
      </w:r>
    </w:p>
    <w:p w:rsidR="00BB3404" w:rsidRDefault="00BB3404" w:rsidP="00712AB6">
      <w:pPr>
        <w:ind w:right="1"/>
        <w:jc w:val="center"/>
        <w:rPr>
          <w:i/>
        </w:rPr>
      </w:pPr>
      <w:r>
        <w:rPr>
          <w:b/>
          <w:bCs/>
          <w:smallCaps/>
        </w:rPr>
        <w:t xml:space="preserve">        </w:t>
      </w:r>
      <w:proofErr w:type="gramStart"/>
      <w:r w:rsidRPr="00E3798D">
        <w:rPr>
          <w:i/>
        </w:rPr>
        <w:t>(ул. М. Горького,</w:t>
      </w:r>
      <w:r>
        <w:rPr>
          <w:i/>
        </w:rPr>
        <w:t xml:space="preserve"> д. </w:t>
      </w:r>
      <w:r w:rsidRPr="00E3798D">
        <w:rPr>
          <w:i/>
        </w:rPr>
        <w:t xml:space="preserve">42, Бударина Ольга Александровна, </w:t>
      </w:r>
      <w:r>
        <w:rPr>
          <w:i/>
        </w:rPr>
        <w:t xml:space="preserve">тел.: </w:t>
      </w:r>
      <w:r w:rsidRPr="00E3798D">
        <w:rPr>
          <w:i/>
        </w:rPr>
        <w:t>777-395,</w:t>
      </w:r>
      <w:r>
        <w:rPr>
          <w:i/>
        </w:rPr>
        <w:t xml:space="preserve"> </w:t>
      </w:r>
      <w:proofErr w:type="gramEnd"/>
    </w:p>
    <w:p w:rsidR="00BB3404" w:rsidRDefault="00BB3404" w:rsidP="00712AB6">
      <w:pPr>
        <w:ind w:right="1"/>
        <w:jc w:val="center"/>
        <w:rPr>
          <w:i/>
        </w:rPr>
      </w:pPr>
      <w:r>
        <w:rPr>
          <w:i/>
        </w:rPr>
        <w:t xml:space="preserve">почта: </w:t>
      </w:r>
      <w:hyperlink r:id="rId65" w:history="1">
        <w:r w:rsidRPr="008D0269">
          <w:rPr>
            <w:rStyle w:val="aa"/>
            <w:i/>
            <w:lang w:val="en-US"/>
          </w:rPr>
          <w:t>odb</w:t>
        </w:r>
        <w:r w:rsidRPr="008D0269">
          <w:rPr>
            <w:rStyle w:val="aa"/>
            <w:i/>
          </w:rPr>
          <w:t>.</w:t>
        </w:r>
        <w:r w:rsidRPr="008D0269">
          <w:rPr>
            <w:rStyle w:val="aa"/>
            <w:i/>
            <w:lang w:val="en-US"/>
          </w:rPr>
          <w:t>obmi</w:t>
        </w:r>
        <w:r w:rsidRPr="008D0269">
          <w:rPr>
            <w:rStyle w:val="aa"/>
            <w:i/>
          </w:rPr>
          <w:t>@</w:t>
        </w:r>
        <w:r w:rsidRPr="008D0269">
          <w:rPr>
            <w:rStyle w:val="aa"/>
            <w:i/>
            <w:lang w:val="en-US"/>
          </w:rPr>
          <w:t>yandex</w:t>
        </w:r>
        <w:r w:rsidRPr="008D0269">
          <w:rPr>
            <w:rStyle w:val="aa"/>
            <w:i/>
          </w:rPr>
          <w:t>.</w:t>
        </w:r>
        <w:r w:rsidRPr="008D0269">
          <w:rPr>
            <w:rStyle w:val="aa"/>
            <w:i/>
            <w:lang w:val="en-US"/>
          </w:rPr>
          <w:t>ru</w:t>
        </w:r>
      </w:hyperlink>
      <w:r>
        <w:rPr>
          <w:i/>
        </w:rPr>
        <w:t xml:space="preserve">; </w:t>
      </w:r>
      <w:proofErr w:type="spellStart"/>
      <w:r>
        <w:rPr>
          <w:i/>
        </w:rPr>
        <w:t>ВКонтакте</w:t>
      </w:r>
      <w:proofErr w:type="spellEnd"/>
      <w:r>
        <w:rPr>
          <w:i/>
        </w:rPr>
        <w:t xml:space="preserve">: </w:t>
      </w:r>
      <w:hyperlink r:id="rId66" w:history="1">
        <w:r w:rsidRPr="00D019FB">
          <w:rPr>
            <w:rStyle w:val="aa"/>
            <w:i/>
          </w:rPr>
          <w:t>vk.com/odb_tol</w:t>
        </w:r>
      </w:hyperlink>
      <w:r w:rsidRPr="00E3798D">
        <w:rPr>
          <w:i/>
        </w:rPr>
        <w:t>)</w:t>
      </w:r>
    </w:p>
    <w:p w:rsidR="00586B38" w:rsidRDefault="00586B38" w:rsidP="00712AB6">
      <w:pPr>
        <w:jc w:val="both"/>
      </w:pPr>
    </w:p>
    <w:p w:rsidR="00012100" w:rsidRDefault="00012100" w:rsidP="00712AB6">
      <w:pPr>
        <w:jc w:val="both"/>
        <w:rPr>
          <w:b/>
          <w:u w:val="single"/>
        </w:rPr>
      </w:pPr>
      <w:r>
        <w:rPr>
          <w:b/>
          <w:u w:val="single"/>
        </w:rPr>
        <w:t xml:space="preserve">Открытие </w:t>
      </w:r>
      <w:proofErr w:type="spellStart"/>
      <w:r>
        <w:rPr>
          <w:b/>
          <w:u w:val="single"/>
        </w:rPr>
        <w:t>коворкинга</w:t>
      </w:r>
      <w:proofErr w:type="spellEnd"/>
      <w:r w:rsidRPr="00057E38">
        <w:rPr>
          <w:b/>
          <w:u w:val="single"/>
        </w:rPr>
        <w:t xml:space="preserve"> «</w:t>
      </w:r>
      <w:r>
        <w:rPr>
          <w:b/>
          <w:u w:val="single"/>
        </w:rPr>
        <w:t>Ноль Плюс</w:t>
      </w:r>
      <w:r w:rsidRPr="00057E38">
        <w:rPr>
          <w:b/>
          <w:u w:val="single"/>
        </w:rPr>
        <w:t>»</w:t>
      </w:r>
    </w:p>
    <w:p w:rsidR="00012100" w:rsidRDefault="00012100" w:rsidP="00712AB6">
      <w:pPr>
        <w:jc w:val="both"/>
        <w:rPr>
          <w:b/>
          <w:u w:val="single"/>
        </w:rPr>
      </w:pPr>
    </w:p>
    <w:p w:rsidR="00012100" w:rsidRPr="00EF25DE" w:rsidRDefault="00012100" w:rsidP="00712AB6">
      <w:pPr>
        <w:jc w:val="both"/>
        <w:rPr>
          <w:b/>
        </w:rPr>
      </w:pPr>
      <w:r w:rsidRPr="00EF25DE">
        <w:rPr>
          <w:b/>
          <w:i/>
        </w:rPr>
        <w:t>Время проведения:</w:t>
      </w:r>
      <w:r>
        <w:rPr>
          <w:b/>
        </w:rPr>
        <w:t xml:space="preserve"> 8 июля, 12.00</w:t>
      </w:r>
    </w:p>
    <w:p w:rsidR="00012100" w:rsidRPr="00EF25DE" w:rsidRDefault="00012100" w:rsidP="00712AB6">
      <w:pPr>
        <w:jc w:val="both"/>
        <w:rPr>
          <w:b/>
        </w:rPr>
      </w:pPr>
      <w:r w:rsidRPr="00EF25DE">
        <w:rPr>
          <w:b/>
          <w:i/>
        </w:rPr>
        <w:t>Место проведения:</w:t>
      </w:r>
      <w:r>
        <w:rPr>
          <w:b/>
        </w:rPr>
        <w:t xml:space="preserve"> Детская библиотека №21 </w:t>
      </w:r>
      <w:r w:rsidRPr="00EF25DE">
        <w:rPr>
          <w:i/>
        </w:rPr>
        <w:t>(ул. Юбилейная, д. 25; тел.: 66-60-72)</w:t>
      </w:r>
    </w:p>
    <w:p w:rsidR="00012100" w:rsidRDefault="00012100" w:rsidP="00712AB6">
      <w:pPr>
        <w:jc w:val="both"/>
        <w:rPr>
          <w:b/>
          <w:u w:val="single"/>
        </w:rPr>
      </w:pPr>
    </w:p>
    <w:p w:rsidR="00012100" w:rsidRDefault="00012100" w:rsidP="00712AB6">
      <w:pPr>
        <w:jc w:val="both"/>
      </w:pPr>
      <w:r w:rsidRPr="00455903">
        <w:t xml:space="preserve">8 июля состоится открытие первого в Тольятти </w:t>
      </w:r>
      <w:proofErr w:type="spellStart"/>
      <w:r w:rsidRPr="00455903">
        <w:t>коворкинга</w:t>
      </w:r>
      <w:proofErr w:type="spellEnd"/>
      <w:r w:rsidRPr="00455903">
        <w:t xml:space="preserve"> для родителей на территории детской библиотеки.</w:t>
      </w:r>
    </w:p>
    <w:p w:rsidR="00012100" w:rsidRDefault="00130734" w:rsidP="00712AB6">
      <w:pPr>
        <w:jc w:val="both"/>
      </w:pPr>
      <w:hyperlink r:id="rId67" w:history="1">
        <w:proofErr w:type="spellStart"/>
        <w:r w:rsidR="00012100" w:rsidRPr="00F427AD">
          <w:rPr>
            <w:rStyle w:val="aa"/>
          </w:rPr>
          <w:t>Коворкинг</w:t>
        </w:r>
        <w:proofErr w:type="spellEnd"/>
        <w:r w:rsidR="00012100" w:rsidRPr="00F427AD">
          <w:rPr>
            <w:rStyle w:val="aa"/>
          </w:rPr>
          <w:t xml:space="preserve"> «Ноль Плюс»</w:t>
        </w:r>
      </w:hyperlink>
      <w:r w:rsidR="00012100">
        <w:t xml:space="preserve"> – </w:t>
      </w:r>
      <w:r w:rsidR="00012100" w:rsidRPr="00455903">
        <w:t xml:space="preserve">это свободное городское пространство для общения, в </w:t>
      </w:r>
      <w:proofErr w:type="gramStart"/>
      <w:r w:rsidR="00012100" w:rsidRPr="00455903">
        <w:t>котором</w:t>
      </w:r>
      <w:proofErr w:type="gramEnd"/>
      <w:r w:rsidR="00012100" w:rsidRPr="00455903">
        <w:t xml:space="preserve"> молодые родители смогут </w:t>
      </w:r>
      <w:r w:rsidR="00012100">
        <w:t xml:space="preserve">познакомиться с идеями по совмещению воспитания детей и самореализации. </w:t>
      </w:r>
    </w:p>
    <w:p w:rsidR="00012100" w:rsidRDefault="00012100" w:rsidP="00712AB6">
      <w:pPr>
        <w:jc w:val="both"/>
      </w:pPr>
      <w:r>
        <w:t>Новый социокультурный центр станет местом проведения досуга, общения активных родителей разных возрастов и социальных категорий.</w:t>
      </w:r>
    </w:p>
    <w:p w:rsidR="00012100" w:rsidRDefault="00012100" w:rsidP="00712AB6">
      <w:pPr>
        <w:jc w:val="both"/>
      </w:pPr>
      <w:r>
        <w:t xml:space="preserve">В пространстве детской библиотеки взрослые получат </w:t>
      </w:r>
      <w:r>
        <w:rPr>
          <w:shd w:val="clear" w:color="auto" w:fill="FFFFFF"/>
        </w:rPr>
        <w:t xml:space="preserve">место для любимых занятий, деловых встреч или общения с друзьями (специально оборудованный офис с рабочими местами пользователей ПК, </w:t>
      </w:r>
      <w:proofErr w:type="spellStart"/>
      <w:r>
        <w:rPr>
          <w:shd w:val="clear" w:color="auto" w:fill="FFFFFF"/>
        </w:rPr>
        <w:t>вай-фай</w:t>
      </w:r>
      <w:proofErr w:type="spellEnd"/>
      <w:r>
        <w:rPr>
          <w:shd w:val="clear" w:color="auto" w:fill="FFFFFF"/>
        </w:rPr>
        <w:t>, зоны для лекций и отдыха).</w:t>
      </w:r>
      <w:r>
        <w:t xml:space="preserve"> </w:t>
      </w:r>
    </w:p>
    <w:p w:rsidR="00012100" w:rsidRPr="00EF25DE" w:rsidRDefault="00DE6122" w:rsidP="00712AB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2544445" cy="3600450"/>
            <wp:effectExtent l="19050" t="0" r="8255" b="0"/>
            <wp:wrapSquare wrapText="bothSides"/>
            <wp:docPr id="9" name="Рисунок 3" descr="Афиша_web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фиша_web (1)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2100">
        <w:rPr>
          <w:shd w:val="clear" w:color="auto" w:fill="FFFFFF"/>
        </w:rPr>
        <w:t xml:space="preserve">В то время как родители смогут сосредоточиться на работе или самообразовании, их ребёнок будет </w:t>
      </w:r>
      <w:proofErr w:type="gramStart"/>
      <w:r w:rsidR="00012100" w:rsidRPr="00401CC6">
        <w:t>играть и развиваться</w:t>
      </w:r>
      <w:proofErr w:type="gramEnd"/>
      <w:r w:rsidR="00012100" w:rsidRPr="00401CC6">
        <w:t xml:space="preserve"> </w:t>
      </w:r>
      <w:r w:rsidR="00012100">
        <w:t>под наблюдением специалиста – д</w:t>
      </w:r>
      <w:r w:rsidR="00012100" w:rsidRPr="00401CC6">
        <w:t>етского библиотекар</w:t>
      </w:r>
      <w:r w:rsidR="00012100">
        <w:t xml:space="preserve">я. Детское пространство – это комфортная мебель, развивающие игры и лучшие детские книги. </w:t>
      </w:r>
    </w:p>
    <w:p w:rsidR="00012100" w:rsidRPr="00455903" w:rsidRDefault="00012100" w:rsidP="00712AB6">
      <w:pPr>
        <w:jc w:val="both"/>
      </w:pPr>
      <w:r w:rsidRPr="00455903">
        <w:t xml:space="preserve">На открытии </w:t>
      </w:r>
      <w:proofErr w:type="spellStart"/>
      <w:r w:rsidRPr="00455903">
        <w:t>коворкинга</w:t>
      </w:r>
      <w:proofErr w:type="spellEnd"/>
      <w:r w:rsidRPr="00455903">
        <w:t xml:space="preserve"> прозвучат вдохновляющие истории </w:t>
      </w:r>
      <w:r>
        <w:t xml:space="preserve">удивительных и неповторимых </w:t>
      </w:r>
      <w:r w:rsidRPr="00455903">
        <w:t>тольяттинских мам</w:t>
      </w:r>
      <w:r>
        <w:t xml:space="preserve"> – </w:t>
      </w:r>
      <w:r w:rsidRPr="00455903">
        <w:t>создателей успешных проектов:</w:t>
      </w:r>
    </w:p>
    <w:p w:rsidR="00012100" w:rsidRPr="00455903" w:rsidRDefault="00012100" w:rsidP="00712AB6">
      <w:pPr>
        <w:numPr>
          <w:ilvl w:val="0"/>
          <w:numId w:val="24"/>
        </w:numPr>
        <w:jc w:val="both"/>
      </w:pPr>
      <w:r w:rsidRPr="00455903">
        <w:t>Катя Дорн, автор сборника детских стихов «Мы уже совсем большие!» и мама сына Саши</w:t>
      </w:r>
      <w:r>
        <w:t>;</w:t>
      </w:r>
    </w:p>
    <w:p w:rsidR="00012100" w:rsidRPr="00455903" w:rsidRDefault="00012100" w:rsidP="00712AB6">
      <w:pPr>
        <w:numPr>
          <w:ilvl w:val="0"/>
          <w:numId w:val="24"/>
        </w:numPr>
        <w:jc w:val="both"/>
      </w:pPr>
      <w:r w:rsidRPr="00455903">
        <w:t xml:space="preserve">Аня </w:t>
      </w:r>
      <w:proofErr w:type="spellStart"/>
      <w:r w:rsidRPr="00455903">
        <w:t>Резникова</w:t>
      </w:r>
      <w:proofErr w:type="spellEnd"/>
      <w:r w:rsidRPr="00455903">
        <w:t xml:space="preserve">, автор </w:t>
      </w:r>
      <w:proofErr w:type="gramStart"/>
      <w:r w:rsidRPr="00455903">
        <w:t>семейного</w:t>
      </w:r>
      <w:proofErr w:type="gramEnd"/>
      <w:r w:rsidRPr="00455903">
        <w:t xml:space="preserve"> </w:t>
      </w:r>
      <w:proofErr w:type="spellStart"/>
      <w:r w:rsidRPr="00455903">
        <w:t>блога</w:t>
      </w:r>
      <w:proofErr w:type="spellEnd"/>
      <w:r w:rsidRPr="00455903">
        <w:t xml:space="preserve"> о счастливом образе жизни «За тело!» и мама дочки Яны</w:t>
      </w:r>
      <w:r>
        <w:t>;</w:t>
      </w:r>
    </w:p>
    <w:p w:rsidR="00012100" w:rsidRPr="00455903" w:rsidRDefault="00012100" w:rsidP="00712AB6">
      <w:pPr>
        <w:numPr>
          <w:ilvl w:val="0"/>
          <w:numId w:val="24"/>
        </w:numPr>
        <w:jc w:val="both"/>
      </w:pPr>
      <w:r>
        <w:t xml:space="preserve">Дарья </w:t>
      </w:r>
      <w:proofErr w:type="spellStart"/>
      <w:r>
        <w:t>Весова</w:t>
      </w:r>
      <w:proofErr w:type="spellEnd"/>
      <w:r>
        <w:t xml:space="preserve">, </w:t>
      </w:r>
      <w:proofErr w:type="spellStart"/>
      <w:r>
        <w:t>бьюти</w:t>
      </w:r>
      <w:r w:rsidRPr="00455903">
        <w:t>мейкер</w:t>
      </w:r>
      <w:proofErr w:type="spellEnd"/>
      <w:r w:rsidRPr="00455903">
        <w:t xml:space="preserve"> и мама сына </w:t>
      </w:r>
      <w:proofErr w:type="spellStart"/>
      <w:r w:rsidRPr="00455903">
        <w:t>Елисея</w:t>
      </w:r>
      <w:proofErr w:type="spellEnd"/>
      <w:r>
        <w:t>;</w:t>
      </w:r>
    </w:p>
    <w:p w:rsidR="00012100" w:rsidRPr="00455903" w:rsidRDefault="00012100" w:rsidP="00712AB6">
      <w:pPr>
        <w:numPr>
          <w:ilvl w:val="0"/>
          <w:numId w:val="24"/>
        </w:numPr>
        <w:jc w:val="both"/>
      </w:pPr>
      <w:r w:rsidRPr="00455903">
        <w:t xml:space="preserve">Катя </w:t>
      </w:r>
      <w:proofErr w:type="spellStart"/>
      <w:r w:rsidRPr="00455903">
        <w:t>Боякова</w:t>
      </w:r>
      <w:proofErr w:type="spellEnd"/>
      <w:r w:rsidRPr="00455903">
        <w:t>, фотограф, журналист и мама Льва и Татьяны</w:t>
      </w:r>
      <w:r>
        <w:t>.</w:t>
      </w:r>
    </w:p>
    <w:p w:rsidR="00012100" w:rsidRDefault="00012100" w:rsidP="00712AB6">
      <w:pPr>
        <w:jc w:val="both"/>
      </w:pPr>
      <w:r w:rsidRPr="00455903">
        <w:t xml:space="preserve">Родители смогут </w:t>
      </w:r>
      <w:r>
        <w:t>открыть для себя новые увлечения</w:t>
      </w:r>
      <w:r w:rsidRPr="00455903">
        <w:t xml:space="preserve">, посетив мастер-классы по </w:t>
      </w:r>
      <w:r>
        <w:t xml:space="preserve">фотографии в стиле </w:t>
      </w:r>
      <w:proofErr w:type="spellStart"/>
      <w:r>
        <w:t>фэмили-лук</w:t>
      </w:r>
      <w:proofErr w:type="spellEnd"/>
      <w:r>
        <w:t xml:space="preserve">, </w:t>
      </w:r>
      <w:proofErr w:type="spellStart"/>
      <w:r w:rsidRPr="00455903">
        <w:t>визажу</w:t>
      </w:r>
      <w:proofErr w:type="spellEnd"/>
      <w:r>
        <w:t xml:space="preserve"> и др. Каждый желающий сможет «протестировать» рабочие места </w:t>
      </w:r>
      <w:proofErr w:type="spellStart"/>
      <w:r>
        <w:t>коворкинга</w:t>
      </w:r>
      <w:proofErr w:type="spellEnd"/>
      <w:r>
        <w:t xml:space="preserve"> с 12.00 и до полуночи. Самых маленьких гостей ждёт</w:t>
      </w:r>
      <w:r w:rsidRPr="00455903">
        <w:t xml:space="preserve"> </w:t>
      </w:r>
      <w:r>
        <w:t xml:space="preserve">вкусный библиотечный полдник, </w:t>
      </w:r>
      <w:r w:rsidRPr="00455903">
        <w:t>площадк</w:t>
      </w:r>
      <w:r>
        <w:t>а</w:t>
      </w:r>
      <w:r w:rsidRPr="00455903">
        <w:t xml:space="preserve"> с развивающими играми, </w:t>
      </w:r>
      <w:r>
        <w:t xml:space="preserve">а также вечернее </w:t>
      </w:r>
      <w:r w:rsidRPr="00455903">
        <w:t>световое шоу</w:t>
      </w:r>
      <w:r>
        <w:t>!</w:t>
      </w:r>
    </w:p>
    <w:p w:rsidR="00012100" w:rsidRDefault="00012100" w:rsidP="00712AB6">
      <w:pPr>
        <w:jc w:val="both"/>
      </w:pPr>
      <w:r>
        <w:t xml:space="preserve">Подробная программа мероприятия: </w:t>
      </w:r>
      <w:hyperlink r:id="rId69" w:history="1">
        <w:r w:rsidRPr="00F52436">
          <w:rPr>
            <w:rStyle w:val="aa"/>
          </w:rPr>
          <w:t>https://vk.com/zero_plus</w:t>
        </w:r>
      </w:hyperlink>
      <w:r>
        <w:t xml:space="preserve">. </w:t>
      </w:r>
      <w:r w:rsidRPr="003B47D5">
        <w:t xml:space="preserve">Участие </w:t>
      </w:r>
      <w:r>
        <w:t>бесплатное, р</w:t>
      </w:r>
      <w:r w:rsidRPr="003B47D5">
        <w:t xml:space="preserve">егистрация обязательна. </w:t>
      </w:r>
    </w:p>
    <w:p w:rsidR="00012100" w:rsidRPr="00455903" w:rsidRDefault="00012100" w:rsidP="00712AB6">
      <w:pPr>
        <w:jc w:val="both"/>
      </w:pPr>
    </w:p>
    <w:p w:rsidR="00012100" w:rsidRPr="00F427AD" w:rsidRDefault="00012100" w:rsidP="00712AB6">
      <w:pPr>
        <w:jc w:val="both"/>
        <w:rPr>
          <w:i/>
        </w:rPr>
      </w:pPr>
      <w:proofErr w:type="spellStart"/>
      <w:r w:rsidRPr="00455903">
        <w:rPr>
          <w:i/>
        </w:rPr>
        <w:t>Коворкинг</w:t>
      </w:r>
      <w:proofErr w:type="spellEnd"/>
      <w:r w:rsidRPr="00455903">
        <w:rPr>
          <w:i/>
        </w:rPr>
        <w:t xml:space="preserve"> «Ноль Плюс» реализуется в </w:t>
      </w:r>
      <w:proofErr w:type="gramStart"/>
      <w:r w:rsidRPr="00455903">
        <w:rPr>
          <w:i/>
        </w:rPr>
        <w:t>Объединении</w:t>
      </w:r>
      <w:proofErr w:type="gramEnd"/>
      <w:r w:rsidRPr="00455903">
        <w:rPr>
          <w:i/>
        </w:rPr>
        <w:t xml:space="preserve"> детских библиотек города Тольятти при финансовой поддержке благотворительного фонда Олега Дерипаска «Вольное Дело».</w:t>
      </w:r>
      <w:r>
        <w:rPr>
          <w:i/>
        </w:rPr>
        <w:t xml:space="preserve"> Проект по организации </w:t>
      </w:r>
      <w:proofErr w:type="spellStart"/>
      <w:r>
        <w:rPr>
          <w:i/>
        </w:rPr>
        <w:t>социокультурного</w:t>
      </w:r>
      <w:proofErr w:type="spellEnd"/>
      <w:r>
        <w:rPr>
          <w:i/>
        </w:rPr>
        <w:t xml:space="preserve"> центра для родителей с детьми стал победителем первого </w:t>
      </w:r>
      <w:r w:rsidRPr="00F427AD">
        <w:rPr>
          <w:i/>
        </w:rPr>
        <w:t xml:space="preserve">Всероссийского конкурса проектов библиотек и культурных учреждений России «Пространство </w:t>
      </w:r>
      <w:proofErr w:type="spellStart"/>
      <w:r w:rsidRPr="00F427AD">
        <w:rPr>
          <w:i/>
        </w:rPr>
        <w:t>Библио</w:t>
      </w:r>
      <w:proofErr w:type="spellEnd"/>
      <w:r w:rsidRPr="00F427AD">
        <w:rPr>
          <w:i/>
        </w:rPr>
        <w:t>» в номинации «Читальный зал»</w:t>
      </w:r>
      <w:r w:rsidRPr="00F427AD">
        <w:t xml:space="preserve"> </w:t>
      </w:r>
    </w:p>
    <w:p w:rsidR="00012100" w:rsidRDefault="00012100" w:rsidP="00712AB6">
      <w:pPr>
        <w:jc w:val="right"/>
      </w:pPr>
    </w:p>
    <w:p w:rsidR="00012100" w:rsidRPr="00455903" w:rsidRDefault="00012100" w:rsidP="00712AB6">
      <w:pPr>
        <w:jc w:val="right"/>
      </w:pPr>
      <w:r w:rsidRPr="00455903">
        <w:t>Контакты:</w:t>
      </w:r>
    </w:p>
    <w:p w:rsidR="00012100" w:rsidRDefault="00012100" w:rsidP="00712AB6">
      <w:pPr>
        <w:jc w:val="right"/>
      </w:pPr>
      <w:r w:rsidRPr="00455903">
        <w:t>Руководитель проекта</w:t>
      </w:r>
      <w:r>
        <w:t xml:space="preserve">: </w:t>
      </w:r>
      <w:r w:rsidRPr="00455903">
        <w:t xml:space="preserve">Ухова Вера, </w:t>
      </w:r>
    </w:p>
    <w:p w:rsidR="00012100" w:rsidRDefault="00012100" w:rsidP="00712AB6">
      <w:pPr>
        <w:jc w:val="right"/>
      </w:pPr>
      <w:r w:rsidRPr="00455903">
        <w:t xml:space="preserve">+79270268756, </w:t>
      </w:r>
      <w:r w:rsidRPr="00E66E88">
        <w:t>uhovavera@yandex.ru</w:t>
      </w:r>
    </w:p>
    <w:p w:rsidR="00012100" w:rsidRDefault="00012100" w:rsidP="00712AB6">
      <w:pPr>
        <w:jc w:val="right"/>
      </w:pPr>
      <w:r w:rsidRPr="00455903">
        <w:t>Информационное партнёрство и PR</w:t>
      </w:r>
      <w:r>
        <w:t xml:space="preserve">: </w:t>
      </w:r>
    </w:p>
    <w:p w:rsidR="00012100" w:rsidRPr="00455903" w:rsidRDefault="00012100" w:rsidP="00712AB6">
      <w:pPr>
        <w:jc w:val="right"/>
      </w:pPr>
      <w:proofErr w:type="spellStart"/>
      <w:r>
        <w:t>Буцаева</w:t>
      </w:r>
      <w:proofErr w:type="spellEnd"/>
      <w:r>
        <w:t xml:space="preserve"> Наталья, +79372317327, </w:t>
      </w:r>
      <w:r w:rsidRPr="00F427AD">
        <w:t>ns.butsaeva@gmail.com</w:t>
      </w:r>
    </w:p>
    <w:p w:rsidR="00012100" w:rsidRDefault="00012100" w:rsidP="00712AB6">
      <w:pPr>
        <w:jc w:val="both"/>
        <w:rPr>
          <w:b/>
          <w:u w:val="single"/>
        </w:rPr>
      </w:pPr>
    </w:p>
    <w:p w:rsidR="00012100" w:rsidRPr="00057E38" w:rsidRDefault="00012100" w:rsidP="00712AB6">
      <w:pPr>
        <w:jc w:val="both"/>
        <w:rPr>
          <w:b/>
          <w:u w:val="single"/>
        </w:rPr>
      </w:pPr>
      <w:r w:rsidRPr="00057E38">
        <w:rPr>
          <w:b/>
          <w:u w:val="single"/>
        </w:rPr>
        <w:t xml:space="preserve">Программа </w:t>
      </w:r>
      <w:proofErr w:type="gramStart"/>
      <w:r w:rsidRPr="00057E38">
        <w:rPr>
          <w:b/>
          <w:u w:val="single"/>
        </w:rPr>
        <w:t>летних</w:t>
      </w:r>
      <w:proofErr w:type="gramEnd"/>
      <w:r w:rsidRPr="00057E38">
        <w:rPr>
          <w:b/>
          <w:u w:val="single"/>
        </w:rPr>
        <w:t xml:space="preserve"> чтений-2015 «Неравнодушное чтение»</w:t>
      </w:r>
    </w:p>
    <w:p w:rsidR="00012100" w:rsidRPr="007E00C9" w:rsidRDefault="00012100" w:rsidP="00712AB6">
      <w:pPr>
        <w:jc w:val="both"/>
      </w:pPr>
    </w:p>
    <w:p w:rsidR="00012100" w:rsidRDefault="00012100" w:rsidP="00712AB6">
      <w:pPr>
        <w:jc w:val="both"/>
      </w:pPr>
      <w:r>
        <w:rPr>
          <w:noProof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2540</wp:posOffset>
            </wp:positionV>
            <wp:extent cx="2035810" cy="2879725"/>
            <wp:effectExtent l="19050" t="0" r="2540" b="0"/>
            <wp:wrapSquare wrapText="bothSides"/>
            <wp:docPr id="8" name="Рисунок 2" descr="ЛЧ2015_Афи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Ч2015_Афиша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Приглашаем детей и подростков принять участие в ежегодной </w:t>
      </w:r>
      <w:hyperlink r:id="rId71" w:history="1">
        <w:r w:rsidRPr="00B30BFC">
          <w:rPr>
            <w:rStyle w:val="aa"/>
          </w:rPr>
          <w:t>Программе летних чтений</w:t>
        </w:r>
      </w:hyperlink>
      <w:r>
        <w:t xml:space="preserve">. </w:t>
      </w:r>
    </w:p>
    <w:p w:rsidR="00012100" w:rsidRDefault="00012100" w:rsidP="00712AB6">
      <w:pPr>
        <w:jc w:val="both"/>
      </w:pPr>
      <w:proofErr w:type="gramStart"/>
      <w:r>
        <w:t xml:space="preserve">С 1 июня по 24 августа в детских библиотеках </w:t>
      </w:r>
      <w:r w:rsidRPr="00CF66B1">
        <w:t xml:space="preserve">пройдут литературные путешествия, громкие чтения, обсуждения книг, </w:t>
      </w:r>
      <w:r>
        <w:t xml:space="preserve">творческие мастер-классы по книгам, литературные викторины и </w:t>
      </w:r>
      <w:r w:rsidRPr="00CF66B1">
        <w:t>игры, которые позволят сделать досуг не только интересным, но и полезным.</w:t>
      </w:r>
      <w:proofErr w:type="gramEnd"/>
      <w:r>
        <w:t xml:space="preserve"> Летом не кисни, а в библиотеке зависни!</w:t>
      </w:r>
    </w:p>
    <w:p w:rsidR="00012100" w:rsidRDefault="00012100" w:rsidP="00712AB6">
      <w:pPr>
        <w:jc w:val="both"/>
      </w:pPr>
      <w:r>
        <w:t xml:space="preserve">Мальчишки и девчонки! Не откладывайте встречу с хорошей книгой! Успейте открыть этим летом свою </w:t>
      </w:r>
      <w:r>
        <w:lastRenderedPageBreak/>
        <w:t xml:space="preserve">книгу! Возможно, что именно в ней вы найдёте ответы на свои вопросы, и она станет вашим мудрым советчиком. </w:t>
      </w:r>
      <w:r w:rsidRPr="004C4E7E">
        <w:t xml:space="preserve"> </w:t>
      </w:r>
    </w:p>
    <w:p w:rsidR="00012100" w:rsidRPr="00727374" w:rsidRDefault="00012100" w:rsidP="00712AB6">
      <w:pPr>
        <w:jc w:val="both"/>
      </w:pPr>
      <w:r>
        <w:t>Об условиях участия в конкурсной программе узнавайте в своей детской библиотеке</w:t>
      </w:r>
    </w:p>
    <w:p w:rsidR="00012100" w:rsidRDefault="00012100" w:rsidP="00712AB6">
      <w:pPr>
        <w:jc w:val="both"/>
      </w:pPr>
    </w:p>
    <w:p w:rsidR="00012100" w:rsidRDefault="00012100" w:rsidP="00712AB6">
      <w:pPr>
        <w:jc w:val="both"/>
      </w:pPr>
    </w:p>
    <w:p w:rsidR="00012100" w:rsidRDefault="00012100" w:rsidP="00712AB6">
      <w:pPr>
        <w:jc w:val="both"/>
      </w:pPr>
    </w:p>
    <w:p w:rsidR="00012100" w:rsidRDefault="00012100" w:rsidP="00712AB6">
      <w:pPr>
        <w:jc w:val="both"/>
      </w:pPr>
    </w:p>
    <w:p w:rsidR="00012100" w:rsidRDefault="00012100" w:rsidP="00712AB6">
      <w:pPr>
        <w:jc w:val="both"/>
      </w:pPr>
      <w:r w:rsidRPr="00543E82">
        <w:t>Литературный час «Наши любимые писатели»</w:t>
      </w:r>
    </w:p>
    <w:p w:rsidR="00012100" w:rsidRPr="00C0432B" w:rsidRDefault="00012100" w:rsidP="00712AB6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7 июля, 10.20</w:t>
      </w:r>
    </w:p>
    <w:p w:rsidR="00012100" w:rsidRDefault="00012100" w:rsidP="00712AB6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20</w:t>
      </w:r>
      <w:r>
        <w:t xml:space="preserve"> </w:t>
      </w:r>
      <w:r w:rsidRPr="006A01CD">
        <w:rPr>
          <w:i/>
        </w:rPr>
        <w:t>(</w:t>
      </w:r>
      <w:proofErr w:type="spellStart"/>
      <w:r>
        <w:rPr>
          <w:i/>
        </w:rPr>
        <w:t>пр-т</w:t>
      </w:r>
      <w:proofErr w:type="spellEnd"/>
      <w:r w:rsidRPr="005F2AB4">
        <w:rPr>
          <w:i/>
        </w:rPr>
        <w:t xml:space="preserve"> С</w:t>
      </w:r>
      <w:r>
        <w:rPr>
          <w:i/>
        </w:rPr>
        <w:t>тепана</w:t>
      </w:r>
      <w:r w:rsidRPr="005F2AB4">
        <w:rPr>
          <w:i/>
        </w:rPr>
        <w:t xml:space="preserve"> Разина, </w:t>
      </w:r>
      <w:r>
        <w:rPr>
          <w:i/>
        </w:rPr>
        <w:t xml:space="preserve">д. </w:t>
      </w:r>
      <w:r w:rsidRPr="005F2AB4">
        <w:rPr>
          <w:i/>
        </w:rPr>
        <w:t>78</w:t>
      </w:r>
      <w:r w:rsidRPr="006A01CD">
        <w:rPr>
          <w:i/>
        </w:rPr>
        <w:t>)</w:t>
      </w:r>
    </w:p>
    <w:p w:rsidR="00012100" w:rsidRPr="00554293" w:rsidRDefault="00012100" w:rsidP="00712AB6">
      <w:pPr>
        <w:jc w:val="both"/>
      </w:pPr>
      <w:r w:rsidRPr="00543E82">
        <w:t>Громкое чтение с обсуждением рассказов Г. Цыферова «Как лягушонок искал папу», «Про чудака лягушонка». К 85-летию со дня рождения писателя</w:t>
      </w:r>
    </w:p>
    <w:p w:rsidR="00012100" w:rsidRDefault="00012100" w:rsidP="00712AB6">
      <w:pPr>
        <w:jc w:val="both"/>
        <w:rPr>
          <w:b/>
          <w:i/>
        </w:rPr>
      </w:pPr>
    </w:p>
    <w:p w:rsidR="00012100" w:rsidRDefault="00012100" w:rsidP="00712AB6">
      <w:pPr>
        <w:jc w:val="both"/>
      </w:pPr>
      <w:r>
        <w:t xml:space="preserve">Викторина </w:t>
      </w:r>
      <w:r w:rsidRPr="00543E82">
        <w:t>«Литературные</w:t>
      </w:r>
      <w:r>
        <w:t xml:space="preserve"> </w:t>
      </w:r>
      <w:r w:rsidRPr="00543E82">
        <w:t>правонарушители»</w:t>
      </w:r>
      <w:r w:rsidRPr="00543E82">
        <w:tab/>
      </w:r>
    </w:p>
    <w:p w:rsidR="00012100" w:rsidRPr="00C0432B" w:rsidRDefault="00012100" w:rsidP="00712AB6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9 июля, 11.30</w:t>
      </w:r>
    </w:p>
    <w:p w:rsidR="00012100" w:rsidRDefault="00012100" w:rsidP="00712AB6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 xml:space="preserve">23 </w:t>
      </w:r>
      <w:r w:rsidRPr="006A01CD">
        <w:rPr>
          <w:i/>
        </w:rPr>
        <w:t>(</w:t>
      </w:r>
      <w:r w:rsidRPr="005F2AB4">
        <w:rPr>
          <w:i/>
        </w:rPr>
        <w:t xml:space="preserve">ул. Юбилейная, </w:t>
      </w:r>
      <w:r>
        <w:rPr>
          <w:i/>
        </w:rPr>
        <w:t xml:space="preserve">д. </w:t>
      </w:r>
      <w:r w:rsidRPr="005F2AB4">
        <w:rPr>
          <w:i/>
        </w:rPr>
        <w:t>81</w:t>
      </w:r>
      <w:r w:rsidRPr="006A01CD">
        <w:rPr>
          <w:i/>
        </w:rPr>
        <w:t>)</w:t>
      </w:r>
    </w:p>
    <w:p w:rsidR="00012100" w:rsidRDefault="00012100" w:rsidP="00712AB6">
      <w:pPr>
        <w:jc w:val="both"/>
      </w:pPr>
    </w:p>
    <w:p w:rsidR="00012100" w:rsidRDefault="00012100" w:rsidP="00712AB6">
      <w:pPr>
        <w:jc w:val="both"/>
      </w:pPr>
      <w:r>
        <w:t xml:space="preserve">Литературно-творческий час </w:t>
      </w:r>
      <w:r w:rsidRPr="00543E82">
        <w:t>«О чём мечтают дети?»</w:t>
      </w:r>
    </w:p>
    <w:p w:rsidR="00012100" w:rsidRPr="00C0432B" w:rsidRDefault="00012100" w:rsidP="00712AB6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10 июля, 10.00</w:t>
      </w:r>
    </w:p>
    <w:p w:rsidR="00012100" w:rsidRDefault="00012100" w:rsidP="00712AB6">
      <w:pPr>
        <w:jc w:val="both"/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AD55A1">
        <w:rPr>
          <w:b/>
        </w:rPr>
        <w:t>Детская библиотека № 2</w:t>
      </w:r>
      <w:r>
        <w:t xml:space="preserve"> </w:t>
      </w:r>
      <w:r w:rsidRPr="00C50960">
        <w:rPr>
          <w:i/>
        </w:rPr>
        <w:t>(ул. Мира, д. 100, кв. 110; тел. 26-34-04)</w:t>
      </w:r>
    </w:p>
    <w:p w:rsidR="00012100" w:rsidRPr="00554293" w:rsidRDefault="00012100" w:rsidP="00712AB6">
      <w:pPr>
        <w:jc w:val="both"/>
      </w:pPr>
      <w:r w:rsidRPr="00543E82">
        <w:t>Игровая программа,</w:t>
      </w:r>
      <w:r>
        <w:t xml:space="preserve"> </w:t>
      </w:r>
      <w:r w:rsidRPr="00543E82">
        <w:t>творческое задание</w:t>
      </w:r>
    </w:p>
    <w:p w:rsidR="00012100" w:rsidRDefault="00012100" w:rsidP="00712AB6">
      <w:pPr>
        <w:jc w:val="both"/>
      </w:pPr>
    </w:p>
    <w:p w:rsidR="00012100" w:rsidRDefault="00012100" w:rsidP="00712AB6">
      <w:pPr>
        <w:jc w:val="both"/>
      </w:pPr>
      <w:r>
        <w:t xml:space="preserve">Литературный праздник </w:t>
      </w:r>
      <w:r w:rsidRPr="00543E82">
        <w:t xml:space="preserve">«Весёлый день с Михалковым» </w:t>
      </w:r>
    </w:p>
    <w:p w:rsidR="00012100" w:rsidRPr="00C0432B" w:rsidRDefault="00012100" w:rsidP="00712AB6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10 июля, 13.00</w:t>
      </w:r>
    </w:p>
    <w:p w:rsidR="00012100" w:rsidRDefault="00012100" w:rsidP="00712AB6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>
        <w:rPr>
          <w:b/>
        </w:rPr>
        <w:t xml:space="preserve">Отдел обслуживания ЦДБ им. А.С. Пушкина </w:t>
      </w:r>
      <w:r w:rsidRPr="006A01CD">
        <w:rPr>
          <w:i/>
        </w:rPr>
        <w:t>(</w:t>
      </w:r>
      <w:r w:rsidRPr="007E6716">
        <w:rPr>
          <w:i/>
        </w:rPr>
        <w:t>ул.</w:t>
      </w:r>
      <w:r>
        <w:rPr>
          <w:i/>
        </w:rPr>
        <w:t xml:space="preserve"> </w:t>
      </w:r>
      <w:r w:rsidRPr="007E6716">
        <w:rPr>
          <w:i/>
        </w:rPr>
        <w:t>М.</w:t>
      </w:r>
      <w:r>
        <w:rPr>
          <w:i/>
        </w:rPr>
        <w:t xml:space="preserve"> </w:t>
      </w:r>
      <w:r w:rsidRPr="007E6716">
        <w:rPr>
          <w:i/>
        </w:rPr>
        <w:t>Горького</w:t>
      </w:r>
      <w:r>
        <w:rPr>
          <w:i/>
        </w:rPr>
        <w:t xml:space="preserve">, д. </w:t>
      </w:r>
      <w:r w:rsidRPr="007E6716">
        <w:rPr>
          <w:i/>
        </w:rPr>
        <w:t>42</w:t>
      </w:r>
      <w:r>
        <w:rPr>
          <w:i/>
        </w:rPr>
        <w:t>; тел. 28-88-42</w:t>
      </w:r>
      <w:r w:rsidRPr="006A01CD">
        <w:rPr>
          <w:i/>
        </w:rPr>
        <w:t>)</w:t>
      </w:r>
    </w:p>
    <w:p w:rsidR="00012100" w:rsidRDefault="00012100" w:rsidP="00712AB6">
      <w:pPr>
        <w:jc w:val="both"/>
      </w:pPr>
      <w:r w:rsidRPr="00543E82">
        <w:t>Слово о писателе, громкое чтение, викторина, конкурсы. К 80-летнему юбилею книги Сергея Михалкова «Дядя Стёпа»</w:t>
      </w:r>
    </w:p>
    <w:p w:rsidR="00012100" w:rsidRDefault="00012100" w:rsidP="00712AB6">
      <w:pPr>
        <w:jc w:val="both"/>
      </w:pPr>
    </w:p>
    <w:p w:rsidR="00012100" w:rsidRPr="00783C17" w:rsidRDefault="00012100" w:rsidP="00712AB6">
      <w:pPr>
        <w:jc w:val="both"/>
        <w:rPr>
          <w:b/>
          <w:u w:val="single"/>
        </w:rPr>
      </w:pPr>
      <w:r w:rsidRPr="00783C17">
        <w:rPr>
          <w:b/>
          <w:u w:val="single"/>
        </w:rPr>
        <w:t>8 июля – День семьи, любви и верности</w:t>
      </w:r>
    </w:p>
    <w:p w:rsidR="00012100" w:rsidRDefault="00012100" w:rsidP="00712AB6">
      <w:pPr>
        <w:jc w:val="both"/>
      </w:pPr>
    </w:p>
    <w:p w:rsidR="00012100" w:rsidRDefault="00012100" w:rsidP="00712AB6">
      <w:pPr>
        <w:jc w:val="both"/>
      </w:pPr>
      <w:r>
        <w:t xml:space="preserve">Праздник </w:t>
      </w:r>
      <w:r w:rsidRPr="00543E82">
        <w:t>«Ромашковая поляна»</w:t>
      </w:r>
    </w:p>
    <w:p w:rsidR="00012100" w:rsidRDefault="00012100" w:rsidP="00712AB6">
      <w:pPr>
        <w:jc w:val="both"/>
      </w:pPr>
      <w:r>
        <w:rPr>
          <w:i/>
        </w:rPr>
        <w:t>В</w:t>
      </w:r>
      <w:r w:rsidRPr="00096DCE">
        <w:rPr>
          <w:i/>
        </w:rPr>
        <w:t>ыездное мероприятие</w:t>
      </w:r>
    </w:p>
    <w:p w:rsidR="00012100" w:rsidRPr="00C0432B" w:rsidRDefault="00012100" w:rsidP="00712AB6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8 июля, 9.00</w:t>
      </w:r>
    </w:p>
    <w:p w:rsidR="00012100" w:rsidRPr="00455430" w:rsidRDefault="00012100" w:rsidP="00712AB6">
      <w:pPr>
        <w:jc w:val="both"/>
        <w:rPr>
          <w:b/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455430">
        <w:rPr>
          <w:b/>
          <w:i/>
        </w:rPr>
        <w:t xml:space="preserve">Детский сад №27 </w:t>
      </w:r>
      <w:r w:rsidRPr="00455430">
        <w:rPr>
          <w:i/>
        </w:rPr>
        <w:t>(</w:t>
      </w:r>
      <w:proofErr w:type="spellStart"/>
      <w:r w:rsidRPr="00455430">
        <w:rPr>
          <w:i/>
        </w:rPr>
        <w:t>б-р</w:t>
      </w:r>
      <w:proofErr w:type="spellEnd"/>
      <w:r w:rsidRPr="00455430">
        <w:rPr>
          <w:i/>
        </w:rPr>
        <w:t xml:space="preserve"> 50 лет Октября, д. 21;</w:t>
      </w:r>
      <w:r>
        <w:rPr>
          <w:b/>
          <w:i/>
        </w:rPr>
        <w:t xml:space="preserve"> </w:t>
      </w:r>
      <w:r>
        <w:rPr>
          <w:i/>
        </w:rPr>
        <w:t>тел. 28-88-42</w:t>
      </w:r>
      <w:r w:rsidRPr="006A01CD">
        <w:rPr>
          <w:i/>
        </w:rPr>
        <w:t>)</w:t>
      </w:r>
    </w:p>
    <w:p w:rsidR="00012100" w:rsidRDefault="00012100" w:rsidP="00712AB6">
      <w:pPr>
        <w:jc w:val="both"/>
      </w:pPr>
      <w:r w:rsidRPr="00543E82">
        <w:t xml:space="preserve">Игровая программа, творческие задания, рисование на </w:t>
      </w:r>
      <w:proofErr w:type="gramStart"/>
      <w:r w:rsidRPr="00543E82">
        <w:t>асфальте</w:t>
      </w:r>
      <w:proofErr w:type="gramEnd"/>
    </w:p>
    <w:p w:rsidR="00012100" w:rsidRDefault="00012100" w:rsidP="00712AB6">
      <w:pPr>
        <w:jc w:val="both"/>
      </w:pPr>
    </w:p>
    <w:p w:rsidR="00012100" w:rsidRDefault="00012100" w:rsidP="00712AB6">
      <w:pPr>
        <w:jc w:val="both"/>
      </w:pPr>
      <w:r w:rsidRPr="00543E82">
        <w:t>Конкур</w:t>
      </w:r>
      <w:r>
        <w:t xml:space="preserve">сная программа «Мир начинается </w:t>
      </w:r>
      <w:r w:rsidRPr="00543E82">
        <w:t>с семьи»</w:t>
      </w:r>
    </w:p>
    <w:p w:rsidR="00012100" w:rsidRDefault="00012100" w:rsidP="00712AB6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8 июля, 11.00</w:t>
      </w:r>
    </w:p>
    <w:p w:rsidR="00012100" w:rsidRPr="00096DCE" w:rsidRDefault="00012100" w:rsidP="00712AB6">
      <w:pPr>
        <w:jc w:val="both"/>
        <w:rPr>
          <w:i/>
        </w:rPr>
      </w:pPr>
      <w:r>
        <w:rPr>
          <w:i/>
        </w:rPr>
        <w:t>Выездное мероприятие</w:t>
      </w:r>
    </w:p>
    <w:p w:rsidR="00012100" w:rsidRDefault="00012100" w:rsidP="00712AB6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>
        <w:rPr>
          <w:b/>
        </w:rPr>
        <w:t>Детская библиотека № 3</w:t>
      </w:r>
      <w:r>
        <w:t xml:space="preserve"> </w:t>
      </w:r>
      <w:r w:rsidRPr="006A01CD">
        <w:rPr>
          <w:i/>
        </w:rPr>
        <w:t>(</w:t>
      </w:r>
      <w:r w:rsidRPr="00096DCE">
        <w:rPr>
          <w:i/>
        </w:rPr>
        <w:t>Центр социальной помощи семье и детям г.о. Тольятти</w:t>
      </w:r>
      <w:r>
        <w:rPr>
          <w:i/>
        </w:rPr>
        <w:t xml:space="preserve"> </w:t>
      </w:r>
      <w:r w:rsidRPr="00096DCE">
        <w:rPr>
          <w:i/>
        </w:rPr>
        <w:t>ул. Карла Маркса, д. 40</w:t>
      </w:r>
      <w:r>
        <w:rPr>
          <w:i/>
        </w:rPr>
        <w:t xml:space="preserve">; тел. </w:t>
      </w:r>
      <w:r w:rsidRPr="00D22FC9">
        <w:rPr>
          <w:i/>
        </w:rPr>
        <w:t>22-06-89</w:t>
      </w:r>
      <w:r w:rsidRPr="006A01CD">
        <w:rPr>
          <w:i/>
        </w:rPr>
        <w:t>)</w:t>
      </w:r>
    </w:p>
    <w:p w:rsidR="00012100" w:rsidRPr="00554293" w:rsidRDefault="00012100" w:rsidP="00712AB6">
      <w:pPr>
        <w:jc w:val="both"/>
      </w:pPr>
      <w:r w:rsidRPr="00543E82">
        <w:t>Игры, конкурсы, инсценировки</w:t>
      </w:r>
    </w:p>
    <w:p w:rsidR="00012100" w:rsidRDefault="00012100" w:rsidP="00712AB6">
      <w:pPr>
        <w:jc w:val="both"/>
      </w:pPr>
    </w:p>
    <w:p w:rsidR="00012100" w:rsidRDefault="00012100" w:rsidP="00712AB6">
      <w:pPr>
        <w:jc w:val="both"/>
      </w:pPr>
      <w:r w:rsidRPr="00543E82">
        <w:t>Выставка-размы</w:t>
      </w:r>
      <w:r>
        <w:t xml:space="preserve">шление «Всё начинается </w:t>
      </w:r>
      <w:r w:rsidRPr="00543E82">
        <w:t>с любви»</w:t>
      </w:r>
    </w:p>
    <w:p w:rsidR="00012100" w:rsidRPr="00C0432B" w:rsidRDefault="00012100" w:rsidP="00712AB6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8 июля, 11.00</w:t>
      </w:r>
    </w:p>
    <w:p w:rsidR="00012100" w:rsidRDefault="00012100" w:rsidP="00712AB6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6</w:t>
      </w:r>
      <w:r>
        <w:t xml:space="preserve"> </w:t>
      </w:r>
      <w:r w:rsidRPr="006A01CD">
        <w:rPr>
          <w:i/>
        </w:rPr>
        <w:t xml:space="preserve">(ул. </w:t>
      </w:r>
      <w:r>
        <w:rPr>
          <w:i/>
        </w:rPr>
        <w:t>Носова, д. 21;</w:t>
      </w:r>
      <w:r w:rsidRPr="006A01CD">
        <w:rPr>
          <w:i/>
        </w:rPr>
        <w:t xml:space="preserve"> </w:t>
      </w:r>
      <w:r>
        <w:rPr>
          <w:i/>
        </w:rPr>
        <w:t>тел. 45-15-84</w:t>
      </w:r>
      <w:r w:rsidRPr="006A01CD">
        <w:rPr>
          <w:i/>
        </w:rPr>
        <w:t>)</w:t>
      </w:r>
    </w:p>
    <w:p w:rsidR="00012100" w:rsidRDefault="00012100" w:rsidP="00712AB6">
      <w:pPr>
        <w:jc w:val="both"/>
      </w:pPr>
      <w:r w:rsidRPr="00543E82">
        <w:t>Выставка, знакомство с историей праздника, конкурс рисунков «Моя семья», ромашка – сувенир на память</w:t>
      </w:r>
    </w:p>
    <w:p w:rsidR="00012100" w:rsidRDefault="00012100" w:rsidP="00712AB6">
      <w:pPr>
        <w:jc w:val="both"/>
        <w:rPr>
          <w:b/>
          <w:i/>
        </w:rPr>
      </w:pPr>
    </w:p>
    <w:p w:rsidR="00012100" w:rsidRDefault="00012100" w:rsidP="00712AB6">
      <w:pPr>
        <w:jc w:val="both"/>
      </w:pPr>
      <w:r w:rsidRPr="00543E82">
        <w:t>Викторина «Лад»</w:t>
      </w:r>
    </w:p>
    <w:p w:rsidR="00012100" w:rsidRPr="00C0432B" w:rsidRDefault="00012100" w:rsidP="00712AB6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8 июля, 11.00</w:t>
      </w:r>
    </w:p>
    <w:p w:rsidR="00012100" w:rsidRDefault="00012100" w:rsidP="00712AB6">
      <w:pPr>
        <w:jc w:val="both"/>
      </w:pPr>
      <w:r w:rsidRPr="00543E82">
        <w:rPr>
          <w:b/>
          <w:i/>
        </w:rPr>
        <w:t>Место проведения:</w:t>
      </w:r>
      <w:r w:rsidRPr="00543E82">
        <w:rPr>
          <w:b/>
        </w:rPr>
        <w:t xml:space="preserve"> Детская библиотека № 8 </w:t>
      </w:r>
      <w:r w:rsidRPr="00543E82">
        <w:rPr>
          <w:i/>
        </w:rPr>
        <w:t>(ул. Чайкиной, д. 71а; тел. 24-25-64)</w:t>
      </w:r>
    </w:p>
    <w:p w:rsidR="00012100" w:rsidRDefault="00012100" w:rsidP="00712AB6">
      <w:pPr>
        <w:jc w:val="both"/>
      </w:pPr>
      <w:proofErr w:type="spellStart"/>
      <w:r w:rsidRPr="00543E82">
        <w:lastRenderedPageBreak/>
        <w:t>Видеопросмотр</w:t>
      </w:r>
      <w:proofErr w:type="spellEnd"/>
      <w:r w:rsidRPr="00543E82">
        <w:t xml:space="preserve">, </w:t>
      </w:r>
      <w:proofErr w:type="spellStart"/>
      <w:r w:rsidRPr="00543E82">
        <w:t>квиз-викторина</w:t>
      </w:r>
      <w:proofErr w:type="spellEnd"/>
      <w:r w:rsidRPr="00543E82">
        <w:t>, выставка</w:t>
      </w:r>
    </w:p>
    <w:p w:rsidR="00012100" w:rsidRDefault="00012100" w:rsidP="00712AB6">
      <w:pPr>
        <w:jc w:val="both"/>
      </w:pPr>
    </w:p>
    <w:p w:rsidR="00012100" w:rsidRDefault="00012100" w:rsidP="00712AB6">
      <w:pPr>
        <w:jc w:val="both"/>
      </w:pPr>
      <w:r w:rsidRPr="00543E82">
        <w:t>Книжн</w:t>
      </w:r>
      <w:proofErr w:type="gramStart"/>
      <w:r w:rsidRPr="00543E82">
        <w:t>о-</w:t>
      </w:r>
      <w:proofErr w:type="gramEnd"/>
      <w:r w:rsidRPr="00543E82">
        <w:t xml:space="preserve"> иллюстративная выставка «Любовь и верность – основа семьи»</w:t>
      </w:r>
    </w:p>
    <w:p w:rsidR="00012100" w:rsidRDefault="00012100" w:rsidP="00712AB6">
      <w:pPr>
        <w:jc w:val="both"/>
        <w:rPr>
          <w:b/>
          <w:i/>
        </w:rPr>
      </w:pPr>
      <w:r w:rsidRPr="00543E82">
        <w:rPr>
          <w:b/>
          <w:i/>
        </w:rPr>
        <w:t xml:space="preserve">Время проведения: </w:t>
      </w:r>
      <w:r>
        <w:rPr>
          <w:b/>
          <w:i/>
        </w:rPr>
        <w:t>8 июля, 11.00</w:t>
      </w:r>
    </w:p>
    <w:p w:rsidR="00012100" w:rsidRPr="00543E82" w:rsidRDefault="00012100" w:rsidP="00712AB6">
      <w:pPr>
        <w:jc w:val="both"/>
        <w:rPr>
          <w:i/>
        </w:rPr>
      </w:pPr>
      <w:r>
        <w:rPr>
          <w:b/>
          <w:i/>
        </w:rPr>
        <w:t xml:space="preserve">Место проведения: </w:t>
      </w:r>
      <w:r w:rsidRPr="00543E82">
        <w:rPr>
          <w:b/>
        </w:rPr>
        <w:t>Детская библиотека № 5</w:t>
      </w:r>
      <w:r>
        <w:rPr>
          <w:b/>
          <w:i/>
        </w:rPr>
        <w:t xml:space="preserve"> </w:t>
      </w:r>
      <w:r w:rsidRPr="00543E82">
        <w:rPr>
          <w:i/>
        </w:rPr>
        <w:t>(ул. Лесная, д. 46; тел. 22-67-06)</w:t>
      </w:r>
    </w:p>
    <w:p w:rsidR="00012100" w:rsidRPr="00554293" w:rsidRDefault="00012100" w:rsidP="00712AB6">
      <w:pPr>
        <w:jc w:val="both"/>
      </w:pPr>
      <w:r w:rsidRPr="00543E82">
        <w:t>Выставка,</w:t>
      </w:r>
      <w:r>
        <w:t xml:space="preserve"> </w:t>
      </w:r>
      <w:r w:rsidRPr="00543E82">
        <w:t>рекомендательные беседы</w:t>
      </w:r>
    </w:p>
    <w:p w:rsidR="00012100" w:rsidRDefault="00012100" w:rsidP="00712AB6">
      <w:pPr>
        <w:jc w:val="both"/>
      </w:pPr>
    </w:p>
    <w:p w:rsidR="00012100" w:rsidRDefault="00012100" w:rsidP="00712AB6">
      <w:pPr>
        <w:jc w:val="both"/>
      </w:pPr>
      <w:proofErr w:type="gramStart"/>
      <w:r w:rsidRPr="00543E82">
        <w:t>Литературная</w:t>
      </w:r>
      <w:proofErr w:type="gramEnd"/>
      <w:r w:rsidRPr="00543E82">
        <w:t xml:space="preserve"> </w:t>
      </w:r>
      <w:proofErr w:type="spellStart"/>
      <w:r w:rsidRPr="00543E82">
        <w:t>медиа-беседа</w:t>
      </w:r>
      <w:proofErr w:type="spellEnd"/>
      <w:r w:rsidRPr="00543E82">
        <w:t xml:space="preserve"> «День семьи, любви и верности»</w:t>
      </w:r>
    </w:p>
    <w:p w:rsidR="00012100" w:rsidRPr="00C0432B" w:rsidRDefault="00012100" w:rsidP="00712AB6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8 июля, 11.00</w:t>
      </w:r>
    </w:p>
    <w:p w:rsidR="00012100" w:rsidRDefault="00012100" w:rsidP="00712AB6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16</w:t>
      </w:r>
      <w:r>
        <w:t xml:space="preserve"> </w:t>
      </w:r>
      <w:r w:rsidRPr="006A01CD">
        <w:rPr>
          <w:i/>
        </w:rPr>
        <w:t>(</w:t>
      </w:r>
      <w:r>
        <w:rPr>
          <w:i/>
        </w:rPr>
        <w:t>ул. Автостроителей, д. 92</w:t>
      </w:r>
      <w:r w:rsidRPr="006A01CD">
        <w:rPr>
          <w:i/>
        </w:rPr>
        <w:t>)</w:t>
      </w:r>
    </w:p>
    <w:p w:rsidR="00012100" w:rsidRDefault="00012100" w:rsidP="00712AB6">
      <w:pPr>
        <w:jc w:val="both"/>
      </w:pPr>
      <w:proofErr w:type="spellStart"/>
      <w:r w:rsidRPr="00543E82">
        <w:t>Медиа-беседа</w:t>
      </w:r>
      <w:proofErr w:type="spellEnd"/>
      <w:r w:rsidRPr="00543E82">
        <w:t xml:space="preserve"> «8 июля – день семьи, любви и верности», диалог-опрос «Что читают в твоей семье»</w:t>
      </w:r>
    </w:p>
    <w:p w:rsidR="00012100" w:rsidRDefault="00012100" w:rsidP="00712AB6">
      <w:pPr>
        <w:jc w:val="both"/>
        <w:rPr>
          <w:b/>
          <w:i/>
        </w:rPr>
      </w:pPr>
    </w:p>
    <w:p w:rsidR="00012100" w:rsidRDefault="00012100" w:rsidP="00712AB6">
      <w:pPr>
        <w:jc w:val="both"/>
      </w:pPr>
      <w:r w:rsidRPr="00543E82">
        <w:t>Блиц-опрос «Любимая книга семьи…»</w:t>
      </w:r>
    </w:p>
    <w:p w:rsidR="00012100" w:rsidRPr="00C0432B" w:rsidRDefault="00012100" w:rsidP="00712AB6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8 июля, 11.00</w:t>
      </w:r>
    </w:p>
    <w:p w:rsidR="00012100" w:rsidRDefault="00012100" w:rsidP="00712AB6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17</w:t>
      </w:r>
      <w:r>
        <w:t xml:space="preserve"> </w:t>
      </w:r>
      <w:r w:rsidRPr="006A01CD">
        <w:rPr>
          <w:i/>
        </w:rPr>
        <w:t>(</w:t>
      </w:r>
      <w:r w:rsidRPr="005F2AB4">
        <w:rPr>
          <w:i/>
        </w:rPr>
        <w:t xml:space="preserve">ул. Автостроителей, </w:t>
      </w:r>
      <w:r>
        <w:rPr>
          <w:i/>
        </w:rPr>
        <w:t xml:space="preserve">д. </w:t>
      </w:r>
      <w:r w:rsidRPr="005F2AB4">
        <w:rPr>
          <w:i/>
        </w:rPr>
        <w:t>56</w:t>
      </w:r>
      <w:r>
        <w:rPr>
          <w:i/>
        </w:rPr>
        <w:t xml:space="preserve">а; тел. </w:t>
      </w:r>
      <w:r w:rsidRPr="005F2AB4">
        <w:rPr>
          <w:i/>
        </w:rPr>
        <w:t>30-67-21</w:t>
      </w:r>
      <w:r w:rsidRPr="006A01CD">
        <w:rPr>
          <w:i/>
        </w:rPr>
        <w:t>)</w:t>
      </w:r>
    </w:p>
    <w:p w:rsidR="00012100" w:rsidRDefault="00012100" w:rsidP="00712AB6">
      <w:pPr>
        <w:jc w:val="both"/>
      </w:pPr>
      <w:r w:rsidRPr="00543E82">
        <w:t xml:space="preserve">Опрос, чтение, </w:t>
      </w:r>
      <w:proofErr w:type="spellStart"/>
      <w:r w:rsidRPr="00543E82">
        <w:t>фотоколлаж</w:t>
      </w:r>
      <w:proofErr w:type="spellEnd"/>
    </w:p>
    <w:p w:rsidR="00012100" w:rsidRDefault="00012100" w:rsidP="00712AB6">
      <w:pPr>
        <w:jc w:val="both"/>
      </w:pPr>
    </w:p>
    <w:p w:rsidR="00012100" w:rsidRDefault="00012100" w:rsidP="00712AB6">
      <w:pPr>
        <w:jc w:val="both"/>
      </w:pPr>
      <w:proofErr w:type="gramStart"/>
      <w:r w:rsidRPr="00543E82">
        <w:t>Литературная</w:t>
      </w:r>
      <w:proofErr w:type="gramEnd"/>
      <w:r w:rsidRPr="00543E82">
        <w:t xml:space="preserve"> </w:t>
      </w:r>
      <w:proofErr w:type="spellStart"/>
      <w:r w:rsidRPr="00543E82">
        <w:t>медиа-беседа</w:t>
      </w:r>
      <w:proofErr w:type="spellEnd"/>
      <w:r w:rsidRPr="00543E82">
        <w:t xml:space="preserve"> «День семьи, любви и верности»</w:t>
      </w:r>
    </w:p>
    <w:p w:rsidR="00012100" w:rsidRPr="00C0432B" w:rsidRDefault="00012100" w:rsidP="00712AB6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8 июля, 12.00</w:t>
      </w:r>
    </w:p>
    <w:p w:rsidR="00012100" w:rsidRDefault="00012100" w:rsidP="00712AB6">
      <w:pPr>
        <w:jc w:val="both"/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AD55A1">
        <w:rPr>
          <w:b/>
        </w:rPr>
        <w:t>Детская библиотека № 2</w:t>
      </w:r>
      <w:r>
        <w:t xml:space="preserve"> </w:t>
      </w:r>
      <w:r w:rsidRPr="00C50960">
        <w:rPr>
          <w:i/>
        </w:rPr>
        <w:t>(ул. Мира, д. 100, кв. 110; тел. 26-34-04)</w:t>
      </w:r>
    </w:p>
    <w:p w:rsidR="00012100" w:rsidRDefault="00012100" w:rsidP="00712AB6">
      <w:pPr>
        <w:jc w:val="both"/>
      </w:pPr>
      <w:r w:rsidRPr="00543E82">
        <w:t>Беседа, обзор книг</w:t>
      </w:r>
    </w:p>
    <w:p w:rsidR="00012100" w:rsidRDefault="00012100" w:rsidP="00712AB6">
      <w:pPr>
        <w:jc w:val="both"/>
      </w:pPr>
    </w:p>
    <w:p w:rsidR="00012100" w:rsidRDefault="00012100" w:rsidP="00712AB6">
      <w:pPr>
        <w:jc w:val="both"/>
      </w:pPr>
      <w:r w:rsidRPr="00543E82">
        <w:t>Живой журнал «Маленькое солнце на моей ладошке»</w:t>
      </w:r>
    </w:p>
    <w:p w:rsidR="00012100" w:rsidRPr="00C0432B" w:rsidRDefault="00012100" w:rsidP="00712AB6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8 июля, 12.00</w:t>
      </w:r>
    </w:p>
    <w:p w:rsidR="00012100" w:rsidRDefault="00012100" w:rsidP="00712AB6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>
        <w:rPr>
          <w:b/>
        </w:rPr>
        <w:t>Детская библиотека № 12</w:t>
      </w:r>
      <w:r>
        <w:t xml:space="preserve"> </w:t>
      </w:r>
      <w:r w:rsidRPr="006A01CD">
        <w:rPr>
          <w:i/>
        </w:rPr>
        <w:t>(</w:t>
      </w:r>
      <w:proofErr w:type="spellStart"/>
      <w:r>
        <w:rPr>
          <w:i/>
        </w:rPr>
        <w:t>б-р</w:t>
      </w:r>
      <w:proofErr w:type="spellEnd"/>
      <w:r>
        <w:rPr>
          <w:i/>
        </w:rPr>
        <w:t xml:space="preserve"> </w:t>
      </w:r>
      <w:r w:rsidRPr="00D22FC9">
        <w:rPr>
          <w:i/>
        </w:rPr>
        <w:t xml:space="preserve">Туполева, </w:t>
      </w:r>
      <w:r>
        <w:rPr>
          <w:i/>
        </w:rPr>
        <w:t xml:space="preserve">д. </w:t>
      </w:r>
      <w:r w:rsidRPr="00D22FC9">
        <w:rPr>
          <w:i/>
        </w:rPr>
        <w:t>5</w:t>
      </w:r>
      <w:r w:rsidRPr="006A01CD">
        <w:rPr>
          <w:i/>
        </w:rPr>
        <w:t xml:space="preserve">; </w:t>
      </w:r>
      <w:r>
        <w:rPr>
          <w:i/>
        </w:rPr>
        <w:t xml:space="preserve">тел. </w:t>
      </w:r>
      <w:r w:rsidRPr="00D22FC9">
        <w:rPr>
          <w:i/>
        </w:rPr>
        <w:t>32-58-67</w:t>
      </w:r>
      <w:r w:rsidRPr="006A01CD">
        <w:rPr>
          <w:i/>
        </w:rPr>
        <w:t>)</w:t>
      </w:r>
    </w:p>
    <w:p w:rsidR="00012100" w:rsidRDefault="00012100" w:rsidP="00712AB6">
      <w:pPr>
        <w:jc w:val="both"/>
      </w:pPr>
      <w:r w:rsidRPr="00543E82">
        <w:t xml:space="preserve">Знакомство с историей праздника и его символом, </w:t>
      </w:r>
      <w:r w:rsidRPr="000E6BFC">
        <w:t>чтение легенды о ромашке, вес</w:t>
      </w:r>
      <w:r>
        <w:t>ё</w:t>
      </w:r>
      <w:r w:rsidRPr="000E6BFC">
        <w:t>лые игры и конкурсы «Раз ромашка, два ромашка…», а также «ромашковый» мастер-</w:t>
      </w:r>
      <w:r>
        <w:t>класс – всё</w:t>
      </w:r>
      <w:r w:rsidRPr="000E6BFC">
        <w:t xml:space="preserve"> это ожидает наших маленьких читателей! </w:t>
      </w:r>
    </w:p>
    <w:p w:rsidR="00012100" w:rsidRDefault="00012100" w:rsidP="00712AB6">
      <w:pPr>
        <w:jc w:val="both"/>
      </w:pPr>
    </w:p>
    <w:p w:rsidR="00012100" w:rsidRDefault="00012100" w:rsidP="00712AB6">
      <w:pPr>
        <w:jc w:val="both"/>
      </w:pPr>
      <w:proofErr w:type="gramStart"/>
      <w:r>
        <w:t>Литературная</w:t>
      </w:r>
      <w:proofErr w:type="gramEnd"/>
      <w:r>
        <w:t xml:space="preserve"> </w:t>
      </w:r>
      <w:proofErr w:type="spellStart"/>
      <w:r>
        <w:t>медиа-беседа</w:t>
      </w:r>
      <w:proofErr w:type="spellEnd"/>
      <w:r>
        <w:t xml:space="preserve"> </w:t>
      </w:r>
      <w:r w:rsidRPr="00543E82">
        <w:t>«Алые паруса семьи, любви и верности»</w:t>
      </w:r>
      <w:r w:rsidRPr="00543E82">
        <w:tab/>
      </w:r>
    </w:p>
    <w:p w:rsidR="00012100" w:rsidRPr="00C0432B" w:rsidRDefault="00012100" w:rsidP="00712AB6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8 июля, 12.00</w:t>
      </w:r>
    </w:p>
    <w:p w:rsidR="00012100" w:rsidRDefault="00012100" w:rsidP="00712AB6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>
        <w:rPr>
          <w:b/>
        </w:rPr>
        <w:t>Детская библиотека № 13</w:t>
      </w:r>
      <w:r>
        <w:t xml:space="preserve"> </w:t>
      </w:r>
      <w:r w:rsidRPr="006A01CD">
        <w:rPr>
          <w:i/>
        </w:rPr>
        <w:t>(</w:t>
      </w:r>
      <w:r w:rsidRPr="00D22FC9">
        <w:rPr>
          <w:i/>
        </w:rPr>
        <w:t xml:space="preserve">ул. Железнодорожная, </w:t>
      </w:r>
      <w:r>
        <w:rPr>
          <w:i/>
        </w:rPr>
        <w:t xml:space="preserve">д. </w:t>
      </w:r>
      <w:r w:rsidRPr="00D22FC9">
        <w:rPr>
          <w:i/>
        </w:rPr>
        <w:t>47</w:t>
      </w:r>
      <w:r w:rsidRPr="006A01CD">
        <w:rPr>
          <w:i/>
        </w:rPr>
        <w:t xml:space="preserve">; </w:t>
      </w:r>
      <w:r>
        <w:rPr>
          <w:i/>
        </w:rPr>
        <w:t xml:space="preserve">тел. </w:t>
      </w:r>
      <w:r w:rsidRPr="00D22FC9">
        <w:rPr>
          <w:i/>
        </w:rPr>
        <w:t>45-09-80</w:t>
      </w:r>
      <w:r w:rsidRPr="006A01CD">
        <w:rPr>
          <w:i/>
        </w:rPr>
        <w:t>)</w:t>
      </w:r>
    </w:p>
    <w:p w:rsidR="00012100" w:rsidRDefault="00012100" w:rsidP="00712AB6">
      <w:pPr>
        <w:jc w:val="both"/>
      </w:pPr>
      <w:r w:rsidRPr="00543E82">
        <w:t>Книжная выставка-обзор, слайд-шоу</w:t>
      </w:r>
    </w:p>
    <w:p w:rsidR="00012100" w:rsidRDefault="00012100" w:rsidP="00712AB6">
      <w:pPr>
        <w:jc w:val="both"/>
        <w:rPr>
          <w:b/>
          <w:i/>
        </w:rPr>
      </w:pPr>
    </w:p>
    <w:p w:rsidR="00012100" w:rsidRDefault="00012100" w:rsidP="00712AB6">
      <w:pPr>
        <w:jc w:val="both"/>
      </w:pPr>
      <w:r>
        <w:t xml:space="preserve">Громкое чтение </w:t>
      </w:r>
      <w:r w:rsidRPr="00543E82">
        <w:t>Р. Погодин</w:t>
      </w:r>
      <w:r>
        <w:t xml:space="preserve"> </w:t>
      </w:r>
      <w:r w:rsidRPr="00543E82">
        <w:t>«Что у Сеньки было»</w:t>
      </w:r>
    </w:p>
    <w:p w:rsidR="00012100" w:rsidRPr="00C0432B" w:rsidRDefault="00012100" w:rsidP="00712AB6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8 июля, 12.00</w:t>
      </w:r>
    </w:p>
    <w:p w:rsidR="00012100" w:rsidRDefault="00012100" w:rsidP="00712AB6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14</w:t>
      </w:r>
      <w:r>
        <w:t xml:space="preserve"> </w:t>
      </w:r>
      <w:r>
        <w:rPr>
          <w:i/>
        </w:rPr>
        <w:t>(ул. Ленинградская,</w:t>
      </w:r>
      <w:r w:rsidRPr="006A01CD">
        <w:rPr>
          <w:i/>
        </w:rPr>
        <w:t xml:space="preserve"> </w:t>
      </w:r>
      <w:r>
        <w:rPr>
          <w:i/>
        </w:rPr>
        <w:t>д. 27</w:t>
      </w:r>
      <w:r w:rsidRPr="006A01CD">
        <w:rPr>
          <w:i/>
        </w:rPr>
        <w:t>;</w:t>
      </w:r>
      <w:r>
        <w:rPr>
          <w:i/>
        </w:rPr>
        <w:t xml:space="preserve"> тел.</w:t>
      </w:r>
      <w:r w:rsidRPr="006A01CD">
        <w:rPr>
          <w:i/>
        </w:rPr>
        <w:t xml:space="preserve"> 48-09-56)</w:t>
      </w:r>
    </w:p>
    <w:p w:rsidR="00012100" w:rsidRDefault="00012100" w:rsidP="00712AB6">
      <w:pPr>
        <w:jc w:val="both"/>
      </w:pPr>
      <w:r w:rsidRPr="00543E82">
        <w:t>Громкое чтение, беседа</w:t>
      </w:r>
    </w:p>
    <w:p w:rsidR="00012100" w:rsidRDefault="00012100" w:rsidP="00712AB6">
      <w:pPr>
        <w:jc w:val="both"/>
      </w:pPr>
    </w:p>
    <w:p w:rsidR="00012100" w:rsidRDefault="00012100" w:rsidP="00712AB6">
      <w:pPr>
        <w:jc w:val="both"/>
      </w:pPr>
      <w:r w:rsidRPr="00543E82">
        <w:t>Громкое чтение «Семейное гнездовье»</w:t>
      </w:r>
      <w:r w:rsidRPr="00543E82">
        <w:tab/>
      </w:r>
    </w:p>
    <w:p w:rsidR="00012100" w:rsidRPr="00C0432B" w:rsidRDefault="00012100" w:rsidP="00712AB6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8 июля, 12.00</w:t>
      </w:r>
    </w:p>
    <w:p w:rsidR="00012100" w:rsidRDefault="00012100" w:rsidP="00712AB6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18</w:t>
      </w:r>
      <w:r>
        <w:t xml:space="preserve"> </w:t>
      </w:r>
      <w:r w:rsidRPr="006A01CD">
        <w:rPr>
          <w:i/>
        </w:rPr>
        <w:t>(</w:t>
      </w:r>
      <w:r w:rsidRPr="005F2AB4">
        <w:rPr>
          <w:i/>
        </w:rPr>
        <w:t xml:space="preserve">ул. Революционная, </w:t>
      </w:r>
      <w:r>
        <w:rPr>
          <w:i/>
        </w:rPr>
        <w:t xml:space="preserve">д. </w:t>
      </w:r>
      <w:r w:rsidRPr="005F2AB4">
        <w:rPr>
          <w:i/>
        </w:rPr>
        <w:t>78</w:t>
      </w:r>
      <w:r>
        <w:rPr>
          <w:i/>
        </w:rPr>
        <w:t xml:space="preserve">; тел. </w:t>
      </w:r>
      <w:r w:rsidRPr="005F2AB4">
        <w:rPr>
          <w:i/>
        </w:rPr>
        <w:t>35-75-55</w:t>
      </w:r>
      <w:r w:rsidRPr="006A01CD">
        <w:rPr>
          <w:i/>
        </w:rPr>
        <w:t>)</w:t>
      </w:r>
    </w:p>
    <w:p w:rsidR="00012100" w:rsidRPr="00554293" w:rsidRDefault="00012100" w:rsidP="00712AB6">
      <w:pPr>
        <w:jc w:val="both"/>
      </w:pPr>
      <w:r w:rsidRPr="00543E82">
        <w:t>Громкое чтение, обзор книг</w:t>
      </w:r>
    </w:p>
    <w:p w:rsidR="00012100" w:rsidRDefault="00012100" w:rsidP="00712AB6">
      <w:pPr>
        <w:jc w:val="both"/>
        <w:rPr>
          <w:b/>
          <w:i/>
        </w:rPr>
      </w:pPr>
    </w:p>
    <w:p w:rsidR="00012100" w:rsidRDefault="00012100" w:rsidP="00712AB6">
      <w:pPr>
        <w:jc w:val="both"/>
      </w:pPr>
      <w:r w:rsidRPr="00543E82">
        <w:t>Познавательный час «Где любовь и совет, там и горя нет»</w:t>
      </w:r>
    </w:p>
    <w:p w:rsidR="00012100" w:rsidRPr="00C0432B" w:rsidRDefault="00012100" w:rsidP="00712AB6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8 июля, 13.00</w:t>
      </w:r>
    </w:p>
    <w:p w:rsidR="00012100" w:rsidRDefault="00012100" w:rsidP="00712AB6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>
        <w:rPr>
          <w:b/>
        </w:rPr>
        <w:t>Детская библиотека № 9</w:t>
      </w:r>
      <w:r>
        <w:t xml:space="preserve"> </w:t>
      </w:r>
      <w:r w:rsidRPr="006A01CD">
        <w:rPr>
          <w:i/>
        </w:rPr>
        <w:t>(</w:t>
      </w:r>
      <w:r w:rsidRPr="00D22FC9">
        <w:rPr>
          <w:i/>
        </w:rPr>
        <w:t xml:space="preserve">ул. Жукова, </w:t>
      </w:r>
      <w:r>
        <w:rPr>
          <w:i/>
        </w:rPr>
        <w:t xml:space="preserve">д. </w:t>
      </w:r>
      <w:r w:rsidRPr="00D22FC9">
        <w:rPr>
          <w:i/>
        </w:rPr>
        <w:t>32</w:t>
      </w:r>
      <w:r w:rsidRPr="006A01CD">
        <w:rPr>
          <w:i/>
        </w:rPr>
        <w:t xml:space="preserve">; </w:t>
      </w:r>
      <w:r>
        <w:rPr>
          <w:i/>
        </w:rPr>
        <w:t xml:space="preserve">тел. </w:t>
      </w:r>
      <w:r w:rsidRPr="00D22FC9">
        <w:rPr>
          <w:i/>
        </w:rPr>
        <w:t>67-02-79</w:t>
      </w:r>
      <w:r w:rsidRPr="006A01CD">
        <w:rPr>
          <w:i/>
        </w:rPr>
        <w:t>)</w:t>
      </w:r>
    </w:p>
    <w:p w:rsidR="00012100" w:rsidRDefault="00012100" w:rsidP="00712AB6">
      <w:pPr>
        <w:jc w:val="both"/>
      </w:pPr>
      <w:r w:rsidRPr="00543E82">
        <w:t>Беседа, слайд-презентация, викторина</w:t>
      </w:r>
    </w:p>
    <w:p w:rsidR="00012100" w:rsidRDefault="00012100" w:rsidP="00712AB6">
      <w:pPr>
        <w:jc w:val="both"/>
      </w:pPr>
    </w:p>
    <w:p w:rsidR="00012100" w:rsidRDefault="00012100" w:rsidP="00712AB6">
      <w:pPr>
        <w:jc w:val="both"/>
      </w:pPr>
      <w:r w:rsidRPr="00543E82">
        <w:t>Литературно-игровая программа «Что может быть семьи дороже?»</w:t>
      </w:r>
      <w:r w:rsidRPr="00543E82">
        <w:tab/>
      </w:r>
    </w:p>
    <w:p w:rsidR="00012100" w:rsidRPr="00C0432B" w:rsidRDefault="00012100" w:rsidP="00712AB6">
      <w:pPr>
        <w:jc w:val="both"/>
        <w:rPr>
          <w:b/>
          <w:i/>
        </w:rPr>
      </w:pPr>
      <w:r w:rsidRPr="00C0432B">
        <w:rPr>
          <w:b/>
          <w:i/>
        </w:rPr>
        <w:lastRenderedPageBreak/>
        <w:t>Время проведения</w:t>
      </w:r>
      <w:r>
        <w:rPr>
          <w:b/>
          <w:i/>
        </w:rPr>
        <w:t>: 8 июля, 14.00</w:t>
      </w:r>
    </w:p>
    <w:p w:rsidR="00012100" w:rsidRPr="00C50960" w:rsidRDefault="00012100" w:rsidP="00712AB6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AD55A1">
        <w:rPr>
          <w:b/>
        </w:rPr>
        <w:t>Отдел редких книг ЦДБ им. А.С. Пушкина</w:t>
      </w:r>
      <w:r>
        <w:t xml:space="preserve"> </w:t>
      </w:r>
      <w:r w:rsidRPr="00C50960">
        <w:rPr>
          <w:i/>
        </w:rPr>
        <w:t>(ул. 40 лет Победы, д. 70; тел. 30-94-94)</w:t>
      </w:r>
    </w:p>
    <w:p w:rsidR="00012100" w:rsidRPr="00554293" w:rsidRDefault="00012100" w:rsidP="00712AB6">
      <w:pPr>
        <w:jc w:val="both"/>
      </w:pPr>
      <w:r w:rsidRPr="00543E82">
        <w:t>Книжно-иллюстративная выс</w:t>
      </w:r>
      <w:r>
        <w:t xml:space="preserve">тавка «Дружная </w:t>
      </w:r>
      <w:proofErr w:type="spellStart"/>
      <w:r>
        <w:t>СемьЯ</w:t>
      </w:r>
      <w:proofErr w:type="spellEnd"/>
      <w:r>
        <w:t xml:space="preserve">», </w:t>
      </w:r>
      <w:r w:rsidRPr="00543E82">
        <w:t>литературные игры, конкурсы</w:t>
      </w:r>
    </w:p>
    <w:p w:rsidR="00012100" w:rsidRDefault="00012100" w:rsidP="00712AB6">
      <w:pPr>
        <w:jc w:val="both"/>
        <w:rPr>
          <w:b/>
          <w:i/>
        </w:rPr>
      </w:pPr>
    </w:p>
    <w:p w:rsidR="00012100" w:rsidRDefault="00012100" w:rsidP="00712AB6">
      <w:pPr>
        <w:jc w:val="both"/>
      </w:pPr>
      <w:r>
        <w:t xml:space="preserve">Литературный час </w:t>
      </w:r>
      <w:r w:rsidRPr="00543E82">
        <w:t>«Нам сердце исцелит любовь и верность»</w:t>
      </w:r>
    </w:p>
    <w:p w:rsidR="00012100" w:rsidRPr="00C0432B" w:rsidRDefault="00012100" w:rsidP="00712AB6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8 июля, 15.00</w:t>
      </w:r>
    </w:p>
    <w:p w:rsidR="00012100" w:rsidRDefault="00012100" w:rsidP="00712AB6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4</w:t>
      </w:r>
      <w:r>
        <w:t xml:space="preserve"> </w:t>
      </w:r>
      <w:r w:rsidRPr="006A01CD">
        <w:rPr>
          <w:i/>
        </w:rPr>
        <w:t>(</w:t>
      </w:r>
      <w:r w:rsidRPr="006926E3">
        <w:rPr>
          <w:i/>
        </w:rPr>
        <w:t>ул. Жилина,</w:t>
      </w:r>
      <w:r>
        <w:rPr>
          <w:i/>
        </w:rPr>
        <w:t xml:space="preserve"> д. </w:t>
      </w:r>
      <w:r w:rsidRPr="006926E3">
        <w:rPr>
          <w:i/>
        </w:rPr>
        <w:t>44</w:t>
      </w:r>
      <w:r>
        <w:rPr>
          <w:i/>
        </w:rPr>
        <w:t>; тел. 48-02-18</w:t>
      </w:r>
      <w:r w:rsidRPr="006A01CD">
        <w:rPr>
          <w:i/>
        </w:rPr>
        <w:t>)</w:t>
      </w:r>
    </w:p>
    <w:p w:rsidR="00012100" w:rsidRDefault="00012100" w:rsidP="00712AB6">
      <w:pPr>
        <w:jc w:val="both"/>
      </w:pPr>
      <w:r>
        <w:t xml:space="preserve">Знакомство с </w:t>
      </w:r>
      <w:r w:rsidRPr="00027B19">
        <w:t>истоками отечественной литературы даёт нам новые знания, помогает постичь иной взгляд на мир, иное мышление.</w:t>
      </w:r>
      <w:r>
        <w:t xml:space="preserve"> </w:t>
      </w:r>
      <w:r w:rsidRPr="00027B19">
        <w:t>Приглашаем всех желающих погрузиться в мудрый мир древнерусской ли</w:t>
      </w:r>
      <w:r>
        <w:t>тературы и</w:t>
      </w:r>
      <w:r w:rsidRPr="00027B19">
        <w:t xml:space="preserve"> познакомиться с повесть</w:t>
      </w:r>
      <w:r>
        <w:t xml:space="preserve">ю о Петре и </w:t>
      </w:r>
      <w:proofErr w:type="spellStart"/>
      <w:r>
        <w:t>Февронии</w:t>
      </w:r>
      <w:proofErr w:type="spellEnd"/>
      <w:r>
        <w:t xml:space="preserve"> Муромских</w:t>
      </w:r>
    </w:p>
    <w:p w:rsidR="00012100" w:rsidRDefault="00012100" w:rsidP="00712AB6">
      <w:pPr>
        <w:jc w:val="both"/>
      </w:pPr>
    </w:p>
    <w:p w:rsidR="00012100" w:rsidRDefault="00012100" w:rsidP="00712AB6">
      <w:pPr>
        <w:jc w:val="both"/>
      </w:pPr>
      <w:r>
        <w:t xml:space="preserve">Литературно-творческий час </w:t>
      </w:r>
      <w:r w:rsidRPr="00543E82">
        <w:t xml:space="preserve">«Семья, </w:t>
      </w:r>
      <w:proofErr w:type="gramStart"/>
      <w:r w:rsidRPr="00543E82">
        <w:t>согретая</w:t>
      </w:r>
      <w:proofErr w:type="gramEnd"/>
      <w:r w:rsidRPr="00543E82">
        <w:t xml:space="preserve"> любовью, всегда надежна и крепка» </w:t>
      </w:r>
    </w:p>
    <w:p w:rsidR="00012100" w:rsidRPr="00C0432B" w:rsidRDefault="00012100" w:rsidP="00712AB6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9 июля, 14.00</w:t>
      </w:r>
    </w:p>
    <w:p w:rsidR="00012100" w:rsidRDefault="00012100" w:rsidP="00712AB6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15</w:t>
      </w:r>
      <w:r>
        <w:t xml:space="preserve"> </w:t>
      </w:r>
      <w:r w:rsidRPr="006A01CD">
        <w:rPr>
          <w:i/>
        </w:rPr>
        <w:t>(</w:t>
      </w:r>
      <w:r w:rsidRPr="00D22FC9">
        <w:rPr>
          <w:i/>
        </w:rPr>
        <w:t xml:space="preserve">ул. Фрунзе, </w:t>
      </w:r>
      <w:r>
        <w:rPr>
          <w:i/>
        </w:rPr>
        <w:t xml:space="preserve">д. </w:t>
      </w:r>
      <w:r w:rsidRPr="00D22FC9">
        <w:rPr>
          <w:i/>
        </w:rPr>
        <w:t>16</w:t>
      </w:r>
      <w:r>
        <w:rPr>
          <w:i/>
        </w:rPr>
        <w:t xml:space="preserve">; тел. </w:t>
      </w:r>
      <w:r w:rsidRPr="00D22FC9">
        <w:rPr>
          <w:i/>
        </w:rPr>
        <w:t>35-70-09</w:t>
      </w:r>
      <w:r w:rsidRPr="006A01CD">
        <w:rPr>
          <w:i/>
        </w:rPr>
        <w:t>)</w:t>
      </w:r>
    </w:p>
    <w:p w:rsidR="00012100" w:rsidRPr="00554293" w:rsidRDefault="00012100" w:rsidP="00712AB6">
      <w:pPr>
        <w:jc w:val="both"/>
      </w:pPr>
      <w:r w:rsidRPr="00543E82">
        <w:t>Игровая программа,</w:t>
      </w:r>
      <w:r>
        <w:t xml:space="preserve"> </w:t>
      </w:r>
      <w:r w:rsidRPr="00543E82">
        <w:t>творческое задание</w:t>
      </w:r>
    </w:p>
    <w:p w:rsidR="00012100" w:rsidRDefault="00012100" w:rsidP="00712AB6">
      <w:pPr>
        <w:jc w:val="both"/>
        <w:rPr>
          <w:b/>
          <w:i/>
        </w:rPr>
      </w:pPr>
    </w:p>
    <w:p w:rsidR="00012100" w:rsidRDefault="00012100" w:rsidP="00712AB6">
      <w:pPr>
        <w:jc w:val="both"/>
      </w:pPr>
      <w:r>
        <w:t xml:space="preserve">Выставка-совет </w:t>
      </w:r>
      <w:r w:rsidRPr="00543E82">
        <w:t>«Семейная круговерть»</w:t>
      </w:r>
    </w:p>
    <w:p w:rsidR="00012100" w:rsidRPr="00C0432B" w:rsidRDefault="00012100" w:rsidP="00712AB6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до 9 июля</w:t>
      </w:r>
    </w:p>
    <w:p w:rsidR="00012100" w:rsidRDefault="00012100" w:rsidP="00712AB6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>
        <w:rPr>
          <w:b/>
        </w:rPr>
        <w:t>Детская библиотека № 11</w:t>
      </w:r>
      <w:r>
        <w:t xml:space="preserve"> </w:t>
      </w:r>
      <w:r w:rsidRPr="006A01CD">
        <w:rPr>
          <w:i/>
        </w:rPr>
        <w:t>(</w:t>
      </w:r>
      <w:r w:rsidRPr="00D22FC9">
        <w:rPr>
          <w:i/>
        </w:rPr>
        <w:t xml:space="preserve">ул. 40 лет </w:t>
      </w:r>
      <w:r>
        <w:rPr>
          <w:i/>
        </w:rPr>
        <w:t>П</w:t>
      </w:r>
      <w:r w:rsidRPr="00D22FC9">
        <w:rPr>
          <w:i/>
        </w:rPr>
        <w:t xml:space="preserve">обеды, </w:t>
      </w:r>
      <w:r>
        <w:rPr>
          <w:i/>
        </w:rPr>
        <w:t xml:space="preserve">д. </w:t>
      </w:r>
      <w:r w:rsidRPr="00D22FC9">
        <w:rPr>
          <w:i/>
        </w:rPr>
        <w:t>126</w:t>
      </w:r>
      <w:r>
        <w:rPr>
          <w:i/>
        </w:rPr>
        <w:t xml:space="preserve">; тел. </w:t>
      </w:r>
      <w:r w:rsidRPr="00D22FC9">
        <w:rPr>
          <w:i/>
        </w:rPr>
        <w:t>30-16-86</w:t>
      </w:r>
      <w:r w:rsidRPr="006A01CD">
        <w:rPr>
          <w:i/>
        </w:rPr>
        <w:t>)</w:t>
      </w:r>
    </w:p>
    <w:p w:rsidR="00012100" w:rsidRDefault="00012100" w:rsidP="00712AB6">
      <w:pPr>
        <w:jc w:val="both"/>
      </w:pPr>
      <w:r w:rsidRPr="00543E82">
        <w:t>Обзор книг</w:t>
      </w:r>
    </w:p>
    <w:p w:rsidR="00012100" w:rsidRDefault="00012100" w:rsidP="00712AB6">
      <w:pPr>
        <w:jc w:val="both"/>
      </w:pPr>
    </w:p>
    <w:p w:rsidR="00012100" w:rsidRDefault="00012100" w:rsidP="00712AB6">
      <w:pPr>
        <w:jc w:val="both"/>
      </w:pPr>
      <w:r>
        <w:t xml:space="preserve">Книжная выставка «Моя семья – </w:t>
      </w:r>
      <w:r w:rsidRPr="00543E82">
        <w:t xml:space="preserve">моё богатство» </w:t>
      </w:r>
    </w:p>
    <w:p w:rsidR="00012100" w:rsidRPr="00C0432B" w:rsidRDefault="00012100" w:rsidP="00712AB6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до 12 июля</w:t>
      </w:r>
    </w:p>
    <w:p w:rsidR="00012100" w:rsidRDefault="00012100" w:rsidP="00712AB6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22</w:t>
      </w:r>
      <w:r>
        <w:t xml:space="preserve"> </w:t>
      </w:r>
      <w:r w:rsidRPr="006A01CD">
        <w:rPr>
          <w:i/>
        </w:rPr>
        <w:t>(</w:t>
      </w:r>
      <w:proofErr w:type="spellStart"/>
      <w:r w:rsidRPr="005F2AB4">
        <w:rPr>
          <w:i/>
        </w:rPr>
        <w:t>б-р</w:t>
      </w:r>
      <w:proofErr w:type="spellEnd"/>
      <w:r w:rsidRPr="005F2AB4">
        <w:rPr>
          <w:i/>
        </w:rPr>
        <w:t xml:space="preserve"> Курчатова, </w:t>
      </w:r>
      <w:r>
        <w:rPr>
          <w:i/>
        </w:rPr>
        <w:t xml:space="preserve">д. </w:t>
      </w:r>
      <w:r w:rsidRPr="005F2AB4">
        <w:rPr>
          <w:i/>
        </w:rPr>
        <w:t>2</w:t>
      </w:r>
      <w:r w:rsidRPr="006A01CD">
        <w:rPr>
          <w:i/>
        </w:rPr>
        <w:t>)</w:t>
      </w:r>
    </w:p>
    <w:p w:rsidR="00012100" w:rsidRDefault="00012100" w:rsidP="00712AB6">
      <w:pPr>
        <w:jc w:val="both"/>
      </w:pPr>
      <w:r w:rsidRPr="00543E82">
        <w:t>Обзор книг</w:t>
      </w:r>
    </w:p>
    <w:p w:rsidR="00012100" w:rsidRPr="00554293" w:rsidRDefault="00012100" w:rsidP="00712AB6">
      <w:pPr>
        <w:jc w:val="both"/>
      </w:pPr>
    </w:p>
    <w:p w:rsidR="00012100" w:rsidRDefault="00012100" w:rsidP="00712AB6">
      <w:pPr>
        <w:jc w:val="both"/>
        <w:rPr>
          <w:b/>
          <w:u w:val="single"/>
        </w:rPr>
      </w:pPr>
      <w:r>
        <w:rPr>
          <w:b/>
          <w:u w:val="single"/>
        </w:rPr>
        <w:t>Литературный проект «Час открытия книги</w:t>
      </w:r>
      <w:r w:rsidRPr="00057E38">
        <w:rPr>
          <w:b/>
          <w:u w:val="single"/>
        </w:rPr>
        <w:t>»</w:t>
      </w:r>
    </w:p>
    <w:p w:rsidR="00012100" w:rsidRDefault="00012100" w:rsidP="00712AB6">
      <w:pPr>
        <w:jc w:val="both"/>
        <w:rPr>
          <w:b/>
          <w:u w:val="single"/>
        </w:rPr>
      </w:pPr>
    </w:p>
    <w:p w:rsidR="00012100" w:rsidRDefault="00012100" w:rsidP="00712AB6">
      <w:pPr>
        <w:jc w:val="both"/>
      </w:pPr>
      <w:r>
        <w:rPr>
          <w:noProof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1905</wp:posOffset>
            </wp:positionV>
            <wp:extent cx="3093085" cy="2162810"/>
            <wp:effectExtent l="19050" t="0" r="0" b="0"/>
            <wp:wrapSquare wrapText="bothSides"/>
            <wp:docPr id="5" name="Рисунок 4" descr="TI4Yl5Vru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I4Yl5VruRk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Часы открытия книг – это встречи с произведениями писателей-классиков и </w:t>
      </w:r>
      <w:r w:rsidRPr="00946B7A">
        <w:t xml:space="preserve">новинками современной </w:t>
      </w:r>
      <w:r>
        <w:t>подростковой</w:t>
      </w:r>
      <w:r w:rsidRPr="00946B7A">
        <w:t xml:space="preserve"> литературы</w:t>
      </w:r>
      <w:r>
        <w:t xml:space="preserve">, это </w:t>
      </w:r>
      <w:r w:rsidRPr="00946B7A">
        <w:t xml:space="preserve">громкие чтения и совместные обсуждения книг, в которых читатель найдёт ответы на свои вопросы, которые помогут ему лучше понять окружающий мир и отношения между людьми. </w:t>
      </w:r>
    </w:p>
    <w:p w:rsidR="00012100" w:rsidRDefault="00012100" w:rsidP="00712AB6">
      <w:pPr>
        <w:jc w:val="both"/>
      </w:pPr>
      <w:r w:rsidRPr="00946B7A">
        <w:t xml:space="preserve">Э. </w:t>
      </w:r>
      <w:proofErr w:type="spellStart"/>
      <w:r w:rsidRPr="00946B7A">
        <w:t>Эриксен</w:t>
      </w:r>
      <w:proofErr w:type="spellEnd"/>
      <w:r w:rsidRPr="00946B7A">
        <w:t xml:space="preserve"> «Осторожно, </w:t>
      </w:r>
      <w:proofErr w:type="spellStart"/>
      <w:r w:rsidRPr="00946B7A">
        <w:t>Питбуль-Терье</w:t>
      </w:r>
      <w:proofErr w:type="spellEnd"/>
      <w:r w:rsidRPr="00946B7A">
        <w:t xml:space="preserve">!», Ю. Рихтер «Щучье лето», Ш. </w:t>
      </w:r>
      <w:proofErr w:type="spellStart"/>
      <w:r w:rsidRPr="00946B7A">
        <w:t>Дрейпер</w:t>
      </w:r>
      <w:proofErr w:type="spellEnd"/>
      <w:r w:rsidRPr="00946B7A">
        <w:t xml:space="preserve"> «Привет, давай поговорим!», В. Крапивин «Колыбельная для брата», Л. Кассиль «Улица младшего</w:t>
      </w:r>
      <w:r w:rsidRPr="008D2044">
        <w:t xml:space="preserve"> сына», В. </w:t>
      </w:r>
      <w:proofErr w:type="spellStart"/>
      <w:r w:rsidRPr="008D2044">
        <w:t>Железников</w:t>
      </w:r>
      <w:proofErr w:type="spellEnd"/>
      <w:r w:rsidRPr="008D2044">
        <w:t xml:space="preserve"> «Чучело», </w:t>
      </w:r>
      <w:r>
        <w:t>Е. Мурашова «Класс коррекции» – этим и другим произведениям будут посвящены встречи, на которые мы приглашаем читателей 12-16 лет. Читаем, размышляем, общаемся!</w:t>
      </w:r>
    </w:p>
    <w:p w:rsidR="00012100" w:rsidRDefault="00012100" w:rsidP="00712AB6">
      <w:pPr>
        <w:jc w:val="both"/>
      </w:pPr>
    </w:p>
    <w:p w:rsidR="00012100" w:rsidRPr="00294372" w:rsidRDefault="00012100" w:rsidP="00712AB6">
      <w:pPr>
        <w:jc w:val="both"/>
        <w:rPr>
          <w:b/>
        </w:rPr>
      </w:pPr>
      <w:r>
        <w:rPr>
          <w:b/>
        </w:rPr>
        <w:t xml:space="preserve">«Друзья-товарищи» - часы открытия книг Льва Абрамовича Кассиля </w:t>
      </w:r>
      <w:r w:rsidRPr="00294372">
        <w:rPr>
          <w:b/>
        </w:rPr>
        <w:t>(к 110-летию со дня рождения писателя)</w:t>
      </w:r>
    </w:p>
    <w:p w:rsidR="00012100" w:rsidRDefault="00012100" w:rsidP="00712AB6">
      <w:pPr>
        <w:jc w:val="both"/>
        <w:rPr>
          <w:i/>
        </w:rPr>
      </w:pPr>
    </w:p>
    <w:p w:rsidR="00012100" w:rsidRDefault="00012100" w:rsidP="00712AB6">
      <w:pPr>
        <w:jc w:val="both"/>
      </w:pPr>
      <w:r w:rsidRPr="00294372">
        <w:rPr>
          <w:i/>
        </w:rPr>
        <w:t xml:space="preserve">Произведения Льва </w:t>
      </w:r>
      <w:r>
        <w:rPr>
          <w:i/>
        </w:rPr>
        <w:t xml:space="preserve">Абрамовича </w:t>
      </w:r>
      <w:r w:rsidRPr="00294372">
        <w:rPr>
          <w:i/>
        </w:rPr>
        <w:t>Кассиля одинаково любят и дети</w:t>
      </w:r>
      <w:r>
        <w:rPr>
          <w:i/>
        </w:rPr>
        <w:t>,</w:t>
      </w:r>
      <w:r w:rsidRPr="00294372">
        <w:rPr>
          <w:i/>
        </w:rPr>
        <w:t xml:space="preserve"> и взрослые. </w:t>
      </w:r>
      <w:r>
        <w:rPr>
          <w:i/>
        </w:rPr>
        <w:t>Г</w:t>
      </w:r>
      <w:r w:rsidRPr="00294372">
        <w:rPr>
          <w:i/>
        </w:rPr>
        <w:t xml:space="preserve">ерои </w:t>
      </w:r>
      <w:r>
        <w:rPr>
          <w:i/>
        </w:rPr>
        <w:t xml:space="preserve">его книг </w:t>
      </w:r>
      <w:r w:rsidRPr="00294372">
        <w:rPr>
          <w:i/>
        </w:rPr>
        <w:t>– озорные фантазёры, открыватели воображаемых стран –</w:t>
      </w:r>
      <w:r>
        <w:rPr>
          <w:i/>
        </w:rPr>
        <w:t xml:space="preserve"> </w:t>
      </w:r>
      <w:r w:rsidRPr="00294372">
        <w:rPr>
          <w:i/>
        </w:rPr>
        <w:t xml:space="preserve">близки и дороги каждому читателю. В </w:t>
      </w:r>
      <w:r>
        <w:rPr>
          <w:i/>
        </w:rPr>
        <w:t xml:space="preserve">произведениях </w:t>
      </w:r>
      <w:r w:rsidRPr="00D153F5">
        <w:rPr>
          <w:i/>
        </w:rPr>
        <w:t xml:space="preserve">«Кондуит и </w:t>
      </w:r>
      <w:proofErr w:type="spellStart"/>
      <w:r w:rsidRPr="00D153F5">
        <w:rPr>
          <w:i/>
        </w:rPr>
        <w:t>Швамбрания</w:t>
      </w:r>
      <w:proofErr w:type="spellEnd"/>
      <w:r w:rsidRPr="00D153F5">
        <w:rPr>
          <w:i/>
        </w:rPr>
        <w:t xml:space="preserve">», «Вратарь республики», </w:t>
      </w:r>
      <w:r w:rsidRPr="00D153F5">
        <w:rPr>
          <w:i/>
        </w:rPr>
        <w:lastRenderedPageBreak/>
        <w:t>«Ход Бе</w:t>
      </w:r>
      <w:r>
        <w:rPr>
          <w:i/>
        </w:rPr>
        <w:t xml:space="preserve">лой королевы» и др. - </w:t>
      </w:r>
      <w:r w:rsidRPr="00294372">
        <w:rPr>
          <w:i/>
        </w:rPr>
        <w:t xml:space="preserve"> легко увидеть самого себя, а в мечтах </w:t>
      </w:r>
      <w:r>
        <w:rPr>
          <w:i/>
        </w:rPr>
        <w:t xml:space="preserve">героев </w:t>
      </w:r>
      <w:r w:rsidRPr="00294372">
        <w:rPr>
          <w:i/>
        </w:rPr>
        <w:t>– свои собственные мечты</w:t>
      </w:r>
      <w:r>
        <w:t xml:space="preserve">. </w:t>
      </w:r>
    </w:p>
    <w:p w:rsidR="00012100" w:rsidRDefault="00012100" w:rsidP="00712AB6">
      <w:pPr>
        <w:jc w:val="both"/>
        <w:rPr>
          <w:i/>
        </w:rPr>
      </w:pPr>
      <w:r w:rsidRPr="00D153F5">
        <w:rPr>
          <w:i/>
        </w:rPr>
        <w:t xml:space="preserve">«Здравствуйте, — говорили Кассилю дети на улице, — мы вас знаем. Вы этот… Лев </w:t>
      </w:r>
      <w:proofErr w:type="spellStart"/>
      <w:r w:rsidRPr="00D153F5">
        <w:rPr>
          <w:i/>
        </w:rPr>
        <w:t>Швамбраныч</w:t>
      </w:r>
      <w:proofErr w:type="spellEnd"/>
      <w:r w:rsidRPr="00D153F5">
        <w:rPr>
          <w:i/>
        </w:rPr>
        <w:t xml:space="preserve"> Кондуит»</w:t>
      </w:r>
      <w:r>
        <w:rPr>
          <w:i/>
        </w:rPr>
        <w:t>. О</w:t>
      </w:r>
      <w:r w:rsidRPr="00294372">
        <w:rPr>
          <w:i/>
        </w:rPr>
        <w:t xml:space="preserve">бщение с Кассилем всегда было для ребят большой радостью. </w:t>
      </w:r>
      <w:r>
        <w:rPr>
          <w:i/>
        </w:rPr>
        <w:t>Несколько лет</w:t>
      </w:r>
      <w:r w:rsidRPr="00294372">
        <w:rPr>
          <w:i/>
        </w:rPr>
        <w:t xml:space="preserve"> </w:t>
      </w:r>
      <w:r>
        <w:rPr>
          <w:i/>
        </w:rPr>
        <w:t>Лев</w:t>
      </w:r>
      <w:r w:rsidRPr="00294372">
        <w:rPr>
          <w:i/>
        </w:rPr>
        <w:t xml:space="preserve"> </w:t>
      </w:r>
      <w:r>
        <w:rPr>
          <w:i/>
        </w:rPr>
        <w:t xml:space="preserve">Абрамович </w:t>
      </w:r>
      <w:r w:rsidRPr="00294372">
        <w:rPr>
          <w:i/>
        </w:rPr>
        <w:t>был главным редактором «</w:t>
      </w:r>
      <w:proofErr w:type="spellStart"/>
      <w:r w:rsidRPr="00294372">
        <w:rPr>
          <w:i/>
        </w:rPr>
        <w:t>Мурзилки</w:t>
      </w:r>
      <w:proofErr w:type="spellEnd"/>
      <w:r w:rsidRPr="00294372">
        <w:rPr>
          <w:i/>
        </w:rPr>
        <w:t xml:space="preserve">». Именно </w:t>
      </w:r>
      <w:r>
        <w:rPr>
          <w:i/>
        </w:rPr>
        <w:t>он</w:t>
      </w:r>
      <w:r w:rsidRPr="00294372">
        <w:rPr>
          <w:i/>
        </w:rPr>
        <w:t xml:space="preserve"> придумал ежегодно проводить Неделю детской книги – праздник чтения, который сам писатель нежно называл «</w:t>
      </w:r>
      <w:proofErr w:type="spellStart"/>
      <w:r w:rsidRPr="00294372">
        <w:rPr>
          <w:i/>
        </w:rPr>
        <w:t>книжкиными</w:t>
      </w:r>
      <w:proofErr w:type="spellEnd"/>
      <w:r w:rsidRPr="00294372">
        <w:rPr>
          <w:i/>
        </w:rPr>
        <w:t xml:space="preserve"> именинами». </w:t>
      </w:r>
      <w:r>
        <w:rPr>
          <w:i/>
        </w:rPr>
        <w:t xml:space="preserve">С его книгами читатели </w:t>
      </w:r>
      <w:proofErr w:type="gramStart"/>
      <w:r>
        <w:rPr>
          <w:i/>
        </w:rPr>
        <w:t>смеются и грустят</w:t>
      </w:r>
      <w:proofErr w:type="gramEnd"/>
      <w:r>
        <w:rPr>
          <w:i/>
        </w:rPr>
        <w:t xml:space="preserve">, открывают новое и фантазируют, а главное – учатся </w:t>
      </w:r>
      <w:r w:rsidRPr="00294372">
        <w:rPr>
          <w:i/>
        </w:rPr>
        <w:t>добру и сп</w:t>
      </w:r>
      <w:r>
        <w:rPr>
          <w:i/>
        </w:rPr>
        <w:t>раведливости</w:t>
      </w:r>
    </w:p>
    <w:p w:rsidR="00012100" w:rsidRDefault="00012100" w:rsidP="00712AB6">
      <w:pPr>
        <w:jc w:val="both"/>
      </w:pPr>
      <w:r>
        <w:t xml:space="preserve"> </w:t>
      </w:r>
    </w:p>
    <w:p w:rsidR="00012100" w:rsidRDefault="00012100" w:rsidP="00712AB6">
      <w:pPr>
        <w:jc w:val="both"/>
      </w:pPr>
      <w:r>
        <w:t xml:space="preserve">Литературные чтения </w:t>
      </w:r>
      <w:r w:rsidRPr="00543E82">
        <w:t xml:space="preserve">«Три страны, которых нет на карте» </w:t>
      </w:r>
    </w:p>
    <w:p w:rsidR="00012100" w:rsidRPr="00C0432B" w:rsidRDefault="00012100" w:rsidP="00712AB6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10 июля, 11.00</w:t>
      </w:r>
    </w:p>
    <w:p w:rsidR="00012100" w:rsidRDefault="00012100" w:rsidP="00712AB6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>
        <w:rPr>
          <w:b/>
        </w:rPr>
        <w:t xml:space="preserve">Отдел обслуживания ЦДБ им. А.С. Пушкина </w:t>
      </w:r>
      <w:r w:rsidRPr="006A01CD">
        <w:rPr>
          <w:i/>
        </w:rPr>
        <w:t>(</w:t>
      </w:r>
      <w:r w:rsidRPr="007E6716">
        <w:rPr>
          <w:i/>
        </w:rPr>
        <w:t>ул.</w:t>
      </w:r>
      <w:r>
        <w:rPr>
          <w:i/>
        </w:rPr>
        <w:t xml:space="preserve"> </w:t>
      </w:r>
      <w:r w:rsidRPr="007E6716">
        <w:rPr>
          <w:i/>
        </w:rPr>
        <w:t>М.</w:t>
      </w:r>
      <w:r>
        <w:rPr>
          <w:i/>
        </w:rPr>
        <w:t xml:space="preserve"> </w:t>
      </w:r>
      <w:r w:rsidRPr="007E6716">
        <w:rPr>
          <w:i/>
        </w:rPr>
        <w:t>Горького</w:t>
      </w:r>
      <w:r>
        <w:rPr>
          <w:i/>
        </w:rPr>
        <w:t xml:space="preserve">, д. </w:t>
      </w:r>
      <w:r w:rsidRPr="007E6716">
        <w:rPr>
          <w:i/>
        </w:rPr>
        <w:t>42</w:t>
      </w:r>
      <w:r>
        <w:rPr>
          <w:i/>
        </w:rPr>
        <w:t>; тел. 28-88-42</w:t>
      </w:r>
      <w:r w:rsidRPr="006A01CD">
        <w:rPr>
          <w:i/>
        </w:rPr>
        <w:t>)</w:t>
      </w:r>
    </w:p>
    <w:p w:rsidR="00012100" w:rsidRPr="00554293" w:rsidRDefault="00012100" w:rsidP="00712AB6">
      <w:pPr>
        <w:jc w:val="both"/>
      </w:pPr>
    </w:p>
    <w:p w:rsidR="00EF0B51" w:rsidRPr="0058477F" w:rsidRDefault="00EF0B51" w:rsidP="004E3FBC">
      <w:pPr>
        <w:tabs>
          <w:tab w:val="left" w:pos="9360"/>
        </w:tabs>
        <w:jc w:val="center"/>
        <w:rPr>
          <w:b/>
          <w:sz w:val="28"/>
          <w:szCs w:val="28"/>
        </w:rPr>
      </w:pPr>
    </w:p>
    <w:p w:rsidR="00FF35E1" w:rsidRDefault="007F0A24" w:rsidP="004E3FBC">
      <w:pPr>
        <w:jc w:val="center"/>
        <w:rPr>
          <w:b/>
          <w:sz w:val="28"/>
          <w:szCs w:val="28"/>
        </w:rPr>
      </w:pPr>
      <w:r w:rsidRPr="003C1D96">
        <w:rPr>
          <w:b/>
          <w:sz w:val="28"/>
          <w:szCs w:val="28"/>
        </w:rPr>
        <w:t xml:space="preserve">КОНКУРСЫ, </w:t>
      </w:r>
      <w:r w:rsidR="00E01C28" w:rsidRPr="003C1D96">
        <w:rPr>
          <w:b/>
          <w:sz w:val="28"/>
          <w:szCs w:val="28"/>
        </w:rPr>
        <w:t xml:space="preserve">ФЕСТИВАЛИ </w:t>
      </w:r>
    </w:p>
    <w:p w:rsidR="00F34FEE" w:rsidRDefault="00F34FEE" w:rsidP="004E3FBC">
      <w:pPr>
        <w:jc w:val="center"/>
        <w:rPr>
          <w:b/>
          <w:sz w:val="28"/>
          <w:szCs w:val="28"/>
        </w:rPr>
      </w:pPr>
    </w:p>
    <w:p w:rsidR="00F34FEE" w:rsidRPr="00F34FEE" w:rsidRDefault="00F34FEE" w:rsidP="004E3FBC">
      <w:pPr>
        <w:jc w:val="center"/>
        <w:rPr>
          <w:b/>
        </w:rPr>
      </w:pPr>
      <w:r w:rsidRPr="00F34FEE">
        <w:rPr>
          <w:b/>
        </w:rPr>
        <w:t>ПАРАМУЗЫКАЛЬНЫЙ ФЕСТИВАЛЬ</w:t>
      </w:r>
    </w:p>
    <w:p w:rsidR="00F90E53" w:rsidRPr="00F34FEE" w:rsidRDefault="00F90E53" w:rsidP="004E3FBC">
      <w:pPr>
        <w:jc w:val="center"/>
        <w:rPr>
          <w:b/>
          <w:sz w:val="16"/>
          <w:szCs w:val="16"/>
        </w:rPr>
      </w:pPr>
    </w:p>
    <w:p w:rsidR="00F90E53" w:rsidRPr="00F90E53" w:rsidRDefault="00F90E53" w:rsidP="00F90E53">
      <w:pPr>
        <w:jc w:val="both"/>
        <w:rPr>
          <w:b/>
          <w:i/>
        </w:rPr>
      </w:pPr>
      <w:r w:rsidRPr="00F90E53">
        <w:rPr>
          <w:b/>
          <w:i/>
        </w:rPr>
        <w:t>Культурный фонд «Музыкальный квартал» объявляет об открытии смотра номеров талантливых детей и молодых людей для участия в седьмом международном «</w:t>
      </w:r>
      <w:proofErr w:type="spellStart"/>
      <w:r w:rsidRPr="00F90E53">
        <w:rPr>
          <w:b/>
          <w:i/>
        </w:rPr>
        <w:t>Парамузыкальном</w:t>
      </w:r>
      <w:proofErr w:type="spellEnd"/>
      <w:r w:rsidRPr="00F90E53">
        <w:rPr>
          <w:b/>
          <w:i/>
        </w:rPr>
        <w:t xml:space="preserve"> фестивале». Он состоится в </w:t>
      </w:r>
      <w:r w:rsidRPr="00F90E53">
        <w:rPr>
          <w:b/>
          <w:i/>
          <w:lang w:val="en-US"/>
        </w:rPr>
        <w:t>IV</w:t>
      </w:r>
      <w:r w:rsidRPr="00F90E53">
        <w:rPr>
          <w:b/>
          <w:i/>
        </w:rPr>
        <w:t xml:space="preserve"> </w:t>
      </w:r>
      <w:proofErr w:type="gramStart"/>
      <w:r w:rsidRPr="00F90E53">
        <w:rPr>
          <w:b/>
          <w:i/>
        </w:rPr>
        <w:t>квартале</w:t>
      </w:r>
      <w:proofErr w:type="gramEnd"/>
      <w:r w:rsidRPr="00F90E53">
        <w:rPr>
          <w:b/>
          <w:i/>
        </w:rPr>
        <w:t xml:space="preserve"> 2015 года.</w:t>
      </w:r>
    </w:p>
    <w:p w:rsidR="00F90E53" w:rsidRPr="00F90E53" w:rsidRDefault="00F90E53" w:rsidP="00F90E53">
      <w:pPr>
        <w:jc w:val="both"/>
      </w:pPr>
    </w:p>
    <w:p w:rsidR="00F90E53" w:rsidRPr="00F90E53" w:rsidRDefault="00F90E53" w:rsidP="00F90E53">
      <w:pPr>
        <w:jc w:val="both"/>
      </w:pPr>
      <w:r w:rsidRPr="00F90E53">
        <w:t>Цель смотра номеров – выявление наиболее ярких и талантливых детей и молодых людей с ограниченными возможностями здоровья для участия в проекте 2015 года.</w:t>
      </w:r>
    </w:p>
    <w:p w:rsidR="00F90E53" w:rsidRPr="00F90E53" w:rsidRDefault="00F90E53" w:rsidP="00F90E53">
      <w:pPr>
        <w:jc w:val="both"/>
      </w:pPr>
      <w:r w:rsidRPr="00F90E53">
        <w:t>В состав жюри входят заслуженные деятели искусств и народные артисты России.</w:t>
      </w:r>
    </w:p>
    <w:p w:rsidR="00F90E53" w:rsidRPr="00F90E53" w:rsidRDefault="00F90E53" w:rsidP="00F90E53">
      <w:pPr>
        <w:jc w:val="both"/>
      </w:pPr>
      <w:r w:rsidRPr="00F90E53">
        <w:t>Цель фестиваля – содействие интеграции талантливых детей и молодых людей в полноценную жизнь общества.</w:t>
      </w:r>
    </w:p>
    <w:p w:rsidR="00F90E53" w:rsidRPr="00F90E53" w:rsidRDefault="00F90E53" w:rsidP="00F90E53">
      <w:pPr>
        <w:jc w:val="both"/>
        <w:rPr>
          <w:b/>
        </w:rPr>
      </w:pPr>
      <w:r w:rsidRPr="00F90E53">
        <w:rPr>
          <w:b/>
        </w:rPr>
        <w:t>Номинации смотра:</w:t>
      </w:r>
    </w:p>
    <w:p w:rsidR="00F90E53" w:rsidRPr="00F90E53" w:rsidRDefault="00F90E53" w:rsidP="00F90E53">
      <w:pPr>
        <w:jc w:val="both"/>
      </w:pPr>
      <w:r w:rsidRPr="00F90E53">
        <w:t>-Пение (академическое, народное, эстрадно-джазовое, жестовое)</w:t>
      </w:r>
    </w:p>
    <w:p w:rsidR="00F90E53" w:rsidRPr="00F90E53" w:rsidRDefault="00F90E53" w:rsidP="00F90E53">
      <w:pPr>
        <w:jc w:val="both"/>
      </w:pPr>
      <w:r w:rsidRPr="00F90E53">
        <w:t>-Фортепиано</w:t>
      </w:r>
    </w:p>
    <w:p w:rsidR="00F90E53" w:rsidRPr="00F90E53" w:rsidRDefault="00F90E53" w:rsidP="00F90E53">
      <w:pPr>
        <w:jc w:val="both"/>
      </w:pPr>
      <w:r w:rsidRPr="00F90E53">
        <w:t>-Струнные инструменты</w:t>
      </w:r>
    </w:p>
    <w:p w:rsidR="00F90E53" w:rsidRPr="00F90E53" w:rsidRDefault="00F90E53" w:rsidP="00F90E53">
      <w:pPr>
        <w:jc w:val="both"/>
      </w:pPr>
      <w:r w:rsidRPr="00F90E53">
        <w:t>-Народные инструменты</w:t>
      </w:r>
    </w:p>
    <w:p w:rsidR="00F90E53" w:rsidRPr="00F90E53" w:rsidRDefault="00F90E53" w:rsidP="00F90E53">
      <w:pPr>
        <w:jc w:val="both"/>
      </w:pPr>
      <w:r w:rsidRPr="00F90E53">
        <w:t>-Медные духовые инструменты</w:t>
      </w:r>
    </w:p>
    <w:p w:rsidR="00F90E53" w:rsidRPr="00F90E53" w:rsidRDefault="00F90E53" w:rsidP="00F90E53">
      <w:pPr>
        <w:jc w:val="both"/>
      </w:pPr>
      <w:r w:rsidRPr="00F90E53">
        <w:t>-Деревянные духовые инструменты</w:t>
      </w:r>
    </w:p>
    <w:p w:rsidR="00F90E53" w:rsidRPr="00F90E53" w:rsidRDefault="00F90E53" w:rsidP="00F90E53">
      <w:pPr>
        <w:jc w:val="both"/>
      </w:pPr>
      <w:r w:rsidRPr="00F90E53">
        <w:t>-Ударные инструменты</w:t>
      </w:r>
    </w:p>
    <w:p w:rsidR="00F90E53" w:rsidRPr="00F90E53" w:rsidRDefault="00F90E53" w:rsidP="00F90E53">
      <w:pPr>
        <w:jc w:val="both"/>
      </w:pPr>
      <w:r w:rsidRPr="00F90E53">
        <w:t>-Современный танец</w:t>
      </w:r>
    </w:p>
    <w:p w:rsidR="00F90E53" w:rsidRPr="00F90E53" w:rsidRDefault="00F90E53" w:rsidP="00F90E53">
      <w:pPr>
        <w:jc w:val="both"/>
      </w:pPr>
      <w:r w:rsidRPr="00F90E53">
        <w:t>-Классический танец</w:t>
      </w:r>
    </w:p>
    <w:p w:rsidR="00F90E53" w:rsidRPr="00F90E53" w:rsidRDefault="00F90E53" w:rsidP="00F90E53">
      <w:pPr>
        <w:jc w:val="both"/>
      </w:pPr>
      <w:r w:rsidRPr="00F90E53">
        <w:t>-Классический и дуэтный танец</w:t>
      </w:r>
    </w:p>
    <w:p w:rsidR="00F90E53" w:rsidRPr="00F90E53" w:rsidRDefault="00F90E53" w:rsidP="00F90E53">
      <w:pPr>
        <w:jc w:val="both"/>
      </w:pPr>
      <w:r w:rsidRPr="00F90E53">
        <w:t>-Народный танец</w:t>
      </w:r>
    </w:p>
    <w:p w:rsidR="00F90E53" w:rsidRPr="00F90E53" w:rsidRDefault="00F90E53" w:rsidP="00F90E53">
      <w:pPr>
        <w:jc w:val="both"/>
      </w:pPr>
      <w:r w:rsidRPr="00F90E53">
        <w:t xml:space="preserve">-Танец на </w:t>
      </w:r>
      <w:proofErr w:type="gramStart"/>
      <w:r w:rsidRPr="00F90E53">
        <w:t>колясках</w:t>
      </w:r>
      <w:proofErr w:type="gramEnd"/>
    </w:p>
    <w:p w:rsidR="00F90E53" w:rsidRPr="00F90E53" w:rsidRDefault="00F90E53" w:rsidP="00F90E53">
      <w:pPr>
        <w:jc w:val="both"/>
      </w:pPr>
      <w:r w:rsidRPr="00F90E53">
        <w:t xml:space="preserve">-Танцевальные номера с </w:t>
      </w:r>
      <w:proofErr w:type="spellStart"/>
      <w:r w:rsidRPr="00F90E53">
        <w:t>задействованием</w:t>
      </w:r>
      <w:proofErr w:type="spellEnd"/>
      <w:r w:rsidRPr="00F90E53">
        <w:t xml:space="preserve"> иных вспомогательных средств</w:t>
      </w:r>
    </w:p>
    <w:p w:rsidR="00F90E53" w:rsidRPr="00F90E53" w:rsidRDefault="00F90E53" w:rsidP="00F90E53">
      <w:pPr>
        <w:jc w:val="both"/>
      </w:pPr>
      <w:r w:rsidRPr="00F90E53">
        <w:t>-Пластический номер</w:t>
      </w:r>
    </w:p>
    <w:p w:rsidR="00F90E53" w:rsidRPr="00F90E53" w:rsidRDefault="00F90E53" w:rsidP="00F90E53">
      <w:pPr>
        <w:jc w:val="both"/>
      </w:pPr>
      <w:r w:rsidRPr="00F90E53">
        <w:t>-Оригинальный жанр</w:t>
      </w:r>
    </w:p>
    <w:p w:rsidR="00F90E53" w:rsidRPr="00F90E53" w:rsidRDefault="00F90E53" w:rsidP="00F90E53">
      <w:pPr>
        <w:jc w:val="both"/>
      </w:pPr>
      <w:r w:rsidRPr="00F90E53">
        <w:t>-Художественное слово</w:t>
      </w:r>
    </w:p>
    <w:p w:rsidR="00F90E53" w:rsidRPr="00F90E53" w:rsidRDefault="00F90E53" w:rsidP="00F90E53">
      <w:pPr>
        <w:jc w:val="both"/>
      </w:pPr>
    </w:p>
    <w:p w:rsidR="00F90E53" w:rsidRPr="00F90E53" w:rsidRDefault="00F90E53" w:rsidP="00F90E53">
      <w:pPr>
        <w:jc w:val="both"/>
        <w:rPr>
          <w:b/>
        </w:rPr>
      </w:pPr>
      <w:r w:rsidRPr="00F90E53">
        <w:rPr>
          <w:b/>
        </w:rPr>
        <w:t xml:space="preserve">Условия участия в </w:t>
      </w:r>
      <w:proofErr w:type="gramStart"/>
      <w:r w:rsidRPr="00F90E53">
        <w:rPr>
          <w:b/>
        </w:rPr>
        <w:t>фестивале</w:t>
      </w:r>
      <w:proofErr w:type="gramEnd"/>
      <w:r w:rsidRPr="00F90E53">
        <w:rPr>
          <w:b/>
        </w:rPr>
        <w:t>: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  <w:r w:rsidRPr="00F90E53">
        <w:t>1.</w:t>
      </w:r>
      <w:r w:rsidRPr="00F90E53">
        <w:tab/>
        <w:t xml:space="preserve">Заявки на участие в </w:t>
      </w:r>
      <w:proofErr w:type="gramStart"/>
      <w:r w:rsidRPr="00F90E53">
        <w:t>смотре</w:t>
      </w:r>
      <w:proofErr w:type="gramEnd"/>
      <w:r w:rsidRPr="00F90E53">
        <w:t xml:space="preserve"> фестиваля принимаются: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  <w:r w:rsidRPr="00F90E53">
        <w:t xml:space="preserve">- от физических лиц (представителей физических лиц) и юридических лиц (в т.ч. органов власти, </w:t>
      </w:r>
      <w:proofErr w:type="spellStart"/>
      <w:r w:rsidRPr="00F90E53">
        <w:t>гос</w:t>
      </w:r>
      <w:proofErr w:type="gramStart"/>
      <w:r w:rsidRPr="00F90E53">
        <w:t>.у</w:t>
      </w:r>
      <w:proofErr w:type="gramEnd"/>
      <w:r w:rsidRPr="00F90E53">
        <w:t>чреждений</w:t>
      </w:r>
      <w:proofErr w:type="spellEnd"/>
      <w:r w:rsidRPr="00F90E53">
        <w:t>, некоммерческих организаций, клубов, секций, студий, и проч.) имеющих инвалидность любой группы (на основании надлежащим образом оформленного документа) представленные сольным исполнением, либо исполнением в группе;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  <w:r w:rsidRPr="00F90E53">
        <w:lastRenderedPageBreak/>
        <w:t>2.</w:t>
      </w:r>
      <w:r w:rsidRPr="00F90E53">
        <w:tab/>
        <w:t xml:space="preserve"> Возраст участников номера от 5 до 32 лет включительно.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  <w:r w:rsidRPr="00F90E53">
        <w:t>3.</w:t>
      </w:r>
      <w:r w:rsidRPr="00F90E53">
        <w:tab/>
        <w:t xml:space="preserve"> Выступления участников должны быть записаны в </w:t>
      </w:r>
      <w:proofErr w:type="gramStart"/>
      <w:r w:rsidRPr="00F90E53">
        <w:t>качестве</w:t>
      </w:r>
      <w:proofErr w:type="gramEnd"/>
      <w:r w:rsidRPr="00F90E53">
        <w:t xml:space="preserve"> видео-файлов формата </w:t>
      </w:r>
      <w:r w:rsidRPr="00F90E53">
        <w:rPr>
          <w:lang w:val="en-US"/>
        </w:rPr>
        <w:t>mp</w:t>
      </w:r>
      <w:r w:rsidRPr="00F90E53">
        <w:t xml:space="preserve">4 или </w:t>
      </w:r>
      <w:proofErr w:type="spellStart"/>
      <w:r w:rsidRPr="00F90E53">
        <w:rPr>
          <w:lang w:val="en-US"/>
        </w:rPr>
        <w:t>avi</w:t>
      </w:r>
      <w:proofErr w:type="spellEnd"/>
      <w:r w:rsidRPr="00F90E53">
        <w:t xml:space="preserve">, (желательно в среднем качестве съёмки для минимизации размера файлов), и дополнены одной качественной фотографией исполнителя в образе. </w:t>
      </w:r>
      <w:proofErr w:type="gramStart"/>
      <w:r w:rsidRPr="00F90E53">
        <w:t>Во всех названиях фотографий и файлов должно присутствовать наименование исполнителя и его место жительства (пример:</w:t>
      </w:r>
      <w:proofErr w:type="gramEnd"/>
      <w:r w:rsidRPr="00F90E53">
        <w:t xml:space="preserve"> </w:t>
      </w:r>
      <w:proofErr w:type="gramStart"/>
      <w:r w:rsidRPr="00F90E53">
        <w:t xml:space="preserve">«Пётр Иванов </w:t>
      </w:r>
      <w:proofErr w:type="spellStart"/>
      <w:r w:rsidRPr="00F90E53">
        <w:t>Мособл</w:t>
      </w:r>
      <w:proofErr w:type="spellEnd"/>
      <w:r w:rsidRPr="00F90E53">
        <w:t xml:space="preserve"> г Апрелевка.</w:t>
      </w:r>
      <w:proofErr w:type="spellStart"/>
      <w:r w:rsidRPr="00F90E53">
        <w:rPr>
          <w:lang w:val="en-US"/>
        </w:rPr>
        <w:t>avi</w:t>
      </w:r>
      <w:proofErr w:type="spellEnd"/>
      <w:r w:rsidRPr="00F90E53">
        <w:t xml:space="preserve">»; «Пётр Иванов </w:t>
      </w:r>
      <w:proofErr w:type="spellStart"/>
      <w:r w:rsidRPr="00F90E53">
        <w:t>Мособл</w:t>
      </w:r>
      <w:proofErr w:type="spellEnd"/>
      <w:r w:rsidRPr="00F90E53">
        <w:t xml:space="preserve"> г Апрелевка.</w:t>
      </w:r>
      <w:r w:rsidRPr="00F90E53">
        <w:rPr>
          <w:lang w:val="en-US"/>
        </w:rPr>
        <w:t>mp</w:t>
      </w:r>
      <w:r w:rsidRPr="00F90E53">
        <w:t>3»).</w:t>
      </w:r>
      <w:proofErr w:type="gramEnd"/>
      <w:r w:rsidRPr="00F90E53">
        <w:t xml:space="preserve"> Все номера перечисляются в одной заявке (файл).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  <w:r w:rsidRPr="00F90E53">
        <w:t>4.</w:t>
      </w:r>
      <w:r w:rsidRPr="00F90E53">
        <w:tab/>
        <w:t xml:space="preserve">Видеозапись выступления должна быть сделана в артистическом </w:t>
      </w:r>
      <w:proofErr w:type="gramStart"/>
      <w:r w:rsidRPr="00F90E53">
        <w:t>костюме</w:t>
      </w:r>
      <w:proofErr w:type="gramEnd"/>
      <w:r w:rsidRPr="00F90E53">
        <w:t xml:space="preserve">, приблизительно соответствовать желаемой подаче выступления. Продолжительность номера </w:t>
      </w:r>
      <w:r w:rsidRPr="00F90E53">
        <w:rPr>
          <w:u w:val="single"/>
        </w:rPr>
        <w:t>не должна</w:t>
      </w:r>
      <w:r w:rsidRPr="00F90E53">
        <w:t xml:space="preserve"> превышать 4 минуты.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  <w:r w:rsidRPr="00F90E53">
        <w:t>5.</w:t>
      </w:r>
      <w:r w:rsidRPr="00F90E53">
        <w:tab/>
        <w:t xml:space="preserve">Заявка должна быть составлена по форме, указанной в Приложении 1 к настоящему «Положению», с приложением Справки об исполнителе, составленной в свободной форме. Заявка и справка должны быть сохранены в </w:t>
      </w:r>
      <w:proofErr w:type="gramStart"/>
      <w:r w:rsidRPr="00F90E53">
        <w:t>формате</w:t>
      </w:r>
      <w:proofErr w:type="gramEnd"/>
      <w:r w:rsidRPr="00F90E53">
        <w:t xml:space="preserve"> </w:t>
      </w:r>
      <w:r w:rsidRPr="00F90E53">
        <w:rPr>
          <w:lang w:val="en-US"/>
        </w:rPr>
        <w:t>MS</w:t>
      </w:r>
      <w:r w:rsidRPr="00F90E53">
        <w:t xml:space="preserve"> </w:t>
      </w:r>
      <w:r w:rsidRPr="00F90E53">
        <w:rPr>
          <w:lang w:val="en-US"/>
        </w:rPr>
        <w:t>Word</w:t>
      </w:r>
      <w:r w:rsidRPr="00F90E53">
        <w:t xml:space="preserve">. </w:t>
      </w:r>
      <w:proofErr w:type="gramStart"/>
      <w:r w:rsidRPr="00F90E53">
        <w:t>Название файла Заявки должно содержать наименование исполнителя, место жительства исполнителя, автора и название номера (пример:</w:t>
      </w:r>
      <w:proofErr w:type="gramEnd"/>
      <w:r w:rsidRPr="00F90E53">
        <w:t xml:space="preserve"> «Пётр Иванов </w:t>
      </w:r>
      <w:proofErr w:type="spellStart"/>
      <w:r w:rsidRPr="00F90E53">
        <w:t>Мособл</w:t>
      </w:r>
      <w:proofErr w:type="spellEnd"/>
      <w:r w:rsidRPr="00F90E53">
        <w:t xml:space="preserve"> г Апрелевка </w:t>
      </w:r>
      <w:proofErr w:type="spellStart"/>
      <w:r w:rsidRPr="00F90E53">
        <w:t>Вивальди</w:t>
      </w:r>
      <w:proofErr w:type="spellEnd"/>
      <w:r w:rsidRPr="00F90E53">
        <w:t xml:space="preserve"> Времена года.</w:t>
      </w:r>
      <w:r w:rsidRPr="00F90E53">
        <w:rPr>
          <w:lang w:val="en-US"/>
        </w:rPr>
        <w:t>doc</w:t>
      </w:r>
      <w:r w:rsidRPr="00F90E53">
        <w:t>»; «Ансамбль Зайчики г Сыктывкар Исмаилов Народный танец</w:t>
      </w:r>
      <w:proofErr w:type="gramStart"/>
      <w:r w:rsidRPr="00F90E53">
        <w:t xml:space="preserve"> )</w:t>
      </w:r>
      <w:proofErr w:type="gramEnd"/>
      <w:r w:rsidRPr="00F90E53">
        <w:t xml:space="preserve">. 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  <w:r w:rsidRPr="00F90E53">
        <w:t>6.</w:t>
      </w:r>
      <w:r w:rsidRPr="00F90E53">
        <w:tab/>
        <w:t xml:space="preserve">Заявка (текст в </w:t>
      </w:r>
      <w:proofErr w:type="gramStart"/>
      <w:r w:rsidRPr="00F90E53">
        <w:t>формате</w:t>
      </w:r>
      <w:proofErr w:type="gramEnd"/>
      <w:r w:rsidRPr="00F90E53">
        <w:t xml:space="preserve"> </w:t>
      </w:r>
      <w:r w:rsidRPr="00F90E53">
        <w:rPr>
          <w:lang w:val="en-US"/>
        </w:rPr>
        <w:t>MS</w:t>
      </w:r>
      <w:r w:rsidRPr="00F90E53">
        <w:t xml:space="preserve"> </w:t>
      </w:r>
      <w:r w:rsidRPr="00F90E53">
        <w:rPr>
          <w:lang w:val="en-US"/>
        </w:rPr>
        <w:t>Word</w:t>
      </w:r>
      <w:r w:rsidRPr="00F90E53">
        <w:t xml:space="preserve">), а также видео/фото должны быть загружены в виде </w:t>
      </w:r>
      <w:r w:rsidRPr="00F90E53">
        <w:rPr>
          <w:u w:val="single"/>
        </w:rPr>
        <w:t>одного</w:t>
      </w:r>
      <w:r w:rsidRPr="00F90E53">
        <w:t xml:space="preserve"> архива на любое файловое хранилище (http://narod.yandex.ru и другие), в тело письма просьба ввести </w:t>
      </w:r>
      <w:r w:rsidRPr="00F90E53">
        <w:rPr>
          <w:u w:val="single"/>
        </w:rPr>
        <w:t>ТОЛЬКО</w:t>
      </w:r>
      <w:r w:rsidRPr="00F90E53">
        <w:t xml:space="preserve"> ссылку на загрузку (скачивание) Вашего архива. Название архива должно полностью соответствовать названию участника. Данную ссылку необходимо направить в </w:t>
      </w:r>
      <w:proofErr w:type="gramStart"/>
      <w:r w:rsidRPr="00F90E53">
        <w:t>теле</w:t>
      </w:r>
      <w:proofErr w:type="gramEnd"/>
      <w:r w:rsidRPr="00F90E53">
        <w:t xml:space="preserve"> письма по адресу </w:t>
      </w:r>
      <w:proofErr w:type="spellStart"/>
      <w:r w:rsidRPr="00F90E53">
        <w:t>parmusicalfest@mail.ru</w:t>
      </w:r>
      <w:proofErr w:type="spellEnd"/>
      <w:r w:rsidRPr="00F90E53">
        <w:t xml:space="preserve">. </w:t>
      </w:r>
      <w:proofErr w:type="gramStart"/>
      <w:r w:rsidRPr="00F90E53">
        <w:t>Название (тема) письма должна выглядеть следующим образом: название участника, регион, количество направляемых номеров (пример:</w:t>
      </w:r>
      <w:proofErr w:type="gramEnd"/>
      <w:r w:rsidRPr="00F90E53">
        <w:t xml:space="preserve"> </w:t>
      </w:r>
      <w:proofErr w:type="gramStart"/>
      <w:r w:rsidRPr="00F90E53">
        <w:t>«Иван Иванов, Псковская область, 2 номера»).</w:t>
      </w:r>
      <w:proofErr w:type="gramEnd"/>
      <w:r w:rsidRPr="00F90E53">
        <w:t xml:space="preserve"> Другую информацию ни в Тему, ни в Тело письма просьба </w:t>
      </w:r>
      <w:r w:rsidRPr="00F90E53">
        <w:rPr>
          <w:u w:val="single"/>
        </w:rPr>
        <w:t>НЕ</w:t>
      </w:r>
      <w:r w:rsidRPr="00F90E53">
        <w:t xml:space="preserve"> вкладывать.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  <w:r w:rsidRPr="00F90E53">
        <w:t>7.</w:t>
      </w:r>
      <w:r w:rsidRPr="00F90E53">
        <w:tab/>
        <w:t>При положительном решении организационного комитета об участии в Фестивале, участнику (артисту либо коллективу) и одному сопровождающему лицу обеспечивается за счёт инициатора Фестиваля дорога до места проведения мероприятий и обратно, страховка, размещение на период пребывания, профессиональная фотосъёмка и видеосъёмка выступления. По наличию у инициатора возможности, программа дополнится экскурсией по городу, посещением учреждений культуры и искусства, прочими мероприятиями.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  <w:r w:rsidRPr="00F90E53">
        <w:t>8.</w:t>
      </w:r>
      <w:r w:rsidRPr="00F90E53">
        <w:tab/>
        <w:t>В случае отклонения направленной заявки заявитель получает соответствующее уведомление, а также Диплом участника смотра номеров фестиваля в электронном виде.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  <w:r w:rsidRPr="00F90E53">
        <w:t>9</w:t>
      </w:r>
      <w:r w:rsidRPr="00F90E53">
        <w:tab/>
        <w:t>Случаи, где необходимое количество сопровождающих прошедшего смотр участника, превышает одного человека, рассматриваются индивидуально, с учётом особенностей участника, выступления и прочих факторов.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</w:p>
    <w:p w:rsidR="00F90E53" w:rsidRPr="00F90E53" w:rsidRDefault="00F90E53" w:rsidP="00F90E53">
      <w:pPr>
        <w:jc w:val="both"/>
      </w:pPr>
      <w:r w:rsidRPr="00F90E53">
        <w:t>Материалы должны быть направлены по электронной почте до 14 сентября 2015 года включительно.</w:t>
      </w:r>
    </w:p>
    <w:p w:rsidR="00F90E53" w:rsidRPr="00F90E53" w:rsidRDefault="00F90E53" w:rsidP="00F90E53">
      <w:pPr>
        <w:jc w:val="both"/>
      </w:pPr>
      <w:r w:rsidRPr="00F90E53">
        <w:t xml:space="preserve">Дополнительная информация о Фестивале размещается на специальном сайте смотра проекта по адресу: </w:t>
      </w:r>
      <w:hyperlink r:id="rId73" w:history="1">
        <w:r w:rsidRPr="00F90E53">
          <w:rPr>
            <w:rStyle w:val="aa"/>
            <w:lang w:val="en-US"/>
          </w:rPr>
          <w:t>www</w:t>
        </w:r>
        <w:r w:rsidRPr="00F90E53">
          <w:rPr>
            <w:rStyle w:val="aa"/>
          </w:rPr>
          <w:t>.</w:t>
        </w:r>
        <w:proofErr w:type="spellStart"/>
        <w:r w:rsidRPr="00F90E53">
          <w:rPr>
            <w:rStyle w:val="aa"/>
          </w:rPr>
          <w:t>парамузыкальный.рф</w:t>
        </w:r>
        <w:proofErr w:type="spellEnd"/>
      </w:hyperlink>
      <w:r w:rsidRPr="00F90E53">
        <w:t xml:space="preserve"> </w:t>
      </w:r>
    </w:p>
    <w:p w:rsidR="00F90E53" w:rsidRPr="003C1D96" w:rsidRDefault="00F90E53" w:rsidP="00F90E53">
      <w:pPr>
        <w:jc w:val="center"/>
        <w:rPr>
          <w:b/>
          <w:sz w:val="28"/>
          <w:szCs w:val="28"/>
        </w:rPr>
      </w:pPr>
    </w:p>
    <w:p w:rsidR="007F0A24" w:rsidRPr="003C1D96" w:rsidRDefault="007F0A24" w:rsidP="00F90E53">
      <w:pPr>
        <w:shd w:val="clear" w:color="auto" w:fill="FFFFFF"/>
        <w:jc w:val="both"/>
        <w:rPr>
          <w:b/>
          <w:bCs/>
          <w:color w:val="FF0000"/>
          <w:sz w:val="28"/>
          <w:szCs w:val="28"/>
        </w:rPr>
      </w:pPr>
    </w:p>
    <w:p w:rsidR="00992657" w:rsidRPr="00B64072" w:rsidRDefault="00992657" w:rsidP="00F90E53">
      <w:pPr>
        <w:jc w:val="both"/>
      </w:pPr>
      <w:r w:rsidRPr="00B64072">
        <w:t>Культурный фонд «Музыкальный квартал» создан в 2001 году, с 2004 выступает инициатором и организатором различных массовых мероприятий, в рамках основных международных, государственных и городских дат: фестиваль в рамках Дня Победы, фестиваль в рамках Дня города, в рамках Дня инвалидов, и других. Указанные мероприятия являются общественными инициативами, наиболее успешные из них имеют поддержку властей, спонсоров, СМИ.  Одним из таких проектов является международный «</w:t>
      </w:r>
      <w:proofErr w:type="spellStart"/>
      <w:r w:rsidRPr="00B64072">
        <w:t>Парамузыкальный</w:t>
      </w:r>
      <w:proofErr w:type="spellEnd"/>
      <w:r w:rsidRPr="00B64072">
        <w:t xml:space="preserve"> фестиваль», который ежегодно проходит в канун Международного Дня инвалидов, и посвящён совместному творчеству артистов с любой формой инвалидности, и профессиональных коллективов - оркестров, ансамблей, хоров, и т.д. Для </w:t>
      </w:r>
      <w:r w:rsidRPr="00B64072">
        <w:lastRenderedPageBreak/>
        <w:t xml:space="preserve">проведения мероприятия проводится всероссийский и международный  творческий смотр номеров, выявляя наиболее интересных для проекта участников. Далее с ними проводятся дистанционные репетиции, которые </w:t>
      </w:r>
      <w:proofErr w:type="spellStart"/>
      <w:r w:rsidRPr="00B64072">
        <w:t>финализируются</w:t>
      </w:r>
      <w:proofErr w:type="spellEnd"/>
      <w:r w:rsidRPr="00B64072">
        <w:t xml:space="preserve"> сводными репетициями в Москве.</w:t>
      </w:r>
    </w:p>
    <w:p w:rsidR="00992657" w:rsidRPr="00B64072" w:rsidRDefault="00992657" w:rsidP="00F90E53">
      <w:pPr>
        <w:jc w:val="both"/>
      </w:pPr>
      <w:r w:rsidRPr="00B64072">
        <w:t xml:space="preserve">Таким образом, формируется программа фестиваля, со средним количеством номеров от 45 до 60. По сложившейся традиции, в </w:t>
      </w:r>
      <w:proofErr w:type="gramStart"/>
      <w:r w:rsidRPr="00B64072">
        <w:t>качестве</w:t>
      </w:r>
      <w:proofErr w:type="gramEnd"/>
      <w:r w:rsidRPr="00B64072">
        <w:t xml:space="preserve"> аккомпаниаторов, принимают участие знаменитые оркестры, хоры, балетные труппы, многие популярные артисты. Приглашаем заинтересованных лиц и организации к участию в Смотре номеров, согласно дополнительной информации.</w:t>
      </w:r>
    </w:p>
    <w:p w:rsidR="00992657" w:rsidRDefault="00992657" w:rsidP="00F90E53">
      <w:pPr>
        <w:pStyle w:val="af"/>
        <w:spacing w:before="0" w:beforeAutospacing="0" w:after="0" w:afterAutospacing="0"/>
        <w:ind w:right="-23"/>
        <w:jc w:val="right"/>
      </w:pPr>
      <w:r w:rsidRPr="008B4D34">
        <w:t xml:space="preserve">                                                                                                   </w:t>
      </w:r>
      <w:r w:rsidR="00A30D6D">
        <w:t xml:space="preserve">                     </w:t>
      </w:r>
      <w:r w:rsidRPr="008B4D34">
        <w:t> Приложение 1</w:t>
      </w:r>
    </w:p>
    <w:p w:rsidR="0041668D" w:rsidRPr="008B4D34" w:rsidRDefault="0041668D" w:rsidP="00F90E53">
      <w:pPr>
        <w:pStyle w:val="af"/>
        <w:spacing w:before="0" w:beforeAutospacing="0" w:after="0" w:afterAutospacing="0"/>
        <w:ind w:right="1133"/>
        <w:jc w:val="right"/>
      </w:pPr>
    </w:p>
    <w:p w:rsidR="00992657" w:rsidRPr="008B4D34" w:rsidRDefault="00992657" w:rsidP="00F90E53">
      <w:pPr>
        <w:ind w:right="-23"/>
        <w:jc w:val="right"/>
      </w:pPr>
      <w:r w:rsidRPr="008B4D34">
        <w:t>                                                                        Председателю организационного комитета  </w:t>
      </w:r>
      <w:r w:rsidRPr="008B4D34">
        <w:br/>
        <w:t xml:space="preserve">                                                                        седьмого международного </w:t>
      </w:r>
    </w:p>
    <w:p w:rsidR="00992657" w:rsidRPr="008B4D34" w:rsidRDefault="00992657" w:rsidP="00F90E53">
      <w:pPr>
        <w:ind w:right="-23"/>
        <w:jc w:val="right"/>
      </w:pPr>
      <w:r w:rsidRPr="008B4D34">
        <w:t xml:space="preserve">                                «Парамузыкального фестиваля» </w:t>
      </w:r>
      <w:r w:rsidRPr="008B4D34">
        <w:br/>
      </w:r>
      <w:r w:rsidRPr="008B4D34">
        <w:rPr>
          <w:i/>
        </w:rPr>
        <w:t>дата направления заявки</w:t>
      </w:r>
    </w:p>
    <w:p w:rsidR="00992657" w:rsidRPr="008B4D34" w:rsidRDefault="00992657" w:rsidP="00F90E53">
      <w:pPr>
        <w:ind w:right="-23"/>
        <w:jc w:val="right"/>
      </w:pPr>
    </w:p>
    <w:p w:rsidR="00992657" w:rsidRPr="008B4D34" w:rsidRDefault="00992657" w:rsidP="00F90E53">
      <w:pPr>
        <w:ind w:right="1133"/>
      </w:pPr>
    </w:p>
    <w:p w:rsidR="00992657" w:rsidRPr="008B4D34" w:rsidRDefault="00992657" w:rsidP="00F90E53">
      <w:pPr>
        <w:ind w:right="1133"/>
        <w:jc w:val="center"/>
      </w:pPr>
      <w:proofErr w:type="gramStart"/>
      <w:r w:rsidRPr="008B4D34">
        <w:rPr>
          <w:b/>
        </w:rPr>
        <w:t>З</w:t>
      </w:r>
      <w:proofErr w:type="gramEnd"/>
      <w:r w:rsidRPr="008B4D34">
        <w:rPr>
          <w:b/>
        </w:rPr>
        <w:t xml:space="preserve"> А Я В К А</w:t>
      </w:r>
      <w:r w:rsidRPr="008B4D34">
        <w:br/>
        <w:t>на участие в смотре номеров</w:t>
      </w:r>
    </w:p>
    <w:p w:rsidR="00992657" w:rsidRPr="008B4D34" w:rsidRDefault="00992657" w:rsidP="00F90E53">
      <w:pPr>
        <w:ind w:right="1133"/>
        <w:jc w:val="center"/>
      </w:pPr>
      <w:r w:rsidRPr="008B4D34">
        <w:t>седьмого международного «Парамузыкального фестиваля»</w:t>
      </w:r>
    </w:p>
    <w:p w:rsidR="00992657" w:rsidRPr="008B4D34" w:rsidRDefault="00992657" w:rsidP="00F90E53">
      <w:pPr>
        <w:ind w:right="1133"/>
      </w:pPr>
    </w:p>
    <w:p w:rsidR="00992657" w:rsidRPr="008B4D34" w:rsidRDefault="00992657" w:rsidP="00F90E53">
      <w:r w:rsidRPr="008B4D34">
        <w:br/>
        <w:t xml:space="preserve">1. Исполнитель, творческий коллектив, возраст, </w:t>
      </w:r>
      <w:proofErr w:type="gramStart"/>
      <w:r w:rsidRPr="008B4D34">
        <w:t>контактная</w:t>
      </w:r>
      <w:proofErr w:type="gramEnd"/>
      <w:r w:rsidRPr="008B4D34">
        <w:t xml:space="preserve"> информация</w:t>
      </w:r>
    </w:p>
    <w:p w:rsidR="00992657" w:rsidRPr="008B4D34" w:rsidRDefault="00992657" w:rsidP="00F90E53">
      <w:r w:rsidRPr="008B4D34">
        <w:t>_______________________________________________________________</w:t>
      </w:r>
      <w:r w:rsidRPr="008B4D34">
        <w:br/>
        <w:t xml:space="preserve">                                      (название / Ф.И.О, тел., адрес </w:t>
      </w:r>
      <w:proofErr w:type="spellStart"/>
      <w:r w:rsidRPr="008B4D34">
        <w:t>эл</w:t>
      </w:r>
      <w:proofErr w:type="gramStart"/>
      <w:r w:rsidRPr="008B4D34">
        <w:t>.п</w:t>
      </w:r>
      <w:proofErr w:type="gramEnd"/>
      <w:r w:rsidRPr="008B4D34">
        <w:t>очты</w:t>
      </w:r>
      <w:proofErr w:type="spellEnd"/>
      <w:r w:rsidRPr="008B4D34">
        <w:t>)</w:t>
      </w:r>
      <w:r w:rsidRPr="008B4D34">
        <w:br/>
      </w:r>
    </w:p>
    <w:p w:rsidR="00992657" w:rsidRPr="008B4D34" w:rsidRDefault="00992657" w:rsidP="00F90E53">
      <w:r w:rsidRPr="008B4D34">
        <w:t>2. Название, автор, краткая характеристика номера</w:t>
      </w:r>
      <w:proofErr w:type="gramStart"/>
      <w:r w:rsidRPr="008B4D34">
        <w:t xml:space="preserve"> (-</w:t>
      </w:r>
      <w:proofErr w:type="spellStart"/>
      <w:proofErr w:type="gramEnd"/>
      <w:r w:rsidRPr="008B4D34">
        <w:t>ов</w:t>
      </w:r>
      <w:proofErr w:type="spellEnd"/>
      <w:r w:rsidRPr="008B4D34">
        <w:t>)</w:t>
      </w:r>
    </w:p>
    <w:p w:rsidR="00992657" w:rsidRPr="008B4D34" w:rsidRDefault="00992657" w:rsidP="00F90E53">
      <w:r w:rsidRPr="008B4D34">
        <w:t>_______________________________________________________________</w:t>
      </w:r>
    </w:p>
    <w:p w:rsidR="00992657" w:rsidRPr="008B4D34" w:rsidRDefault="00992657" w:rsidP="00F90E53">
      <w:r w:rsidRPr="008B4D34">
        <w:t>3. Адрес постоянного места жительства _____________________________________</w:t>
      </w:r>
      <w:r w:rsidR="00A30D6D">
        <w:t>_________________________</w:t>
      </w:r>
      <w:r w:rsidRPr="008B4D34">
        <w:t>_</w:t>
      </w:r>
    </w:p>
    <w:p w:rsidR="00992657" w:rsidRPr="008B4D34" w:rsidRDefault="00992657" w:rsidP="00F90E53">
      <w:r w:rsidRPr="008B4D34">
        <w:t>4. Характер ограничений в здоровье ______________________________________</w:t>
      </w:r>
      <w:r w:rsidR="00A30D6D">
        <w:t>______________________</w:t>
      </w:r>
      <w:r w:rsidRPr="008B4D34">
        <w:t>___</w:t>
      </w:r>
    </w:p>
    <w:p w:rsidR="00992657" w:rsidRPr="00A30D6D" w:rsidRDefault="00992657" w:rsidP="00F90E53"/>
    <w:p w:rsidR="00992657" w:rsidRPr="008B4D34" w:rsidRDefault="00992657" w:rsidP="00F90E53">
      <w:r w:rsidRPr="008B4D34">
        <w:t>5.Обязательное количество сопровождающих лиц  _________</w:t>
      </w:r>
      <w:r>
        <w:t>___________________</w:t>
      </w:r>
      <w:r w:rsidR="00A30D6D">
        <w:t>__________________________________</w:t>
      </w:r>
      <w:r>
        <w:t>_</w:t>
      </w:r>
    </w:p>
    <w:p w:rsidR="00992657" w:rsidRPr="008B4D34" w:rsidRDefault="00992657" w:rsidP="00F90E53"/>
    <w:p w:rsidR="00992657" w:rsidRPr="008B4D34" w:rsidRDefault="00992657" w:rsidP="00F90E53">
      <w:r w:rsidRPr="008B4D34">
        <w:t>6.Составитель</w:t>
      </w:r>
      <w:r w:rsidR="00A30D6D">
        <w:t xml:space="preserve">   </w:t>
      </w:r>
      <w:r>
        <w:t>заявки</w:t>
      </w:r>
      <w:r w:rsidRPr="008B4D34">
        <w:t>________________________________________________________</w:t>
      </w:r>
      <w:r>
        <w:t>_</w:t>
      </w:r>
      <w:r w:rsidRPr="008B4D34">
        <w:t>_</w:t>
      </w:r>
      <w:r w:rsidRPr="008B4D34">
        <w:br/>
        <w:t xml:space="preserve">                                (Ф.И.О., контактные телефоны, адрес </w:t>
      </w:r>
      <w:proofErr w:type="spellStart"/>
      <w:r w:rsidRPr="008B4D34">
        <w:t>эл</w:t>
      </w:r>
      <w:proofErr w:type="gramStart"/>
      <w:r w:rsidRPr="008B4D34">
        <w:t>.п</w:t>
      </w:r>
      <w:proofErr w:type="gramEnd"/>
      <w:r w:rsidRPr="008B4D34">
        <w:t>очты</w:t>
      </w:r>
      <w:proofErr w:type="spellEnd"/>
      <w:r w:rsidRPr="008B4D34">
        <w:t xml:space="preserve"> )</w:t>
      </w:r>
      <w:r w:rsidRPr="008B4D34">
        <w:br/>
      </w:r>
    </w:p>
    <w:p w:rsidR="00992657" w:rsidRPr="008B4D34" w:rsidRDefault="00992657" w:rsidP="00F90E53">
      <w:pPr>
        <w:ind w:right="1133"/>
        <w:jc w:val="both"/>
        <w:rPr>
          <w:i/>
        </w:rPr>
      </w:pPr>
      <w:r w:rsidRPr="008B4D34">
        <w:rPr>
          <w:i/>
        </w:rPr>
        <w:t>К настоящей заявке должна быть приложена краткая справка об исполнителе, творческом коллективе, составленная в свободной форме</w:t>
      </w:r>
    </w:p>
    <w:p w:rsidR="00F50B47" w:rsidRDefault="00F50B47" w:rsidP="00F90E53">
      <w:pPr>
        <w:jc w:val="both"/>
      </w:pPr>
    </w:p>
    <w:p w:rsidR="00F34FEE" w:rsidRDefault="00F34FEE" w:rsidP="00F90E53">
      <w:pPr>
        <w:jc w:val="both"/>
      </w:pPr>
    </w:p>
    <w:p w:rsidR="00E01C28" w:rsidRPr="003C1D96" w:rsidRDefault="00F50B47" w:rsidP="004E3FBC">
      <w:pPr>
        <w:jc w:val="both"/>
        <w:rPr>
          <w:b/>
        </w:rPr>
      </w:pPr>
      <w:r>
        <w:rPr>
          <w:b/>
          <w:u w:val="single"/>
        </w:rPr>
        <w:t xml:space="preserve"> </w:t>
      </w:r>
      <w:r>
        <w:rPr>
          <w:b/>
        </w:rPr>
        <w:t xml:space="preserve">                                              </w:t>
      </w:r>
    </w:p>
    <w:p w:rsidR="00F62575" w:rsidRPr="003C1D96" w:rsidRDefault="006D0B7A" w:rsidP="004E3FBC">
      <w:pPr>
        <w:jc w:val="both"/>
      </w:pPr>
      <w:r>
        <w:t>Р</w:t>
      </w:r>
      <w:r w:rsidR="00F62575" w:rsidRPr="003C1D96">
        <w:t>уководител</w:t>
      </w:r>
      <w:r>
        <w:t>ь</w:t>
      </w:r>
    </w:p>
    <w:p w:rsidR="00F62575" w:rsidRPr="003C1D96" w:rsidRDefault="00F62575" w:rsidP="004E3FBC">
      <w:pPr>
        <w:jc w:val="both"/>
      </w:pPr>
      <w:r w:rsidRPr="003C1D96">
        <w:t>департамента культуры</w:t>
      </w:r>
      <w:r w:rsidRPr="003C1D96">
        <w:tab/>
      </w:r>
      <w:r w:rsidRPr="003C1D96">
        <w:tab/>
      </w:r>
      <w:r w:rsidRPr="003C1D96">
        <w:tab/>
      </w:r>
      <w:r w:rsidRPr="003C1D96">
        <w:tab/>
      </w:r>
      <w:r w:rsidRPr="003C1D96">
        <w:tab/>
      </w:r>
      <w:r w:rsidRPr="003C1D96">
        <w:tab/>
        <w:t>Н.</w:t>
      </w:r>
      <w:r w:rsidR="006D0B7A">
        <w:t>В</w:t>
      </w:r>
      <w:r w:rsidRPr="003C1D96">
        <w:t xml:space="preserve">. </w:t>
      </w:r>
      <w:r w:rsidR="006D0B7A">
        <w:t>Булюкина</w:t>
      </w:r>
    </w:p>
    <w:p w:rsidR="00F62575" w:rsidRDefault="00F62575" w:rsidP="004E3FBC">
      <w:pPr>
        <w:jc w:val="both"/>
      </w:pPr>
    </w:p>
    <w:p w:rsidR="00FA165F" w:rsidRPr="003C1D96" w:rsidRDefault="00FA165F" w:rsidP="004E3FBC">
      <w:pPr>
        <w:jc w:val="both"/>
      </w:pPr>
    </w:p>
    <w:p w:rsidR="00F62575" w:rsidRPr="00275C7F" w:rsidRDefault="00275C7F" w:rsidP="004E3FBC">
      <w:pPr>
        <w:jc w:val="both"/>
        <w:rPr>
          <w:sz w:val="20"/>
          <w:szCs w:val="20"/>
        </w:rPr>
      </w:pPr>
      <w:r>
        <w:rPr>
          <w:sz w:val="20"/>
          <w:szCs w:val="20"/>
        </w:rPr>
        <w:t>Кербицкая Ю.В.</w:t>
      </w:r>
    </w:p>
    <w:p w:rsidR="00C26BE8" w:rsidRPr="003C1D96" w:rsidRDefault="00C26BE8" w:rsidP="004E3FBC">
      <w:pPr>
        <w:jc w:val="both"/>
        <w:rPr>
          <w:rFonts w:eastAsia="Calibri"/>
          <w:sz w:val="20"/>
          <w:szCs w:val="20"/>
          <w:lang w:eastAsia="en-US"/>
        </w:rPr>
      </w:pPr>
      <w:r w:rsidRPr="003C1D96">
        <w:rPr>
          <w:sz w:val="20"/>
          <w:szCs w:val="20"/>
        </w:rPr>
        <w:t>543 373</w:t>
      </w:r>
    </w:p>
    <w:sectPr w:rsidR="00C26BE8" w:rsidRPr="003C1D96" w:rsidSect="006627B8">
      <w:footerReference w:type="even" r:id="rId74"/>
      <w:footerReference w:type="default" r:id="rId75"/>
      <w:pgSz w:w="11907" w:h="16840" w:code="9"/>
      <w:pgMar w:top="993" w:right="1134" w:bottom="284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0FF4" w:rsidRDefault="002E0FF4">
      <w:r>
        <w:separator/>
      </w:r>
    </w:p>
  </w:endnote>
  <w:endnote w:type="continuationSeparator" w:id="0">
    <w:p w:rsidR="002E0FF4" w:rsidRDefault="002E0F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bat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PF Agora Serif Pro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PF Agora Sans Pro Medium">
    <w:altName w:val="PF Agora Sans Pro Medium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Grande">
    <w:altName w:val="Arial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reeSetC">
    <w:altName w:val="Lucida Grande CY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Adobe Heiti Std R">
    <w:altName w:val="Arial Unicode MS"/>
    <w:panose1 w:val="00000000000000000000"/>
    <w:charset w:val="80"/>
    <w:family w:val="swiss"/>
    <w:notTrueType/>
    <w:pitch w:val="variable"/>
    <w:sig w:usb0="00000207" w:usb1="080F0000" w:usb2="00000010" w:usb3="00000000" w:csb0="00060007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480A" w:rsidRDefault="00130734" w:rsidP="003A0FC7">
    <w:pPr>
      <w:pStyle w:val="a8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 w:rsidR="0018480A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18480A" w:rsidRDefault="0018480A" w:rsidP="003A0FC7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480A" w:rsidRDefault="00130734" w:rsidP="003A0FC7">
    <w:pPr>
      <w:pStyle w:val="a8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 w:rsidR="0018480A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B91D26">
      <w:rPr>
        <w:rStyle w:val="af3"/>
        <w:noProof/>
      </w:rPr>
      <w:t>5</w:t>
    </w:r>
    <w:r>
      <w:rPr>
        <w:rStyle w:val="af3"/>
      </w:rPr>
      <w:fldChar w:fldCharType="end"/>
    </w:r>
  </w:p>
  <w:p w:rsidR="0018480A" w:rsidRDefault="0018480A" w:rsidP="003A0FC7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0FF4" w:rsidRDefault="002E0FF4">
      <w:r>
        <w:separator/>
      </w:r>
    </w:p>
  </w:footnote>
  <w:footnote w:type="continuationSeparator" w:id="0">
    <w:p w:rsidR="002E0FF4" w:rsidRDefault="002E0FF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1080" w:hanging="360"/>
      </w:pPr>
      <w:rPr>
        <w:rFonts w:ascii="Wingdings" w:hAnsi="Wingdings" w:cs="Wingdings"/>
      </w:rPr>
    </w:lvl>
    <w:lvl w:ilvl="2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/>
      </w:rPr>
    </w:lvl>
    <w:lvl w:ilvl="3">
      <w:start w:val="1"/>
      <w:numFmt w:val="bullet"/>
      <w:lvlText w:val="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4">
      <w:start w:val="1"/>
      <w:numFmt w:val="bullet"/>
      <w:lvlText w:val="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5">
      <w:start w:val="1"/>
      <w:numFmt w:val="bullet"/>
      <w:lvlText w:val=""/>
      <w:lvlJc w:val="left"/>
      <w:pPr>
        <w:tabs>
          <w:tab w:val="num" w:pos="0"/>
        </w:tabs>
        <w:ind w:left="2520" w:hanging="360"/>
      </w:pPr>
      <w:rPr>
        <w:rFonts w:ascii="Wingdings" w:hAnsi="Wingdings" w:cs="Wingdings"/>
      </w:rPr>
    </w:lvl>
    <w:lvl w:ilvl="6">
      <w:start w:val="1"/>
      <w:numFmt w:val="bullet"/>
      <w:lvlText w:val=""/>
      <w:lvlJc w:val="left"/>
      <w:pPr>
        <w:tabs>
          <w:tab w:val="num" w:pos="0"/>
        </w:tabs>
        <w:ind w:left="2880" w:hanging="360"/>
      </w:pPr>
      <w:rPr>
        <w:rFonts w:ascii="Wingdings" w:hAnsi="Wingdings" w:cs="Wingdings"/>
      </w:rPr>
    </w:lvl>
    <w:lvl w:ilvl="7">
      <w:start w:val="1"/>
      <w:numFmt w:val="bullet"/>
      <w:lvlText w:val=""/>
      <w:lvlJc w:val="left"/>
      <w:pPr>
        <w:tabs>
          <w:tab w:val="num" w:pos="0"/>
        </w:tabs>
        <w:ind w:left="3240" w:hanging="360"/>
      </w:pPr>
      <w:rPr>
        <w:rFonts w:ascii="Wingdings" w:hAnsi="Wingdings" w:cs="Wingdings"/>
      </w:rPr>
    </w:lvl>
    <w:lvl w:ilvl="8">
      <w:start w:val="1"/>
      <w:numFmt w:val="bullet"/>
      <w:lvlText w:val=""/>
      <w:lvlJc w:val="left"/>
      <w:pPr>
        <w:tabs>
          <w:tab w:val="num" w:pos="0"/>
        </w:tabs>
        <w:ind w:left="3600" w:hanging="360"/>
      </w:pPr>
      <w:rPr>
        <w:rFonts w:ascii="Wingdings" w:hAnsi="Wingdings" w:cs="Wingdings"/>
      </w:rPr>
    </w:lvl>
  </w:abstractNum>
  <w:abstractNum w:abstractNumId="1">
    <w:nsid w:val="00000002"/>
    <w:multiLevelType w:val="multi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429" w:hanging="720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  <w:rPr>
        <w:rFonts w:ascii="Times New Roman" w:hAnsi="Times New Roman" w:cs="Times New Roman" w:hint="default"/>
        <w:b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  <w:rPr>
        <w:rFonts w:ascii="Times New Roman" w:hAnsi="Times New Roman" w:cs="Times New Roman" w:hint="default"/>
        <w:b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 w:cs="Times New Roman" w:hint="default"/>
        <w:b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  <w:rPr>
        <w:rFonts w:ascii="Times New Roman" w:hAnsi="Times New Roman" w:cs="Times New Roman" w:hint="default"/>
        <w:b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09" w:hanging="1800"/>
      </w:pPr>
      <w:rPr>
        <w:rFonts w:ascii="Times New Roman" w:hAnsi="Times New Roman" w:cs="Times New Roman" w:hint="default"/>
        <w:b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  <w:rPr>
        <w:rFonts w:ascii="Times New Roman" w:hAnsi="Times New Roman" w:cs="Times New Roman" w:hint="default"/>
        <w:b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69" w:hanging="2160"/>
      </w:pPr>
      <w:rPr>
        <w:rFonts w:ascii="Times New Roman" w:hAnsi="Times New Roman" w:cs="Times New Roman" w:hint="default"/>
        <w:b/>
        <w:sz w:val="28"/>
        <w:szCs w:val="28"/>
      </w:rPr>
    </w:lvl>
  </w:abstractNum>
  <w:abstractNum w:abstractNumId="2">
    <w:nsid w:val="00000003"/>
    <w:multiLevelType w:val="multilevel"/>
    <w:tmpl w:val="00000003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3">
    <w:nsid w:val="01041272"/>
    <w:multiLevelType w:val="hybridMultilevel"/>
    <w:tmpl w:val="82C2AF9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7E17C6"/>
    <w:multiLevelType w:val="hybridMultilevel"/>
    <w:tmpl w:val="782CC9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8358FB"/>
    <w:multiLevelType w:val="hybridMultilevel"/>
    <w:tmpl w:val="CD748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3EE6B65"/>
    <w:multiLevelType w:val="hybridMultilevel"/>
    <w:tmpl w:val="A2A64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F515E2"/>
    <w:multiLevelType w:val="hybridMultilevel"/>
    <w:tmpl w:val="6506E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4F4C1D"/>
    <w:multiLevelType w:val="hybridMultilevel"/>
    <w:tmpl w:val="BB6EF724"/>
    <w:lvl w:ilvl="0" w:tplc="46D84F4E">
      <w:start w:val="1"/>
      <w:numFmt w:val="decimal"/>
      <w:lvlText w:val="%1."/>
      <w:lvlJc w:val="left"/>
      <w:pPr>
        <w:ind w:left="680" w:hanging="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914141"/>
    <w:multiLevelType w:val="hybridMultilevel"/>
    <w:tmpl w:val="F78410E6"/>
    <w:lvl w:ilvl="0" w:tplc="81D437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A74D36"/>
    <w:multiLevelType w:val="hybridMultilevel"/>
    <w:tmpl w:val="2AD23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3517F6"/>
    <w:multiLevelType w:val="hybridMultilevel"/>
    <w:tmpl w:val="F9F27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095A73"/>
    <w:multiLevelType w:val="hybridMultilevel"/>
    <w:tmpl w:val="75D00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A52F33"/>
    <w:multiLevelType w:val="hybridMultilevel"/>
    <w:tmpl w:val="269A556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412A27D4"/>
    <w:multiLevelType w:val="hybridMultilevel"/>
    <w:tmpl w:val="639EF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6C22FD"/>
    <w:multiLevelType w:val="hybridMultilevel"/>
    <w:tmpl w:val="F6EC524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BA0CA1"/>
    <w:multiLevelType w:val="hybridMultilevel"/>
    <w:tmpl w:val="BB6EF724"/>
    <w:lvl w:ilvl="0" w:tplc="46D84F4E">
      <w:start w:val="1"/>
      <w:numFmt w:val="decimal"/>
      <w:lvlText w:val="%1."/>
      <w:lvlJc w:val="left"/>
      <w:pPr>
        <w:ind w:left="680" w:hanging="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D63DE6"/>
    <w:multiLevelType w:val="hybridMultilevel"/>
    <w:tmpl w:val="904E6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853493"/>
    <w:multiLevelType w:val="hybridMultilevel"/>
    <w:tmpl w:val="63CAD1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882754"/>
    <w:multiLevelType w:val="hybridMultilevel"/>
    <w:tmpl w:val="BB6EF724"/>
    <w:lvl w:ilvl="0" w:tplc="46D84F4E">
      <w:start w:val="1"/>
      <w:numFmt w:val="decimal"/>
      <w:lvlText w:val="%1."/>
      <w:lvlJc w:val="left"/>
      <w:pPr>
        <w:ind w:left="680" w:hanging="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F8791F"/>
    <w:multiLevelType w:val="hybridMultilevel"/>
    <w:tmpl w:val="BB6EF724"/>
    <w:lvl w:ilvl="0" w:tplc="46D84F4E">
      <w:start w:val="1"/>
      <w:numFmt w:val="decimal"/>
      <w:lvlText w:val="%1."/>
      <w:lvlJc w:val="left"/>
      <w:pPr>
        <w:ind w:left="680" w:hanging="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76466F"/>
    <w:multiLevelType w:val="hybridMultilevel"/>
    <w:tmpl w:val="BB6EF724"/>
    <w:lvl w:ilvl="0" w:tplc="46D84F4E">
      <w:start w:val="1"/>
      <w:numFmt w:val="decimal"/>
      <w:lvlText w:val="%1."/>
      <w:lvlJc w:val="left"/>
      <w:pPr>
        <w:ind w:left="680" w:hanging="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F44550"/>
    <w:multiLevelType w:val="hybridMultilevel"/>
    <w:tmpl w:val="BB6EF724"/>
    <w:lvl w:ilvl="0" w:tplc="46D84F4E">
      <w:start w:val="1"/>
      <w:numFmt w:val="decimal"/>
      <w:lvlText w:val="%1."/>
      <w:lvlJc w:val="left"/>
      <w:pPr>
        <w:ind w:left="680" w:hanging="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74766B"/>
    <w:multiLevelType w:val="hybridMultilevel"/>
    <w:tmpl w:val="26665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2005B4"/>
    <w:multiLevelType w:val="hybridMultilevel"/>
    <w:tmpl w:val="BB6EF724"/>
    <w:lvl w:ilvl="0" w:tplc="46D84F4E">
      <w:start w:val="1"/>
      <w:numFmt w:val="decimal"/>
      <w:lvlText w:val="%1."/>
      <w:lvlJc w:val="left"/>
      <w:pPr>
        <w:ind w:left="680" w:hanging="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5"/>
  </w:num>
  <w:num w:numId="8">
    <w:abstractNumId w:val="23"/>
  </w:num>
  <w:num w:numId="9">
    <w:abstractNumId w:val="14"/>
  </w:num>
  <w:num w:numId="10">
    <w:abstractNumId w:val="10"/>
  </w:num>
  <w:num w:numId="11">
    <w:abstractNumId w:val="17"/>
  </w:num>
  <w:num w:numId="12">
    <w:abstractNumId w:val="11"/>
  </w:num>
  <w:num w:numId="13">
    <w:abstractNumId w:val="19"/>
  </w:num>
  <w:num w:numId="14">
    <w:abstractNumId w:val="12"/>
  </w:num>
  <w:num w:numId="15">
    <w:abstractNumId w:val="22"/>
  </w:num>
  <w:num w:numId="16">
    <w:abstractNumId w:val="20"/>
  </w:num>
  <w:num w:numId="17">
    <w:abstractNumId w:val="16"/>
  </w:num>
  <w:num w:numId="18">
    <w:abstractNumId w:val="24"/>
  </w:num>
  <w:num w:numId="19">
    <w:abstractNumId w:val="21"/>
  </w:num>
  <w:num w:numId="20">
    <w:abstractNumId w:val="9"/>
  </w:num>
  <w:num w:numId="21">
    <w:abstractNumId w:val="3"/>
  </w:num>
  <w:num w:numId="22">
    <w:abstractNumId w:val="6"/>
  </w:num>
  <w:num w:numId="23">
    <w:abstractNumId w:val="8"/>
  </w:num>
  <w:num w:numId="24">
    <w:abstractNumId w:val="18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2575"/>
    <w:rsid w:val="00001C68"/>
    <w:rsid w:val="00001DC5"/>
    <w:rsid w:val="00003AD0"/>
    <w:rsid w:val="0000508D"/>
    <w:rsid w:val="000051CA"/>
    <w:rsid w:val="00006577"/>
    <w:rsid w:val="0000746E"/>
    <w:rsid w:val="00010126"/>
    <w:rsid w:val="00012100"/>
    <w:rsid w:val="00013040"/>
    <w:rsid w:val="0001311B"/>
    <w:rsid w:val="00013A4E"/>
    <w:rsid w:val="00013B0F"/>
    <w:rsid w:val="0001400E"/>
    <w:rsid w:val="000164A9"/>
    <w:rsid w:val="0002020A"/>
    <w:rsid w:val="000220DA"/>
    <w:rsid w:val="0002361C"/>
    <w:rsid w:val="0002617E"/>
    <w:rsid w:val="00026826"/>
    <w:rsid w:val="00027757"/>
    <w:rsid w:val="00032070"/>
    <w:rsid w:val="0003229D"/>
    <w:rsid w:val="00033533"/>
    <w:rsid w:val="00033748"/>
    <w:rsid w:val="0003561A"/>
    <w:rsid w:val="00035783"/>
    <w:rsid w:val="00041C39"/>
    <w:rsid w:val="000432CF"/>
    <w:rsid w:val="00045F6D"/>
    <w:rsid w:val="00046847"/>
    <w:rsid w:val="00047264"/>
    <w:rsid w:val="00050F86"/>
    <w:rsid w:val="00052872"/>
    <w:rsid w:val="0005400D"/>
    <w:rsid w:val="000540C2"/>
    <w:rsid w:val="00055760"/>
    <w:rsid w:val="000558AE"/>
    <w:rsid w:val="00056958"/>
    <w:rsid w:val="00056CDE"/>
    <w:rsid w:val="0005729A"/>
    <w:rsid w:val="00060FD0"/>
    <w:rsid w:val="00061F33"/>
    <w:rsid w:val="00061FBE"/>
    <w:rsid w:val="0006256C"/>
    <w:rsid w:val="00064495"/>
    <w:rsid w:val="000647E9"/>
    <w:rsid w:val="00066805"/>
    <w:rsid w:val="00066B95"/>
    <w:rsid w:val="00070EA0"/>
    <w:rsid w:val="0007199E"/>
    <w:rsid w:val="000726ED"/>
    <w:rsid w:val="0007406C"/>
    <w:rsid w:val="000749E9"/>
    <w:rsid w:val="00074E51"/>
    <w:rsid w:val="000761EF"/>
    <w:rsid w:val="00076388"/>
    <w:rsid w:val="00076437"/>
    <w:rsid w:val="000827E9"/>
    <w:rsid w:val="0008285D"/>
    <w:rsid w:val="00082907"/>
    <w:rsid w:val="00082B5A"/>
    <w:rsid w:val="00084016"/>
    <w:rsid w:val="00085646"/>
    <w:rsid w:val="00085BE2"/>
    <w:rsid w:val="00090DD5"/>
    <w:rsid w:val="00090F22"/>
    <w:rsid w:val="00091A19"/>
    <w:rsid w:val="00091AFB"/>
    <w:rsid w:val="00092BEF"/>
    <w:rsid w:val="00092C86"/>
    <w:rsid w:val="00092FB4"/>
    <w:rsid w:val="00093CC0"/>
    <w:rsid w:val="00094164"/>
    <w:rsid w:val="00094392"/>
    <w:rsid w:val="00094B45"/>
    <w:rsid w:val="000962C0"/>
    <w:rsid w:val="00097618"/>
    <w:rsid w:val="0009793A"/>
    <w:rsid w:val="000A2075"/>
    <w:rsid w:val="000A3130"/>
    <w:rsid w:val="000A3F2E"/>
    <w:rsid w:val="000A57C1"/>
    <w:rsid w:val="000A5895"/>
    <w:rsid w:val="000A667D"/>
    <w:rsid w:val="000A6DD2"/>
    <w:rsid w:val="000A7580"/>
    <w:rsid w:val="000A7E58"/>
    <w:rsid w:val="000B091C"/>
    <w:rsid w:val="000B0B8D"/>
    <w:rsid w:val="000B0E11"/>
    <w:rsid w:val="000B27E0"/>
    <w:rsid w:val="000B2CF8"/>
    <w:rsid w:val="000B339A"/>
    <w:rsid w:val="000B3F63"/>
    <w:rsid w:val="000B4AB4"/>
    <w:rsid w:val="000B4C63"/>
    <w:rsid w:val="000B4F73"/>
    <w:rsid w:val="000B7F4A"/>
    <w:rsid w:val="000C05DE"/>
    <w:rsid w:val="000C08D9"/>
    <w:rsid w:val="000C3461"/>
    <w:rsid w:val="000C35D8"/>
    <w:rsid w:val="000C3BC8"/>
    <w:rsid w:val="000C55A1"/>
    <w:rsid w:val="000D0416"/>
    <w:rsid w:val="000D0E0F"/>
    <w:rsid w:val="000D1E3B"/>
    <w:rsid w:val="000D2EE2"/>
    <w:rsid w:val="000D3191"/>
    <w:rsid w:val="000D3FCA"/>
    <w:rsid w:val="000D505D"/>
    <w:rsid w:val="000D571D"/>
    <w:rsid w:val="000D78BF"/>
    <w:rsid w:val="000D7DF6"/>
    <w:rsid w:val="000E0C07"/>
    <w:rsid w:val="000E4020"/>
    <w:rsid w:val="000E4546"/>
    <w:rsid w:val="000E473E"/>
    <w:rsid w:val="000E58A2"/>
    <w:rsid w:val="000E6868"/>
    <w:rsid w:val="000F0F2A"/>
    <w:rsid w:val="000F1DD9"/>
    <w:rsid w:val="000F259D"/>
    <w:rsid w:val="000F3B65"/>
    <w:rsid w:val="000F3DD6"/>
    <w:rsid w:val="000F4755"/>
    <w:rsid w:val="000F49FD"/>
    <w:rsid w:val="000F4BED"/>
    <w:rsid w:val="000F4F1B"/>
    <w:rsid w:val="000F505D"/>
    <w:rsid w:val="000F5728"/>
    <w:rsid w:val="000F58B8"/>
    <w:rsid w:val="000F5FFF"/>
    <w:rsid w:val="000F60EA"/>
    <w:rsid w:val="000F7462"/>
    <w:rsid w:val="0010129E"/>
    <w:rsid w:val="00102043"/>
    <w:rsid w:val="00104712"/>
    <w:rsid w:val="00104BD8"/>
    <w:rsid w:val="00104F55"/>
    <w:rsid w:val="00105E71"/>
    <w:rsid w:val="00106118"/>
    <w:rsid w:val="001063B0"/>
    <w:rsid w:val="0010651D"/>
    <w:rsid w:val="00106BBC"/>
    <w:rsid w:val="00110B90"/>
    <w:rsid w:val="00110C7C"/>
    <w:rsid w:val="00111062"/>
    <w:rsid w:val="001112EC"/>
    <w:rsid w:val="00112D80"/>
    <w:rsid w:val="0011359F"/>
    <w:rsid w:val="00114389"/>
    <w:rsid w:val="0011454E"/>
    <w:rsid w:val="00114DD7"/>
    <w:rsid w:val="00116B1B"/>
    <w:rsid w:val="00117023"/>
    <w:rsid w:val="00117C17"/>
    <w:rsid w:val="00117C81"/>
    <w:rsid w:val="00117E88"/>
    <w:rsid w:val="00120126"/>
    <w:rsid w:val="00122518"/>
    <w:rsid w:val="001242C6"/>
    <w:rsid w:val="00126BB7"/>
    <w:rsid w:val="001302D2"/>
    <w:rsid w:val="00130734"/>
    <w:rsid w:val="0013095E"/>
    <w:rsid w:val="00132372"/>
    <w:rsid w:val="001350F3"/>
    <w:rsid w:val="0013557C"/>
    <w:rsid w:val="00136ACA"/>
    <w:rsid w:val="001416B1"/>
    <w:rsid w:val="00141F2D"/>
    <w:rsid w:val="00144BCC"/>
    <w:rsid w:val="00144DC6"/>
    <w:rsid w:val="00145B18"/>
    <w:rsid w:val="00147A10"/>
    <w:rsid w:val="00147C1E"/>
    <w:rsid w:val="0015053B"/>
    <w:rsid w:val="00152608"/>
    <w:rsid w:val="00152F20"/>
    <w:rsid w:val="00153A84"/>
    <w:rsid w:val="001542B6"/>
    <w:rsid w:val="001545BF"/>
    <w:rsid w:val="00154DCA"/>
    <w:rsid w:val="00155319"/>
    <w:rsid w:val="00155736"/>
    <w:rsid w:val="00155FD4"/>
    <w:rsid w:val="0015736C"/>
    <w:rsid w:val="0016013B"/>
    <w:rsid w:val="001602C2"/>
    <w:rsid w:val="00160B10"/>
    <w:rsid w:val="0016279A"/>
    <w:rsid w:val="001637D3"/>
    <w:rsid w:val="00164827"/>
    <w:rsid w:val="0016608F"/>
    <w:rsid w:val="001675E7"/>
    <w:rsid w:val="00167971"/>
    <w:rsid w:val="0017191E"/>
    <w:rsid w:val="00171C3D"/>
    <w:rsid w:val="001726D3"/>
    <w:rsid w:val="00173389"/>
    <w:rsid w:val="0017377A"/>
    <w:rsid w:val="0017508F"/>
    <w:rsid w:val="00175124"/>
    <w:rsid w:val="00175374"/>
    <w:rsid w:val="0017538F"/>
    <w:rsid w:val="001764A5"/>
    <w:rsid w:val="00177287"/>
    <w:rsid w:val="00180303"/>
    <w:rsid w:val="00181180"/>
    <w:rsid w:val="00182989"/>
    <w:rsid w:val="00182A31"/>
    <w:rsid w:val="0018480A"/>
    <w:rsid w:val="00185406"/>
    <w:rsid w:val="00186FA5"/>
    <w:rsid w:val="00187736"/>
    <w:rsid w:val="00187ED4"/>
    <w:rsid w:val="00187EDA"/>
    <w:rsid w:val="0019030E"/>
    <w:rsid w:val="00190C3C"/>
    <w:rsid w:val="00191340"/>
    <w:rsid w:val="00192549"/>
    <w:rsid w:val="0019741D"/>
    <w:rsid w:val="00197752"/>
    <w:rsid w:val="001A1070"/>
    <w:rsid w:val="001A1113"/>
    <w:rsid w:val="001A26A7"/>
    <w:rsid w:val="001A2BBC"/>
    <w:rsid w:val="001A3589"/>
    <w:rsid w:val="001A35A9"/>
    <w:rsid w:val="001A6469"/>
    <w:rsid w:val="001A768B"/>
    <w:rsid w:val="001A7BA0"/>
    <w:rsid w:val="001A7DFC"/>
    <w:rsid w:val="001B0066"/>
    <w:rsid w:val="001B059A"/>
    <w:rsid w:val="001B06C7"/>
    <w:rsid w:val="001B098C"/>
    <w:rsid w:val="001B27D5"/>
    <w:rsid w:val="001B38BF"/>
    <w:rsid w:val="001B54A1"/>
    <w:rsid w:val="001B63A1"/>
    <w:rsid w:val="001B6BAC"/>
    <w:rsid w:val="001C0853"/>
    <w:rsid w:val="001C0EE1"/>
    <w:rsid w:val="001C15CC"/>
    <w:rsid w:val="001C2C83"/>
    <w:rsid w:val="001C35EC"/>
    <w:rsid w:val="001C39CE"/>
    <w:rsid w:val="001C5DA3"/>
    <w:rsid w:val="001C6E82"/>
    <w:rsid w:val="001C76A3"/>
    <w:rsid w:val="001C7916"/>
    <w:rsid w:val="001C7C9D"/>
    <w:rsid w:val="001D0947"/>
    <w:rsid w:val="001D3A1A"/>
    <w:rsid w:val="001D4383"/>
    <w:rsid w:val="001D45D2"/>
    <w:rsid w:val="001D5076"/>
    <w:rsid w:val="001D550A"/>
    <w:rsid w:val="001D5FE6"/>
    <w:rsid w:val="001D680E"/>
    <w:rsid w:val="001D6BFE"/>
    <w:rsid w:val="001D6D23"/>
    <w:rsid w:val="001E06ED"/>
    <w:rsid w:val="001E0ED1"/>
    <w:rsid w:val="001E13B7"/>
    <w:rsid w:val="001E199D"/>
    <w:rsid w:val="001E2414"/>
    <w:rsid w:val="001E4089"/>
    <w:rsid w:val="001E4754"/>
    <w:rsid w:val="001E4E1E"/>
    <w:rsid w:val="001E5113"/>
    <w:rsid w:val="001E55C1"/>
    <w:rsid w:val="001E5C83"/>
    <w:rsid w:val="001E676A"/>
    <w:rsid w:val="001E693C"/>
    <w:rsid w:val="001E76C9"/>
    <w:rsid w:val="001F0651"/>
    <w:rsid w:val="001F2448"/>
    <w:rsid w:val="001F268B"/>
    <w:rsid w:val="001F321B"/>
    <w:rsid w:val="001F3BC6"/>
    <w:rsid w:val="001F42F4"/>
    <w:rsid w:val="001F4377"/>
    <w:rsid w:val="001F45F0"/>
    <w:rsid w:val="001F4F5D"/>
    <w:rsid w:val="001F67F3"/>
    <w:rsid w:val="001F6845"/>
    <w:rsid w:val="001F7730"/>
    <w:rsid w:val="001F7836"/>
    <w:rsid w:val="00200050"/>
    <w:rsid w:val="00201DE4"/>
    <w:rsid w:val="00202396"/>
    <w:rsid w:val="00202550"/>
    <w:rsid w:val="002030D1"/>
    <w:rsid w:val="0020405B"/>
    <w:rsid w:val="0020528B"/>
    <w:rsid w:val="00205848"/>
    <w:rsid w:val="00205940"/>
    <w:rsid w:val="00206932"/>
    <w:rsid w:val="00207945"/>
    <w:rsid w:val="00207F99"/>
    <w:rsid w:val="002109BE"/>
    <w:rsid w:val="002114B8"/>
    <w:rsid w:val="0021155A"/>
    <w:rsid w:val="00211BFC"/>
    <w:rsid w:val="002127B8"/>
    <w:rsid w:val="00213F9A"/>
    <w:rsid w:val="00214CA4"/>
    <w:rsid w:val="002151AF"/>
    <w:rsid w:val="002154B6"/>
    <w:rsid w:val="00216428"/>
    <w:rsid w:val="00216439"/>
    <w:rsid w:val="00216446"/>
    <w:rsid w:val="00217667"/>
    <w:rsid w:val="00217919"/>
    <w:rsid w:val="00217DFD"/>
    <w:rsid w:val="002213E8"/>
    <w:rsid w:val="002247BA"/>
    <w:rsid w:val="002249FF"/>
    <w:rsid w:val="002254EB"/>
    <w:rsid w:val="00225E90"/>
    <w:rsid w:val="00227A75"/>
    <w:rsid w:val="00227BD5"/>
    <w:rsid w:val="002304FB"/>
    <w:rsid w:val="00230BFF"/>
    <w:rsid w:val="00231440"/>
    <w:rsid w:val="002321A4"/>
    <w:rsid w:val="00232DB4"/>
    <w:rsid w:val="00234090"/>
    <w:rsid w:val="002346D4"/>
    <w:rsid w:val="002359C4"/>
    <w:rsid w:val="002368A2"/>
    <w:rsid w:val="00236FB9"/>
    <w:rsid w:val="00240558"/>
    <w:rsid w:val="00241713"/>
    <w:rsid w:val="00241ED4"/>
    <w:rsid w:val="00242217"/>
    <w:rsid w:val="002430ED"/>
    <w:rsid w:val="002431CC"/>
    <w:rsid w:val="002437B5"/>
    <w:rsid w:val="002442EC"/>
    <w:rsid w:val="00244CF6"/>
    <w:rsid w:val="00245900"/>
    <w:rsid w:val="00246267"/>
    <w:rsid w:val="002468B3"/>
    <w:rsid w:val="00246B60"/>
    <w:rsid w:val="00246D4A"/>
    <w:rsid w:val="00247082"/>
    <w:rsid w:val="002502D0"/>
    <w:rsid w:val="002503E3"/>
    <w:rsid w:val="00250B7F"/>
    <w:rsid w:val="00250FDA"/>
    <w:rsid w:val="00251681"/>
    <w:rsid w:val="00252501"/>
    <w:rsid w:val="00254887"/>
    <w:rsid w:val="00255C56"/>
    <w:rsid w:val="002562D4"/>
    <w:rsid w:val="002576EE"/>
    <w:rsid w:val="00257A7E"/>
    <w:rsid w:val="0026009B"/>
    <w:rsid w:val="002605B9"/>
    <w:rsid w:val="00261209"/>
    <w:rsid w:val="002623E5"/>
    <w:rsid w:val="0026485C"/>
    <w:rsid w:val="002656A6"/>
    <w:rsid w:val="00267CA1"/>
    <w:rsid w:val="0027133C"/>
    <w:rsid w:val="0027280F"/>
    <w:rsid w:val="00273A48"/>
    <w:rsid w:val="00274DC6"/>
    <w:rsid w:val="00275C7F"/>
    <w:rsid w:val="00277BF6"/>
    <w:rsid w:val="002800AE"/>
    <w:rsid w:val="0028020D"/>
    <w:rsid w:val="00282A97"/>
    <w:rsid w:val="0028640F"/>
    <w:rsid w:val="0028718C"/>
    <w:rsid w:val="0029051C"/>
    <w:rsid w:val="00291C74"/>
    <w:rsid w:val="00292734"/>
    <w:rsid w:val="00292AD4"/>
    <w:rsid w:val="00292C80"/>
    <w:rsid w:val="00292FBE"/>
    <w:rsid w:val="00293124"/>
    <w:rsid w:val="002938C6"/>
    <w:rsid w:val="00293BAC"/>
    <w:rsid w:val="002941E2"/>
    <w:rsid w:val="00294E5F"/>
    <w:rsid w:val="00295237"/>
    <w:rsid w:val="00295512"/>
    <w:rsid w:val="00296D47"/>
    <w:rsid w:val="002A49F9"/>
    <w:rsid w:val="002A51DF"/>
    <w:rsid w:val="002A5B6C"/>
    <w:rsid w:val="002A5E6C"/>
    <w:rsid w:val="002A6068"/>
    <w:rsid w:val="002A75C3"/>
    <w:rsid w:val="002B090B"/>
    <w:rsid w:val="002B2483"/>
    <w:rsid w:val="002B2A06"/>
    <w:rsid w:val="002B5974"/>
    <w:rsid w:val="002B5D2B"/>
    <w:rsid w:val="002B671E"/>
    <w:rsid w:val="002C100F"/>
    <w:rsid w:val="002C138D"/>
    <w:rsid w:val="002C1E30"/>
    <w:rsid w:val="002C240F"/>
    <w:rsid w:val="002C2D36"/>
    <w:rsid w:val="002C30F3"/>
    <w:rsid w:val="002C3F23"/>
    <w:rsid w:val="002C43E2"/>
    <w:rsid w:val="002C62FA"/>
    <w:rsid w:val="002C6499"/>
    <w:rsid w:val="002C78B5"/>
    <w:rsid w:val="002D07A9"/>
    <w:rsid w:val="002D0A61"/>
    <w:rsid w:val="002D333A"/>
    <w:rsid w:val="002D4135"/>
    <w:rsid w:val="002D4FC0"/>
    <w:rsid w:val="002D528F"/>
    <w:rsid w:val="002D5933"/>
    <w:rsid w:val="002D5A3C"/>
    <w:rsid w:val="002D6644"/>
    <w:rsid w:val="002D685B"/>
    <w:rsid w:val="002D6BD5"/>
    <w:rsid w:val="002D6F91"/>
    <w:rsid w:val="002E09EB"/>
    <w:rsid w:val="002E0FF4"/>
    <w:rsid w:val="002E2497"/>
    <w:rsid w:val="002E25CA"/>
    <w:rsid w:val="002E2FD7"/>
    <w:rsid w:val="002E383E"/>
    <w:rsid w:val="002E3FDC"/>
    <w:rsid w:val="002E5150"/>
    <w:rsid w:val="002E5ED0"/>
    <w:rsid w:val="002F158A"/>
    <w:rsid w:val="002F35E2"/>
    <w:rsid w:val="002F4670"/>
    <w:rsid w:val="002F5EE8"/>
    <w:rsid w:val="00300964"/>
    <w:rsid w:val="003016CA"/>
    <w:rsid w:val="00302ABE"/>
    <w:rsid w:val="00304B0C"/>
    <w:rsid w:val="00305031"/>
    <w:rsid w:val="00305A2A"/>
    <w:rsid w:val="003061ED"/>
    <w:rsid w:val="00306EE7"/>
    <w:rsid w:val="00307F55"/>
    <w:rsid w:val="00310020"/>
    <w:rsid w:val="00310C18"/>
    <w:rsid w:val="003119A7"/>
    <w:rsid w:val="00311CE6"/>
    <w:rsid w:val="003126DC"/>
    <w:rsid w:val="00312AF4"/>
    <w:rsid w:val="00312CF9"/>
    <w:rsid w:val="0031670D"/>
    <w:rsid w:val="003211C9"/>
    <w:rsid w:val="00324CA0"/>
    <w:rsid w:val="0032691D"/>
    <w:rsid w:val="00326C88"/>
    <w:rsid w:val="00330312"/>
    <w:rsid w:val="00330DD5"/>
    <w:rsid w:val="003339F4"/>
    <w:rsid w:val="003340AB"/>
    <w:rsid w:val="003344EF"/>
    <w:rsid w:val="0033467D"/>
    <w:rsid w:val="00334950"/>
    <w:rsid w:val="003352CB"/>
    <w:rsid w:val="00335339"/>
    <w:rsid w:val="003371F8"/>
    <w:rsid w:val="0033736A"/>
    <w:rsid w:val="00337E0A"/>
    <w:rsid w:val="0034084F"/>
    <w:rsid w:val="00341B41"/>
    <w:rsid w:val="0034276C"/>
    <w:rsid w:val="00342D5A"/>
    <w:rsid w:val="00345B9A"/>
    <w:rsid w:val="00346E1D"/>
    <w:rsid w:val="00347358"/>
    <w:rsid w:val="00350BE2"/>
    <w:rsid w:val="00350F0C"/>
    <w:rsid w:val="00353885"/>
    <w:rsid w:val="00354953"/>
    <w:rsid w:val="0035512E"/>
    <w:rsid w:val="0035556E"/>
    <w:rsid w:val="00355D16"/>
    <w:rsid w:val="00356C8F"/>
    <w:rsid w:val="00357039"/>
    <w:rsid w:val="003570ED"/>
    <w:rsid w:val="00357812"/>
    <w:rsid w:val="00357BAC"/>
    <w:rsid w:val="0036072A"/>
    <w:rsid w:val="00361B95"/>
    <w:rsid w:val="00361EDD"/>
    <w:rsid w:val="0036266B"/>
    <w:rsid w:val="00362819"/>
    <w:rsid w:val="00362F7F"/>
    <w:rsid w:val="00364399"/>
    <w:rsid w:val="00364977"/>
    <w:rsid w:val="003658B4"/>
    <w:rsid w:val="00366BA7"/>
    <w:rsid w:val="00367CDE"/>
    <w:rsid w:val="00370A63"/>
    <w:rsid w:val="00370BF7"/>
    <w:rsid w:val="00372EAA"/>
    <w:rsid w:val="0037405C"/>
    <w:rsid w:val="0037489F"/>
    <w:rsid w:val="00376E19"/>
    <w:rsid w:val="00376F50"/>
    <w:rsid w:val="0038021F"/>
    <w:rsid w:val="00380949"/>
    <w:rsid w:val="003810E1"/>
    <w:rsid w:val="0038110D"/>
    <w:rsid w:val="00381148"/>
    <w:rsid w:val="00381CC6"/>
    <w:rsid w:val="00381D29"/>
    <w:rsid w:val="0038278E"/>
    <w:rsid w:val="00382E87"/>
    <w:rsid w:val="00383A3F"/>
    <w:rsid w:val="0038411E"/>
    <w:rsid w:val="00391A82"/>
    <w:rsid w:val="00393DC7"/>
    <w:rsid w:val="00396744"/>
    <w:rsid w:val="00396884"/>
    <w:rsid w:val="00397307"/>
    <w:rsid w:val="0039776D"/>
    <w:rsid w:val="00397C77"/>
    <w:rsid w:val="00397CCD"/>
    <w:rsid w:val="003A0FC7"/>
    <w:rsid w:val="003A1476"/>
    <w:rsid w:val="003A1B71"/>
    <w:rsid w:val="003A368B"/>
    <w:rsid w:val="003A3984"/>
    <w:rsid w:val="003A568C"/>
    <w:rsid w:val="003B0A66"/>
    <w:rsid w:val="003B11BF"/>
    <w:rsid w:val="003B1889"/>
    <w:rsid w:val="003B25FB"/>
    <w:rsid w:val="003B3C8D"/>
    <w:rsid w:val="003B4543"/>
    <w:rsid w:val="003B6AC2"/>
    <w:rsid w:val="003C03EF"/>
    <w:rsid w:val="003C1431"/>
    <w:rsid w:val="003C1D96"/>
    <w:rsid w:val="003C271D"/>
    <w:rsid w:val="003C32F2"/>
    <w:rsid w:val="003C34BC"/>
    <w:rsid w:val="003C35A4"/>
    <w:rsid w:val="003C40EB"/>
    <w:rsid w:val="003C424E"/>
    <w:rsid w:val="003C46E8"/>
    <w:rsid w:val="003C5AAD"/>
    <w:rsid w:val="003C5C91"/>
    <w:rsid w:val="003C6456"/>
    <w:rsid w:val="003C74A7"/>
    <w:rsid w:val="003D0D9C"/>
    <w:rsid w:val="003D191F"/>
    <w:rsid w:val="003D1BBA"/>
    <w:rsid w:val="003D2421"/>
    <w:rsid w:val="003D2E94"/>
    <w:rsid w:val="003D306B"/>
    <w:rsid w:val="003D4244"/>
    <w:rsid w:val="003D43A1"/>
    <w:rsid w:val="003D4C0A"/>
    <w:rsid w:val="003D5676"/>
    <w:rsid w:val="003D5C2D"/>
    <w:rsid w:val="003D7113"/>
    <w:rsid w:val="003E2305"/>
    <w:rsid w:val="003E316E"/>
    <w:rsid w:val="003E3DE7"/>
    <w:rsid w:val="003E6C38"/>
    <w:rsid w:val="003E6D0A"/>
    <w:rsid w:val="003E798B"/>
    <w:rsid w:val="003F14E0"/>
    <w:rsid w:val="003F1E67"/>
    <w:rsid w:val="003F1ED4"/>
    <w:rsid w:val="003F2395"/>
    <w:rsid w:val="003F24AB"/>
    <w:rsid w:val="003F2725"/>
    <w:rsid w:val="003F2BD7"/>
    <w:rsid w:val="003F4E7C"/>
    <w:rsid w:val="003F4F4D"/>
    <w:rsid w:val="003F5337"/>
    <w:rsid w:val="003F61B6"/>
    <w:rsid w:val="003F72A2"/>
    <w:rsid w:val="004000E9"/>
    <w:rsid w:val="004011F7"/>
    <w:rsid w:val="00401971"/>
    <w:rsid w:val="00401B19"/>
    <w:rsid w:val="00402C86"/>
    <w:rsid w:val="0040303C"/>
    <w:rsid w:val="00405314"/>
    <w:rsid w:val="0040538A"/>
    <w:rsid w:val="00405768"/>
    <w:rsid w:val="00407FDC"/>
    <w:rsid w:val="00410E79"/>
    <w:rsid w:val="004134A3"/>
    <w:rsid w:val="004135FC"/>
    <w:rsid w:val="004136E6"/>
    <w:rsid w:val="00413FF2"/>
    <w:rsid w:val="00414BE5"/>
    <w:rsid w:val="00415447"/>
    <w:rsid w:val="00415564"/>
    <w:rsid w:val="004161C3"/>
    <w:rsid w:val="0041668D"/>
    <w:rsid w:val="00416BB2"/>
    <w:rsid w:val="00416DF0"/>
    <w:rsid w:val="00417391"/>
    <w:rsid w:val="0041765A"/>
    <w:rsid w:val="0042023E"/>
    <w:rsid w:val="00420417"/>
    <w:rsid w:val="004213AE"/>
    <w:rsid w:val="0042144E"/>
    <w:rsid w:val="004255D2"/>
    <w:rsid w:val="00425772"/>
    <w:rsid w:val="00425EDE"/>
    <w:rsid w:val="00427479"/>
    <w:rsid w:val="004277D3"/>
    <w:rsid w:val="00427979"/>
    <w:rsid w:val="00431091"/>
    <w:rsid w:val="00431565"/>
    <w:rsid w:val="00433475"/>
    <w:rsid w:val="00434B1E"/>
    <w:rsid w:val="00435F5F"/>
    <w:rsid w:val="00435FDE"/>
    <w:rsid w:val="00436C1C"/>
    <w:rsid w:val="00436EF4"/>
    <w:rsid w:val="0043782F"/>
    <w:rsid w:val="004379FD"/>
    <w:rsid w:val="00437D73"/>
    <w:rsid w:val="00440D6F"/>
    <w:rsid w:val="00443C4B"/>
    <w:rsid w:val="004440D8"/>
    <w:rsid w:val="00444166"/>
    <w:rsid w:val="0044584D"/>
    <w:rsid w:val="00445BCE"/>
    <w:rsid w:val="00445C0D"/>
    <w:rsid w:val="004513AA"/>
    <w:rsid w:val="00451574"/>
    <w:rsid w:val="00452342"/>
    <w:rsid w:val="00452A7C"/>
    <w:rsid w:val="0045520B"/>
    <w:rsid w:val="00455C6A"/>
    <w:rsid w:val="00456E5F"/>
    <w:rsid w:val="004576EB"/>
    <w:rsid w:val="0046190D"/>
    <w:rsid w:val="0046256A"/>
    <w:rsid w:val="00463F64"/>
    <w:rsid w:val="004645AC"/>
    <w:rsid w:val="00464A93"/>
    <w:rsid w:val="00464F4A"/>
    <w:rsid w:val="00465581"/>
    <w:rsid w:val="004657C5"/>
    <w:rsid w:val="00465CF3"/>
    <w:rsid w:val="00466B52"/>
    <w:rsid w:val="00466BDC"/>
    <w:rsid w:val="00467255"/>
    <w:rsid w:val="00467A3F"/>
    <w:rsid w:val="00467DFF"/>
    <w:rsid w:val="00470F10"/>
    <w:rsid w:val="00471D01"/>
    <w:rsid w:val="0047214A"/>
    <w:rsid w:val="0047224B"/>
    <w:rsid w:val="0047237A"/>
    <w:rsid w:val="00472F2F"/>
    <w:rsid w:val="00473138"/>
    <w:rsid w:val="004742E8"/>
    <w:rsid w:val="00475149"/>
    <w:rsid w:val="00475524"/>
    <w:rsid w:val="00475D7B"/>
    <w:rsid w:val="0047730A"/>
    <w:rsid w:val="00477334"/>
    <w:rsid w:val="004777CD"/>
    <w:rsid w:val="00477D63"/>
    <w:rsid w:val="0048020E"/>
    <w:rsid w:val="00480435"/>
    <w:rsid w:val="00480C61"/>
    <w:rsid w:val="0048265C"/>
    <w:rsid w:val="004828CC"/>
    <w:rsid w:val="00482A54"/>
    <w:rsid w:val="0048377B"/>
    <w:rsid w:val="00483812"/>
    <w:rsid w:val="00483C3D"/>
    <w:rsid w:val="00483D11"/>
    <w:rsid w:val="00484264"/>
    <w:rsid w:val="004868D5"/>
    <w:rsid w:val="00486E25"/>
    <w:rsid w:val="004879BA"/>
    <w:rsid w:val="0049061D"/>
    <w:rsid w:val="00491F6E"/>
    <w:rsid w:val="0049265E"/>
    <w:rsid w:val="004946B9"/>
    <w:rsid w:val="00494773"/>
    <w:rsid w:val="00494900"/>
    <w:rsid w:val="00497221"/>
    <w:rsid w:val="004977BE"/>
    <w:rsid w:val="00497B89"/>
    <w:rsid w:val="004A1207"/>
    <w:rsid w:val="004A2AB2"/>
    <w:rsid w:val="004A2CE8"/>
    <w:rsid w:val="004A33C7"/>
    <w:rsid w:val="004A68D1"/>
    <w:rsid w:val="004A6C91"/>
    <w:rsid w:val="004A7336"/>
    <w:rsid w:val="004B17D0"/>
    <w:rsid w:val="004B2CC5"/>
    <w:rsid w:val="004B31ED"/>
    <w:rsid w:val="004B3965"/>
    <w:rsid w:val="004B43F4"/>
    <w:rsid w:val="004B4C2A"/>
    <w:rsid w:val="004B57E5"/>
    <w:rsid w:val="004B5BAE"/>
    <w:rsid w:val="004B6912"/>
    <w:rsid w:val="004B7E83"/>
    <w:rsid w:val="004B7F13"/>
    <w:rsid w:val="004C0129"/>
    <w:rsid w:val="004C0394"/>
    <w:rsid w:val="004C0FE9"/>
    <w:rsid w:val="004C1D38"/>
    <w:rsid w:val="004C26CD"/>
    <w:rsid w:val="004C3E75"/>
    <w:rsid w:val="004C478C"/>
    <w:rsid w:val="004C47C6"/>
    <w:rsid w:val="004C51DA"/>
    <w:rsid w:val="004C632A"/>
    <w:rsid w:val="004C7DCE"/>
    <w:rsid w:val="004D1468"/>
    <w:rsid w:val="004D31CB"/>
    <w:rsid w:val="004D3226"/>
    <w:rsid w:val="004D3B4E"/>
    <w:rsid w:val="004D6F89"/>
    <w:rsid w:val="004D7215"/>
    <w:rsid w:val="004D7E5A"/>
    <w:rsid w:val="004E1635"/>
    <w:rsid w:val="004E1B9D"/>
    <w:rsid w:val="004E1C83"/>
    <w:rsid w:val="004E24F5"/>
    <w:rsid w:val="004E3FBC"/>
    <w:rsid w:val="004E5084"/>
    <w:rsid w:val="004E5417"/>
    <w:rsid w:val="004E60B7"/>
    <w:rsid w:val="004F1595"/>
    <w:rsid w:val="004F17C9"/>
    <w:rsid w:val="004F1B15"/>
    <w:rsid w:val="004F20B9"/>
    <w:rsid w:val="004F21E3"/>
    <w:rsid w:val="004F36CC"/>
    <w:rsid w:val="004F4E37"/>
    <w:rsid w:val="004F680D"/>
    <w:rsid w:val="004F6A52"/>
    <w:rsid w:val="005011CC"/>
    <w:rsid w:val="0050198B"/>
    <w:rsid w:val="005021F7"/>
    <w:rsid w:val="00504DE7"/>
    <w:rsid w:val="005063CA"/>
    <w:rsid w:val="00510824"/>
    <w:rsid w:val="00510983"/>
    <w:rsid w:val="00512C50"/>
    <w:rsid w:val="00512D8C"/>
    <w:rsid w:val="00512EAA"/>
    <w:rsid w:val="005139CF"/>
    <w:rsid w:val="00514389"/>
    <w:rsid w:val="00515033"/>
    <w:rsid w:val="005167AB"/>
    <w:rsid w:val="00516CB4"/>
    <w:rsid w:val="00516DA3"/>
    <w:rsid w:val="0052081B"/>
    <w:rsid w:val="00523322"/>
    <w:rsid w:val="00523821"/>
    <w:rsid w:val="0052385F"/>
    <w:rsid w:val="005239F3"/>
    <w:rsid w:val="00523BDF"/>
    <w:rsid w:val="00524694"/>
    <w:rsid w:val="00524EC3"/>
    <w:rsid w:val="005253D5"/>
    <w:rsid w:val="0052637B"/>
    <w:rsid w:val="00526600"/>
    <w:rsid w:val="00526A16"/>
    <w:rsid w:val="00526DDD"/>
    <w:rsid w:val="00527B6E"/>
    <w:rsid w:val="00527CE7"/>
    <w:rsid w:val="005324C4"/>
    <w:rsid w:val="00532C03"/>
    <w:rsid w:val="00533CBF"/>
    <w:rsid w:val="0053584C"/>
    <w:rsid w:val="00535C98"/>
    <w:rsid w:val="0053642B"/>
    <w:rsid w:val="00537E70"/>
    <w:rsid w:val="0054037A"/>
    <w:rsid w:val="005406B7"/>
    <w:rsid w:val="00540B1D"/>
    <w:rsid w:val="00540D21"/>
    <w:rsid w:val="00540FD0"/>
    <w:rsid w:val="00542001"/>
    <w:rsid w:val="00542750"/>
    <w:rsid w:val="00542784"/>
    <w:rsid w:val="0054286F"/>
    <w:rsid w:val="00542CE9"/>
    <w:rsid w:val="005446F2"/>
    <w:rsid w:val="005450A5"/>
    <w:rsid w:val="00546DC0"/>
    <w:rsid w:val="00550139"/>
    <w:rsid w:val="005506BB"/>
    <w:rsid w:val="005518EA"/>
    <w:rsid w:val="005523EC"/>
    <w:rsid w:val="00555334"/>
    <w:rsid w:val="00555B51"/>
    <w:rsid w:val="00556E8B"/>
    <w:rsid w:val="00557C11"/>
    <w:rsid w:val="00560065"/>
    <w:rsid w:val="00560AA6"/>
    <w:rsid w:val="005616E6"/>
    <w:rsid w:val="00563F06"/>
    <w:rsid w:val="00563F56"/>
    <w:rsid w:val="005643AE"/>
    <w:rsid w:val="00564C6D"/>
    <w:rsid w:val="00565355"/>
    <w:rsid w:val="0056614C"/>
    <w:rsid w:val="00571935"/>
    <w:rsid w:val="005722D1"/>
    <w:rsid w:val="005736BD"/>
    <w:rsid w:val="00574788"/>
    <w:rsid w:val="00574A0B"/>
    <w:rsid w:val="00575DA6"/>
    <w:rsid w:val="0057646D"/>
    <w:rsid w:val="00576A4E"/>
    <w:rsid w:val="00577CDB"/>
    <w:rsid w:val="00577FB2"/>
    <w:rsid w:val="00581255"/>
    <w:rsid w:val="00583126"/>
    <w:rsid w:val="00583FCD"/>
    <w:rsid w:val="00584420"/>
    <w:rsid w:val="0058477F"/>
    <w:rsid w:val="00584867"/>
    <w:rsid w:val="00586AF6"/>
    <w:rsid w:val="00586B38"/>
    <w:rsid w:val="00590977"/>
    <w:rsid w:val="0059124E"/>
    <w:rsid w:val="005912A4"/>
    <w:rsid w:val="0059137F"/>
    <w:rsid w:val="00591B53"/>
    <w:rsid w:val="00592693"/>
    <w:rsid w:val="00592724"/>
    <w:rsid w:val="005942E5"/>
    <w:rsid w:val="005949E7"/>
    <w:rsid w:val="005949ED"/>
    <w:rsid w:val="00595715"/>
    <w:rsid w:val="005975F4"/>
    <w:rsid w:val="005A04A8"/>
    <w:rsid w:val="005A0C7C"/>
    <w:rsid w:val="005A0EBA"/>
    <w:rsid w:val="005A3792"/>
    <w:rsid w:val="005A3B9B"/>
    <w:rsid w:val="005A516D"/>
    <w:rsid w:val="005A566B"/>
    <w:rsid w:val="005A62BA"/>
    <w:rsid w:val="005A6878"/>
    <w:rsid w:val="005A6F4A"/>
    <w:rsid w:val="005B0B1A"/>
    <w:rsid w:val="005B13DA"/>
    <w:rsid w:val="005B182F"/>
    <w:rsid w:val="005B18FA"/>
    <w:rsid w:val="005B242B"/>
    <w:rsid w:val="005B30CA"/>
    <w:rsid w:val="005B460D"/>
    <w:rsid w:val="005B50E6"/>
    <w:rsid w:val="005B5194"/>
    <w:rsid w:val="005C002E"/>
    <w:rsid w:val="005C1CC5"/>
    <w:rsid w:val="005C32B3"/>
    <w:rsid w:val="005C3A52"/>
    <w:rsid w:val="005C3D39"/>
    <w:rsid w:val="005C43AF"/>
    <w:rsid w:val="005C54D8"/>
    <w:rsid w:val="005C667A"/>
    <w:rsid w:val="005C68F2"/>
    <w:rsid w:val="005C6DF6"/>
    <w:rsid w:val="005C7100"/>
    <w:rsid w:val="005C7526"/>
    <w:rsid w:val="005D0046"/>
    <w:rsid w:val="005D006C"/>
    <w:rsid w:val="005D0693"/>
    <w:rsid w:val="005D10D7"/>
    <w:rsid w:val="005D14CF"/>
    <w:rsid w:val="005D23A6"/>
    <w:rsid w:val="005D243C"/>
    <w:rsid w:val="005D2BEB"/>
    <w:rsid w:val="005D3BF7"/>
    <w:rsid w:val="005D61D1"/>
    <w:rsid w:val="005D6BB5"/>
    <w:rsid w:val="005D6DAE"/>
    <w:rsid w:val="005E0564"/>
    <w:rsid w:val="005E09F6"/>
    <w:rsid w:val="005E1F0E"/>
    <w:rsid w:val="005E241C"/>
    <w:rsid w:val="005E25FC"/>
    <w:rsid w:val="005E2C8E"/>
    <w:rsid w:val="005E2EBE"/>
    <w:rsid w:val="005E4C08"/>
    <w:rsid w:val="005E4EDC"/>
    <w:rsid w:val="005E52F8"/>
    <w:rsid w:val="005E552A"/>
    <w:rsid w:val="005E589E"/>
    <w:rsid w:val="005E6707"/>
    <w:rsid w:val="005E769A"/>
    <w:rsid w:val="005F16B0"/>
    <w:rsid w:val="005F2B9A"/>
    <w:rsid w:val="005F3FCB"/>
    <w:rsid w:val="005F4692"/>
    <w:rsid w:val="005F499A"/>
    <w:rsid w:val="005F4B3F"/>
    <w:rsid w:val="005F6192"/>
    <w:rsid w:val="005F6BC9"/>
    <w:rsid w:val="005F7711"/>
    <w:rsid w:val="00600D6F"/>
    <w:rsid w:val="0060243C"/>
    <w:rsid w:val="0060319C"/>
    <w:rsid w:val="00603847"/>
    <w:rsid w:val="00603C3D"/>
    <w:rsid w:val="00604E9B"/>
    <w:rsid w:val="006050F5"/>
    <w:rsid w:val="006064C1"/>
    <w:rsid w:val="00606E3E"/>
    <w:rsid w:val="0060762F"/>
    <w:rsid w:val="00612473"/>
    <w:rsid w:val="006145DB"/>
    <w:rsid w:val="00615450"/>
    <w:rsid w:val="0061673C"/>
    <w:rsid w:val="00616A83"/>
    <w:rsid w:val="00617010"/>
    <w:rsid w:val="00617973"/>
    <w:rsid w:val="00620103"/>
    <w:rsid w:val="006223B0"/>
    <w:rsid w:val="006227AA"/>
    <w:rsid w:val="00622906"/>
    <w:rsid w:val="00622956"/>
    <w:rsid w:val="006238F0"/>
    <w:rsid w:val="0062392F"/>
    <w:rsid w:val="006312EC"/>
    <w:rsid w:val="00631618"/>
    <w:rsid w:val="006321D8"/>
    <w:rsid w:val="0063250E"/>
    <w:rsid w:val="00632535"/>
    <w:rsid w:val="00633B5A"/>
    <w:rsid w:val="00633DAB"/>
    <w:rsid w:val="006347F4"/>
    <w:rsid w:val="0063648E"/>
    <w:rsid w:val="00636572"/>
    <w:rsid w:val="0063697A"/>
    <w:rsid w:val="00636D70"/>
    <w:rsid w:val="00636E09"/>
    <w:rsid w:val="006379A8"/>
    <w:rsid w:val="006403DD"/>
    <w:rsid w:val="006405F9"/>
    <w:rsid w:val="00640929"/>
    <w:rsid w:val="006420DE"/>
    <w:rsid w:val="006434C6"/>
    <w:rsid w:val="006437E7"/>
    <w:rsid w:val="00643C7E"/>
    <w:rsid w:val="00643F4E"/>
    <w:rsid w:val="00646200"/>
    <w:rsid w:val="00646998"/>
    <w:rsid w:val="00646DCF"/>
    <w:rsid w:val="00647A3C"/>
    <w:rsid w:val="00652420"/>
    <w:rsid w:val="00652A62"/>
    <w:rsid w:val="00653325"/>
    <w:rsid w:val="0065711E"/>
    <w:rsid w:val="00657758"/>
    <w:rsid w:val="00661E7B"/>
    <w:rsid w:val="00661FE4"/>
    <w:rsid w:val="006627B8"/>
    <w:rsid w:val="00662FAB"/>
    <w:rsid w:val="0066458C"/>
    <w:rsid w:val="00664742"/>
    <w:rsid w:val="006649F5"/>
    <w:rsid w:val="00665CED"/>
    <w:rsid w:val="00665D61"/>
    <w:rsid w:val="006671A4"/>
    <w:rsid w:val="006712CF"/>
    <w:rsid w:val="006718CF"/>
    <w:rsid w:val="00671AA8"/>
    <w:rsid w:val="00672134"/>
    <w:rsid w:val="006733F7"/>
    <w:rsid w:val="00675291"/>
    <w:rsid w:val="00676A18"/>
    <w:rsid w:val="00677C8C"/>
    <w:rsid w:val="0068002C"/>
    <w:rsid w:val="00682E00"/>
    <w:rsid w:val="00684D5E"/>
    <w:rsid w:val="0069063F"/>
    <w:rsid w:val="00690ED6"/>
    <w:rsid w:val="00691201"/>
    <w:rsid w:val="00692017"/>
    <w:rsid w:val="00692AE6"/>
    <w:rsid w:val="00693480"/>
    <w:rsid w:val="00693B2C"/>
    <w:rsid w:val="0069543B"/>
    <w:rsid w:val="00695F6A"/>
    <w:rsid w:val="006968B4"/>
    <w:rsid w:val="00697607"/>
    <w:rsid w:val="006A0191"/>
    <w:rsid w:val="006A0C5D"/>
    <w:rsid w:val="006A234F"/>
    <w:rsid w:val="006A250F"/>
    <w:rsid w:val="006A375E"/>
    <w:rsid w:val="006A38FD"/>
    <w:rsid w:val="006A427B"/>
    <w:rsid w:val="006A45BD"/>
    <w:rsid w:val="006A4D3E"/>
    <w:rsid w:val="006A4F3A"/>
    <w:rsid w:val="006A5189"/>
    <w:rsid w:val="006A5A88"/>
    <w:rsid w:val="006A5D99"/>
    <w:rsid w:val="006A6CA5"/>
    <w:rsid w:val="006A7646"/>
    <w:rsid w:val="006A7F7D"/>
    <w:rsid w:val="006B0B0C"/>
    <w:rsid w:val="006B3E12"/>
    <w:rsid w:val="006B46AB"/>
    <w:rsid w:val="006B6B89"/>
    <w:rsid w:val="006C0448"/>
    <w:rsid w:val="006C073A"/>
    <w:rsid w:val="006C142F"/>
    <w:rsid w:val="006C2478"/>
    <w:rsid w:val="006C261A"/>
    <w:rsid w:val="006C2726"/>
    <w:rsid w:val="006C2DDC"/>
    <w:rsid w:val="006C519E"/>
    <w:rsid w:val="006C57A3"/>
    <w:rsid w:val="006C7274"/>
    <w:rsid w:val="006C7510"/>
    <w:rsid w:val="006C753B"/>
    <w:rsid w:val="006D09EF"/>
    <w:rsid w:val="006D0B7A"/>
    <w:rsid w:val="006D0C65"/>
    <w:rsid w:val="006D0E6E"/>
    <w:rsid w:val="006D1854"/>
    <w:rsid w:val="006D437E"/>
    <w:rsid w:val="006D44B9"/>
    <w:rsid w:val="006D5564"/>
    <w:rsid w:val="006D5D49"/>
    <w:rsid w:val="006D6B0E"/>
    <w:rsid w:val="006D6F36"/>
    <w:rsid w:val="006D730D"/>
    <w:rsid w:val="006E184E"/>
    <w:rsid w:val="006E1D8A"/>
    <w:rsid w:val="006E24B5"/>
    <w:rsid w:val="006E5B9E"/>
    <w:rsid w:val="006E5FA0"/>
    <w:rsid w:val="006E66E9"/>
    <w:rsid w:val="006E6AA2"/>
    <w:rsid w:val="006E6CF4"/>
    <w:rsid w:val="006E7811"/>
    <w:rsid w:val="006E7B72"/>
    <w:rsid w:val="006E7D64"/>
    <w:rsid w:val="006E7E76"/>
    <w:rsid w:val="006F03AE"/>
    <w:rsid w:val="006F064B"/>
    <w:rsid w:val="006F0BF3"/>
    <w:rsid w:val="006F3AC9"/>
    <w:rsid w:val="006F4954"/>
    <w:rsid w:val="006F54CA"/>
    <w:rsid w:val="006F582A"/>
    <w:rsid w:val="006F594B"/>
    <w:rsid w:val="006F5F5F"/>
    <w:rsid w:val="006F7C40"/>
    <w:rsid w:val="007000ED"/>
    <w:rsid w:val="00700659"/>
    <w:rsid w:val="00701B5D"/>
    <w:rsid w:val="0070250B"/>
    <w:rsid w:val="00703553"/>
    <w:rsid w:val="00704704"/>
    <w:rsid w:val="0070471F"/>
    <w:rsid w:val="007054C3"/>
    <w:rsid w:val="00705867"/>
    <w:rsid w:val="00705DAF"/>
    <w:rsid w:val="007065B7"/>
    <w:rsid w:val="00707035"/>
    <w:rsid w:val="007104AC"/>
    <w:rsid w:val="007120CF"/>
    <w:rsid w:val="00712AB6"/>
    <w:rsid w:val="00712F4D"/>
    <w:rsid w:val="00713C35"/>
    <w:rsid w:val="00713D50"/>
    <w:rsid w:val="0071762E"/>
    <w:rsid w:val="00717A59"/>
    <w:rsid w:val="00717AC5"/>
    <w:rsid w:val="00722C7C"/>
    <w:rsid w:val="007230A3"/>
    <w:rsid w:val="00724FDE"/>
    <w:rsid w:val="00725085"/>
    <w:rsid w:val="007254BD"/>
    <w:rsid w:val="00725772"/>
    <w:rsid w:val="007263F8"/>
    <w:rsid w:val="007267A7"/>
    <w:rsid w:val="00727B31"/>
    <w:rsid w:val="00727BF1"/>
    <w:rsid w:val="00730B8D"/>
    <w:rsid w:val="00731063"/>
    <w:rsid w:val="007312E0"/>
    <w:rsid w:val="00731B95"/>
    <w:rsid w:val="00732D0D"/>
    <w:rsid w:val="007335D9"/>
    <w:rsid w:val="00733E4B"/>
    <w:rsid w:val="00734A36"/>
    <w:rsid w:val="00734EA5"/>
    <w:rsid w:val="00735218"/>
    <w:rsid w:val="007352D1"/>
    <w:rsid w:val="007360D7"/>
    <w:rsid w:val="007363B0"/>
    <w:rsid w:val="00740127"/>
    <w:rsid w:val="0074083D"/>
    <w:rsid w:val="00740DF7"/>
    <w:rsid w:val="00740F4A"/>
    <w:rsid w:val="00741172"/>
    <w:rsid w:val="00741D62"/>
    <w:rsid w:val="00741DFF"/>
    <w:rsid w:val="007421A2"/>
    <w:rsid w:val="00742BE4"/>
    <w:rsid w:val="00743C03"/>
    <w:rsid w:val="00743F5C"/>
    <w:rsid w:val="00743FB7"/>
    <w:rsid w:val="00744147"/>
    <w:rsid w:val="007504B2"/>
    <w:rsid w:val="00750C38"/>
    <w:rsid w:val="00751625"/>
    <w:rsid w:val="00751782"/>
    <w:rsid w:val="0075211C"/>
    <w:rsid w:val="0075258B"/>
    <w:rsid w:val="00752E90"/>
    <w:rsid w:val="007537F8"/>
    <w:rsid w:val="00753F7E"/>
    <w:rsid w:val="00754C1F"/>
    <w:rsid w:val="00755C13"/>
    <w:rsid w:val="0075687F"/>
    <w:rsid w:val="00757212"/>
    <w:rsid w:val="00760396"/>
    <w:rsid w:val="00761954"/>
    <w:rsid w:val="00763E9F"/>
    <w:rsid w:val="00765208"/>
    <w:rsid w:val="0076665F"/>
    <w:rsid w:val="00766E9D"/>
    <w:rsid w:val="00767265"/>
    <w:rsid w:val="007676E6"/>
    <w:rsid w:val="0077163C"/>
    <w:rsid w:val="00772500"/>
    <w:rsid w:val="007726D9"/>
    <w:rsid w:val="00773F47"/>
    <w:rsid w:val="0077403E"/>
    <w:rsid w:val="007740DF"/>
    <w:rsid w:val="00774533"/>
    <w:rsid w:val="00777DB8"/>
    <w:rsid w:val="007801A1"/>
    <w:rsid w:val="00781EA6"/>
    <w:rsid w:val="007827DE"/>
    <w:rsid w:val="00782B4D"/>
    <w:rsid w:val="00783116"/>
    <w:rsid w:val="007835A9"/>
    <w:rsid w:val="00783E1A"/>
    <w:rsid w:val="0078512C"/>
    <w:rsid w:val="00785E0E"/>
    <w:rsid w:val="00790988"/>
    <w:rsid w:val="00790AE6"/>
    <w:rsid w:val="007913DE"/>
    <w:rsid w:val="00791F4A"/>
    <w:rsid w:val="00793032"/>
    <w:rsid w:val="00794338"/>
    <w:rsid w:val="007953A4"/>
    <w:rsid w:val="0079733D"/>
    <w:rsid w:val="007977D3"/>
    <w:rsid w:val="007A0529"/>
    <w:rsid w:val="007A0BA6"/>
    <w:rsid w:val="007A300F"/>
    <w:rsid w:val="007A4FF0"/>
    <w:rsid w:val="007A586D"/>
    <w:rsid w:val="007A5985"/>
    <w:rsid w:val="007A6589"/>
    <w:rsid w:val="007A7E68"/>
    <w:rsid w:val="007B168A"/>
    <w:rsid w:val="007B28DE"/>
    <w:rsid w:val="007B42D3"/>
    <w:rsid w:val="007B4F13"/>
    <w:rsid w:val="007B6D50"/>
    <w:rsid w:val="007B7151"/>
    <w:rsid w:val="007C06DE"/>
    <w:rsid w:val="007C0F3F"/>
    <w:rsid w:val="007C1F07"/>
    <w:rsid w:val="007C2D48"/>
    <w:rsid w:val="007C3209"/>
    <w:rsid w:val="007C3B71"/>
    <w:rsid w:val="007C3D35"/>
    <w:rsid w:val="007C4B92"/>
    <w:rsid w:val="007C4C36"/>
    <w:rsid w:val="007C60B9"/>
    <w:rsid w:val="007C6508"/>
    <w:rsid w:val="007C66B2"/>
    <w:rsid w:val="007C6EF3"/>
    <w:rsid w:val="007D0122"/>
    <w:rsid w:val="007D0424"/>
    <w:rsid w:val="007D206B"/>
    <w:rsid w:val="007D3A17"/>
    <w:rsid w:val="007D502D"/>
    <w:rsid w:val="007D69E2"/>
    <w:rsid w:val="007D6D3E"/>
    <w:rsid w:val="007D7367"/>
    <w:rsid w:val="007E1778"/>
    <w:rsid w:val="007E2C24"/>
    <w:rsid w:val="007E419B"/>
    <w:rsid w:val="007E4677"/>
    <w:rsid w:val="007E50C0"/>
    <w:rsid w:val="007E6A16"/>
    <w:rsid w:val="007E6C99"/>
    <w:rsid w:val="007E7F0D"/>
    <w:rsid w:val="007F03A9"/>
    <w:rsid w:val="007F0A24"/>
    <w:rsid w:val="007F0E28"/>
    <w:rsid w:val="007F1836"/>
    <w:rsid w:val="007F3AAA"/>
    <w:rsid w:val="007F532F"/>
    <w:rsid w:val="007F5709"/>
    <w:rsid w:val="007F5F87"/>
    <w:rsid w:val="007F7725"/>
    <w:rsid w:val="008022B8"/>
    <w:rsid w:val="00802A23"/>
    <w:rsid w:val="0080337F"/>
    <w:rsid w:val="008038DD"/>
    <w:rsid w:val="008045FF"/>
    <w:rsid w:val="00804B75"/>
    <w:rsid w:val="008055F1"/>
    <w:rsid w:val="00805DA4"/>
    <w:rsid w:val="00806D27"/>
    <w:rsid w:val="0081031D"/>
    <w:rsid w:val="00810D5A"/>
    <w:rsid w:val="00813106"/>
    <w:rsid w:val="0081353D"/>
    <w:rsid w:val="00815C03"/>
    <w:rsid w:val="008161A8"/>
    <w:rsid w:val="008165CB"/>
    <w:rsid w:val="008167A5"/>
    <w:rsid w:val="00816A6D"/>
    <w:rsid w:val="00816E46"/>
    <w:rsid w:val="00821D1D"/>
    <w:rsid w:val="00822096"/>
    <w:rsid w:val="00822164"/>
    <w:rsid w:val="00822A4D"/>
    <w:rsid w:val="00822E45"/>
    <w:rsid w:val="0082420D"/>
    <w:rsid w:val="00824244"/>
    <w:rsid w:val="0082434F"/>
    <w:rsid w:val="00824497"/>
    <w:rsid w:val="00825F1E"/>
    <w:rsid w:val="00826617"/>
    <w:rsid w:val="00826CA9"/>
    <w:rsid w:val="00827E30"/>
    <w:rsid w:val="00830B9B"/>
    <w:rsid w:val="008314CB"/>
    <w:rsid w:val="0083206B"/>
    <w:rsid w:val="0083260D"/>
    <w:rsid w:val="00833211"/>
    <w:rsid w:val="00833FD9"/>
    <w:rsid w:val="00834B87"/>
    <w:rsid w:val="008366C3"/>
    <w:rsid w:val="0083749A"/>
    <w:rsid w:val="008379C7"/>
    <w:rsid w:val="00840507"/>
    <w:rsid w:val="0084054F"/>
    <w:rsid w:val="00841325"/>
    <w:rsid w:val="00842888"/>
    <w:rsid w:val="00843D99"/>
    <w:rsid w:val="00844504"/>
    <w:rsid w:val="008448C4"/>
    <w:rsid w:val="008448CE"/>
    <w:rsid w:val="008450A5"/>
    <w:rsid w:val="0084608D"/>
    <w:rsid w:val="00846717"/>
    <w:rsid w:val="00847B41"/>
    <w:rsid w:val="0085049E"/>
    <w:rsid w:val="008518C8"/>
    <w:rsid w:val="00853BBE"/>
    <w:rsid w:val="00854541"/>
    <w:rsid w:val="008550C5"/>
    <w:rsid w:val="00855518"/>
    <w:rsid w:val="00856BE2"/>
    <w:rsid w:val="00860A78"/>
    <w:rsid w:val="0086118E"/>
    <w:rsid w:val="008630F9"/>
    <w:rsid w:val="008633D8"/>
    <w:rsid w:val="008648EC"/>
    <w:rsid w:val="008655C5"/>
    <w:rsid w:val="00866326"/>
    <w:rsid w:val="00866348"/>
    <w:rsid w:val="00866F76"/>
    <w:rsid w:val="00866F94"/>
    <w:rsid w:val="00867BB4"/>
    <w:rsid w:val="008717D5"/>
    <w:rsid w:val="00871809"/>
    <w:rsid w:val="00872B4E"/>
    <w:rsid w:val="00872B63"/>
    <w:rsid w:val="008739A0"/>
    <w:rsid w:val="00873AEA"/>
    <w:rsid w:val="00873C13"/>
    <w:rsid w:val="00874570"/>
    <w:rsid w:val="00874C9B"/>
    <w:rsid w:val="0087661D"/>
    <w:rsid w:val="00877643"/>
    <w:rsid w:val="00877844"/>
    <w:rsid w:val="008779EC"/>
    <w:rsid w:val="00882A35"/>
    <w:rsid w:val="00883DFD"/>
    <w:rsid w:val="00884862"/>
    <w:rsid w:val="008850B8"/>
    <w:rsid w:val="00886700"/>
    <w:rsid w:val="00886D63"/>
    <w:rsid w:val="00887563"/>
    <w:rsid w:val="00887944"/>
    <w:rsid w:val="00887E33"/>
    <w:rsid w:val="00887FEC"/>
    <w:rsid w:val="008900CA"/>
    <w:rsid w:val="008917C1"/>
    <w:rsid w:val="008918EE"/>
    <w:rsid w:val="00892118"/>
    <w:rsid w:val="008921CF"/>
    <w:rsid w:val="00892AAD"/>
    <w:rsid w:val="0089366A"/>
    <w:rsid w:val="00893813"/>
    <w:rsid w:val="00894DD2"/>
    <w:rsid w:val="008965F2"/>
    <w:rsid w:val="00897C6E"/>
    <w:rsid w:val="00897F9B"/>
    <w:rsid w:val="008A0A6F"/>
    <w:rsid w:val="008A180A"/>
    <w:rsid w:val="008A1975"/>
    <w:rsid w:val="008A234F"/>
    <w:rsid w:val="008A2B47"/>
    <w:rsid w:val="008A30B1"/>
    <w:rsid w:val="008A4043"/>
    <w:rsid w:val="008A6072"/>
    <w:rsid w:val="008A75B4"/>
    <w:rsid w:val="008A7B98"/>
    <w:rsid w:val="008B17E6"/>
    <w:rsid w:val="008B20CC"/>
    <w:rsid w:val="008B2B91"/>
    <w:rsid w:val="008B3E3F"/>
    <w:rsid w:val="008B4455"/>
    <w:rsid w:val="008B4548"/>
    <w:rsid w:val="008B4B66"/>
    <w:rsid w:val="008B4D77"/>
    <w:rsid w:val="008B4DCE"/>
    <w:rsid w:val="008B56E4"/>
    <w:rsid w:val="008B7284"/>
    <w:rsid w:val="008C0408"/>
    <w:rsid w:val="008C0A11"/>
    <w:rsid w:val="008C0EB1"/>
    <w:rsid w:val="008C0F10"/>
    <w:rsid w:val="008C1C98"/>
    <w:rsid w:val="008C3472"/>
    <w:rsid w:val="008C3860"/>
    <w:rsid w:val="008C3CD1"/>
    <w:rsid w:val="008C7310"/>
    <w:rsid w:val="008D058E"/>
    <w:rsid w:val="008D126A"/>
    <w:rsid w:val="008D15FF"/>
    <w:rsid w:val="008D256E"/>
    <w:rsid w:val="008D4B00"/>
    <w:rsid w:val="008D4CA8"/>
    <w:rsid w:val="008D4EC8"/>
    <w:rsid w:val="008D63E3"/>
    <w:rsid w:val="008D75D1"/>
    <w:rsid w:val="008D7E6A"/>
    <w:rsid w:val="008E11D8"/>
    <w:rsid w:val="008E22BE"/>
    <w:rsid w:val="008E297D"/>
    <w:rsid w:val="008E35FD"/>
    <w:rsid w:val="008E552E"/>
    <w:rsid w:val="008E5934"/>
    <w:rsid w:val="008E6E1B"/>
    <w:rsid w:val="008F02F7"/>
    <w:rsid w:val="008F0AF5"/>
    <w:rsid w:val="008F2CE3"/>
    <w:rsid w:val="008F361F"/>
    <w:rsid w:val="008F596D"/>
    <w:rsid w:val="008F61E5"/>
    <w:rsid w:val="008F65C9"/>
    <w:rsid w:val="008F6A8E"/>
    <w:rsid w:val="008F78E9"/>
    <w:rsid w:val="0090015E"/>
    <w:rsid w:val="00900B21"/>
    <w:rsid w:val="00900BAD"/>
    <w:rsid w:val="00903868"/>
    <w:rsid w:val="0090480D"/>
    <w:rsid w:val="0090562F"/>
    <w:rsid w:val="00905F9D"/>
    <w:rsid w:val="009079C9"/>
    <w:rsid w:val="00907A02"/>
    <w:rsid w:val="009108F1"/>
    <w:rsid w:val="009118A2"/>
    <w:rsid w:val="00911DAC"/>
    <w:rsid w:val="00911E38"/>
    <w:rsid w:val="00912919"/>
    <w:rsid w:val="009136FF"/>
    <w:rsid w:val="00913BB4"/>
    <w:rsid w:val="009148F7"/>
    <w:rsid w:val="00916561"/>
    <w:rsid w:val="009179FE"/>
    <w:rsid w:val="00920245"/>
    <w:rsid w:val="00923673"/>
    <w:rsid w:val="00924553"/>
    <w:rsid w:val="009246BF"/>
    <w:rsid w:val="00924B57"/>
    <w:rsid w:val="00925402"/>
    <w:rsid w:val="0092607B"/>
    <w:rsid w:val="0093028E"/>
    <w:rsid w:val="00930591"/>
    <w:rsid w:val="0093225D"/>
    <w:rsid w:val="009336D9"/>
    <w:rsid w:val="00936245"/>
    <w:rsid w:val="00940461"/>
    <w:rsid w:val="00941FE1"/>
    <w:rsid w:val="009421F0"/>
    <w:rsid w:val="00942E99"/>
    <w:rsid w:val="00944E49"/>
    <w:rsid w:val="00944FFA"/>
    <w:rsid w:val="00945D75"/>
    <w:rsid w:val="00947388"/>
    <w:rsid w:val="0095092D"/>
    <w:rsid w:val="00951852"/>
    <w:rsid w:val="009525DA"/>
    <w:rsid w:val="00953D9A"/>
    <w:rsid w:val="00955F89"/>
    <w:rsid w:val="00956B42"/>
    <w:rsid w:val="00957445"/>
    <w:rsid w:val="00957E7D"/>
    <w:rsid w:val="00960140"/>
    <w:rsid w:val="009605E3"/>
    <w:rsid w:val="00961201"/>
    <w:rsid w:val="00962A02"/>
    <w:rsid w:val="00964A0A"/>
    <w:rsid w:val="00965680"/>
    <w:rsid w:val="00965693"/>
    <w:rsid w:val="009671E4"/>
    <w:rsid w:val="0097046F"/>
    <w:rsid w:val="00970482"/>
    <w:rsid w:val="00971095"/>
    <w:rsid w:val="00973444"/>
    <w:rsid w:val="009735A1"/>
    <w:rsid w:val="00974288"/>
    <w:rsid w:val="00974680"/>
    <w:rsid w:val="0097535F"/>
    <w:rsid w:val="00975D4B"/>
    <w:rsid w:val="00975DA5"/>
    <w:rsid w:val="00975F3E"/>
    <w:rsid w:val="009761CB"/>
    <w:rsid w:val="00977674"/>
    <w:rsid w:val="00977A38"/>
    <w:rsid w:val="00977C08"/>
    <w:rsid w:val="009802B8"/>
    <w:rsid w:val="00980341"/>
    <w:rsid w:val="009804B5"/>
    <w:rsid w:val="00981320"/>
    <w:rsid w:val="00982104"/>
    <w:rsid w:val="0098327D"/>
    <w:rsid w:val="00983C7A"/>
    <w:rsid w:val="00985239"/>
    <w:rsid w:val="009861EB"/>
    <w:rsid w:val="00986B88"/>
    <w:rsid w:val="009903B6"/>
    <w:rsid w:val="00990EE2"/>
    <w:rsid w:val="00991572"/>
    <w:rsid w:val="0099230B"/>
    <w:rsid w:val="00992339"/>
    <w:rsid w:val="00992657"/>
    <w:rsid w:val="0099322C"/>
    <w:rsid w:val="009932CA"/>
    <w:rsid w:val="00993320"/>
    <w:rsid w:val="009967FB"/>
    <w:rsid w:val="009970DF"/>
    <w:rsid w:val="009976AC"/>
    <w:rsid w:val="00997C79"/>
    <w:rsid w:val="009A0302"/>
    <w:rsid w:val="009A12B0"/>
    <w:rsid w:val="009A3E6A"/>
    <w:rsid w:val="009A439A"/>
    <w:rsid w:val="009A5376"/>
    <w:rsid w:val="009A78DD"/>
    <w:rsid w:val="009B0516"/>
    <w:rsid w:val="009B33D8"/>
    <w:rsid w:val="009B3D00"/>
    <w:rsid w:val="009B4888"/>
    <w:rsid w:val="009B4948"/>
    <w:rsid w:val="009B51A6"/>
    <w:rsid w:val="009B5BC6"/>
    <w:rsid w:val="009B668C"/>
    <w:rsid w:val="009B7D33"/>
    <w:rsid w:val="009C28CA"/>
    <w:rsid w:val="009C2CC1"/>
    <w:rsid w:val="009C3362"/>
    <w:rsid w:val="009C3468"/>
    <w:rsid w:val="009C3C9D"/>
    <w:rsid w:val="009C42DB"/>
    <w:rsid w:val="009C4789"/>
    <w:rsid w:val="009C56FE"/>
    <w:rsid w:val="009C5DAB"/>
    <w:rsid w:val="009C69AF"/>
    <w:rsid w:val="009C6F9C"/>
    <w:rsid w:val="009D2036"/>
    <w:rsid w:val="009D24C7"/>
    <w:rsid w:val="009D36B9"/>
    <w:rsid w:val="009D387F"/>
    <w:rsid w:val="009D3CDD"/>
    <w:rsid w:val="009D4ED3"/>
    <w:rsid w:val="009D50DE"/>
    <w:rsid w:val="009D5823"/>
    <w:rsid w:val="009D5A49"/>
    <w:rsid w:val="009D5B42"/>
    <w:rsid w:val="009D613A"/>
    <w:rsid w:val="009D6AD2"/>
    <w:rsid w:val="009D6E67"/>
    <w:rsid w:val="009D6FE8"/>
    <w:rsid w:val="009E0874"/>
    <w:rsid w:val="009E23D0"/>
    <w:rsid w:val="009E2815"/>
    <w:rsid w:val="009E2F09"/>
    <w:rsid w:val="009E46F9"/>
    <w:rsid w:val="009E47A1"/>
    <w:rsid w:val="009E486A"/>
    <w:rsid w:val="009E4A42"/>
    <w:rsid w:val="009E7454"/>
    <w:rsid w:val="009F07F1"/>
    <w:rsid w:val="009F07FA"/>
    <w:rsid w:val="009F0C57"/>
    <w:rsid w:val="009F29DA"/>
    <w:rsid w:val="009F32AA"/>
    <w:rsid w:val="009F68A5"/>
    <w:rsid w:val="00A00125"/>
    <w:rsid w:val="00A0027C"/>
    <w:rsid w:val="00A006EA"/>
    <w:rsid w:val="00A009FD"/>
    <w:rsid w:val="00A00FDD"/>
    <w:rsid w:val="00A024D7"/>
    <w:rsid w:val="00A039A7"/>
    <w:rsid w:val="00A03AC7"/>
    <w:rsid w:val="00A03CCA"/>
    <w:rsid w:val="00A04AA3"/>
    <w:rsid w:val="00A050E9"/>
    <w:rsid w:val="00A05F40"/>
    <w:rsid w:val="00A064C8"/>
    <w:rsid w:val="00A06B31"/>
    <w:rsid w:val="00A07E14"/>
    <w:rsid w:val="00A101D8"/>
    <w:rsid w:val="00A10E9D"/>
    <w:rsid w:val="00A11758"/>
    <w:rsid w:val="00A12095"/>
    <w:rsid w:val="00A12D4B"/>
    <w:rsid w:val="00A1355B"/>
    <w:rsid w:val="00A1366D"/>
    <w:rsid w:val="00A14ADB"/>
    <w:rsid w:val="00A15EAE"/>
    <w:rsid w:val="00A16F8F"/>
    <w:rsid w:val="00A17290"/>
    <w:rsid w:val="00A17382"/>
    <w:rsid w:val="00A20042"/>
    <w:rsid w:val="00A2095D"/>
    <w:rsid w:val="00A21829"/>
    <w:rsid w:val="00A21CCC"/>
    <w:rsid w:val="00A21D75"/>
    <w:rsid w:val="00A2249C"/>
    <w:rsid w:val="00A24F36"/>
    <w:rsid w:val="00A254F9"/>
    <w:rsid w:val="00A26ADD"/>
    <w:rsid w:val="00A279AC"/>
    <w:rsid w:val="00A30051"/>
    <w:rsid w:val="00A30D6D"/>
    <w:rsid w:val="00A31836"/>
    <w:rsid w:val="00A32135"/>
    <w:rsid w:val="00A35BDC"/>
    <w:rsid w:val="00A414D5"/>
    <w:rsid w:val="00A41E2E"/>
    <w:rsid w:val="00A4223D"/>
    <w:rsid w:val="00A4553D"/>
    <w:rsid w:val="00A45E8F"/>
    <w:rsid w:val="00A46114"/>
    <w:rsid w:val="00A465DB"/>
    <w:rsid w:val="00A46909"/>
    <w:rsid w:val="00A46AA7"/>
    <w:rsid w:val="00A50C4E"/>
    <w:rsid w:val="00A516AF"/>
    <w:rsid w:val="00A523CD"/>
    <w:rsid w:val="00A527EA"/>
    <w:rsid w:val="00A549D8"/>
    <w:rsid w:val="00A55F71"/>
    <w:rsid w:val="00A57C17"/>
    <w:rsid w:val="00A61347"/>
    <w:rsid w:val="00A61422"/>
    <w:rsid w:val="00A61924"/>
    <w:rsid w:val="00A64A46"/>
    <w:rsid w:val="00A65186"/>
    <w:rsid w:val="00A667CA"/>
    <w:rsid w:val="00A66FE1"/>
    <w:rsid w:val="00A67457"/>
    <w:rsid w:val="00A67F57"/>
    <w:rsid w:val="00A70459"/>
    <w:rsid w:val="00A715B9"/>
    <w:rsid w:val="00A7187D"/>
    <w:rsid w:val="00A73921"/>
    <w:rsid w:val="00A73E20"/>
    <w:rsid w:val="00A774A0"/>
    <w:rsid w:val="00A779A5"/>
    <w:rsid w:val="00A81859"/>
    <w:rsid w:val="00A82D42"/>
    <w:rsid w:val="00A82FF5"/>
    <w:rsid w:val="00A86A85"/>
    <w:rsid w:val="00A92440"/>
    <w:rsid w:val="00A927FE"/>
    <w:rsid w:val="00A93983"/>
    <w:rsid w:val="00A93DE3"/>
    <w:rsid w:val="00A9435C"/>
    <w:rsid w:val="00A94ED4"/>
    <w:rsid w:val="00A95992"/>
    <w:rsid w:val="00A95B60"/>
    <w:rsid w:val="00A963E8"/>
    <w:rsid w:val="00A97BB3"/>
    <w:rsid w:val="00A97C7E"/>
    <w:rsid w:val="00A97EF1"/>
    <w:rsid w:val="00A97F26"/>
    <w:rsid w:val="00AA2131"/>
    <w:rsid w:val="00AA4313"/>
    <w:rsid w:val="00AA445E"/>
    <w:rsid w:val="00AA71E0"/>
    <w:rsid w:val="00AA730E"/>
    <w:rsid w:val="00AB1542"/>
    <w:rsid w:val="00AB17AA"/>
    <w:rsid w:val="00AB28B5"/>
    <w:rsid w:val="00AB2C15"/>
    <w:rsid w:val="00AB3F1E"/>
    <w:rsid w:val="00AB44CC"/>
    <w:rsid w:val="00AB501F"/>
    <w:rsid w:val="00AB5A78"/>
    <w:rsid w:val="00AB5B89"/>
    <w:rsid w:val="00AB6204"/>
    <w:rsid w:val="00AB6FC1"/>
    <w:rsid w:val="00AC0142"/>
    <w:rsid w:val="00AC09A0"/>
    <w:rsid w:val="00AC0CCF"/>
    <w:rsid w:val="00AC0F44"/>
    <w:rsid w:val="00AC12D7"/>
    <w:rsid w:val="00AC2A8A"/>
    <w:rsid w:val="00AC3F13"/>
    <w:rsid w:val="00AC46F5"/>
    <w:rsid w:val="00AC4860"/>
    <w:rsid w:val="00AC4B3B"/>
    <w:rsid w:val="00AC5633"/>
    <w:rsid w:val="00AC6C02"/>
    <w:rsid w:val="00AC7204"/>
    <w:rsid w:val="00AC7A36"/>
    <w:rsid w:val="00AD09A8"/>
    <w:rsid w:val="00AD0EF0"/>
    <w:rsid w:val="00AD11A0"/>
    <w:rsid w:val="00AD1B16"/>
    <w:rsid w:val="00AD258E"/>
    <w:rsid w:val="00AD4C8C"/>
    <w:rsid w:val="00AD71B4"/>
    <w:rsid w:val="00AD759A"/>
    <w:rsid w:val="00AE12C1"/>
    <w:rsid w:val="00AE1C7C"/>
    <w:rsid w:val="00AE1D01"/>
    <w:rsid w:val="00AE2725"/>
    <w:rsid w:val="00AE3ECF"/>
    <w:rsid w:val="00AE4151"/>
    <w:rsid w:val="00AE457B"/>
    <w:rsid w:val="00AE4DD4"/>
    <w:rsid w:val="00AE50D2"/>
    <w:rsid w:val="00AE7C5C"/>
    <w:rsid w:val="00AF3970"/>
    <w:rsid w:val="00AF42F0"/>
    <w:rsid w:val="00AF4DD9"/>
    <w:rsid w:val="00AF690E"/>
    <w:rsid w:val="00AF6DC0"/>
    <w:rsid w:val="00B00BAB"/>
    <w:rsid w:val="00B01DEA"/>
    <w:rsid w:val="00B02478"/>
    <w:rsid w:val="00B02FBF"/>
    <w:rsid w:val="00B040D9"/>
    <w:rsid w:val="00B05140"/>
    <w:rsid w:val="00B05B8A"/>
    <w:rsid w:val="00B0742F"/>
    <w:rsid w:val="00B07BB9"/>
    <w:rsid w:val="00B07EE0"/>
    <w:rsid w:val="00B10498"/>
    <w:rsid w:val="00B119B9"/>
    <w:rsid w:val="00B12291"/>
    <w:rsid w:val="00B13C0D"/>
    <w:rsid w:val="00B142E0"/>
    <w:rsid w:val="00B14CEB"/>
    <w:rsid w:val="00B16892"/>
    <w:rsid w:val="00B204A5"/>
    <w:rsid w:val="00B20CC7"/>
    <w:rsid w:val="00B21DE8"/>
    <w:rsid w:val="00B21ECE"/>
    <w:rsid w:val="00B22A39"/>
    <w:rsid w:val="00B23C6C"/>
    <w:rsid w:val="00B24894"/>
    <w:rsid w:val="00B24895"/>
    <w:rsid w:val="00B248D3"/>
    <w:rsid w:val="00B2500B"/>
    <w:rsid w:val="00B253A9"/>
    <w:rsid w:val="00B25D9C"/>
    <w:rsid w:val="00B26866"/>
    <w:rsid w:val="00B26F2B"/>
    <w:rsid w:val="00B2744C"/>
    <w:rsid w:val="00B27B33"/>
    <w:rsid w:val="00B27E32"/>
    <w:rsid w:val="00B30539"/>
    <w:rsid w:val="00B31076"/>
    <w:rsid w:val="00B31AD8"/>
    <w:rsid w:val="00B32A99"/>
    <w:rsid w:val="00B345B5"/>
    <w:rsid w:val="00B347FA"/>
    <w:rsid w:val="00B34C96"/>
    <w:rsid w:val="00B34E98"/>
    <w:rsid w:val="00B35D56"/>
    <w:rsid w:val="00B363F1"/>
    <w:rsid w:val="00B3687A"/>
    <w:rsid w:val="00B368D2"/>
    <w:rsid w:val="00B36EDB"/>
    <w:rsid w:val="00B41980"/>
    <w:rsid w:val="00B42883"/>
    <w:rsid w:val="00B42D8A"/>
    <w:rsid w:val="00B4403F"/>
    <w:rsid w:val="00B448C3"/>
    <w:rsid w:val="00B44B33"/>
    <w:rsid w:val="00B44DA7"/>
    <w:rsid w:val="00B44F85"/>
    <w:rsid w:val="00B45400"/>
    <w:rsid w:val="00B47494"/>
    <w:rsid w:val="00B47502"/>
    <w:rsid w:val="00B4793C"/>
    <w:rsid w:val="00B50094"/>
    <w:rsid w:val="00B50C98"/>
    <w:rsid w:val="00B51D30"/>
    <w:rsid w:val="00B527A0"/>
    <w:rsid w:val="00B52CA7"/>
    <w:rsid w:val="00B52DC5"/>
    <w:rsid w:val="00B55734"/>
    <w:rsid w:val="00B55D8E"/>
    <w:rsid w:val="00B56427"/>
    <w:rsid w:val="00B56A4A"/>
    <w:rsid w:val="00B57074"/>
    <w:rsid w:val="00B572EF"/>
    <w:rsid w:val="00B61388"/>
    <w:rsid w:val="00B615E9"/>
    <w:rsid w:val="00B62F3E"/>
    <w:rsid w:val="00B66A2B"/>
    <w:rsid w:val="00B66B5A"/>
    <w:rsid w:val="00B66E53"/>
    <w:rsid w:val="00B6748C"/>
    <w:rsid w:val="00B70125"/>
    <w:rsid w:val="00B719E7"/>
    <w:rsid w:val="00B71C18"/>
    <w:rsid w:val="00B7233A"/>
    <w:rsid w:val="00B72424"/>
    <w:rsid w:val="00B726A7"/>
    <w:rsid w:val="00B74068"/>
    <w:rsid w:val="00B74E94"/>
    <w:rsid w:val="00B7514F"/>
    <w:rsid w:val="00B7768B"/>
    <w:rsid w:val="00B779B2"/>
    <w:rsid w:val="00B81044"/>
    <w:rsid w:val="00B81447"/>
    <w:rsid w:val="00B816E3"/>
    <w:rsid w:val="00B81AC9"/>
    <w:rsid w:val="00B8212A"/>
    <w:rsid w:val="00B8219B"/>
    <w:rsid w:val="00B84458"/>
    <w:rsid w:val="00B8479A"/>
    <w:rsid w:val="00B84D2B"/>
    <w:rsid w:val="00B86526"/>
    <w:rsid w:val="00B9140A"/>
    <w:rsid w:val="00B9152E"/>
    <w:rsid w:val="00B91D26"/>
    <w:rsid w:val="00B92747"/>
    <w:rsid w:val="00B92817"/>
    <w:rsid w:val="00B930AC"/>
    <w:rsid w:val="00B9453A"/>
    <w:rsid w:val="00B94E31"/>
    <w:rsid w:val="00B967C4"/>
    <w:rsid w:val="00B968EF"/>
    <w:rsid w:val="00BA0E04"/>
    <w:rsid w:val="00BA0F75"/>
    <w:rsid w:val="00BA4340"/>
    <w:rsid w:val="00BA49AB"/>
    <w:rsid w:val="00BA4C1F"/>
    <w:rsid w:val="00BA5576"/>
    <w:rsid w:val="00BA5A52"/>
    <w:rsid w:val="00BA5B07"/>
    <w:rsid w:val="00BA7854"/>
    <w:rsid w:val="00BB0605"/>
    <w:rsid w:val="00BB0689"/>
    <w:rsid w:val="00BB0EB9"/>
    <w:rsid w:val="00BB1083"/>
    <w:rsid w:val="00BB11F1"/>
    <w:rsid w:val="00BB17B6"/>
    <w:rsid w:val="00BB18FC"/>
    <w:rsid w:val="00BB266E"/>
    <w:rsid w:val="00BB3404"/>
    <w:rsid w:val="00BB4798"/>
    <w:rsid w:val="00BB4FA1"/>
    <w:rsid w:val="00BB6DF4"/>
    <w:rsid w:val="00BB79CD"/>
    <w:rsid w:val="00BC12EC"/>
    <w:rsid w:val="00BC1E0E"/>
    <w:rsid w:val="00BC3E9E"/>
    <w:rsid w:val="00BC3F04"/>
    <w:rsid w:val="00BC4CF7"/>
    <w:rsid w:val="00BC507E"/>
    <w:rsid w:val="00BC553B"/>
    <w:rsid w:val="00BC5A7D"/>
    <w:rsid w:val="00BC5BC7"/>
    <w:rsid w:val="00BC6970"/>
    <w:rsid w:val="00BC74FB"/>
    <w:rsid w:val="00BD0152"/>
    <w:rsid w:val="00BD06AE"/>
    <w:rsid w:val="00BD0A11"/>
    <w:rsid w:val="00BD137B"/>
    <w:rsid w:val="00BD1945"/>
    <w:rsid w:val="00BD1991"/>
    <w:rsid w:val="00BD1BFD"/>
    <w:rsid w:val="00BD1C9A"/>
    <w:rsid w:val="00BD3938"/>
    <w:rsid w:val="00BD49BF"/>
    <w:rsid w:val="00BD54D4"/>
    <w:rsid w:val="00BD5905"/>
    <w:rsid w:val="00BD67DE"/>
    <w:rsid w:val="00BD6C54"/>
    <w:rsid w:val="00BD71EA"/>
    <w:rsid w:val="00BE09C2"/>
    <w:rsid w:val="00BE0DDA"/>
    <w:rsid w:val="00BE2189"/>
    <w:rsid w:val="00BE252E"/>
    <w:rsid w:val="00BE3271"/>
    <w:rsid w:val="00BE35BD"/>
    <w:rsid w:val="00BE3FD9"/>
    <w:rsid w:val="00BE5C67"/>
    <w:rsid w:val="00BE5E94"/>
    <w:rsid w:val="00BE7831"/>
    <w:rsid w:val="00BF0F86"/>
    <w:rsid w:val="00BF2518"/>
    <w:rsid w:val="00BF36C6"/>
    <w:rsid w:val="00BF46D1"/>
    <w:rsid w:val="00BF6870"/>
    <w:rsid w:val="00BF6A8B"/>
    <w:rsid w:val="00BF7538"/>
    <w:rsid w:val="00C00FE9"/>
    <w:rsid w:val="00C025AE"/>
    <w:rsid w:val="00C02BA0"/>
    <w:rsid w:val="00C02FE4"/>
    <w:rsid w:val="00C034BB"/>
    <w:rsid w:val="00C0417D"/>
    <w:rsid w:val="00C04898"/>
    <w:rsid w:val="00C0510A"/>
    <w:rsid w:val="00C057EA"/>
    <w:rsid w:val="00C06456"/>
    <w:rsid w:val="00C06BEF"/>
    <w:rsid w:val="00C07787"/>
    <w:rsid w:val="00C11C4D"/>
    <w:rsid w:val="00C11FC9"/>
    <w:rsid w:val="00C12407"/>
    <w:rsid w:val="00C13615"/>
    <w:rsid w:val="00C13B15"/>
    <w:rsid w:val="00C13DFB"/>
    <w:rsid w:val="00C15E03"/>
    <w:rsid w:val="00C16C17"/>
    <w:rsid w:val="00C16C53"/>
    <w:rsid w:val="00C200BE"/>
    <w:rsid w:val="00C20549"/>
    <w:rsid w:val="00C22E8B"/>
    <w:rsid w:val="00C22E8E"/>
    <w:rsid w:val="00C240F7"/>
    <w:rsid w:val="00C2502B"/>
    <w:rsid w:val="00C25E91"/>
    <w:rsid w:val="00C260C7"/>
    <w:rsid w:val="00C26BE8"/>
    <w:rsid w:val="00C31293"/>
    <w:rsid w:val="00C33020"/>
    <w:rsid w:val="00C3326E"/>
    <w:rsid w:val="00C33593"/>
    <w:rsid w:val="00C35476"/>
    <w:rsid w:val="00C35696"/>
    <w:rsid w:val="00C35DFA"/>
    <w:rsid w:val="00C36BE3"/>
    <w:rsid w:val="00C379E1"/>
    <w:rsid w:val="00C417AB"/>
    <w:rsid w:val="00C443F1"/>
    <w:rsid w:val="00C45B10"/>
    <w:rsid w:val="00C46A6F"/>
    <w:rsid w:val="00C47D31"/>
    <w:rsid w:val="00C50534"/>
    <w:rsid w:val="00C52B86"/>
    <w:rsid w:val="00C52DB7"/>
    <w:rsid w:val="00C5452A"/>
    <w:rsid w:val="00C54664"/>
    <w:rsid w:val="00C54B2C"/>
    <w:rsid w:val="00C56AEB"/>
    <w:rsid w:val="00C60104"/>
    <w:rsid w:val="00C619BF"/>
    <w:rsid w:val="00C61F0C"/>
    <w:rsid w:val="00C62447"/>
    <w:rsid w:val="00C624C2"/>
    <w:rsid w:val="00C63534"/>
    <w:rsid w:val="00C63B3E"/>
    <w:rsid w:val="00C64390"/>
    <w:rsid w:val="00C64411"/>
    <w:rsid w:val="00C64B70"/>
    <w:rsid w:val="00C64DB3"/>
    <w:rsid w:val="00C66335"/>
    <w:rsid w:val="00C70460"/>
    <w:rsid w:val="00C70B92"/>
    <w:rsid w:val="00C75D2E"/>
    <w:rsid w:val="00C80A17"/>
    <w:rsid w:val="00C80AA7"/>
    <w:rsid w:val="00C81658"/>
    <w:rsid w:val="00C83497"/>
    <w:rsid w:val="00C83ED1"/>
    <w:rsid w:val="00C86FA5"/>
    <w:rsid w:val="00C92C7F"/>
    <w:rsid w:val="00C92E45"/>
    <w:rsid w:val="00C93883"/>
    <w:rsid w:val="00C947C1"/>
    <w:rsid w:val="00C95F8D"/>
    <w:rsid w:val="00C96D1D"/>
    <w:rsid w:val="00CA0978"/>
    <w:rsid w:val="00CA12C1"/>
    <w:rsid w:val="00CA36FE"/>
    <w:rsid w:val="00CA435F"/>
    <w:rsid w:val="00CA5877"/>
    <w:rsid w:val="00CA6E24"/>
    <w:rsid w:val="00CA7BBD"/>
    <w:rsid w:val="00CB01F7"/>
    <w:rsid w:val="00CB0834"/>
    <w:rsid w:val="00CB097A"/>
    <w:rsid w:val="00CB1773"/>
    <w:rsid w:val="00CB191F"/>
    <w:rsid w:val="00CB3210"/>
    <w:rsid w:val="00CB3736"/>
    <w:rsid w:val="00CB4F74"/>
    <w:rsid w:val="00CB59B2"/>
    <w:rsid w:val="00CB6C77"/>
    <w:rsid w:val="00CB6CA5"/>
    <w:rsid w:val="00CC0453"/>
    <w:rsid w:val="00CC0624"/>
    <w:rsid w:val="00CC06C4"/>
    <w:rsid w:val="00CC13D2"/>
    <w:rsid w:val="00CC2335"/>
    <w:rsid w:val="00CC272D"/>
    <w:rsid w:val="00CC33B7"/>
    <w:rsid w:val="00CC357A"/>
    <w:rsid w:val="00CC5051"/>
    <w:rsid w:val="00CC554D"/>
    <w:rsid w:val="00CC5A45"/>
    <w:rsid w:val="00CC5A81"/>
    <w:rsid w:val="00CC7EC4"/>
    <w:rsid w:val="00CD0FB0"/>
    <w:rsid w:val="00CD130A"/>
    <w:rsid w:val="00CD1C1D"/>
    <w:rsid w:val="00CD1DA2"/>
    <w:rsid w:val="00CD27C4"/>
    <w:rsid w:val="00CD378A"/>
    <w:rsid w:val="00CD47E2"/>
    <w:rsid w:val="00CD5629"/>
    <w:rsid w:val="00CD6D81"/>
    <w:rsid w:val="00CD7E68"/>
    <w:rsid w:val="00CE1BCF"/>
    <w:rsid w:val="00CE1CB4"/>
    <w:rsid w:val="00CE2C35"/>
    <w:rsid w:val="00CE2CF9"/>
    <w:rsid w:val="00CE32F8"/>
    <w:rsid w:val="00CE6BB3"/>
    <w:rsid w:val="00CE6BD5"/>
    <w:rsid w:val="00CF0978"/>
    <w:rsid w:val="00CF1682"/>
    <w:rsid w:val="00CF16AC"/>
    <w:rsid w:val="00CF2776"/>
    <w:rsid w:val="00CF2BDC"/>
    <w:rsid w:val="00CF2E21"/>
    <w:rsid w:val="00CF350B"/>
    <w:rsid w:val="00CF423D"/>
    <w:rsid w:val="00CF446C"/>
    <w:rsid w:val="00CF5490"/>
    <w:rsid w:val="00CF650E"/>
    <w:rsid w:val="00CF6E20"/>
    <w:rsid w:val="00CF7ED4"/>
    <w:rsid w:val="00D007B2"/>
    <w:rsid w:val="00D00A27"/>
    <w:rsid w:val="00D0197B"/>
    <w:rsid w:val="00D021AD"/>
    <w:rsid w:val="00D02530"/>
    <w:rsid w:val="00D0362D"/>
    <w:rsid w:val="00D03E4D"/>
    <w:rsid w:val="00D1106E"/>
    <w:rsid w:val="00D13953"/>
    <w:rsid w:val="00D14529"/>
    <w:rsid w:val="00D154D6"/>
    <w:rsid w:val="00D17240"/>
    <w:rsid w:val="00D203B2"/>
    <w:rsid w:val="00D20534"/>
    <w:rsid w:val="00D210A5"/>
    <w:rsid w:val="00D21452"/>
    <w:rsid w:val="00D21940"/>
    <w:rsid w:val="00D23DF3"/>
    <w:rsid w:val="00D261C2"/>
    <w:rsid w:val="00D2660B"/>
    <w:rsid w:val="00D2749D"/>
    <w:rsid w:val="00D27548"/>
    <w:rsid w:val="00D27F77"/>
    <w:rsid w:val="00D31074"/>
    <w:rsid w:val="00D31841"/>
    <w:rsid w:val="00D34377"/>
    <w:rsid w:val="00D3502B"/>
    <w:rsid w:val="00D36160"/>
    <w:rsid w:val="00D377D3"/>
    <w:rsid w:val="00D378FC"/>
    <w:rsid w:val="00D400A0"/>
    <w:rsid w:val="00D4091A"/>
    <w:rsid w:val="00D41987"/>
    <w:rsid w:val="00D4367C"/>
    <w:rsid w:val="00D45710"/>
    <w:rsid w:val="00D45798"/>
    <w:rsid w:val="00D45A04"/>
    <w:rsid w:val="00D45A3B"/>
    <w:rsid w:val="00D47504"/>
    <w:rsid w:val="00D47D40"/>
    <w:rsid w:val="00D50260"/>
    <w:rsid w:val="00D50E83"/>
    <w:rsid w:val="00D5127C"/>
    <w:rsid w:val="00D52235"/>
    <w:rsid w:val="00D53580"/>
    <w:rsid w:val="00D54849"/>
    <w:rsid w:val="00D5526B"/>
    <w:rsid w:val="00D563BC"/>
    <w:rsid w:val="00D60699"/>
    <w:rsid w:val="00D606C8"/>
    <w:rsid w:val="00D61339"/>
    <w:rsid w:val="00D61803"/>
    <w:rsid w:val="00D63AF0"/>
    <w:rsid w:val="00D66230"/>
    <w:rsid w:val="00D66C6C"/>
    <w:rsid w:val="00D67365"/>
    <w:rsid w:val="00D6788B"/>
    <w:rsid w:val="00D71560"/>
    <w:rsid w:val="00D7184C"/>
    <w:rsid w:val="00D71CD5"/>
    <w:rsid w:val="00D72238"/>
    <w:rsid w:val="00D7293E"/>
    <w:rsid w:val="00D72A1F"/>
    <w:rsid w:val="00D72F52"/>
    <w:rsid w:val="00D73233"/>
    <w:rsid w:val="00D7446B"/>
    <w:rsid w:val="00D7495C"/>
    <w:rsid w:val="00D7627B"/>
    <w:rsid w:val="00D7664B"/>
    <w:rsid w:val="00D76903"/>
    <w:rsid w:val="00D80C06"/>
    <w:rsid w:val="00D81472"/>
    <w:rsid w:val="00D81C98"/>
    <w:rsid w:val="00D8248F"/>
    <w:rsid w:val="00D82DF9"/>
    <w:rsid w:val="00D82E82"/>
    <w:rsid w:val="00D84122"/>
    <w:rsid w:val="00D84F85"/>
    <w:rsid w:val="00D859AA"/>
    <w:rsid w:val="00D85BA7"/>
    <w:rsid w:val="00D87AC6"/>
    <w:rsid w:val="00D87F66"/>
    <w:rsid w:val="00D907DD"/>
    <w:rsid w:val="00D924A7"/>
    <w:rsid w:val="00D9327C"/>
    <w:rsid w:val="00D941DD"/>
    <w:rsid w:val="00D9677F"/>
    <w:rsid w:val="00D96CDF"/>
    <w:rsid w:val="00DA04C7"/>
    <w:rsid w:val="00DA06A9"/>
    <w:rsid w:val="00DA18E4"/>
    <w:rsid w:val="00DA1A7C"/>
    <w:rsid w:val="00DA1BEB"/>
    <w:rsid w:val="00DA28A5"/>
    <w:rsid w:val="00DA3CCD"/>
    <w:rsid w:val="00DA4266"/>
    <w:rsid w:val="00DA4F69"/>
    <w:rsid w:val="00DA583B"/>
    <w:rsid w:val="00DA5F47"/>
    <w:rsid w:val="00DA78BA"/>
    <w:rsid w:val="00DB032C"/>
    <w:rsid w:val="00DB0369"/>
    <w:rsid w:val="00DB0F82"/>
    <w:rsid w:val="00DB310D"/>
    <w:rsid w:val="00DB4056"/>
    <w:rsid w:val="00DB4C0D"/>
    <w:rsid w:val="00DB6EB9"/>
    <w:rsid w:val="00DB7438"/>
    <w:rsid w:val="00DC02F8"/>
    <w:rsid w:val="00DC0B4F"/>
    <w:rsid w:val="00DC34BE"/>
    <w:rsid w:val="00DC44C0"/>
    <w:rsid w:val="00DC487E"/>
    <w:rsid w:val="00DC5FAF"/>
    <w:rsid w:val="00DC740B"/>
    <w:rsid w:val="00DD1EC1"/>
    <w:rsid w:val="00DD287F"/>
    <w:rsid w:val="00DD2976"/>
    <w:rsid w:val="00DD3FF9"/>
    <w:rsid w:val="00DD43F4"/>
    <w:rsid w:val="00DD4A11"/>
    <w:rsid w:val="00DD4E64"/>
    <w:rsid w:val="00DD60E3"/>
    <w:rsid w:val="00DD7C36"/>
    <w:rsid w:val="00DE0288"/>
    <w:rsid w:val="00DE1ED1"/>
    <w:rsid w:val="00DE4E40"/>
    <w:rsid w:val="00DE6122"/>
    <w:rsid w:val="00DE6D80"/>
    <w:rsid w:val="00DE74E6"/>
    <w:rsid w:val="00DE77D7"/>
    <w:rsid w:val="00DF0A63"/>
    <w:rsid w:val="00DF2B76"/>
    <w:rsid w:val="00DF3297"/>
    <w:rsid w:val="00DF34C9"/>
    <w:rsid w:val="00DF3A1C"/>
    <w:rsid w:val="00DF3E64"/>
    <w:rsid w:val="00DF48A6"/>
    <w:rsid w:val="00DF55B1"/>
    <w:rsid w:val="00DF62DE"/>
    <w:rsid w:val="00DF651D"/>
    <w:rsid w:val="00DF667B"/>
    <w:rsid w:val="00DF7D25"/>
    <w:rsid w:val="00E00C2F"/>
    <w:rsid w:val="00E00F68"/>
    <w:rsid w:val="00E01998"/>
    <w:rsid w:val="00E01BE1"/>
    <w:rsid w:val="00E01C28"/>
    <w:rsid w:val="00E01EAC"/>
    <w:rsid w:val="00E02813"/>
    <w:rsid w:val="00E037D8"/>
    <w:rsid w:val="00E0491C"/>
    <w:rsid w:val="00E04EFC"/>
    <w:rsid w:val="00E05743"/>
    <w:rsid w:val="00E05B29"/>
    <w:rsid w:val="00E06F15"/>
    <w:rsid w:val="00E07E33"/>
    <w:rsid w:val="00E1048C"/>
    <w:rsid w:val="00E11F3D"/>
    <w:rsid w:val="00E1251B"/>
    <w:rsid w:val="00E13564"/>
    <w:rsid w:val="00E152C3"/>
    <w:rsid w:val="00E153CD"/>
    <w:rsid w:val="00E16E7E"/>
    <w:rsid w:val="00E172DD"/>
    <w:rsid w:val="00E176B3"/>
    <w:rsid w:val="00E203DD"/>
    <w:rsid w:val="00E21182"/>
    <w:rsid w:val="00E23941"/>
    <w:rsid w:val="00E23ADD"/>
    <w:rsid w:val="00E24984"/>
    <w:rsid w:val="00E24B31"/>
    <w:rsid w:val="00E26933"/>
    <w:rsid w:val="00E3137A"/>
    <w:rsid w:val="00E31582"/>
    <w:rsid w:val="00E31DCC"/>
    <w:rsid w:val="00E329FD"/>
    <w:rsid w:val="00E32B52"/>
    <w:rsid w:val="00E3345E"/>
    <w:rsid w:val="00E33CD3"/>
    <w:rsid w:val="00E34428"/>
    <w:rsid w:val="00E3486F"/>
    <w:rsid w:val="00E34925"/>
    <w:rsid w:val="00E34CBB"/>
    <w:rsid w:val="00E35590"/>
    <w:rsid w:val="00E36AB7"/>
    <w:rsid w:val="00E36D2D"/>
    <w:rsid w:val="00E37CF8"/>
    <w:rsid w:val="00E42836"/>
    <w:rsid w:val="00E43E21"/>
    <w:rsid w:val="00E44270"/>
    <w:rsid w:val="00E44379"/>
    <w:rsid w:val="00E4465F"/>
    <w:rsid w:val="00E44EDD"/>
    <w:rsid w:val="00E4663A"/>
    <w:rsid w:val="00E4679A"/>
    <w:rsid w:val="00E508F1"/>
    <w:rsid w:val="00E5157F"/>
    <w:rsid w:val="00E52066"/>
    <w:rsid w:val="00E52C72"/>
    <w:rsid w:val="00E54951"/>
    <w:rsid w:val="00E549FF"/>
    <w:rsid w:val="00E54CBB"/>
    <w:rsid w:val="00E54FCC"/>
    <w:rsid w:val="00E5691B"/>
    <w:rsid w:val="00E60347"/>
    <w:rsid w:val="00E61021"/>
    <w:rsid w:val="00E610E8"/>
    <w:rsid w:val="00E61694"/>
    <w:rsid w:val="00E62722"/>
    <w:rsid w:val="00E635AB"/>
    <w:rsid w:val="00E6517D"/>
    <w:rsid w:val="00E6595C"/>
    <w:rsid w:val="00E67BB5"/>
    <w:rsid w:val="00E70F45"/>
    <w:rsid w:val="00E723EE"/>
    <w:rsid w:val="00E72986"/>
    <w:rsid w:val="00E7345C"/>
    <w:rsid w:val="00E738DB"/>
    <w:rsid w:val="00E7528D"/>
    <w:rsid w:val="00E7666C"/>
    <w:rsid w:val="00E77E52"/>
    <w:rsid w:val="00E80571"/>
    <w:rsid w:val="00E8094E"/>
    <w:rsid w:val="00E813E1"/>
    <w:rsid w:val="00E81E9A"/>
    <w:rsid w:val="00E8259F"/>
    <w:rsid w:val="00E90504"/>
    <w:rsid w:val="00E907D8"/>
    <w:rsid w:val="00E91FD9"/>
    <w:rsid w:val="00E9291F"/>
    <w:rsid w:val="00E935B7"/>
    <w:rsid w:val="00E94B49"/>
    <w:rsid w:val="00E9566C"/>
    <w:rsid w:val="00E95779"/>
    <w:rsid w:val="00E96885"/>
    <w:rsid w:val="00E97224"/>
    <w:rsid w:val="00E97717"/>
    <w:rsid w:val="00E9780A"/>
    <w:rsid w:val="00EA1F60"/>
    <w:rsid w:val="00EA33D4"/>
    <w:rsid w:val="00EA3CC6"/>
    <w:rsid w:val="00EA4A2B"/>
    <w:rsid w:val="00EA543E"/>
    <w:rsid w:val="00EA57C2"/>
    <w:rsid w:val="00EA6120"/>
    <w:rsid w:val="00EA643C"/>
    <w:rsid w:val="00EA6CF3"/>
    <w:rsid w:val="00EA6FB1"/>
    <w:rsid w:val="00EA6FF6"/>
    <w:rsid w:val="00EA75C7"/>
    <w:rsid w:val="00EA77D1"/>
    <w:rsid w:val="00EA7A89"/>
    <w:rsid w:val="00EB0143"/>
    <w:rsid w:val="00EB060F"/>
    <w:rsid w:val="00EB133C"/>
    <w:rsid w:val="00EB27B3"/>
    <w:rsid w:val="00EB27D7"/>
    <w:rsid w:val="00EB366D"/>
    <w:rsid w:val="00EB3B3C"/>
    <w:rsid w:val="00EB66F8"/>
    <w:rsid w:val="00EB67EA"/>
    <w:rsid w:val="00EB770C"/>
    <w:rsid w:val="00EB7BB5"/>
    <w:rsid w:val="00EB7CAC"/>
    <w:rsid w:val="00EB7D19"/>
    <w:rsid w:val="00EC0152"/>
    <w:rsid w:val="00EC035A"/>
    <w:rsid w:val="00EC067D"/>
    <w:rsid w:val="00EC088B"/>
    <w:rsid w:val="00EC1C29"/>
    <w:rsid w:val="00EC2AEE"/>
    <w:rsid w:val="00EC4BF6"/>
    <w:rsid w:val="00EC516E"/>
    <w:rsid w:val="00EC6214"/>
    <w:rsid w:val="00EC77A7"/>
    <w:rsid w:val="00ED0A1C"/>
    <w:rsid w:val="00ED0FA6"/>
    <w:rsid w:val="00ED3384"/>
    <w:rsid w:val="00ED4156"/>
    <w:rsid w:val="00ED6A84"/>
    <w:rsid w:val="00ED77D2"/>
    <w:rsid w:val="00EE283A"/>
    <w:rsid w:val="00EE2B0C"/>
    <w:rsid w:val="00EE2FB9"/>
    <w:rsid w:val="00EE404B"/>
    <w:rsid w:val="00EE4169"/>
    <w:rsid w:val="00EE563D"/>
    <w:rsid w:val="00EE6403"/>
    <w:rsid w:val="00EE6DE3"/>
    <w:rsid w:val="00EE77AB"/>
    <w:rsid w:val="00EE7B2E"/>
    <w:rsid w:val="00EF0B51"/>
    <w:rsid w:val="00EF1BB6"/>
    <w:rsid w:val="00EF2E6C"/>
    <w:rsid w:val="00EF2F60"/>
    <w:rsid w:val="00EF35ED"/>
    <w:rsid w:val="00EF40A7"/>
    <w:rsid w:val="00EF465B"/>
    <w:rsid w:val="00EF4F32"/>
    <w:rsid w:val="00EF53E5"/>
    <w:rsid w:val="00EF6FA1"/>
    <w:rsid w:val="00EF7DB7"/>
    <w:rsid w:val="00EF7FEB"/>
    <w:rsid w:val="00F00548"/>
    <w:rsid w:val="00F00851"/>
    <w:rsid w:val="00F027A3"/>
    <w:rsid w:val="00F03552"/>
    <w:rsid w:val="00F03747"/>
    <w:rsid w:val="00F05DD4"/>
    <w:rsid w:val="00F06620"/>
    <w:rsid w:val="00F1013E"/>
    <w:rsid w:val="00F10F62"/>
    <w:rsid w:val="00F12429"/>
    <w:rsid w:val="00F1339A"/>
    <w:rsid w:val="00F134D0"/>
    <w:rsid w:val="00F13DAC"/>
    <w:rsid w:val="00F15175"/>
    <w:rsid w:val="00F15926"/>
    <w:rsid w:val="00F15F09"/>
    <w:rsid w:val="00F17711"/>
    <w:rsid w:val="00F20B5B"/>
    <w:rsid w:val="00F225C4"/>
    <w:rsid w:val="00F25322"/>
    <w:rsid w:val="00F26430"/>
    <w:rsid w:val="00F31EA5"/>
    <w:rsid w:val="00F3204E"/>
    <w:rsid w:val="00F32BEA"/>
    <w:rsid w:val="00F32D63"/>
    <w:rsid w:val="00F32F84"/>
    <w:rsid w:val="00F3478A"/>
    <w:rsid w:val="00F34DD8"/>
    <w:rsid w:val="00F34FEE"/>
    <w:rsid w:val="00F3525F"/>
    <w:rsid w:val="00F354A6"/>
    <w:rsid w:val="00F35CA1"/>
    <w:rsid w:val="00F36C4A"/>
    <w:rsid w:val="00F424B5"/>
    <w:rsid w:val="00F42566"/>
    <w:rsid w:val="00F43E34"/>
    <w:rsid w:val="00F44179"/>
    <w:rsid w:val="00F45689"/>
    <w:rsid w:val="00F45A22"/>
    <w:rsid w:val="00F46498"/>
    <w:rsid w:val="00F47751"/>
    <w:rsid w:val="00F50B47"/>
    <w:rsid w:val="00F50B76"/>
    <w:rsid w:val="00F50CF3"/>
    <w:rsid w:val="00F51997"/>
    <w:rsid w:val="00F5667E"/>
    <w:rsid w:val="00F5683B"/>
    <w:rsid w:val="00F56921"/>
    <w:rsid w:val="00F57538"/>
    <w:rsid w:val="00F60252"/>
    <w:rsid w:val="00F62575"/>
    <w:rsid w:val="00F62B12"/>
    <w:rsid w:val="00F62BC8"/>
    <w:rsid w:val="00F641C2"/>
    <w:rsid w:val="00F65642"/>
    <w:rsid w:val="00F66AA4"/>
    <w:rsid w:val="00F66AD4"/>
    <w:rsid w:val="00F71D93"/>
    <w:rsid w:val="00F736BA"/>
    <w:rsid w:val="00F74621"/>
    <w:rsid w:val="00F75FF4"/>
    <w:rsid w:val="00F76007"/>
    <w:rsid w:val="00F77E31"/>
    <w:rsid w:val="00F80DEF"/>
    <w:rsid w:val="00F81C8A"/>
    <w:rsid w:val="00F82F1A"/>
    <w:rsid w:val="00F83038"/>
    <w:rsid w:val="00F83A0A"/>
    <w:rsid w:val="00F83AD3"/>
    <w:rsid w:val="00F8439C"/>
    <w:rsid w:val="00F85746"/>
    <w:rsid w:val="00F85E6C"/>
    <w:rsid w:val="00F86E28"/>
    <w:rsid w:val="00F8778F"/>
    <w:rsid w:val="00F90D20"/>
    <w:rsid w:val="00F90E53"/>
    <w:rsid w:val="00F95D20"/>
    <w:rsid w:val="00F95E16"/>
    <w:rsid w:val="00F96733"/>
    <w:rsid w:val="00F9714F"/>
    <w:rsid w:val="00F97C4B"/>
    <w:rsid w:val="00FA05EB"/>
    <w:rsid w:val="00FA165F"/>
    <w:rsid w:val="00FA1F4A"/>
    <w:rsid w:val="00FA2A2B"/>
    <w:rsid w:val="00FA2BD2"/>
    <w:rsid w:val="00FA351B"/>
    <w:rsid w:val="00FA3C8E"/>
    <w:rsid w:val="00FA503C"/>
    <w:rsid w:val="00FA5612"/>
    <w:rsid w:val="00FA5976"/>
    <w:rsid w:val="00FA5FBC"/>
    <w:rsid w:val="00FA75B0"/>
    <w:rsid w:val="00FA7A7F"/>
    <w:rsid w:val="00FB164E"/>
    <w:rsid w:val="00FB17DC"/>
    <w:rsid w:val="00FB22C8"/>
    <w:rsid w:val="00FB51B6"/>
    <w:rsid w:val="00FB5841"/>
    <w:rsid w:val="00FC1A72"/>
    <w:rsid w:val="00FC39C0"/>
    <w:rsid w:val="00FC644D"/>
    <w:rsid w:val="00FC6A3B"/>
    <w:rsid w:val="00FC706D"/>
    <w:rsid w:val="00FC7734"/>
    <w:rsid w:val="00FD0024"/>
    <w:rsid w:val="00FD07B7"/>
    <w:rsid w:val="00FD0B7C"/>
    <w:rsid w:val="00FD1077"/>
    <w:rsid w:val="00FD148E"/>
    <w:rsid w:val="00FD1E45"/>
    <w:rsid w:val="00FD4003"/>
    <w:rsid w:val="00FD58E6"/>
    <w:rsid w:val="00FD781D"/>
    <w:rsid w:val="00FE2482"/>
    <w:rsid w:val="00FE270E"/>
    <w:rsid w:val="00FE2A24"/>
    <w:rsid w:val="00FE2F06"/>
    <w:rsid w:val="00FE38FC"/>
    <w:rsid w:val="00FE43ED"/>
    <w:rsid w:val="00FE5748"/>
    <w:rsid w:val="00FE583E"/>
    <w:rsid w:val="00FE66F8"/>
    <w:rsid w:val="00FF07D8"/>
    <w:rsid w:val="00FF1A19"/>
    <w:rsid w:val="00FF2C15"/>
    <w:rsid w:val="00FF35E1"/>
    <w:rsid w:val="00FF409A"/>
    <w:rsid w:val="00FF4CC8"/>
    <w:rsid w:val="00FF5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Theme="minorHAnsi" w:hAnsi="Times New Roman Cyr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575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F6257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F6257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6257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053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575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257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F6257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6257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62575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ru-RU"/>
    </w:rPr>
  </w:style>
  <w:style w:type="character" w:styleId="a3">
    <w:name w:val="Strong"/>
    <w:basedOn w:val="a0"/>
    <w:qFormat/>
    <w:rsid w:val="00F62575"/>
    <w:rPr>
      <w:b/>
      <w:bCs/>
    </w:rPr>
  </w:style>
  <w:style w:type="paragraph" w:styleId="a4">
    <w:name w:val="No Spacing"/>
    <w:link w:val="a5"/>
    <w:qFormat/>
    <w:rsid w:val="00F62575"/>
    <w:pPr>
      <w:spacing w:after="0" w:line="240" w:lineRule="auto"/>
    </w:pPr>
    <w:rPr>
      <w:rFonts w:ascii="Times New Roman" w:eastAsia="Calibri" w:hAnsi="Times New Roman" w:cs="Times New Roman"/>
    </w:rPr>
  </w:style>
  <w:style w:type="character" w:customStyle="1" w:styleId="a5">
    <w:name w:val="Без интервала Знак"/>
    <w:basedOn w:val="a0"/>
    <w:link w:val="a4"/>
    <w:uiPriority w:val="1"/>
    <w:rsid w:val="00F62575"/>
    <w:rPr>
      <w:rFonts w:ascii="Times New Roman" w:eastAsia="Calibri" w:hAnsi="Times New Roman" w:cs="Times New Roman"/>
    </w:rPr>
  </w:style>
  <w:style w:type="paragraph" w:styleId="a6">
    <w:name w:val="Body Text"/>
    <w:basedOn w:val="a"/>
    <w:link w:val="a7"/>
    <w:uiPriority w:val="99"/>
    <w:rsid w:val="00F62575"/>
    <w:pPr>
      <w:autoSpaceDE w:val="0"/>
      <w:autoSpaceDN w:val="0"/>
      <w:adjustRightInd w:val="0"/>
      <w:spacing w:after="120"/>
    </w:pPr>
    <w:rPr>
      <w:rFonts w:ascii="Arial" w:hAnsi="Arial" w:cs="Arial"/>
    </w:rPr>
  </w:style>
  <w:style w:type="character" w:customStyle="1" w:styleId="a7">
    <w:name w:val="Основной текст Знак"/>
    <w:basedOn w:val="a0"/>
    <w:link w:val="a6"/>
    <w:uiPriority w:val="99"/>
    <w:rsid w:val="00F62575"/>
    <w:rPr>
      <w:rFonts w:ascii="Arial" w:eastAsia="Times New Roman" w:hAnsi="Arial" w:cs="Arial"/>
      <w:lang w:eastAsia="ru-RU"/>
    </w:rPr>
  </w:style>
  <w:style w:type="paragraph" w:styleId="a8">
    <w:name w:val="footer"/>
    <w:basedOn w:val="a"/>
    <w:link w:val="a9"/>
    <w:rsid w:val="00F62575"/>
    <w:pPr>
      <w:tabs>
        <w:tab w:val="center" w:pos="4677"/>
        <w:tab w:val="right" w:pos="9355"/>
      </w:tabs>
      <w:autoSpaceDE w:val="0"/>
      <w:autoSpaceDN w:val="0"/>
    </w:pPr>
    <w:rPr>
      <w:sz w:val="20"/>
      <w:szCs w:val="20"/>
    </w:rPr>
  </w:style>
  <w:style w:type="character" w:customStyle="1" w:styleId="a9">
    <w:name w:val="Нижний колонтитул Знак"/>
    <w:basedOn w:val="a0"/>
    <w:link w:val="a8"/>
    <w:rsid w:val="00F62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basedOn w:val="a0"/>
    <w:uiPriority w:val="99"/>
    <w:rsid w:val="00F62575"/>
    <w:rPr>
      <w:color w:val="0000FF"/>
      <w:u w:val="single"/>
    </w:rPr>
  </w:style>
  <w:style w:type="paragraph" w:customStyle="1" w:styleId="11">
    <w:name w:val="Îáû÷íûé1"/>
    <w:rsid w:val="00F62575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F62575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21">
    <w:name w:val="Основной текст 21"/>
    <w:basedOn w:val="a"/>
    <w:rsid w:val="00F62575"/>
    <w:pPr>
      <w:suppressAutoHyphens/>
      <w:jc w:val="center"/>
    </w:pPr>
    <w:rPr>
      <w:rFonts w:ascii="Arbat" w:hAnsi="Arbat" w:cs="Calibri"/>
      <w:b/>
      <w:sz w:val="32"/>
      <w:szCs w:val="20"/>
      <w:lang w:eastAsia="ar-SA"/>
    </w:rPr>
  </w:style>
  <w:style w:type="paragraph" w:customStyle="1" w:styleId="ac">
    <w:name w:val="Содержимое таблицы"/>
    <w:basedOn w:val="a"/>
    <w:rsid w:val="00F62575"/>
    <w:pPr>
      <w:suppressLineNumbers/>
      <w:suppressAutoHyphens/>
    </w:pPr>
    <w:rPr>
      <w:lang w:eastAsia="ar-SA"/>
    </w:rPr>
  </w:style>
  <w:style w:type="paragraph" w:styleId="22">
    <w:name w:val="Body Text 2"/>
    <w:basedOn w:val="a"/>
    <w:link w:val="23"/>
    <w:uiPriority w:val="99"/>
    <w:rsid w:val="00F62575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F62575"/>
    <w:rPr>
      <w:rFonts w:ascii="Times New Roman" w:eastAsia="Times New Roman" w:hAnsi="Times New Roman" w:cs="Times New Roman"/>
      <w:lang w:eastAsia="ru-RU"/>
    </w:rPr>
  </w:style>
  <w:style w:type="paragraph" w:styleId="ad">
    <w:name w:val="Title"/>
    <w:basedOn w:val="a"/>
    <w:link w:val="ae"/>
    <w:qFormat/>
    <w:rsid w:val="00F62575"/>
    <w:pPr>
      <w:jc w:val="center"/>
    </w:pPr>
    <w:rPr>
      <w:rFonts w:ascii="Garamond" w:hAnsi="Garamond"/>
      <w:b/>
      <w:spacing w:val="80"/>
      <w:sz w:val="44"/>
      <w:szCs w:val="20"/>
    </w:rPr>
  </w:style>
  <w:style w:type="character" w:customStyle="1" w:styleId="ae">
    <w:name w:val="Название Знак"/>
    <w:basedOn w:val="a0"/>
    <w:link w:val="ad"/>
    <w:rsid w:val="00F62575"/>
    <w:rPr>
      <w:rFonts w:ascii="Garamond" w:eastAsia="Times New Roman" w:hAnsi="Garamond" w:cs="Times New Roman"/>
      <w:b/>
      <w:spacing w:val="80"/>
      <w:sz w:val="44"/>
      <w:szCs w:val="20"/>
      <w:lang w:eastAsia="ru-RU"/>
    </w:rPr>
  </w:style>
  <w:style w:type="paragraph" w:styleId="31">
    <w:name w:val="Body Text 3"/>
    <w:basedOn w:val="a"/>
    <w:link w:val="32"/>
    <w:uiPriority w:val="99"/>
    <w:rsid w:val="00F625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F6257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">
    <w:name w:val="Normal (Web)"/>
    <w:basedOn w:val="a"/>
    <w:uiPriority w:val="99"/>
    <w:rsid w:val="00F62575"/>
    <w:pPr>
      <w:spacing w:before="100" w:beforeAutospacing="1" w:after="100" w:afterAutospacing="1"/>
    </w:pPr>
  </w:style>
  <w:style w:type="paragraph" w:customStyle="1" w:styleId="310">
    <w:name w:val="Основной текст 31"/>
    <w:basedOn w:val="a"/>
    <w:rsid w:val="00F62575"/>
    <w:pPr>
      <w:suppressAutoHyphens/>
      <w:jc w:val="center"/>
    </w:pPr>
    <w:rPr>
      <w:b/>
      <w:bCs/>
      <w:sz w:val="56"/>
      <w:lang w:eastAsia="ar-SA"/>
    </w:rPr>
  </w:style>
  <w:style w:type="paragraph" w:styleId="af0">
    <w:name w:val="Body Text Indent"/>
    <w:basedOn w:val="a"/>
    <w:link w:val="af1"/>
    <w:rsid w:val="00F62575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F62575"/>
    <w:rPr>
      <w:rFonts w:ascii="Times New Roman" w:eastAsia="Times New Roman" w:hAnsi="Times New Roman" w:cs="Times New Roman"/>
      <w:lang w:eastAsia="ru-RU"/>
    </w:rPr>
  </w:style>
  <w:style w:type="paragraph" w:customStyle="1" w:styleId="220">
    <w:name w:val="Основной текст 22"/>
    <w:basedOn w:val="a"/>
    <w:rsid w:val="00F62575"/>
    <w:pPr>
      <w:suppressAutoHyphens/>
      <w:jc w:val="center"/>
    </w:pPr>
    <w:rPr>
      <w:rFonts w:ascii="Arbat" w:hAnsi="Arbat"/>
      <w:b/>
      <w:sz w:val="32"/>
      <w:szCs w:val="20"/>
      <w:lang w:eastAsia="ar-SA"/>
    </w:rPr>
  </w:style>
  <w:style w:type="character" w:customStyle="1" w:styleId="apple-style-span">
    <w:name w:val="apple-style-span"/>
    <w:basedOn w:val="a0"/>
    <w:rsid w:val="00F62575"/>
  </w:style>
  <w:style w:type="paragraph" w:customStyle="1" w:styleId="12">
    <w:name w:val="Абзац списка1"/>
    <w:basedOn w:val="a"/>
    <w:rsid w:val="00F62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3">
    <w:name w:val="1"/>
    <w:basedOn w:val="a"/>
    <w:rsid w:val="00F62575"/>
    <w:pPr>
      <w:spacing w:after="160" w:line="240" w:lineRule="exact"/>
    </w:pPr>
    <w:rPr>
      <w:rFonts w:eastAsia="Calibri"/>
      <w:sz w:val="20"/>
      <w:szCs w:val="20"/>
      <w:lang w:eastAsia="zh-CN"/>
    </w:rPr>
  </w:style>
  <w:style w:type="character" w:styleId="af2">
    <w:name w:val="FollowedHyperlink"/>
    <w:basedOn w:val="a0"/>
    <w:rsid w:val="00F62575"/>
    <w:rPr>
      <w:color w:val="800080"/>
      <w:u w:val="single"/>
    </w:rPr>
  </w:style>
  <w:style w:type="character" w:styleId="af3">
    <w:name w:val="page number"/>
    <w:basedOn w:val="a0"/>
    <w:rsid w:val="00F62575"/>
  </w:style>
  <w:style w:type="character" w:customStyle="1" w:styleId="cn1">
    <w:name w:val="cn1"/>
    <w:basedOn w:val="a0"/>
    <w:rsid w:val="00F62575"/>
  </w:style>
  <w:style w:type="character" w:customStyle="1" w:styleId="T6">
    <w:name w:val="T6"/>
    <w:rsid w:val="00F62575"/>
    <w:rPr>
      <w:sz w:val="24"/>
    </w:rPr>
  </w:style>
  <w:style w:type="paragraph" w:styleId="af4">
    <w:name w:val="Balloon Text"/>
    <w:basedOn w:val="a"/>
    <w:link w:val="af5"/>
    <w:uiPriority w:val="99"/>
    <w:semiHidden/>
    <w:rsid w:val="00F6257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6257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4">
    <w:name w:val="Знак1"/>
    <w:basedOn w:val="a"/>
    <w:rsid w:val="00F6257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4">
    <w:name w:val="p4"/>
    <w:basedOn w:val="a"/>
    <w:rsid w:val="00F62575"/>
    <w:pPr>
      <w:spacing w:before="100" w:beforeAutospacing="1" w:after="100" w:afterAutospacing="1"/>
    </w:pPr>
  </w:style>
  <w:style w:type="paragraph" w:customStyle="1" w:styleId="p2">
    <w:name w:val="p2"/>
    <w:basedOn w:val="a"/>
    <w:rsid w:val="00F62575"/>
    <w:pPr>
      <w:spacing w:before="100" w:beforeAutospacing="1" w:after="100" w:afterAutospacing="1"/>
    </w:pPr>
  </w:style>
  <w:style w:type="character" w:customStyle="1" w:styleId="15">
    <w:name w:val="Знак Знак1"/>
    <w:basedOn w:val="a0"/>
    <w:rsid w:val="00F62575"/>
    <w:rPr>
      <w:b/>
      <w:bCs/>
      <w:sz w:val="28"/>
      <w:szCs w:val="24"/>
      <w:lang w:val="ru-RU" w:eastAsia="ru-RU" w:bidi="ar-SA"/>
    </w:rPr>
  </w:style>
  <w:style w:type="character" w:customStyle="1" w:styleId="41">
    <w:name w:val="Знак Знак4"/>
    <w:rsid w:val="00F62575"/>
    <w:rPr>
      <w:b/>
      <w:bCs/>
      <w:sz w:val="40"/>
      <w:szCs w:val="24"/>
      <w:lang w:val="ru-RU" w:eastAsia="ar-SA" w:bidi="ar-SA"/>
    </w:rPr>
  </w:style>
  <w:style w:type="paragraph" w:styleId="af6">
    <w:name w:val="Plain Text"/>
    <w:basedOn w:val="a"/>
    <w:link w:val="af7"/>
    <w:unhideWhenUsed/>
    <w:rsid w:val="00F62575"/>
    <w:rPr>
      <w:rFonts w:ascii="Consolas" w:eastAsia="Calibri" w:hAnsi="Consolas"/>
      <w:sz w:val="21"/>
      <w:szCs w:val="21"/>
      <w:lang w:eastAsia="en-US"/>
    </w:rPr>
  </w:style>
  <w:style w:type="character" w:customStyle="1" w:styleId="af7">
    <w:name w:val="Текст Знак"/>
    <w:basedOn w:val="a0"/>
    <w:link w:val="af6"/>
    <w:rsid w:val="00F62575"/>
    <w:rPr>
      <w:rFonts w:ascii="Consolas" w:eastAsia="Calibri" w:hAnsi="Consolas" w:cs="Times New Roman"/>
      <w:sz w:val="21"/>
      <w:szCs w:val="21"/>
    </w:rPr>
  </w:style>
  <w:style w:type="character" w:customStyle="1" w:styleId="apple-converted-space">
    <w:name w:val="apple-converted-space"/>
    <w:basedOn w:val="a0"/>
    <w:rsid w:val="00F62575"/>
    <w:rPr>
      <w:rFonts w:cs="Times New Roman"/>
    </w:rPr>
  </w:style>
  <w:style w:type="paragraph" w:styleId="af8">
    <w:name w:val="header"/>
    <w:basedOn w:val="a"/>
    <w:link w:val="af9"/>
    <w:uiPriority w:val="99"/>
    <w:rsid w:val="00F62575"/>
    <w:pPr>
      <w:tabs>
        <w:tab w:val="center" w:pos="4844"/>
        <w:tab w:val="right" w:pos="9689"/>
      </w:tabs>
      <w:suppressAutoHyphens/>
    </w:pPr>
    <w:rPr>
      <w:sz w:val="28"/>
      <w:lang w:eastAsia="ar-SA"/>
    </w:rPr>
  </w:style>
  <w:style w:type="character" w:customStyle="1" w:styleId="af9">
    <w:name w:val="Верхний колонтитул Знак"/>
    <w:basedOn w:val="a0"/>
    <w:link w:val="af8"/>
    <w:uiPriority w:val="99"/>
    <w:rsid w:val="00F62575"/>
    <w:rPr>
      <w:rFonts w:ascii="Times New Roman" w:eastAsia="Times New Roman" w:hAnsi="Times New Roman" w:cs="Times New Roman"/>
      <w:sz w:val="28"/>
      <w:lang w:eastAsia="ar-SA"/>
    </w:rPr>
  </w:style>
  <w:style w:type="character" w:customStyle="1" w:styleId="postbody1">
    <w:name w:val="postbody1"/>
    <w:rsid w:val="00F62575"/>
    <w:rPr>
      <w:sz w:val="18"/>
    </w:rPr>
  </w:style>
  <w:style w:type="character" w:customStyle="1" w:styleId="val">
    <w:name w:val="val"/>
    <w:basedOn w:val="a0"/>
    <w:rsid w:val="00F62575"/>
    <w:rPr>
      <w:rFonts w:ascii="Times New Roman" w:hAnsi="Times New Roman" w:cs="Times New Roman" w:hint="default"/>
    </w:rPr>
  </w:style>
  <w:style w:type="paragraph" w:customStyle="1" w:styleId="p1">
    <w:name w:val="p1"/>
    <w:basedOn w:val="a"/>
    <w:rsid w:val="00F62575"/>
    <w:pPr>
      <w:spacing w:before="100" w:beforeAutospacing="1" w:after="100" w:afterAutospacing="1"/>
    </w:pPr>
  </w:style>
  <w:style w:type="character" w:customStyle="1" w:styleId="s1">
    <w:name w:val="s1"/>
    <w:basedOn w:val="a0"/>
    <w:rsid w:val="00F62575"/>
  </w:style>
  <w:style w:type="character" w:customStyle="1" w:styleId="16">
    <w:name w:val="Заголовок №1_"/>
    <w:link w:val="17"/>
    <w:rsid w:val="00F62575"/>
    <w:rPr>
      <w:sz w:val="29"/>
      <w:szCs w:val="29"/>
      <w:shd w:val="clear" w:color="auto" w:fill="FFFFFF"/>
    </w:rPr>
  </w:style>
  <w:style w:type="paragraph" w:customStyle="1" w:styleId="17">
    <w:name w:val="Заголовок №1"/>
    <w:basedOn w:val="a"/>
    <w:link w:val="16"/>
    <w:rsid w:val="00F62575"/>
    <w:pPr>
      <w:shd w:val="clear" w:color="auto" w:fill="FFFFFF"/>
      <w:spacing w:before="300" w:after="180" w:line="365" w:lineRule="exact"/>
      <w:jc w:val="center"/>
      <w:outlineLvl w:val="0"/>
    </w:pPr>
    <w:rPr>
      <w:rFonts w:ascii="Times New Roman Cyr" w:eastAsiaTheme="minorHAnsi" w:hAnsi="Times New Roman Cyr" w:cstheme="minorBidi"/>
      <w:sz w:val="29"/>
      <w:szCs w:val="29"/>
      <w:shd w:val="clear" w:color="auto" w:fill="FFFFFF"/>
      <w:lang w:eastAsia="en-US"/>
    </w:rPr>
  </w:style>
  <w:style w:type="character" w:customStyle="1" w:styleId="afa">
    <w:name w:val="Основной текст_"/>
    <w:link w:val="33"/>
    <w:rsid w:val="00F62575"/>
    <w:rPr>
      <w:sz w:val="26"/>
      <w:szCs w:val="26"/>
      <w:shd w:val="clear" w:color="auto" w:fill="FFFFFF"/>
    </w:rPr>
  </w:style>
  <w:style w:type="paragraph" w:customStyle="1" w:styleId="33">
    <w:name w:val="Основной текст3"/>
    <w:basedOn w:val="a"/>
    <w:link w:val="afa"/>
    <w:rsid w:val="00F62575"/>
    <w:pPr>
      <w:shd w:val="clear" w:color="auto" w:fill="FFFFFF"/>
      <w:spacing w:line="322" w:lineRule="exact"/>
      <w:ind w:hanging="1000"/>
      <w:jc w:val="center"/>
    </w:pPr>
    <w:rPr>
      <w:rFonts w:ascii="Times New Roman Cyr" w:eastAsiaTheme="minorHAnsi" w:hAnsi="Times New Roman Cyr" w:cstheme="minorBidi"/>
      <w:sz w:val="26"/>
      <w:szCs w:val="26"/>
      <w:shd w:val="clear" w:color="auto" w:fill="FFFFFF"/>
      <w:lang w:eastAsia="en-US"/>
    </w:rPr>
  </w:style>
  <w:style w:type="character" w:customStyle="1" w:styleId="s3">
    <w:name w:val="s3"/>
    <w:basedOn w:val="a0"/>
    <w:rsid w:val="00F62575"/>
  </w:style>
  <w:style w:type="character" w:customStyle="1" w:styleId="s2">
    <w:name w:val="s2"/>
    <w:basedOn w:val="a0"/>
    <w:rsid w:val="00F62575"/>
  </w:style>
  <w:style w:type="paragraph" w:customStyle="1" w:styleId="18">
    <w:name w:val="Без интервала1"/>
    <w:link w:val="NoSpacingChar"/>
    <w:qFormat/>
    <w:rsid w:val="00F62575"/>
    <w:pPr>
      <w:suppressAutoHyphens/>
      <w:spacing w:after="0" w:line="240" w:lineRule="auto"/>
    </w:pPr>
    <w:rPr>
      <w:rFonts w:ascii="Calibri" w:eastAsia="Times New Roman" w:hAnsi="Calibri" w:cs="Calibri"/>
      <w:sz w:val="22"/>
      <w:szCs w:val="22"/>
      <w:lang w:eastAsia="ar-SA"/>
    </w:rPr>
  </w:style>
  <w:style w:type="character" w:customStyle="1" w:styleId="NoSpacingChar">
    <w:name w:val="No Spacing Char"/>
    <w:basedOn w:val="a0"/>
    <w:link w:val="18"/>
    <w:locked/>
    <w:rsid w:val="00F62575"/>
    <w:rPr>
      <w:rFonts w:ascii="Calibri" w:eastAsia="Times New Roman" w:hAnsi="Calibri" w:cs="Calibri"/>
      <w:sz w:val="22"/>
      <w:szCs w:val="22"/>
      <w:lang w:eastAsia="ar-SA"/>
    </w:rPr>
  </w:style>
  <w:style w:type="paragraph" w:customStyle="1" w:styleId="211">
    <w:name w:val="Основной текст 211"/>
    <w:basedOn w:val="a"/>
    <w:rsid w:val="00F62575"/>
    <w:pPr>
      <w:suppressAutoHyphens/>
      <w:jc w:val="center"/>
    </w:pPr>
    <w:rPr>
      <w:rFonts w:ascii="Arbat" w:hAnsi="Arbat" w:cs="Calibri"/>
      <w:b/>
      <w:sz w:val="32"/>
      <w:szCs w:val="20"/>
      <w:lang w:eastAsia="ar-SA"/>
    </w:rPr>
  </w:style>
  <w:style w:type="character" w:customStyle="1" w:styleId="TitleChar">
    <w:name w:val="Title Char"/>
    <w:basedOn w:val="a0"/>
    <w:locked/>
    <w:rsid w:val="00F62575"/>
    <w:rPr>
      <w:b/>
      <w:bCs/>
      <w:sz w:val="28"/>
      <w:szCs w:val="24"/>
      <w:lang w:val="ru-RU" w:eastAsia="ru-RU" w:bidi="ar-SA"/>
    </w:rPr>
  </w:style>
  <w:style w:type="character" w:customStyle="1" w:styleId="Heading2Char">
    <w:name w:val="Heading 2 Char"/>
    <w:locked/>
    <w:rsid w:val="00F62575"/>
    <w:rPr>
      <w:b/>
      <w:bCs/>
      <w:sz w:val="40"/>
      <w:szCs w:val="24"/>
      <w:lang w:val="ru-RU" w:eastAsia="ar-SA" w:bidi="ar-SA"/>
    </w:rPr>
  </w:style>
  <w:style w:type="character" w:customStyle="1" w:styleId="A10">
    <w:name w:val="A1"/>
    <w:rsid w:val="00F62575"/>
    <w:rPr>
      <w:rFonts w:ascii="PF Agora Serif Pro" w:hAnsi="PF Agora Serif Pro"/>
      <w:color w:val="000000"/>
      <w:sz w:val="22"/>
    </w:rPr>
  </w:style>
  <w:style w:type="paragraph" w:customStyle="1" w:styleId="34">
    <w:name w:val="Без интервала3"/>
    <w:rsid w:val="00F62575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character" w:customStyle="1" w:styleId="24">
    <w:name w:val="Знак Знак2"/>
    <w:basedOn w:val="a0"/>
    <w:rsid w:val="00F62575"/>
    <w:rPr>
      <w:rFonts w:ascii="Arial" w:hAnsi="Arial" w:cs="Arial"/>
      <w:b/>
      <w:bCs/>
      <w:color w:val="000000"/>
      <w:lang w:val="ru-RU" w:eastAsia="ru-RU" w:bidi="ar-SA"/>
    </w:rPr>
  </w:style>
  <w:style w:type="paragraph" w:customStyle="1" w:styleId="western">
    <w:name w:val="western"/>
    <w:basedOn w:val="a"/>
    <w:rsid w:val="00F62575"/>
    <w:pPr>
      <w:spacing w:before="100" w:beforeAutospacing="1" w:after="100" w:afterAutospacing="1"/>
    </w:pPr>
  </w:style>
  <w:style w:type="character" w:styleId="afb">
    <w:name w:val="Emphasis"/>
    <w:basedOn w:val="a0"/>
    <w:uiPriority w:val="20"/>
    <w:qFormat/>
    <w:rsid w:val="00F62575"/>
    <w:rPr>
      <w:rFonts w:cs="Times New Roman"/>
      <w:i/>
      <w:iCs/>
    </w:rPr>
  </w:style>
  <w:style w:type="paragraph" w:customStyle="1" w:styleId="25">
    <w:name w:val="Без интервала2"/>
    <w:rsid w:val="00F62575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paragraph" w:customStyle="1" w:styleId="p3">
    <w:name w:val="p3"/>
    <w:basedOn w:val="a"/>
    <w:rsid w:val="00F62575"/>
    <w:pPr>
      <w:spacing w:before="100" w:beforeAutospacing="1" w:after="100" w:afterAutospacing="1"/>
    </w:pPr>
  </w:style>
  <w:style w:type="paragraph" w:customStyle="1" w:styleId="p5">
    <w:name w:val="p5"/>
    <w:basedOn w:val="a"/>
    <w:rsid w:val="00F62575"/>
    <w:pPr>
      <w:spacing w:before="100" w:beforeAutospacing="1" w:after="100" w:afterAutospacing="1"/>
    </w:pPr>
  </w:style>
  <w:style w:type="paragraph" w:customStyle="1" w:styleId="p6">
    <w:name w:val="p6"/>
    <w:basedOn w:val="a"/>
    <w:rsid w:val="00F62575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F62575"/>
    <w:pPr>
      <w:autoSpaceDE w:val="0"/>
      <w:autoSpaceDN w:val="0"/>
      <w:adjustRightInd w:val="0"/>
      <w:spacing w:after="0" w:line="240" w:lineRule="auto"/>
    </w:pPr>
    <w:rPr>
      <w:rFonts w:ascii="PF Agora Sans Pro Medium" w:eastAsia="Times New Roman" w:hAnsi="PF Agora Sans Pro Medium" w:cs="PF Agora Sans Pro Medium"/>
      <w:color w:val="000000"/>
      <w:lang w:eastAsia="ru-RU"/>
    </w:rPr>
  </w:style>
  <w:style w:type="character" w:customStyle="1" w:styleId="zoomme1">
    <w:name w:val="zoomme1"/>
    <w:basedOn w:val="a0"/>
    <w:rsid w:val="00F62575"/>
    <w:rPr>
      <w:color w:val="58595B"/>
      <w:sz w:val="27"/>
      <w:szCs w:val="27"/>
    </w:rPr>
  </w:style>
  <w:style w:type="character" w:customStyle="1" w:styleId="reachbanner">
    <w:name w:val="_reachbanner_"/>
    <w:basedOn w:val="a0"/>
    <w:rsid w:val="00F62575"/>
  </w:style>
  <w:style w:type="paragraph" w:customStyle="1" w:styleId="text">
    <w:name w:val="text"/>
    <w:basedOn w:val="a"/>
    <w:rsid w:val="00F62575"/>
    <w:pPr>
      <w:spacing w:before="100" w:beforeAutospacing="1" w:after="100" w:afterAutospacing="1"/>
    </w:pPr>
  </w:style>
  <w:style w:type="character" w:customStyle="1" w:styleId="affichecontent">
    <w:name w:val="affiche_content"/>
    <w:basedOn w:val="a0"/>
    <w:rsid w:val="00F62575"/>
    <w:rPr>
      <w:rFonts w:cs="Times New Roman"/>
    </w:rPr>
  </w:style>
  <w:style w:type="character" w:customStyle="1" w:styleId="NoSpacingChar1">
    <w:name w:val="No Spacing Char1"/>
    <w:basedOn w:val="a0"/>
    <w:locked/>
    <w:rsid w:val="00F62575"/>
    <w:rPr>
      <w:rFonts w:ascii="Calibri" w:hAnsi="Calibri" w:cs="Calibri"/>
      <w:sz w:val="22"/>
      <w:szCs w:val="22"/>
      <w:lang w:val="ru-RU" w:eastAsia="ar-SA" w:bidi="ar-SA"/>
    </w:rPr>
  </w:style>
  <w:style w:type="character" w:customStyle="1" w:styleId="shorttext">
    <w:name w:val="short_text"/>
    <w:basedOn w:val="a0"/>
    <w:rsid w:val="00F62575"/>
    <w:rPr>
      <w:rFonts w:cs="Times New Roman"/>
    </w:rPr>
  </w:style>
  <w:style w:type="character" w:customStyle="1" w:styleId="hps">
    <w:name w:val="hps"/>
    <w:basedOn w:val="a0"/>
    <w:rsid w:val="00F62575"/>
    <w:rPr>
      <w:rFonts w:cs="Times New Roman"/>
    </w:rPr>
  </w:style>
  <w:style w:type="paragraph" w:customStyle="1" w:styleId="NoSpacing1">
    <w:name w:val="No Spacing1"/>
    <w:rsid w:val="00F62575"/>
    <w:pPr>
      <w:suppressAutoHyphens/>
      <w:spacing w:after="0" w:line="240" w:lineRule="auto"/>
    </w:pPr>
    <w:rPr>
      <w:rFonts w:ascii="Calibri" w:eastAsia="Times New Roman" w:hAnsi="Calibri" w:cs="Calibri"/>
      <w:sz w:val="22"/>
      <w:szCs w:val="22"/>
      <w:lang w:eastAsia="ar-SA"/>
    </w:rPr>
  </w:style>
  <w:style w:type="character" w:customStyle="1" w:styleId="TitleChar1">
    <w:name w:val="Title Char1"/>
    <w:locked/>
    <w:rsid w:val="00F62575"/>
    <w:rPr>
      <w:sz w:val="44"/>
      <w:lang w:eastAsia="ar-SA" w:bidi="ar-SA"/>
    </w:rPr>
  </w:style>
  <w:style w:type="paragraph" w:customStyle="1" w:styleId="afc">
    <w:name w:val="Íèæíèé êîëîíòèòóë"/>
    <w:basedOn w:val="a"/>
    <w:rsid w:val="00F62575"/>
    <w:pPr>
      <w:tabs>
        <w:tab w:val="center" w:pos="4153"/>
        <w:tab w:val="right" w:pos="8306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afd">
    <w:name w:val="Нормальный"/>
    <w:rsid w:val="00F6257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lang w:eastAsia="ru-RU"/>
    </w:rPr>
  </w:style>
  <w:style w:type="paragraph" w:customStyle="1" w:styleId="26">
    <w:name w:val="Знак2"/>
    <w:basedOn w:val="a"/>
    <w:rsid w:val="00F6257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4">
    <w:name w:val="s4"/>
    <w:basedOn w:val="a0"/>
    <w:rsid w:val="00F62575"/>
    <w:rPr>
      <w:rFonts w:cs="Times New Roman"/>
    </w:rPr>
  </w:style>
  <w:style w:type="character" w:customStyle="1" w:styleId="c0">
    <w:name w:val="c0"/>
    <w:basedOn w:val="a0"/>
    <w:rsid w:val="00F62575"/>
    <w:rPr>
      <w:rFonts w:cs="Times New Roman"/>
    </w:rPr>
  </w:style>
  <w:style w:type="character" w:customStyle="1" w:styleId="27">
    <w:name w:val="Основной текст (2)_"/>
    <w:basedOn w:val="a0"/>
    <w:link w:val="28"/>
    <w:locked/>
    <w:rsid w:val="00F62575"/>
    <w:rPr>
      <w:rFonts w:ascii="Century Gothic" w:hAnsi="Century Gothic"/>
      <w:i/>
      <w:iCs/>
      <w:sz w:val="27"/>
      <w:szCs w:val="27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F62575"/>
    <w:pPr>
      <w:widowControl w:val="0"/>
      <w:shd w:val="clear" w:color="auto" w:fill="FFFFFF"/>
      <w:spacing w:before="360" w:line="317" w:lineRule="exact"/>
      <w:jc w:val="center"/>
    </w:pPr>
    <w:rPr>
      <w:rFonts w:ascii="Century Gothic" w:eastAsiaTheme="minorHAnsi" w:hAnsi="Century Gothic" w:cstheme="minorBidi"/>
      <w:i/>
      <w:iCs/>
      <w:sz w:val="27"/>
      <w:szCs w:val="27"/>
      <w:shd w:val="clear" w:color="auto" w:fill="FFFFFF"/>
      <w:lang w:eastAsia="en-US"/>
    </w:rPr>
  </w:style>
  <w:style w:type="paragraph" w:customStyle="1" w:styleId="msonormalcxspmiddle">
    <w:name w:val="msonormalcxspmiddle"/>
    <w:basedOn w:val="a"/>
    <w:rsid w:val="00F62575"/>
    <w:pPr>
      <w:spacing w:before="100" w:beforeAutospacing="1" w:after="100" w:afterAutospacing="1"/>
    </w:pPr>
  </w:style>
  <w:style w:type="paragraph" w:customStyle="1" w:styleId="acxspmiddle">
    <w:name w:val="acxspmiddle"/>
    <w:basedOn w:val="a"/>
    <w:rsid w:val="00F62575"/>
    <w:pPr>
      <w:spacing w:before="100" w:beforeAutospacing="1" w:after="100" w:afterAutospacing="1"/>
    </w:pPr>
  </w:style>
  <w:style w:type="character" w:customStyle="1" w:styleId="NoSpacingChar3">
    <w:name w:val="No Spacing Char3"/>
    <w:locked/>
    <w:rsid w:val="00F62575"/>
    <w:rPr>
      <w:rFonts w:eastAsia="Times New Roman"/>
      <w:sz w:val="24"/>
      <w:szCs w:val="24"/>
    </w:rPr>
  </w:style>
  <w:style w:type="character" w:customStyle="1" w:styleId="textexposedshow">
    <w:name w:val="text_exposed_show"/>
    <w:basedOn w:val="a0"/>
    <w:rsid w:val="00F62575"/>
  </w:style>
  <w:style w:type="paragraph" w:customStyle="1" w:styleId="rtejustify">
    <w:name w:val="rtejustify"/>
    <w:basedOn w:val="a"/>
    <w:rsid w:val="00F62575"/>
    <w:pPr>
      <w:spacing w:before="100" w:beforeAutospacing="1" w:after="100" w:afterAutospacing="1"/>
    </w:pPr>
  </w:style>
  <w:style w:type="paragraph" w:customStyle="1" w:styleId="19">
    <w:name w:val="Обычный1"/>
    <w:uiPriority w:val="99"/>
    <w:rsid w:val="00F625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ansinterligne">
    <w:name w:val="Sans interligne"/>
    <w:uiPriority w:val="1"/>
    <w:qFormat/>
    <w:rsid w:val="00F62575"/>
    <w:pPr>
      <w:spacing w:after="0" w:line="240" w:lineRule="auto"/>
    </w:pPr>
    <w:rPr>
      <w:rFonts w:ascii="Calibri" w:eastAsia="Calibri" w:hAnsi="Calibri" w:cs="Times New Roman"/>
      <w:sz w:val="22"/>
      <w:szCs w:val="22"/>
      <w:lang w:val="fr-FR"/>
    </w:rPr>
  </w:style>
  <w:style w:type="paragraph" w:customStyle="1" w:styleId="ConsPlusNormal">
    <w:name w:val="ConsPlusNormal"/>
    <w:rsid w:val="00F625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grame">
    <w:name w:val="grame"/>
    <w:basedOn w:val="a0"/>
    <w:rsid w:val="00F62575"/>
  </w:style>
  <w:style w:type="character" w:customStyle="1" w:styleId="ff1">
    <w:name w:val="ff1"/>
    <w:basedOn w:val="a0"/>
    <w:rsid w:val="00F62575"/>
  </w:style>
  <w:style w:type="paragraph" w:styleId="HTML">
    <w:name w:val="HTML Preformatted"/>
    <w:basedOn w:val="a"/>
    <w:link w:val="HTML0"/>
    <w:rsid w:val="00F625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6257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WW8Num6z0">
    <w:name w:val="WW8Num6z0"/>
    <w:rsid w:val="00F62575"/>
    <w:rPr>
      <w:rFonts w:ascii="Symbol" w:hAnsi="Symbol"/>
      <w:sz w:val="20"/>
    </w:rPr>
  </w:style>
  <w:style w:type="character" w:customStyle="1" w:styleId="WW8Num6z1">
    <w:name w:val="WW8Num6z1"/>
    <w:rsid w:val="00F62575"/>
    <w:rPr>
      <w:rFonts w:ascii="Courier New" w:hAnsi="Courier New"/>
      <w:sz w:val="20"/>
    </w:rPr>
  </w:style>
  <w:style w:type="character" w:customStyle="1" w:styleId="WW8Num6z2">
    <w:name w:val="WW8Num6z2"/>
    <w:rsid w:val="00F62575"/>
    <w:rPr>
      <w:rFonts w:ascii="Wingdings" w:hAnsi="Wingdings"/>
      <w:sz w:val="20"/>
    </w:rPr>
  </w:style>
  <w:style w:type="character" w:customStyle="1" w:styleId="WW8Num7z0">
    <w:name w:val="WW8Num7z0"/>
    <w:rsid w:val="00F62575"/>
    <w:rPr>
      <w:rFonts w:ascii="Symbol" w:hAnsi="Symbol"/>
      <w:sz w:val="20"/>
    </w:rPr>
  </w:style>
  <w:style w:type="character" w:customStyle="1" w:styleId="WW8Num7z1">
    <w:name w:val="WW8Num7z1"/>
    <w:rsid w:val="00F62575"/>
    <w:rPr>
      <w:rFonts w:ascii="Courier New" w:hAnsi="Courier New"/>
      <w:sz w:val="20"/>
    </w:rPr>
  </w:style>
  <w:style w:type="character" w:customStyle="1" w:styleId="WW8Num7z2">
    <w:name w:val="WW8Num7z2"/>
    <w:rsid w:val="00F62575"/>
    <w:rPr>
      <w:rFonts w:ascii="Wingdings" w:hAnsi="Wingdings"/>
      <w:sz w:val="20"/>
    </w:rPr>
  </w:style>
  <w:style w:type="character" w:customStyle="1" w:styleId="WW8Num9z0">
    <w:name w:val="WW8Num9z0"/>
    <w:rsid w:val="00F62575"/>
    <w:rPr>
      <w:rFonts w:ascii="Symbol" w:hAnsi="Symbol"/>
      <w:sz w:val="20"/>
    </w:rPr>
  </w:style>
  <w:style w:type="character" w:customStyle="1" w:styleId="WW8Num9z1">
    <w:name w:val="WW8Num9z1"/>
    <w:rsid w:val="00F62575"/>
    <w:rPr>
      <w:rFonts w:ascii="Courier New" w:hAnsi="Courier New"/>
      <w:sz w:val="20"/>
    </w:rPr>
  </w:style>
  <w:style w:type="character" w:customStyle="1" w:styleId="WW8Num9z2">
    <w:name w:val="WW8Num9z2"/>
    <w:rsid w:val="00F62575"/>
    <w:rPr>
      <w:rFonts w:ascii="Wingdings" w:hAnsi="Wingdings"/>
      <w:sz w:val="20"/>
    </w:rPr>
  </w:style>
  <w:style w:type="character" w:customStyle="1" w:styleId="WW8Num10z0">
    <w:name w:val="WW8Num10z0"/>
    <w:rsid w:val="00F62575"/>
    <w:rPr>
      <w:rFonts w:ascii="Symbol" w:hAnsi="Symbol"/>
      <w:sz w:val="20"/>
    </w:rPr>
  </w:style>
  <w:style w:type="character" w:customStyle="1" w:styleId="WW8Num10z1">
    <w:name w:val="WW8Num10z1"/>
    <w:rsid w:val="00F62575"/>
    <w:rPr>
      <w:rFonts w:ascii="Courier New" w:hAnsi="Courier New"/>
      <w:sz w:val="20"/>
    </w:rPr>
  </w:style>
  <w:style w:type="character" w:customStyle="1" w:styleId="WW8Num10z2">
    <w:name w:val="WW8Num10z2"/>
    <w:rsid w:val="00F62575"/>
    <w:rPr>
      <w:rFonts w:ascii="Wingdings" w:hAnsi="Wingdings"/>
      <w:sz w:val="20"/>
    </w:rPr>
  </w:style>
  <w:style w:type="character" w:customStyle="1" w:styleId="WW8Num11z0">
    <w:name w:val="WW8Num11z0"/>
    <w:rsid w:val="00F62575"/>
    <w:rPr>
      <w:rFonts w:ascii="Symbol" w:hAnsi="Symbol"/>
      <w:sz w:val="20"/>
    </w:rPr>
  </w:style>
  <w:style w:type="character" w:customStyle="1" w:styleId="WW8Num11z1">
    <w:name w:val="WW8Num11z1"/>
    <w:rsid w:val="00F62575"/>
    <w:rPr>
      <w:rFonts w:ascii="Courier New" w:hAnsi="Courier New"/>
      <w:sz w:val="20"/>
    </w:rPr>
  </w:style>
  <w:style w:type="character" w:customStyle="1" w:styleId="WW8Num11z2">
    <w:name w:val="WW8Num11z2"/>
    <w:rsid w:val="00F62575"/>
    <w:rPr>
      <w:rFonts w:ascii="Wingdings" w:hAnsi="Wingdings"/>
      <w:sz w:val="20"/>
    </w:rPr>
  </w:style>
  <w:style w:type="character" w:customStyle="1" w:styleId="WW8Num12z0">
    <w:name w:val="WW8Num12z0"/>
    <w:rsid w:val="00F62575"/>
    <w:rPr>
      <w:rFonts w:ascii="Symbol" w:hAnsi="Symbol"/>
      <w:sz w:val="20"/>
    </w:rPr>
  </w:style>
  <w:style w:type="character" w:customStyle="1" w:styleId="WW8Num12z1">
    <w:name w:val="WW8Num12z1"/>
    <w:rsid w:val="00F62575"/>
    <w:rPr>
      <w:rFonts w:ascii="Courier New" w:hAnsi="Courier New"/>
      <w:sz w:val="20"/>
    </w:rPr>
  </w:style>
  <w:style w:type="character" w:customStyle="1" w:styleId="WW8Num12z2">
    <w:name w:val="WW8Num12z2"/>
    <w:rsid w:val="00F62575"/>
    <w:rPr>
      <w:rFonts w:ascii="Wingdings" w:hAnsi="Wingdings"/>
      <w:sz w:val="20"/>
    </w:rPr>
  </w:style>
  <w:style w:type="character" w:customStyle="1" w:styleId="WW8Num13z0">
    <w:name w:val="WW8Num13z0"/>
    <w:rsid w:val="00F62575"/>
    <w:rPr>
      <w:rFonts w:ascii="Symbol" w:hAnsi="Symbol"/>
      <w:sz w:val="20"/>
    </w:rPr>
  </w:style>
  <w:style w:type="character" w:customStyle="1" w:styleId="WW8Num13z1">
    <w:name w:val="WW8Num13z1"/>
    <w:rsid w:val="00F62575"/>
    <w:rPr>
      <w:rFonts w:ascii="Courier New" w:hAnsi="Courier New"/>
      <w:sz w:val="20"/>
    </w:rPr>
  </w:style>
  <w:style w:type="character" w:customStyle="1" w:styleId="WW8Num13z2">
    <w:name w:val="WW8Num13z2"/>
    <w:rsid w:val="00F62575"/>
    <w:rPr>
      <w:rFonts w:ascii="Wingdings" w:hAnsi="Wingdings"/>
      <w:sz w:val="20"/>
    </w:rPr>
  </w:style>
  <w:style w:type="character" w:customStyle="1" w:styleId="29">
    <w:name w:val="Основной шрифт абзаца2"/>
    <w:rsid w:val="00F62575"/>
  </w:style>
  <w:style w:type="character" w:customStyle="1" w:styleId="1a">
    <w:name w:val="Основной шрифт абзаца1"/>
    <w:rsid w:val="00F62575"/>
  </w:style>
  <w:style w:type="paragraph" w:customStyle="1" w:styleId="afe">
    <w:name w:val="Заголовок"/>
    <w:basedOn w:val="a"/>
    <w:next w:val="a6"/>
    <w:rsid w:val="00F62575"/>
    <w:pPr>
      <w:keepNext/>
      <w:suppressAutoHyphens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ff">
    <w:name w:val="List"/>
    <w:basedOn w:val="a6"/>
    <w:rsid w:val="00F62575"/>
    <w:pPr>
      <w:suppressAutoHyphens/>
      <w:autoSpaceDE/>
      <w:autoSpaceDN/>
      <w:adjustRightInd/>
    </w:pPr>
    <w:rPr>
      <w:rFonts w:ascii="Times New Roman" w:hAnsi="Times New Roman" w:cs="Mangal"/>
      <w:sz w:val="20"/>
      <w:szCs w:val="20"/>
      <w:lang w:eastAsia="ar-SA"/>
    </w:rPr>
  </w:style>
  <w:style w:type="paragraph" w:customStyle="1" w:styleId="2a">
    <w:name w:val="Название2"/>
    <w:basedOn w:val="a"/>
    <w:rsid w:val="00F62575"/>
    <w:pPr>
      <w:suppressLineNumbers/>
      <w:suppressAutoHyphens/>
      <w:spacing w:before="120" w:after="120"/>
    </w:pPr>
    <w:rPr>
      <w:i/>
      <w:iCs/>
      <w:lang w:eastAsia="ar-SA"/>
    </w:rPr>
  </w:style>
  <w:style w:type="paragraph" w:customStyle="1" w:styleId="2b">
    <w:name w:val="Указатель2"/>
    <w:basedOn w:val="a"/>
    <w:rsid w:val="00F62575"/>
    <w:pPr>
      <w:suppressLineNumbers/>
      <w:suppressAutoHyphens/>
    </w:pPr>
    <w:rPr>
      <w:sz w:val="20"/>
      <w:szCs w:val="20"/>
      <w:lang w:eastAsia="ar-SA"/>
    </w:rPr>
  </w:style>
  <w:style w:type="paragraph" w:customStyle="1" w:styleId="1b">
    <w:name w:val="Название1"/>
    <w:basedOn w:val="a"/>
    <w:rsid w:val="00F62575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1c">
    <w:name w:val="Указатель1"/>
    <w:basedOn w:val="a"/>
    <w:rsid w:val="00F62575"/>
    <w:pPr>
      <w:suppressLineNumbers/>
      <w:suppressAutoHyphens/>
    </w:pPr>
    <w:rPr>
      <w:rFonts w:cs="Mangal"/>
      <w:sz w:val="20"/>
      <w:szCs w:val="20"/>
      <w:lang w:eastAsia="ar-SA"/>
    </w:rPr>
  </w:style>
  <w:style w:type="character" w:customStyle="1" w:styleId="FooterChar">
    <w:name w:val="Footer Char"/>
    <w:locked/>
    <w:rsid w:val="00F62575"/>
    <w:rPr>
      <w:rFonts w:cs="Times New Roman"/>
      <w:sz w:val="24"/>
    </w:rPr>
  </w:style>
  <w:style w:type="paragraph" w:customStyle="1" w:styleId="-1">
    <w:name w:val="Название-1"/>
    <w:basedOn w:val="ad"/>
    <w:next w:val="a"/>
    <w:rsid w:val="00F62575"/>
    <w:pPr>
      <w:spacing w:before="120" w:after="120"/>
      <w:ind w:left="1701"/>
    </w:pPr>
    <w:rPr>
      <w:rFonts w:ascii="Arial" w:hAnsi="Arial" w:cs="Arial"/>
      <w:bCs/>
      <w:caps/>
      <w:spacing w:val="0"/>
      <w:sz w:val="22"/>
      <w:szCs w:val="22"/>
    </w:rPr>
  </w:style>
  <w:style w:type="paragraph" w:styleId="aff0">
    <w:name w:val="footnote text"/>
    <w:basedOn w:val="a"/>
    <w:link w:val="aff1"/>
    <w:rsid w:val="00F62575"/>
    <w:rPr>
      <w:sz w:val="20"/>
      <w:szCs w:val="20"/>
    </w:rPr>
  </w:style>
  <w:style w:type="character" w:customStyle="1" w:styleId="aff1">
    <w:name w:val="Текст сноски Знак"/>
    <w:basedOn w:val="a0"/>
    <w:link w:val="aff0"/>
    <w:rsid w:val="00F62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5">
    <w:name w:val="s5"/>
    <w:basedOn w:val="a0"/>
    <w:rsid w:val="00F62575"/>
  </w:style>
  <w:style w:type="paragraph" w:customStyle="1" w:styleId="2c">
    <w:name w:val="Абзац списка2"/>
    <w:basedOn w:val="a"/>
    <w:rsid w:val="00F62575"/>
    <w:pPr>
      <w:ind w:left="720" w:firstLine="360"/>
    </w:pPr>
    <w:rPr>
      <w:sz w:val="22"/>
      <w:szCs w:val="22"/>
      <w:lang w:eastAsia="en-US"/>
    </w:rPr>
  </w:style>
  <w:style w:type="paragraph" w:customStyle="1" w:styleId="35">
    <w:name w:val="Абзац списка3"/>
    <w:basedOn w:val="a"/>
    <w:rsid w:val="00F62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tab-span">
    <w:name w:val="apple-tab-span"/>
    <w:basedOn w:val="a0"/>
    <w:rsid w:val="00F62575"/>
  </w:style>
  <w:style w:type="table" w:styleId="aff2">
    <w:name w:val="Table Grid"/>
    <w:basedOn w:val="a1"/>
    <w:uiPriority w:val="59"/>
    <w:rsid w:val="002F158A"/>
    <w:rPr>
      <w:rFonts w:asciiTheme="minorHAnsi" w:eastAsiaTheme="minorEastAsia" w:hAnsiTheme="minorHAnsi"/>
      <w:sz w:val="22"/>
      <w:szCs w:val="22"/>
      <w:lang w:val="en-US" w:eastAsia="ru-RU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CD1DA2"/>
    <w:pPr>
      <w:widowControl w:val="0"/>
      <w:overflowPunct w:val="0"/>
      <w:autoSpaceDE w:val="0"/>
      <w:autoSpaceDN w:val="0"/>
      <w:adjustRightInd w:val="0"/>
      <w:spacing w:after="0" w:line="260" w:lineRule="auto"/>
      <w:ind w:left="720" w:hanging="380"/>
      <w:jc w:val="both"/>
      <w:textAlignment w:val="baseline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customStyle="1" w:styleId="marg">
    <w:name w:val="marg"/>
    <w:basedOn w:val="a"/>
    <w:rsid w:val="00CD1DA2"/>
    <w:pPr>
      <w:spacing w:before="100" w:beforeAutospacing="1" w:after="100" w:afterAutospacing="1"/>
      <w:jc w:val="both"/>
    </w:pPr>
    <w:rPr>
      <w:rFonts w:ascii="Arial" w:hAnsi="Arial" w:cs="Arial"/>
      <w:color w:val="000000"/>
    </w:rPr>
  </w:style>
  <w:style w:type="paragraph" w:customStyle="1" w:styleId="normal">
    <w:name w:val="normal"/>
    <w:uiPriority w:val="99"/>
    <w:rsid w:val="00A95992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customStyle="1" w:styleId="Body1">
    <w:name w:val="Body 1"/>
    <w:rsid w:val="002247BA"/>
    <w:pPr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Lucida Grande" w:eastAsia="Times New Roman" w:hAnsi="Lucida Grande" w:cs="Times New Roman"/>
      <w:color w:val="000000"/>
      <w:kern w:val="1"/>
      <w:szCs w:val="20"/>
      <w:lang w:eastAsia="ru-RU"/>
    </w:rPr>
  </w:style>
  <w:style w:type="paragraph" w:styleId="2d">
    <w:name w:val="Body Text Indent 2"/>
    <w:basedOn w:val="a"/>
    <w:link w:val="2e"/>
    <w:uiPriority w:val="99"/>
    <w:unhideWhenUsed/>
    <w:rsid w:val="00905F9D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2e">
    <w:name w:val="Основной текст с отступом 2 Знак"/>
    <w:basedOn w:val="a0"/>
    <w:link w:val="2d"/>
    <w:uiPriority w:val="99"/>
    <w:rsid w:val="00905F9D"/>
    <w:rPr>
      <w:rFonts w:ascii="Calibri" w:eastAsia="Calibri" w:hAnsi="Calibri" w:cs="Times New Roman"/>
      <w:sz w:val="22"/>
      <w:szCs w:val="22"/>
    </w:rPr>
  </w:style>
  <w:style w:type="paragraph" w:styleId="aff3">
    <w:name w:val="Block Text"/>
    <w:basedOn w:val="a"/>
    <w:rsid w:val="008550C5"/>
    <w:pPr>
      <w:ind w:left="-567" w:right="-1333"/>
    </w:pPr>
    <w:rPr>
      <w:rFonts w:ascii="Arial" w:hAnsi="Arial"/>
      <w:i/>
      <w:szCs w:val="20"/>
    </w:rPr>
  </w:style>
  <w:style w:type="paragraph" w:customStyle="1" w:styleId="120">
    <w:name w:val="Обычный + 12 пт"/>
    <w:basedOn w:val="a"/>
    <w:rsid w:val="00B34E98"/>
    <w:rPr>
      <w:sz w:val="28"/>
    </w:rPr>
  </w:style>
  <w:style w:type="paragraph" w:customStyle="1" w:styleId="ConsPlusTitle">
    <w:name w:val="ConsPlusTitle"/>
    <w:rsid w:val="00330DD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20534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uficommentbody">
    <w:name w:val="uficommentbody"/>
    <w:basedOn w:val="a0"/>
    <w:rsid w:val="00D20534"/>
  </w:style>
  <w:style w:type="character" w:customStyle="1" w:styleId="z-addresslist-item-title">
    <w:name w:val="z-address__list-item-title"/>
    <w:basedOn w:val="a0"/>
    <w:rsid w:val="003C32F2"/>
  </w:style>
  <w:style w:type="character" w:customStyle="1" w:styleId="c2">
    <w:name w:val="c2"/>
    <w:rsid w:val="00560AA6"/>
  </w:style>
  <w:style w:type="character" w:customStyle="1" w:styleId="c6">
    <w:name w:val="c6"/>
    <w:rsid w:val="009B4888"/>
  </w:style>
  <w:style w:type="paragraph" w:customStyle="1" w:styleId="p7">
    <w:name w:val="p7"/>
    <w:basedOn w:val="a"/>
    <w:rsid w:val="005E6707"/>
    <w:pPr>
      <w:spacing w:before="100" w:beforeAutospacing="1" w:after="100" w:afterAutospacing="1"/>
    </w:pPr>
  </w:style>
  <w:style w:type="paragraph" w:customStyle="1" w:styleId="p8">
    <w:name w:val="p8"/>
    <w:basedOn w:val="a"/>
    <w:rsid w:val="005E6707"/>
    <w:pPr>
      <w:spacing w:before="100" w:beforeAutospacing="1" w:after="100" w:afterAutospacing="1"/>
    </w:pPr>
  </w:style>
  <w:style w:type="character" w:customStyle="1" w:styleId="s6">
    <w:name w:val="s6"/>
    <w:basedOn w:val="a0"/>
    <w:rsid w:val="005E6707"/>
  </w:style>
  <w:style w:type="paragraph" w:customStyle="1" w:styleId="42">
    <w:name w:val="Абзац списка4"/>
    <w:basedOn w:val="a"/>
    <w:rsid w:val="00794338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currenttext">
    <w:name w:val="current_text"/>
    <w:basedOn w:val="a0"/>
    <w:rsid w:val="00104712"/>
  </w:style>
  <w:style w:type="character" w:customStyle="1" w:styleId="js-extracted-address">
    <w:name w:val="js-extracted-address"/>
    <w:basedOn w:val="a0"/>
    <w:rsid w:val="00924B57"/>
  </w:style>
  <w:style w:type="character" w:customStyle="1" w:styleId="mail-message-map-nobreak">
    <w:name w:val="mail-message-map-nobreak"/>
    <w:rsid w:val="00924B57"/>
  </w:style>
  <w:style w:type="paragraph" w:customStyle="1" w:styleId="5">
    <w:name w:val="Абзац списка5"/>
    <w:basedOn w:val="a"/>
    <w:rsid w:val="003D306B"/>
    <w:pPr>
      <w:widowControl w:val="0"/>
      <w:suppressAutoHyphens/>
      <w:ind w:left="720"/>
    </w:pPr>
    <w:rPr>
      <w:rFonts w:eastAsia="SimSun" w:cs="Mangal"/>
      <w:kern w:val="1"/>
      <w:lang w:eastAsia="hi-IN" w:bidi="hi-IN"/>
    </w:rPr>
  </w:style>
  <w:style w:type="paragraph" w:customStyle="1" w:styleId="61">
    <w:name w:val="Абзац списка6"/>
    <w:basedOn w:val="a"/>
    <w:rsid w:val="0052385F"/>
    <w:pPr>
      <w:widowControl w:val="0"/>
      <w:suppressAutoHyphens/>
      <w:ind w:left="720"/>
    </w:pPr>
    <w:rPr>
      <w:rFonts w:eastAsia="SimSun" w:cs="Mangal"/>
      <w:kern w:val="1"/>
      <w:lang w:eastAsia="hi-IN" w:bidi="hi-IN"/>
    </w:rPr>
  </w:style>
  <w:style w:type="paragraph" w:customStyle="1" w:styleId="aff4">
    <w:name w:val="Базовый"/>
    <w:rsid w:val="006A427B"/>
    <w:pPr>
      <w:tabs>
        <w:tab w:val="left" w:pos="708"/>
      </w:tabs>
      <w:suppressAutoHyphens/>
    </w:pPr>
    <w:rPr>
      <w:rFonts w:ascii="Times New Roman" w:eastAsia="SimSun" w:hAnsi="Times New Roman" w:cs="Mangal"/>
      <w:lang w:eastAsia="zh-CN" w:bidi="hi-IN"/>
    </w:rPr>
  </w:style>
  <w:style w:type="character" w:customStyle="1" w:styleId="-">
    <w:name w:val="Интернет-ссылка"/>
    <w:basedOn w:val="a0"/>
    <w:rsid w:val="006A427B"/>
    <w:rPr>
      <w:color w:val="0000FF"/>
      <w:u w:val="single"/>
      <w:lang w:val="ru-RU" w:eastAsia="ru-RU" w:bidi="ru-RU"/>
    </w:rPr>
  </w:style>
  <w:style w:type="paragraph" w:customStyle="1" w:styleId="7">
    <w:name w:val="Абзац списка7"/>
    <w:basedOn w:val="a"/>
    <w:rsid w:val="00ED0FA6"/>
    <w:pPr>
      <w:widowControl w:val="0"/>
      <w:suppressAutoHyphens/>
      <w:ind w:left="720"/>
    </w:pPr>
    <w:rPr>
      <w:rFonts w:eastAsia="SimSun" w:cs="Mangal"/>
      <w:kern w:val="1"/>
      <w:lang w:eastAsia="hi-IN" w:bidi="hi-IN"/>
    </w:rPr>
  </w:style>
  <w:style w:type="paragraph" w:customStyle="1" w:styleId="8">
    <w:name w:val="Абзац списка8"/>
    <w:basedOn w:val="a"/>
    <w:rsid w:val="006F54CA"/>
    <w:pPr>
      <w:widowControl w:val="0"/>
      <w:suppressAutoHyphens/>
      <w:ind w:left="720"/>
    </w:pPr>
    <w:rPr>
      <w:rFonts w:eastAsia="SimSun" w:cs="Mangal"/>
      <w:kern w:val="1"/>
      <w:lang w:eastAsia="hi-IN" w:bidi="hi-IN"/>
    </w:rPr>
  </w:style>
  <w:style w:type="character" w:customStyle="1" w:styleId="st">
    <w:name w:val="st"/>
    <w:rsid w:val="000F4755"/>
    <w:rPr>
      <w:rFonts w:cs="Times New Roman"/>
    </w:rPr>
  </w:style>
  <w:style w:type="character" w:customStyle="1" w:styleId="e">
    <w:name w:val="e"/>
    <w:rsid w:val="00ED0A1C"/>
    <w:rPr>
      <w:rFonts w:ascii="FreeSetC" w:hAnsi="FreeSetC"/>
      <w:color w:val="000000"/>
      <w:spacing w:val="0"/>
      <w:sz w:val="18"/>
      <w:szCs w:val="18"/>
      <w:vertAlign w:val="baseline"/>
    </w:rPr>
  </w:style>
  <w:style w:type="paragraph" w:customStyle="1" w:styleId="zoomme">
    <w:name w:val="zoomme"/>
    <w:basedOn w:val="a"/>
    <w:rsid w:val="00C70460"/>
    <w:pPr>
      <w:spacing w:before="100" w:beforeAutospacing="1" w:after="100" w:afterAutospacing="1"/>
    </w:pPr>
  </w:style>
  <w:style w:type="paragraph" w:customStyle="1" w:styleId="aff5">
    <w:name w:val="Òåêñò"/>
    <w:basedOn w:val="a"/>
    <w:rsid w:val="00C02BA0"/>
    <w:pPr>
      <w:widowControl w:val="0"/>
      <w:suppressAutoHyphens/>
    </w:pPr>
    <w:rPr>
      <w:rFonts w:ascii="Courier New" w:eastAsia="Courier New" w:hAnsi="Courier New" w:cs="Courier New"/>
      <w:sz w:val="20"/>
      <w:lang w:eastAsia="hi-IN" w:bidi="hi-IN"/>
    </w:rPr>
  </w:style>
  <w:style w:type="paragraph" w:customStyle="1" w:styleId="p14">
    <w:name w:val="p14"/>
    <w:basedOn w:val="a"/>
    <w:rsid w:val="00F83A0A"/>
    <w:pPr>
      <w:spacing w:before="100" w:beforeAutospacing="1" w:after="100" w:afterAutospacing="1"/>
    </w:pPr>
  </w:style>
  <w:style w:type="paragraph" w:customStyle="1" w:styleId="43">
    <w:name w:val="Без интервала4"/>
    <w:link w:val="NoSpacingChar2"/>
    <w:rsid w:val="000D78B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NoSpacingChar2">
    <w:name w:val="No Spacing Char2"/>
    <w:basedOn w:val="a0"/>
    <w:link w:val="43"/>
    <w:locked/>
    <w:rsid w:val="000D78BF"/>
    <w:rPr>
      <w:rFonts w:ascii="Times New Roman" w:eastAsia="Times New Roman" w:hAnsi="Times New Roman" w:cs="Times New Roman"/>
    </w:rPr>
  </w:style>
  <w:style w:type="paragraph" w:customStyle="1" w:styleId="Standard">
    <w:name w:val="Standard"/>
    <w:rsid w:val="00C260C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3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6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0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4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1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0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5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19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6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8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56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8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00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596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5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7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53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0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1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85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48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0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8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1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9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kdcburevestnik" TargetMode="External"/><Relationship Id="rId18" Type="http://schemas.openxmlformats.org/officeDocument/2006/relationships/hyperlink" Target="mailto:st.razina_93@bk.ru" TargetMode="External"/><Relationship Id="rId26" Type="http://schemas.openxmlformats.org/officeDocument/2006/relationships/image" Target="media/image9.jpeg"/><Relationship Id="rId39" Type="http://schemas.openxmlformats.org/officeDocument/2006/relationships/hyperlink" Target="mailto:kartgal@mail.ru" TargetMode="External"/><Relationship Id="rId21" Type="http://schemas.openxmlformats.org/officeDocument/2006/relationships/image" Target="media/image4.jpeg"/><Relationship Id="rId34" Type="http://schemas.openxmlformats.org/officeDocument/2006/relationships/hyperlink" Target="mailto:istoki@edu.tgl.ru" TargetMode="External"/><Relationship Id="rId42" Type="http://schemas.openxmlformats.org/officeDocument/2006/relationships/image" Target="media/image15.jpeg"/><Relationship Id="rId47" Type="http://schemas.openxmlformats.org/officeDocument/2006/relationships/image" Target="media/image17.jpeg"/><Relationship Id="rId50" Type="http://schemas.openxmlformats.org/officeDocument/2006/relationships/image" Target="media/image20.jpeg"/><Relationship Id="rId55" Type="http://schemas.openxmlformats.org/officeDocument/2006/relationships/image" Target="media/image25.jpeg"/><Relationship Id="rId63" Type="http://schemas.openxmlformats.org/officeDocument/2006/relationships/hyperlink" Target="https://vk.com/avlib" TargetMode="External"/><Relationship Id="rId68" Type="http://schemas.openxmlformats.org/officeDocument/2006/relationships/image" Target="media/image28.jpe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vk.com/odb_let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teatrdiligence.ru" TargetMode="External"/><Relationship Id="rId29" Type="http://schemas.openxmlformats.org/officeDocument/2006/relationships/hyperlink" Target="http://vk.com/filarman" TargetMode="External"/><Relationship Id="rId11" Type="http://schemas.openxmlformats.org/officeDocument/2006/relationships/hyperlink" Target="http://www.vk.com/libavtograd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1.jpeg"/><Relationship Id="rId37" Type="http://schemas.openxmlformats.org/officeDocument/2006/relationships/hyperlink" Target="http://www.thm-museum.ru" TargetMode="External"/><Relationship Id="rId40" Type="http://schemas.openxmlformats.org/officeDocument/2006/relationships/hyperlink" Target="http://www.thm-museum.ru" TargetMode="External"/><Relationship Id="rId45" Type="http://schemas.openxmlformats.org/officeDocument/2006/relationships/hyperlink" Target="https://vk.com/tltmuseum" TargetMode="External"/><Relationship Id="rId53" Type="http://schemas.openxmlformats.org/officeDocument/2006/relationships/image" Target="media/image23.png"/><Relationship Id="rId58" Type="http://schemas.openxmlformats.org/officeDocument/2006/relationships/hyperlink" Target="https://www.google.ru/url?sa=t&amp;rct=j&amp;q=&amp;esrc=s&amp;source=web&amp;cd=2&amp;cad=rja&amp;uact=8&amp;ved=0CCgQFjAB&amp;url=http%3A%2F%2Fwww.calend.ru%2Fholidays%2F0%2F0%2F2475%2F&amp;ei=CO-QVaO7AsOlygOqkJbgAQ&amp;usg=AFQjCNFoQWGq8wLhG9Q8GjAz_SASuFLGpg&amp;bvm=bv.96783405,d.bGQ" TargetMode="External"/><Relationship Id="rId66" Type="http://schemas.openxmlformats.org/officeDocument/2006/relationships/hyperlink" Target="http://vk.com/odb_tol" TargetMode="External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tlt-t-diligence@list.ru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://filarman.ru/%D1%84%D0%B8%D0%BB%D0%B0%D1%80%D0%BC%D0%BE%D0%BD%D0%B8%D1%8F-%D0%B2-%D0%BF%D0%B0%D1%80%D0%BA%D0%B0%D1%85-%D0%B3%D0%BE%D1%80%D0%BE%D0%B4%D0%B0/" TargetMode="External"/><Relationship Id="rId36" Type="http://schemas.openxmlformats.org/officeDocument/2006/relationships/image" Target="media/image12.jpeg"/><Relationship Id="rId49" Type="http://schemas.openxmlformats.org/officeDocument/2006/relationships/image" Target="media/image19.jpeg"/><Relationship Id="rId57" Type="http://schemas.openxmlformats.org/officeDocument/2006/relationships/hyperlink" Target="https://docviewer.yandex.ru/r.xml?sk=007505ee84baec3eef15160da3650e84&amp;url=http%3A%2F%2Fvk.com%2Fclub_tbk_tlt" TargetMode="External"/><Relationship Id="rId61" Type="http://schemas.openxmlformats.org/officeDocument/2006/relationships/hyperlink" Target="http://www.libavtograd.ru/" TargetMode="External"/><Relationship Id="rId10" Type="http://schemas.openxmlformats.org/officeDocument/2006/relationships/hyperlink" Target="http://www.vk.com/openlectory" TargetMode="External"/><Relationship Id="rId19" Type="http://schemas.openxmlformats.org/officeDocument/2006/relationships/image" Target="media/image2.jpeg"/><Relationship Id="rId31" Type="http://schemas.openxmlformats.org/officeDocument/2006/relationships/hyperlink" Target="https://vk.com/away.php?to=http%3A%2F%2Ffilarman.ru%2F%3Fp%3D4037&amp;post=-1696186_4791" TargetMode="External"/><Relationship Id="rId44" Type="http://schemas.openxmlformats.org/officeDocument/2006/relationships/hyperlink" Target="https://www.facebook.com/tkmuseum" TargetMode="External"/><Relationship Id="rId52" Type="http://schemas.openxmlformats.org/officeDocument/2006/relationships/image" Target="media/image22.jpeg"/><Relationship Id="rId60" Type="http://schemas.openxmlformats.org/officeDocument/2006/relationships/oleObject" Target="embeddings/oleObject1.bin"/><Relationship Id="rId65" Type="http://schemas.openxmlformats.org/officeDocument/2006/relationships/hyperlink" Target="mailto:odb.obmi@yandex.ru" TargetMode="External"/><Relationship Id="rId73" Type="http://schemas.openxmlformats.org/officeDocument/2006/relationships/hyperlink" Target="http://www.&#1087;&#1072;&#1088;&#1072;&#1084;&#1091;&#1079;&#1099;&#1082;&#1072;&#1083;&#1100;&#1085;&#1099;&#1081;.&#1088;&#1092;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k.com/centrbibl" TargetMode="External"/><Relationship Id="rId14" Type="http://schemas.openxmlformats.org/officeDocument/2006/relationships/hyperlink" Target="mailto:st.razina-93@bk.ru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hyperlink" Target="https://vk.com/album-1696186_215944703" TargetMode="External"/><Relationship Id="rId35" Type="http://schemas.openxmlformats.org/officeDocument/2006/relationships/hyperlink" Target="mailto:repinka-tgl@yandex.ru" TargetMode="External"/><Relationship Id="rId43" Type="http://schemas.openxmlformats.org/officeDocument/2006/relationships/hyperlink" Target="http://www.tltmuseum.ru" TargetMode="External"/><Relationship Id="rId48" Type="http://schemas.openxmlformats.org/officeDocument/2006/relationships/image" Target="media/image18.jpeg"/><Relationship Id="rId56" Type="http://schemas.openxmlformats.org/officeDocument/2006/relationships/hyperlink" Target="https://docviewer.yandex.ru/r.xml?sk=007505ee84baec3eef15160da3650e84&amp;url=http%3A%2F%2Fcls.tgl.ru%2F" TargetMode="External"/><Relationship Id="rId64" Type="http://schemas.openxmlformats.org/officeDocument/2006/relationships/image" Target="media/image27.jpeg"/><Relationship Id="rId69" Type="http://schemas.openxmlformats.org/officeDocument/2006/relationships/hyperlink" Target="https://vk.com/zero_plus" TargetMode="External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21.jpeg"/><Relationship Id="rId72" Type="http://schemas.openxmlformats.org/officeDocument/2006/relationships/image" Target="media/image30.jpeg"/><Relationship Id="rId3" Type="http://schemas.openxmlformats.org/officeDocument/2006/relationships/styles" Target="styles.xml"/><Relationship Id="rId12" Type="http://schemas.openxmlformats.org/officeDocument/2006/relationships/hyperlink" Target="http://libavtograd.ru/" TargetMode="External"/><Relationship Id="rId17" Type="http://schemas.openxmlformats.org/officeDocument/2006/relationships/hyperlink" Target="http://www.odnoklassniki.ru/diligence" TargetMode="External"/><Relationship Id="rId25" Type="http://schemas.openxmlformats.org/officeDocument/2006/relationships/image" Target="media/image8.jpeg"/><Relationship Id="rId33" Type="http://schemas.openxmlformats.org/officeDocument/2006/relationships/hyperlink" Target="https://vk.com/kdcburevestnik" TargetMode="External"/><Relationship Id="rId38" Type="http://schemas.openxmlformats.org/officeDocument/2006/relationships/image" Target="media/image13.jpeg"/><Relationship Id="rId46" Type="http://schemas.openxmlformats.org/officeDocument/2006/relationships/image" Target="media/image16.jpeg"/><Relationship Id="rId59" Type="http://schemas.openxmlformats.org/officeDocument/2006/relationships/image" Target="media/image26.emf"/><Relationship Id="rId67" Type="http://schemas.openxmlformats.org/officeDocument/2006/relationships/hyperlink" Target="http://vk.com/zero_plus" TargetMode="External"/><Relationship Id="rId20" Type="http://schemas.openxmlformats.org/officeDocument/2006/relationships/image" Target="media/image3.jpeg"/><Relationship Id="rId41" Type="http://schemas.openxmlformats.org/officeDocument/2006/relationships/image" Target="media/image14.jpeg"/><Relationship Id="rId54" Type="http://schemas.openxmlformats.org/officeDocument/2006/relationships/image" Target="media/image24.jpeg"/><Relationship Id="rId62" Type="http://schemas.openxmlformats.org/officeDocument/2006/relationships/hyperlink" Target="https://vk.com/libavtograd" TargetMode="External"/><Relationship Id="rId70" Type="http://schemas.openxmlformats.org/officeDocument/2006/relationships/image" Target="media/image29.jpeg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294D8F-789E-4C04-9F00-78E97C88E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911</TotalTime>
  <Pages>29</Pages>
  <Words>10477</Words>
  <Characters>59723</Characters>
  <Application>Microsoft Office Word</Application>
  <DocSecurity>0</DocSecurity>
  <Lines>497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DHM</cp:lastModifiedBy>
  <cp:revision>422</cp:revision>
  <cp:lastPrinted>2015-04-16T13:31:00Z</cp:lastPrinted>
  <dcterms:created xsi:type="dcterms:W3CDTF">2015-06-08T08:59:00Z</dcterms:created>
  <dcterms:modified xsi:type="dcterms:W3CDTF">2015-07-02T11:50:00Z</dcterms:modified>
</cp:coreProperties>
</file>