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3C1D96" w:rsidRDefault="00F62575" w:rsidP="003C1D96">
      <w:pPr>
        <w:pStyle w:val="11"/>
        <w:tabs>
          <w:tab w:val="left" w:pos="7938"/>
          <w:tab w:val="left" w:pos="8222"/>
        </w:tabs>
        <w:jc w:val="center"/>
        <w:rPr>
          <w:rFonts w:ascii="Times New Roman" w:hAnsi="Times New Roman" w:cs="Times New Roman"/>
          <w:b/>
          <w:bCs/>
          <w:sz w:val="28"/>
          <w:szCs w:val="28"/>
          <w:u w:val="single"/>
        </w:rPr>
      </w:pPr>
      <w:r w:rsidRPr="003C1D96">
        <w:rPr>
          <w:rFonts w:ascii="Times New Roman" w:hAnsi="Times New Roman" w:cs="Times New Roman"/>
          <w:b/>
          <w:bCs/>
          <w:sz w:val="28"/>
          <w:szCs w:val="28"/>
          <w:u w:val="single"/>
        </w:rPr>
        <w:t>ДЕПАРТАМЕНТ КУЛЬТУРЫ МЭРИИ г.о. ТОЛЬЯТТИ</w:t>
      </w:r>
    </w:p>
    <w:p w:rsidR="00F62575" w:rsidRPr="003C1D96" w:rsidRDefault="00F62575" w:rsidP="003C1D96">
      <w:pPr>
        <w:jc w:val="center"/>
        <w:rPr>
          <w:sz w:val="22"/>
          <w:szCs w:val="22"/>
        </w:rPr>
      </w:pPr>
      <w:r w:rsidRPr="003C1D96">
        <w:rPr>
          <w:sz w:val="22"/>
          <w:szCs w:val="22"/>
        </w:rPr>
        <w:t>445020 Тольятти, ул. Белорусская, 33, т. (8482) 543-373,</w:t>
      </w:r>
      <w:r w:rsidR="00C63B3E" w:rsidRPr="003C1D96">
        <w:rPr>
          <w:sz w:val="22"/>
          <w:szCs w:val="22"/>
        </w:rPr>
        <w:t xml:space="preserve"> </w:t>
      </w:r>
      <w:r w:rsidRPr="003C1D96">
        <w:rPr>
          <w:sz w:val="22"/>
          <w:szCs w:val="22"/>
          <w:lang w:val="en-US"/>
        </w:rPr>
        <w:t>e</w:t>
      </w:r>
      <w:r w:rsidRPr="003C1D96">
        <w:rPr>
          <w:sz w:val="22"/>
          <w:szCs w:val="22"/>
        </w:rPr>
        <w:t>-</w:t>
      </w:r>
      <w:r w:rsidRPr="003C1D96">
        <w:rPr>
          <w:sz w:val="22"/>
          <w:szCs w:val="22"/>
          <w:lang w:val="en-US"/>
        </w:rPr>
        <w:t>mail</w:t>
      </w:r>
      <w:r w:rsidRPr="003C1D96">
        <w:rPr>
          <w:sz w:val="22"/>
          <w:szCs w:val="22"/>
        </w:rPr>
        <w:t>:</w:t>
      </w:r>
      <w:r w:rsidR="00C63B3E" w:rsidRPr="003C1D96">
        <w:rPr>
          <w:sz w:val="22"/>
          <w:szCs w:val="22"/>
        </w:rPr>
        <w:t xml:space="preserve"> </w:t>
      </w:r>
      <w:r w:rsidR="00751782" w:rsidRPr="003C1D96">
        <w:rPr>
          <w:sz w:val="22"/>
          <w:szCs w:val="22"/>
        </w:rPr>
        <w:t>evtushevskaya.on@tgl.ru</w:t>
      </w:r>
    </w:p>
    <w:p w:rsidR="00F62575" w:rsidRPr="003C1D96" w:rsidRDefault="009D5B42" w:rsidP="003C1D96">
      <w:pPr>
        <w:pStyle w:val="11"/>
        <w:tabs>
          <w:tab w:val="left" w:pos="3600"/>
          <w:tab w:val="left" w:pos="8222"/>
        </w:tabs>
        <w:jc w:val="center"/>
        <w:rPr>
          <w:rFonts w:ascii="Times New Roman" w:hAnsi="Times New Roman" w:cs="Times New Roman"/>
          <w:bCs/>
          <w:sz w:val="22"/>
          <w:szCs w:val="22"/>
        </w:rPr>
      </w:pPr>
      <w:r w:rsidRPr="003C1D96">
        <w:rPr>
          <w:rFonts w:ascii="Times New Roman" w:hAnsi="Times New Roman" w:cs="Times New Roman"/>
          <w:noProof/>
        </w:rPr>
        <w:drawing>
          <wp:inline distT="0" distB="0" distL="0" distR="0">
            <wp:extent cx="1838325" cy="1830350"/>
            <wp:effectExtent l="19050" t="0" r="9525"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8" cstate="print"/>
                    <a:srcRect/>
                    <a:stretch>
                      <a:fillRect/>
                    </a:stretch>
                  </pic:blipFill>
                  <pic:spPr bwMode="auto">
                    <a:xfrm>
                      <a:off x="0" y="0"/>
                      <a:ext cx="1839090" cy="1831112"/>
                    </a:xfrm>
                    <a:prstGeom prst="rect">
                      <a:avLst/>
                    </a:prstGeom>
                    <a:noFill/>
                    <a:ln w="9525">
                      <a:noFill/>
                      <a:miter lim="800000"/>
                      <a:headEnd/>
                      <a:tailEnd/>
                    </a:ln>
                  </pic:spPr>
                </pic:pic>
              </a:graphicData>
            </a:graphic>
          </wp:inline>
        </w:drawing>
      </w:r>
    </w:p>
    <w:p w:rsidR="00F62575" w:rsidRPr="003C1D96" w:rsidRDefault="00F62575" w:rsidP="003C1D96">
      <w:pPr>
        <w:tabs>
          <w:tab w:val="left" w:pos="2700"/>
          <w:tab w:val="left" w:pos="8222"/>
          <w:tab w:val="left" w:pos="9360"/>
          <w:tab w:val="left" w:pos="9900"/>
          <w:tab w:val="left" w:pos="10080"/>
        </w:tabs>
        <w:overflowPunct w:val="0"/>
        <w:autoSpaceDE w:val="0"/>
        <w:autoSpaceDN w:val="0"/>
        <w:adjustRightInd w:val="0"/>
        <w:jc w:val="center"/>
        <w:textAlignment w:val="baseline"/>
        <w:rPr>
          <w:iCs/>
          <w:sz w:val="28"/>
          <w:szCs w:val="28"/>
        </w:rPr>
      </w:pPr>
      <w:r w:rsidRPr="003C1D96">
        <w:rPr>
          <w:iCs/>
          <w:sz w:val="28"/>
          <w:szCs w:val="28"/>
        </w:rPr>
        <w:t>Пресс-релиз</w:t>
      </w:r>
    </w:p>
    <w:p w:rsidR="00F62575" w:rsidRPr="003C1D96" w:rsidRDefault="00F62575" w:rsidP="003C1D96">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r w:rsidRPr="003C1D96">
        <w:rPr>
          <w:b/>
          <w:bCs/>
          <w:sz w:val="28"/>
          <w:szCs w:val="28"/>
        </w:rPr>
        <w:t>Новости культуры</w:t>
      </w:r>
    </w:p>
    <w:p w:rsidR="00F62575" w:rsidRPr="003C1D96" w:rsidRDefault="00F62575" w:rsidP="003C1D96">
      <w:pPr>
        <w:tabs>
          <w:tab w:val="left" w:pos="2700"/>
          <w:tab w:val="left" w:pos="9360"/>
          <w:tab w:val="left" w:pos="9900"/>
          <w:tab w:val="left" w:pos="10080"/>
        </w:tabs>
        <w:jc w:val="center"/>
        <w:rPr>
          <w:b/>
          <w:bCs/>
          <w:sz w:val="16"/>
          <w:szCs w:val="16"/>
        </w:rPr>
      </w:pPr>
    </w:p>
    <w:p w:rsidR="00F62575" w:rsidRDefault="00D203B2" w:rsidP="003C1D96">
      <w:pPr>
        <w:tabs>
          <w:tab w:val="left" w:pos="2700"/>
          <w:tab w:val="left" w:pos="9360"/>
          <w:tab w:val="left" w:pos="9900"/>
          <w:tab w:val="left" w:pos="10080"/>
        </w:tabs>
        <w:jc w:val="center"/>
        <w:rPr>
          <w:b/>
          <w:bCs/>
          <w:sz w:val="28"/>
          <w:szCs w:val="28"/>
        </w:rPr>
      </w:pPr>
      <w:r>
        <w:rPr>
          <w:b/>
          <w:bCs/>
          <w:sz w:val="28"/>
          <w:szCs w:val="28"/>
        </w:rPr>
        <w:t>1-7 июня</w:t>
      </w:r>
      <w:r w:rsidR="00A73E20" w:rsidRPr="003C1D96">
        <w:rPr>
          <w:b/>
          <w:bCs/>
          <w:sz w:val="28"/>
          <w:szCs w:val="28"/>
        </w:rPr>
        <w:t xml:space="preserve"> </w:t>
      </w:r>
      <w:r w:rsidR="00866F76" w:rsidRPr="003C1D96">
        <w:rPr>
          <w:b/>
          <w:bCs/>
          <w:sz w:val="28"/>
          <w:szCs w:val="28"/>
        </w:rPr>
        <w:t>2015 г</w:t>
      </w:r>
    </w:p>
    <w:p w:rsidR="008B4455" w:rsidRDefault="008B4455" w:rsidP="003C1D96">
      <w:pPr>
        <w:tabs>
          <w:tab w:val="left" w:pos="2700"/>
          <w:tab w:val="left" w:pos="9360"/>
          <w:tab w:val="left" w:pos="9900"/>
          <w:tab w:val="left" w:pos="10080"/>
        </w:tabs>
        <w:jc w:val="center"/>
        <w:rPr>
          <w:b/>
          <w:bCs/>
          <w:sz w:val="28"/>
          <w:szCs w:val="28"/>
        </w:rPr>
      </w:pPr>
    </w:p>
    <w:p w:rsidR="008B4455" w:rsidRDefault="008B4455" w:rsidP="003C1D96">
      <w:pPr>
        <w:tabs>
          <w:tab w:val="left" w:pos="2700"/>
          <w:tab w:val="left" w:pos="9360"/>
          <w:tab w:val="left" w:pos="9900"/>
          <w:tab w:val="left" w:pos="10080"/>
        </w:tabs>
        <w:jc w:val="center"/>
        <w:rPr>
          <w:b/>
          <w:bCs/>
          <w:sz w:val="28"/>
          <w:szCs w:val="28"/>
        </w:rPr>
      </w:pPr>
    </w:p>
    <w:p w:rsidR="008B4455" w:rsidRDefault="008B4455" w:rsidP="008B4455">
      <w:pPr>
        <w:shd w:val="clear" w:color="auto" w:fill="FFFFFF"/>
        <w:jc w:val="both"/>
        <w:rPr>
          <w:b/>
          <w:bCs/>
          <w:color w:val="222222"/>
          <w:u w:val="single"/>
        </w:rPr>
      </w:pPr>
      <w:r>
        <w:rPr>
          <w:b/>
          <w:bCs/>
          <w:color w:val="222222"/>
          <w:u w:val="single"/>
        </w:rPr>
        <w:t xml:space="preserve">Самое интересное:    </w:t>
      </w:r>
    </w:p>
    <w:p w:rsidR="008B4455" w:rsidRDefault="008B4455" w:rsidP="008B4455">
      <w:pPr>
        <w:shd w:val="clear" w:color="auto" w:fill="FFFFFF"/>
        <w:jc w:val="both"/>
        <w:rPr>
          <w:b/>
          <w:bCs/>
          <w:color w:val="222222"/>
          <w:u w:val="single"/>
        </w:rPr>
      </w:pPr>
    </w:p>
    <w:p w:rsidR="008B4455" w:rsidRDefault="008B4455" w:rsidP="008B4455">
      <w:pPr>
        <w:jc w:val="both"/>
        <w:rPr>
          <w:b/>
        </w:rPr>
      </w:pPr>
      <w:r w:rsidRPr="003C1D96">
        <w:rPr>
          <w:b/>
          <w:color w:val="FF0000"/>
        </w:rPr>
        <w:t xml:space="preserve">С 12 мая по 9 июня </w:t>
      </w:r>
      <w:r>
        <w:rPr>
          <w:b/>
          <w:color w:val="FF0000"/>
        </w:rPr>
        <w:t xml:space="preserve">осуществляется </w:t>
      </w:r>
      <w:r w:rsidRPr="003C1D96">
        <w:rPr>
          <w:b/>
          <w:color w:val="FF0000"/>
        </w:rPr>
        <w:t xml:space="preserve"> прием заявок на участие в отборе на предоставление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осуществляющим деятельность в сфере культуры городского округа Тольятти, в 2015 году </w:t>
      </w:r>
      <w:r>
        <w:rPr>
          <w:b/>
        </w:rPr>
        <w:t>(подробности в приложении</w:t>
      </w:r>
      <w:r w:rsidRPr="003C1D96">
        <w:rPr>
          <w:b/>
        </w:rPr>
        <w:t>)</w:t>
      </w:r>
    </w:p>
    <w:p w:rsidR="008B4455" w:rsidRPr="00A81859" w:rsidRDefault="008B4455" w:rsidP="008B4455">
      <w:pPr>
        <w:shd w:val="clear" w:color="auto" w:fill="FFFFFF"/>
        <w:jc w:val="both"/>
        <w:rPr>
          <w:b/>
          <w:bCs/>
          <w:color w:val="222222"/>
          <w:u w:val="single"/>
        </w:rPr>
      </w:pPr>
      <w:r>
        <w:rPr>
          <w:b/>
          <w:bCs/>
          <w:color w:val="222222"/>
          <w:u w:val="single"/>
        </w:rPr>
        <w:t xml:space="preserve">                                                                                                                 </w:t>
      </w:r>
    </w:p>
    <w:p w:rsidR="008B4455" w:rsidRPr="00F85216" w:rsidRDefault="008B4455" w:rsidP="008B4455">
      <w:pPr>
        <w:pStyle w:val="a4"/>
        <w:jc w:val="both"/>
        <w:rPr>
          <w:rStyle w:val="s1"/>
          <w:bCs/>
        </w:rPr>
      </w:pPr>
      <w:r w:rsidRPr="00B66B5A">
        <w:rPr>
          <w:b/>
          <w:bCs/>
          <w:color w:val="222222"/>
        </w:rPr>
        <w:t>01.06</w:t>
      </w:r>
      <w:r>
        <w:rPr>
          <w:b/>
          <w:bCs/>
          <w:color w:val="222222"/>
        </w:rPr>
        <w:t xml:space="preserve"> в 10-30 - </w:t>
      </w:r>
      <w:r w:rsidRPr="00F85216">
        <w:rPr>
          <w:rStyle w:val="s1"/>
        </w:rPr>
        <w:t xml:space="preserve">День защиты детей </w:t>
      </w:r>
      <w:r>
        <w:rPr>
          <w:rStyle w:val="s1"/>
        </w:rPr>
        <w:t>в</w:t>
      </w:r>
      <w:r w:rsidRPr="00F85216">
        <w:rPr>
          <w:rStyle w:val="s1"/>
        </w:rPr>
        <w:t xml:space="preserve"> театр</w:t>
      </w:r>
      <w:r>
        <w:rPr>
          <w:rStyle w:val="s1"/>
        </w:rPr>
        <w:t>е</w:t>
      </w:r>
      <w:r w:rsidRPr="00F85216">
        <w:rPr>
          <w:rStyle w:val="s1"/>
        </w:rPr>
        <w:t xml:space="preserve"> «Колесо»</w:t>
      </w:r>
      <w:r>
        <w:rPr>
          <w:rStyle w:val="s1"/>
        </w:rPr>
        <w:t xml:space="preserve"> -</w:t>
      </w:r>
      <w:r w:rsidRPr="00F85216">
        <w:rPr>
          <w:rStyle w:val="s1"/>
        </w:rPr>
        <w:t xml:space="preserve"> детск</w:t>
      </w:r>
      <w:r>
        <w:rPr>
          <w:rStyle w:val="s1"/>
        </w:rPr>
        <w:t xml:space="preserve">ий праздник «Здравствуй, лето!», </w:t>
      </w:r>
      <w:r w:rsidRPr="00F85216">
        <w:rPr>
          <w:rStyle w:val="s1"/>
        </w:rPr>
        <w:t xml:space="preserve"> </w:t>
      </w:r>
    </w:p>
    <w:p w:rsidR="008B4455" w:rsidRDefault="008B4455" w:rsidP="008B4455">
      <w:pPr>
        <w:jc w:val="both"/>
        <w:rPr>
          <w:color w:val="000000"/>
          <w:shd w:val="clear" w:color="auto" w:fill="FFFFFF"/>
        </w:rPr>
      </w:pPr>
      <w:r w:rsidRPr="00B66B5A">
        <w:rPr>
          <w:b/>
          <w:bCs/>
          <w:color w:val="222222"/>
        </w:rPr>
        <w:t>01.06</w:t>
      </w:r>
      <w:r>
        <w:rPr>
          <w:b/>
          <w:bCs/>
          <w:color w:val="222222"/>
        </w:rPr>
        <w:t xml:space="preserve"> в 18-00 - </w:t>
      </w:r>
      <w:r w:rsidRPr="00F85216">
        <w:rPr>
          <w:rStyle w:val="s1"/>
        </w:rPr>
        <w:t xml:space="preserve">День защиты детей </w:t>
      </w:r>
      <w:r>
        <w:rPr>
          <w:rStyle w:val="s1"/>
        </w:rPr>
        <w:t>в</w:t>
      </w:r>
      <w:r w:rsidRPr="00F85216">
        <w:rPr>
          <w:rStyle w:val="s1"/>
        </w:rPr>
        <w:t xml:space="preserve"> театр</w:t>
      </w:r>
      <w:r>
        <w:rPr>
          <w:rStyle w:val="s1"/>
        </w:rPr>
        <w:t>е</w:t>
      </w:r>
      <w:r w:rsidRPr="00F85216">
        <w:rPr>
          <w:rStyle w:val="s1"/>
        </w:rPr>
        <w:t xml:space="preserve"> </w:t>
      </w:r>
      <w:r w:rsidRPr="00705FDC">
        <w:rPr>
          <w:color w:val="000000"/>
          <w:shd w:val="clear" w:color="auto" w:fill="FFFFFF"/>
        </w:rPr>
        <w:t>«Д</w:t>
      </w:r>
      <w:r>
        <w:rPr>
          <w:color w:val="000000"/>
          <w:shd w:val="clear" w:color="auto" w:fill="FFFFFF"/>
        </w:rPr>
        <w:t>илижанс</w:t>
      </w:r>
      <w:r w:rsidRPr="00705FDC">
        <w:rPr>
          <w:color w:val="000000"/>
          <w:shd w:val="clear" w:color="auto" w:fill="FFFFFF"/>
        </w:rPr>
        <w:t xml:space="preserve">» </w:t>
      </w:r>
      <w:r>
        <w:rPr>
          <w:color w:val="000000"/>
          <w:shd w:val="clear" w:color="auto" w:fill="FFFFFF"/>
        </w:rPr>
        <w:t xml:space="preserve">- </w:t>
      </w:r>
      <w:r w:rsidRPr="00F85216">
        <w:rPr>
          <w:rStyle w:val="s1"/>
        </w:rPr>
        <w:t>«</w:t>
      </w:r>
      <w:r w:rsidRPr="00705FDC">
        <w:rPr>
          <w:color w:val="000000"/>
          <w:shd w:val="clear" w:color="auto" w:fill="FFFFFF"/>
        </w:rPr>
        <w:t>спектакль «Путешествие в Изумрудный город»</w:t>
      </w:r>
      <w:r>
        <w:rPr>
          <w:color w:val="000000"/>
          <w:shd w:val="clear" w:color="auto" w:fill="FFFFFF"/>
        </w:rPr>
        <w:t>,</w:t>
      </w:r>
    </w:p>
    <w:p w:rsidR="008B4455" w:rsidRDefault="008B4455" w:rsidP="008B4455">
      <w:pPr>
        <w:jc w:val="both"/>
      </w:pPr>
      <w:r w:rsidRPr="00B66B5A">
        <w:rPr>
          <w:b/>
          <w:bCs/>
          <w:color w:val="222222"/>
        </w:rPr>
        <w:t>01.06</w:t>
      </w:r>
      <w:r>
        <w:rPr>
          <w:b/>
          <w:bCs/>
          <w:color w:val="222222"/>
        </w:rPr>
        <w:t xml:space="preserve"> в 10-30 </w:t>
      </w:r>
      <w:r w:rsidRPr="00965171">
        <w:t xml:space="preserve">в </w:t>
      </w:r>
      <w:r w:rsidRPr="00CB1773">
        <w:rPr>
          <w:b/>
        </w:rPr>
        <w:t>Международный день защиты детей</w:t>
      </w:r>
      <w:r>
        <w:t xml:space="preserve"> театр</w:t>
      </w:r>
      <w:r w:rsidRPr="00965171">
        <w:t xml:space="preserve"> </w:t>
      </w:r>
      <w:r>
        <w:t xml:space="preserve"> </w:t>
      </w:r>
      <w:r w:rsidRPr="00965171">
        <w:t>«Пили</w:t>
      </w:r>
      <w:r w:rsidRPr="00703553">
        <w:rPr>
          <w:b/>
        </w:rPr>
        <w:t>г</w:t>
      </w:r>
      <w:r w:rsidRPr="00965171">
        <w:t xml:space="preserve">рим» покажет </w:t>
      </w:r>
      <w:r w:rsidRPr="00CB1773">
        <w:rPr>
          <w:b/>
        </w:rPr>
        <w:t>бесплатный спектакль «Кошкин дом»</w:t>
      </w:r>
      <w:r w:rsidRPr="00965171">
        <w:t xml:space="preserve"> С.Маршак</w:t>
      </w:r>
      <w:r>
        <w:t>,</w:t>
      </w:r>
    </w:p>
    <w:p w:rsidR="008B4455" w:rsidRDefault="008B4455" w:rsidP="008B4455">
      <w:pPr>
        <w:pStyle w:val="ac"/>
        <w:snapToGrid w:val="0"/>
        <w:jc w:val="both"/>
        <w:rPr>
          <w:b/>
          <w:bCs/>
        </w:rPr>
      </w:pPr>
      <w:r w:rsidRPr="00182989">
        <w:rPr>
          <w:b/>
          <w:bCs/>
          <w:iCs/>
        </w:rPr>
        <w:t xml:space="preserve">01.06 с 15.00 до 18.00 </w:t>
      </w:r>
      <w:r>
        <w:rPr>
          <w:b/>
          <w:bCs/>
          <w:iCs/>
        </w:rPr>
        <w:t xml:space="preserve">в </w:t>
      </w:r>
      <w:r w:rsidRPr="00182989">
        <w:rPr>
          <w:b/>
          <w:bCs/>
          <w:iCs/>
        </w:rPr>
        <w:t xml:space="preserve">ДКИТ </w:t>
      </w:r>
      <w:r w:rsidRPr="00182989">
        <w:rPr>
          <w:bCs/>
          <w:iCs/>
        </w:rPr>
        <w:t xml:space="preserve">(на площадке у центрального входа) </w:t>
      </w:r>
      <w:r>
        <w:rPr>
          <w:b/>
          <w:bCs/>
        </w:rPr>
        <w:t>к</w:t>
      </w:r>
      <w:r w:rsidRPr="00B572EF">
        <w:rPr>
          <w:b/>
          <w:bCs/>
        </w:rPr>
        <w:t xml:space="preserve"> Дню защиты детей</w:t>
      </w:r>
    </w:p>
    <w:p w:rsidR="008B4455" w:rsidRDefault="008B4455" w:rsidP="008B4455">
      <w:pPr>
        <w:pStyle w:val="ac"/>
        <w:snapToGrid w:val="0"/>
        <w:jc w:val="both"/>
        <w:rPr>
          <w:b/>
          <w:bCs/>
        </w:rPr>
      </w:pPr>
      <w:r w:rsidRPr="008E3EB6">
        <w:rPr>
          <w:bCs/>
          <w:color w:val="000000"/>
        </w:rPr>
        <w:t xml:space="preserve">Детская интерактивная площадка </w:t>
      </w:r>
      <w:r>
        <w:rPr>
          <w:b/>
          <w:bCs/>
        </w:rPr>
        <w:t>«</w:t>
      </w:r>
      <w:r w:rsidRPr="00B572EF">
        <w:rPr>
          <w:b/>
          <w:bCs/>
        </w:rPr>
        <w:t>Д'КИТБУРГ вновь ждёт своих жителей</w:t>
      </w:r>
      <w:r>
        <w:rPr>
          <w:b/>
          <w:bCs/>
        </w:rPr>
        <w:t>»,</w:t>
      </w:r>
      <w:r w:rsidRPr="00B572EF">
        <w:rPr>
          <w:b/>
          <w:bCs/>
        </w:rPr>
        <w:t xml:space="preserve"> </w:t>
      </w:r>
      <w:r>
        <w:rPr>
          <w:b/>
          <w:bCs/>
        </w:rPr>
        <w:t xml:space="preserve">  </w:t>
      </w:r>
    </w:p>
    <w:p w:rsidR="008B4455" w:rsidRDefault="008B4455" w:rsidP="008B4455">
      <w:pPr>
        <w:jc w:val="both"/>
        <w:rPr>
          <w:b/>
          <w:bCs/>
          <w:color w:val="000000"/>
        </w:rPr>
      </w:pPr>
      <w:r w:rsidRPr="00353885">
        <w:rPr>
          <w:b/>
        </w:rPr>
        <w:t xml:space="preserve">01.06 в </w:t>
      </w:r>
      <w:r w:rsidRPr="00353885">
        <w:rPr>
          <w:b/>
          <w:bCs/>
        </w:rPr>
        <w:t>10.00</w:t>
      </w:r>
      <w:r>
        <w:t xml:space="preserve"> в </w:t>
      </w:r>
      <w:r w:rsidRPr="00D06944">
        <w:rPr>
          <w:sz w:val="22"/>
          <w:szCs w:val="22"/>
        </w:rPr>
        <w:t>МБОУ ДОД ЦРТДЮ «Истоки»</w:t>
      </w:r>
      <w:r>
        <w:rPr>
          <w:sz w:val="22"/>
          <w:szCs w:val="22"/>
        </w:rPr>
        <w:t xml:space="preserve"> </w:t>
      </w:r>
      <w:r w:rsidRPr="00353885">
        <w:rPr>
          <w:b/>
        </w:rPr>
        <w:t xml:space="preserve">Праздничная театрализованная развлекательно – игровая программа «Дайте детству наиграться»,  </w:t>
      </w:r>
      <w:r w:rsidRPr="00353885">
        <w:rPr>
          <w:b/>
          <w:bCs/>
          <w:color w:val="000000"/>
        </w:rPr>
        <w:t>посвящённая Дню защиты детей</w:t>
      </w:r>
      <w:r>
        <w:rPr>
          <w:b/>
          <w:bCs/>
          <w:color w:val="000000"/>
        </w:rPr>
        <w:t>,</w:t>
      </w:r>
    </w:p>
    <w:p w:rsidR="008B4455" w:rsidRDefault="008B4455" w:rsidP="008B4455">
      <w:pPr>
        <w:jc w:val="both"/>
      </w:pPr>
      <w:r w:rsidRPr="00CB1773">
        <w:rPr>
          <w:b/>
          <w:bCs/>
        </w:rPr>
        <w:t>0</w:t>
      </w:r>
      <w:r w:rsidRPr="00CB1773">
        <w:rPr>
          <w:b/>
        </w:rPr>
        <w:t>1.06 в 11-00</w:t>
      </w:r>
      <w:r w:rsidRPr="008E3EB6">
        <w:t xml:space="preserve"> </w:t>
      </w:r>
      <w:r>
        <w:t xml:space="preserve">в </w:t>
      </w:r>
      <w:r w:rsidRPr="008E3EB6">
        <w:t>МБУК Досуговый центр «Русич»</w:t>
      </w:r>
      <w:r>
        <w:t xml:space="preserve"> </w:t>
      </w:r>
      <w:r w:rsidRPr="008B4455">
        <w:rPr>
          <w:b/>
        </w:rPr>
        <w:t xml:space="preserve">Праздничная программа, посвященная Дню защиты детей и 115-й годовщине со дня рождения </w:t>
      </w:r>
      <w:proofErr w:type="spellStart"/>
      <w:r w:rsidRPr="008B4455">
        <w:rPr>
          <w:b/>
        </w:rPr>
        <w:t>Антуана</w:t>
      </w:r>
      <w:proofErr w:type="spellEnd"/>
      <w:r w:rsidRPr="008B4455">
        <w:rPr>
          <w:b/>
        </w:rPr>
        <w:t xml:space="preserve"> де </w:t>
      </w:r>
      <w:proofErr w:type="spellStart"/>
      <w:r w:rsidRPr="008B4455">
        <w:rPr>
          <w:b/>
        </w:rPr>
        <w:t>Сент</w:t>
      </w:r>
      <w:proofErr w:type="spellEnd"/>
      <w:r w:rsidRPr="008B4455">
        <w:rPr>
          <w:b/>
        </w:rPr>
        <w:t xml:space="preserve">- </w:t>
      </w:r>
      <w:proofErr w:type="spellStart"/>
      <w:r w:rsidRPr="008B4455">
        <w:rPr>
          <w:b/>
        </w:rPr>
        <w:t>Экзюпери</w:t>
      </w:r>
      <w:proofErr w:type="spellEnd"/>
      <w:r>
        <w:t>,</w:t>
      </w:r>
    </w:p>
    <w:p w:rsidR="008B4455" w:rsidRDefault="008B4455" w:rsidP="008B4455">
      <w:pPr>
        <w:jc w:val="both"/>
        <w:rPr>
          <w:bCs/>
        </w:rPr>
      </w:pPr>
      <w:r w:rsidRPr="00CB1773">
        <w:rPr>
          <w:b/>
        </w:rPr>
        <w:t>01.06 в 19-00</w:t>
      </w:r>
      <w:r>
        <w:t xml:space="preserve"> в </w:t>
      </w:r>
      <w:r w:rsidRPr="008E3EB6">
        <w:t>МАУ ДКИТ</w:t>
      </w:r>
      <w:r>
        <w:t xml:space="preserve"> з</w:t>
      </w:r>
      <w:r w:rsidRPr="008E3EB6">
        <w:t>акрытие  творческого сезона</w:t>
      </w:r>
      <w:r>
        <w:t xml:space="preserve"> </w:t>
      </w:r>
      <w:r w:rsidRPr="00CB1773">
        <w:rPr>
          <w:b/>
        </w:rPr>
        <w:t>ПРЕМЬЕРА</w:t>
      </w:r>
      <w:r w:rsidRPr="00CB1773">
        <w:rPr>
          <w:b/>
          <w:bCs/>
        </w:rPr>
        <w:t xml:space="preserve"> мюзикл - комедии «СЛЕДСТВИЕ ВЕДУТ КОЛОБКИ»</w:t>
      </w:r>
      <w:r>
        <w:rPr>
          <w:bCs/>
        </w:rPr>
        <w:t>,</w:t>
      </w:r>
    </w:p>
    <w:p w:rsidR="008B4455" w:rsidRDefault="008B4455" w:rsidP="008B4455">
      <w:pPr>
        <w:jc w:val="both"/>
        <w:rPr>
          <w:b/>
          <w:bCs/>
        </w:rPr>
      </w:pPr>
      <w:r w:rsidRPr="005D6BB5">
        <w:rPr>
          <w:b/>
        </w:rPr>
        <w:t>02.06 в 11.00</w:t>
      </w:r>
      <w:r>
        <w:t xml:space="preserve"> в </w:t>
      </w:r>
      <w:r w:rsidRPr="008E3EB6">
        <w:rPr>
          <w:bCs/>
        </w:rPr>
        <w:t xml:space="preserve">МБУК «Тольяттинский краеведческий музей» </w:t>
      </w:r>
      <w:r>
        <w:rPr>
          <w:bCs/>
        </w:rPr>
        <w:t xml:space="preserve">- </w:t>
      </w:r>
      <w:r w:rsidRPr="005D6BB5">
        <w:rPr>
          <w:b/>
          <w:bCs/>
        </w:rPr>
        <w:t>о</w:t>
      </w:r>
      <w:r w:rsidRPr="005D6BB5">
        <w:rPr>
          <w:b/>
        </w:rPr>
        <w:t>ткрытие выставки «Игры и игрушки»</w:t>
      </w:r>
      <w:r w:rsidRPr="005D6BB5">
        <w:rPr>
          <w:b/>
          <w:bCs/>
        </w:rPr>
        <w:t xml:space="preserve">, </w:t>
      </w:r>
    </w:p>
    <w:p w:rsidR="008B4455" w:rsidRPr="005D6BB5" w:rsidRDefault="008B4455" w:rsidP="008B4455">
      <w:pPr>
        <w:snapToGrid w:val="0"/>
        <w:jc w:val="both"/>
        <w:rPr>
          <w:b/>
          <w:bCs/>
          <w:iCs/>
        </w:rPr>
      </w:pPr>
      <w:r>
        <w:rPr>
          <w:b/>
        </w:rPr>
        <w:t>0</w:t>
      </w:r>
      <w:r w:rsidRPr="00BE09C2">
        <w:rPr>
          <w:b/>
        </w:rPr>
        <w:t>4</w:t>
      </w:r>
      <w:r>
        <w:rPr>
          <w:b/>
        </w:rPr>
        <w:t>.06</w:t>
      </w:r>
      <w:r w:rsidRPr="00BE09C2">
        <w:rPr>
          <w:b/>
        </w:rPr>
        <w:t xml:space="preserve"> в 18-30</w:t>
      </w:r>
      <w:r w:rsidRPr="00D402A5">
        <w:t> </w:t>
      </w:r>
      <w:r>
        <w:t xml:space="preserve">в </w:t>
      </w:r>
      <w:r w:rsidRPr="000E6E09">
        <w:t>К</w:t>
      </w:r>
      <w:r>
        <w:t xml:space="preserve">ультурном центре </w:t>
      </w:r>
      <w:r w:rsidRPr="000E6E09">
        <w:t xml:space="preserve"> «ПЕРСОНА»</w:t>
      </w:r>
      <w:r>
        <w:t xml:space="preserve"> открытие </w:t>
      </w:r>
      <w:r w:rsidRPr="00BE09C2">
        <w:rPr>
          <w:b/>
        </w:rPr>
        <w:t>X Международн</w:t>
      </w:r>
      <w:r>
        <w:rPr>
          <w:b/>
        </w:rPr>
        <w:t>ого</w:t>
      </w:r>
      <w:r w:rsidRPr="00BE09C2">
        <w:rPr>
          <w:b/>
        </w:rPr>
        <w:t xml:space="preserve"> фестивал</w:t>
      </w:r>
      <w:r>
        <w:rPr>
          <w:b/>
        </w:rPr>
        <w:t>я</w:t>
      </w:r>
      <w:r w:rsidRPr="00BE09C2">
        <w:rPr>
          <w:b/>
        </w:rPr>
        <w:t xml:space="preserve">  камерной музыки  «Ирина Кандинская и «Персона» приглашают…»</w:t>
      </w:r>
      <w:r>
        <w:rPr>
          <w:b/>
        </w:rPr>
        <w:t>,</w:t>
      </w:r>
      <w:r w:rsidRPr="00BE09C2">
        <w:rPr>
          <w:b/>
        </w:rPr>
        <w:t xml:space="preserve"> </w:t>
      </w:r>
      <w:r w:rsidRPr="00BE09C2">
        <w:rPr>
          <w:b/>
          <w:bCs/>
          <w:iCs/>
        </w:rPr>
        <w:t xml:space="preserve">                                                             </w:t>
      </w:r>
    </w:p>
    <w:p w:rsidR="008B4455" w:rsidRDefault="008B4455" w:rsidP="008B4455">
      <w:pPr>
        <w:pStyle w:val="a4"/>
        <w:spacing w:line="276" w:lineRule="auto"/>
        <w:jc w:val="both"/>
        <w:rPr>
          <w:b/>
        </w:rPr>
      </w:pPr>
      <w:r w:rsidRPr="00731063">
        <w:rPr>
          <w:b/>
        </w:rPr>
        <w:t>05.06</w:t>
      </w:r>
      <w:r>
        <w:rPr>
          <w:b/>
          <w:i/>
        </w:rPr>
        <w:t xml:space="preserve"> </w:t>
      </w:r>
      <w:r>
        <w:rPr>
          <w:b/>
        </w:rPr>
        <w:t xml:space="preserve"> (</w:t>
      </w:r>
      <w:r>
        <w:rPr>
          <w:b/>
          <w:i/>
        </w:rPr>
        <w:t xml:space="preserve">время уточняется) </w:t>
      </w:r>
      <w:r w:rsidRPr="00731063">
        <w:t>в Тольяттинской филармонии</w:t>
      </w:r>
      <w:r>
        <w:rPr>
          <w:b/>
          <w:i/>
        </w:rPr>
        <w:t xml:space="preserve"> </w:t>
      </w:r>
      <w:r>
        <w:rPr>
          <w:b/>
        </w:rPr>
        <w:t xml:space="preserve"> Концерт</w:t>
      </w:r>
      <w:r>
        <w:t xml:space="preserve"> преподавателей и учеников </w:t>
      </w:r>
      <w:r>
        <w:rPr>
          <w:b/>
        </w:rPr>
        <w:t xml:space="preserve">Пятой музыкальной детской академии стран СНГ и Балтии под патронажем народного артиста России Юрия </w:t>
      </w:r>
      <w:proofErr w:type="spellStart"/>
      <w:r>
        <w:rPr>
          <w:b/>
        </w:rPr>
        <w:t>Башмета</w:t>
      </w:r>
      <w:proofErr w:type="spellEnd"/>
      <w:r>
        <w:rPr>
          <w:b/>
        </w:rPr>
        <w:t>,</w:t>
      </w:r>
    </w:p>
    <w:p w:rsidR="008B4455" w:rsidRPr="003119A7" w:rsidRDefault="008B4455" w:rsidP="008B4455">
      <w:pPr>
        <w:snapToGrid w:val="0"/>
        <w:spacing w:line="100" w:lineRule="atLeast"/>
        <w:jc w:val="both"/>
        <w:rPr>
          <w:b/>
        </w:rPr>
      </w:pPr>
      <w:r w:rsidRPr="003119A7">
        <w:rPr>
          <w:b/>
          <w:color w:val="000000"/>
          <w:shd w:val="clear" w:color="auto" w:fill="FFFFFF"/>
        </w:rPr>
        <w:t>07.06</w:t>
      </w:r>
      <w:r>
        <w:rPr>
          <w:color w:val="000000"/>
          <w:shd w:val="clear" w:color="auto" w:fill="FFFFFF"/>
        </w:rPr>
        <w:t xml:space="preserve">  - </w:t>
      </w:r>
      <w:r w:rsidRPr="008E3EB6">
        <w:rPr>
          <w:bCs/>
        </w:rPr>
        <w:t xml:space="preserve">Мероприятия посвящённые празднованию </w:t>
      </w:r>
      <w:r w:rsidRPr="003119A7">
        <w:rPr>
          <w:b/>
          <w:bCs/>
        </w:rPr>
        <w:t>278-летию города Ставрополь-на-Волге – Тольятти</w:t>
      </w:r>
      <w:r>
        <w:rPr>
          <w:bCs/>
        </w:rPr>
        <w:t xml:space="preserve"> </w:t>
      </w:r>
      <w:r w:rsidRPr="008E3EB6">
        <w:rPr>
          <w:bCs/>
        </w:rPr>
        <w:t>(по отдельному плану)</w:t>
      </w:r>
      <w:r>
        <w:rPr>
          <w:bCs/>
        </w:rPr>
        <w:t>,</w:t>
      </w:r>
    </w:p>
    <w:p w:rsidR="008B4455" w:rsidRPr="007676E6" w:rsidRDefault="008B4455" w:rsidP="008B4455">
      <w:pPr>
        <w:pStyle w:val="a4"/>
        <w:spacing w:line="276" w:lineRule="auto"/>
        <w:jc w:val="both"/>
        <w:rPr>
          <w:b/>
        </w:rPr>
      </w:pPr>
    </w:p>
    <w:p w:rsidR="008B4455" w:rsidRPr="003C1D96" w:rsidRDefault="008B4455" w:rsidP="003C1D96">
      <w:pPr>
        <w:tabs>
          <w:tab w:val="left" w:pos="2700"/>
          <w:tab w:val="left" w:pos="9360"/>
          <w:tab w:val="left" w:pos="9900"/>
          <w:tab w:val="left" w:pos="10080"/>
        </w:tabs>
        <w:jc w:val="center"/>
        <w:rPr>
          <w:b/>
          <w:bCs/>
          <w:sz w:val="28"/>
          <w:szCs w:val="28"/>
        </w:rPr>
      </w:pPr>
    </w:p>
    <w:p w:rsidR="00475524" w:rsidRPr="001B38BF" w:rsidRDefault="008B4455" w:rsidP="008B4455">
      <w:pPr>
        <w:ind w:left="-1418" w:right="-1134"/>
        <w:jc w:val="center"/>
        <w:rPr>
          <w:b/>
          <w:color w:val="FF0000"/>
          <w:sz w:val="28"/>
          <w:szCs w:val="28"/>
        </w:rPr>
      </w:pPr>
      <w:r>
        <w:rPr>
          <w:b/>
          <w:noProof/>
          <w:color w:val="FF0000"/>
          <w:sz w:val="28"/>
          <w:szCs w:val="28"/>
        </w:rPr>
        <w:lastRenderedPageBreak/>
        <w:drawing>
          <wp:anchor distT="0" distB="0" distL="114300" distR="114300" simplePos="0" relativeHeight="251717632" behindDoc="1" locked="0" layoutInCell="1" allowOverlap="1">
            <wp:simplePos x="0" y="0"/>
            <wp:positionH relativeFrom="column">
              <wp:posOffset>-66675</wp:posOffset>
            </wp:positionH>
            <wp:positionV relativeFrom="paragraph">
              <wp:posOffset>293370</wp:posOffset>
            </wp:positionV>
            <wp:extent cx="5791200" cy="8258175"/>
            <wp:effectExtent l="19050" t="0" r="0" b="0"/>
            <wp:wrapTight wrapText="bothSides">
              <wp:wrapPolygon edited="0">
                <wp:start x="-71" y="0"/>
                <wp:lineTo x="-71" y="21575"/>
                <wp:lineTo x="21600" y="21575"/>
                <wp:lineTo x="21600" y="0"/>
                <wp:lineTo x="-71" y="0"/>
              </wp:wrapPolygon>
            </wp:wrapTight>
            <wp:docPr id="56" name="Рисунок 6" descr="C:\Documents and Settings\Евтушевская\Рабочий стол\DenGoroda2015_Afischa_A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Евтушевская\Рабочий стол\DenGoroda2015_Afischa_A1-01.jpg"/>
                    <pic:cNvPicPr>
                      <a:picLocks noChangeAspect="1" noChangeArrowheads="1"/>
                    </pic:cNvPicPr>
                  </pic:nvPicPr>
                  <pic:blipFill>
                    <a:blip r:embed="rId9" cstate="print"/>
                    <a:srcRect/>
                    <a:stretch>
                      <a:fillRect/>
                    </a:stretch>
                  </pic:blipFill>
                  <pic:spPr bwMode="auto">
                    <a:xfrm>
                      <a:off x="0" y="0"/>
                      <a:ext cx="5791200" cy="8258175"/>
                    </a:xfrm>
                    <a:prstGeom prst="rect">
                      <a:avLst/>
                    </a:prstGeom>
                    <a:noFill/>
                    <a:ln w="9525">
                      <a:noFill/>
                      <a:miter lim="800000"/>
                      <a:headEnd/>
                      <a:tailEnd/>
                    </a:ln>
                  </pic:spPr>
                </pic:pic>
              </a:graphicData>
            </a:graphic>
          </wp:anchor>
        </w:drawing>
      </w:r>
      <w:r w:rsidR="00475524" w:rsidRPr="001B38BF">
        <w:rPr>
          <w:b/>
          <w:color w:val="FF0000"/>
          <w:sz w:val="28"/>
          <w:szCs w:val="28"/>
        </w:rPr>
        <w:t>Праздничные мероприятия, посвященные Дню города</w:t>
      </w:r>
      <w:r w:rsidR="00D203B2" w:rsidRPr="001B38BF">
        <w:rPr>
          <w:b/>
          <w:color w:val="FF0000"/>
          <w:sz w:val="28"/>
          <w:szCs w:val="28"/>
        </w:rPr>
        <w:t xml:space="preserve"> Т</w:t>
      </w:r>
      <w:r w:rsidR="001B38BF" w:rsidRPr="001B38BF">
        <w:rPr>
          <w:b/>
          <w:color w:val="FF0000"/>
          <w:sz w:val="28"/>
          <w:szCs w:val="28"/>
        </w:rPr>
        <w:t>ольятти</w:t>
      </w:r>
    </w:p>
    <w:p w:rsidR="00480C61" w:rsidRDefault="00480C61" w:rsidP="00475524">
      <w:pPr>
        <w:pStyle w:val="a6"/>
        <w:spacing w:after="0"/>
        <w:ind w:left="-1418" w:right="-1134"/>
        <w:jc w:val="both"/>
        <w:rPr>
          <w:b/>
          <w:bCs/>
          <w:noProof/>
          <w:color w:val="222222"/>
          <w:sz w:val="28"/>
          <w:szCs w:val="28"/>
          <w:u w:val="single"/>
        </w:rPr>
      </w:pPr>
    </w:p>
    <w:p w:rsidR="00475524" w:rsidRDefault="00475524" w:rsidP="00475524">
      <w:pPr>
        <w:shd w:val="clear" w:color="auto" w:fill="FFFFFF"/>
        <w:rPr>
          <w:b/>
          <w:bCs/>
          <w:noProof/>
          <w:color w:val="222222"/>
          <w:sz w:val="28"/>
          <w:szCs w:val="28"/>
          <w:u w:val="single"/>
        </w:rPr>
      </w:pPr>
    </w:p>
    <w:p w:rsidR="00475524" w:rsidRDefault="00475524" w:rsidP="00475524">
      <w:pPr>
        <w:shd w:val="clear" w:color="auto" w:fill="FFFFFF"/>
        <w:rPr>
          <w:b/>
          <w:bCs/>
          <w:noProof/>
          <w:color w:val="222222"/>
          <w:sz w:val="28"/>
          <w:szCs w:val="28"/>
          <w:u w:val="single"/>
        </w:rPr>
      </w:pPr>
    </w:p>
    <w:p w:rsidR="00475524" w:rsidRDefault="00475524" w:rsidP="00475524">
      <w:pPr>
        <w:shd w:val="clear" w:color="auto" w:fill="FFFFFF"/>
        <w:rPr>
          <w:b/>
          <w:bCs/>
          <w:noProof/>
          <w:color w:val="222222"/>
          <w:sz w:val="28"/>
          <w:szCs w:val="28"/>
          <w:u w:val="single"/>
        </w:rPr>
      </w:pPr>
    </w:p>
    <w:p w:rsidR="00475524" w:rsidRDefault="00475524" w:rsidP="00475524">
      <w:pPr>
        <w:shd w:val="clear" w:color="auto" w:fill="FFFFFF"/>
        <w:rPr>
          <w:bCs/>
          <w:noProof/>
          <w:color w:val="222222"/>
          <w:sz w:val="28"/>
          <w:szCs w:val="28"/>
          <w:u w:val="single"/>
        </w:rPr>
      </w:pPr>
      <w:r w:rsidRPr="00475524">
        <w:rPr>
          <w:bCs/>
          <w:noProof/>
          <w:color w:val="222222"/>
          <w:sz w:val="28"/>
          <w:szCs w:val="28"/>
          <w:u w:val="single"/>
        </w:rPr>
        <w:lastRenderedPageBreak/>
        <w:drawing>
          <wp:inline distT="0" distB="0" distL="0" distR="0">
            <wp:extent cx="5849465" cy="8286228"/>
            <wp:effectExtent l="19050" t="0" r="0" b="0"/>
            <wp:docPr id="59" name="Рисунок 7" descr="C:\Documents and Settings\Евтушевская\Рабочий стол\DenGoroda2015_Afischa_A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Евтушевская\Рабочий стол\DenGoroda2015_Afischa_A1-02.jpg"/>
                    <pic:cNvPicPr>
                      <a:picLocks noChangeAspect="1" noChangeArrowheads="1"/>
                    </pic:cNvPicPr>
                  </pic:nvPicPr>
                  <pic:blipFill>
                    <a:blip r:embed="rId10" cstate="print"/>
                    <a:srcRect/>
                    <a:stretch>
                      <a:fillRect/>
                    </a:stretch>
                  </pic:blipFill>
                  <pic:spPr bwMode="auto">
                    <a:xfrm>
                      <a:off x="0" y="0"/>
                      <a:ext cx="5847968" cy="8284108"/>
                    </a:xfrm>
                    <a:prstGeom prst="rect">
                      <a:avLst/>
                    </a:prstGeom>
                    <a:noFill/>
                    <a:ln w="9525">
                      <a:noFill/>
                      <a:miter lim="800000"/>
                      <a:headEnd/>
                      <a:tailEnd/>
                    </a:ln>
                  </pic:spPr>
                </pic:pic>
              </a:graphicData>
            </a:graphic>
          </wp:inline>
        </w:drawing>
      </w:r>
    </w:p>
    <w:p w:rsidR="00475524" w:rsidRDefault="00475524" w:rsidP="00475524">
      <w:pPr>
        <w:shd w:val="clear" w:color="auto" w:fill="FFFFFF"/>
        <w:rPr>
          <w:bCs/>
          <w:noProof/>
          <w:color w:val="222222"/>
          <w:sz w:val="28"/>
          <w:szCs w:val="28"/>
          <w:u w:val="single"/>
        </w:rPr>
      </w:pPr>
    </w:p>
    <w:p w:rsidR="00475524" w:rsidRDefault="00475524" w:rsidP="00475524">
      <w:pPr>
        <w:shd w:val="clear" w:color="auto" w:fill="FFFFFF"/>
        <w:rPr>
          <w:bCs/>
          <w:noProof/>
          <w:color w:val="222222"/>
          <w:sz w:val="28"/>
          <w:szCs w:val="28"/>
          <w:u w:val="single"/>
        </w:rPr>
      </w:pPr>
    </w:p>
    <w:p w:rsidR="00475524" w:rsidRDefault="00475524" w:rsidP="00475524">
      <w:pPr>
        <w:shd w:val="clear" w:color="auto" w:fill="FFFFFF"/>
        <w:rPr>
          <w:bCs/>
          <w:noProof/>
          <w:color w:val="222222"/>
          <w:sz w:val="28"/>
          <w:szCs w:val="28"/>
          <w:u w:val="single"/>
        </w:rPr>
      </w:pPr>
    </w:p>
    <w:p w:rsidR="00D72238" w:rsidRDefault="00D203B2" w:rsidP="003C1D96">
      <w:pPr>
        <w:jc w:val="center"/>
        <w:rPr>
          <w:b/>
          <w:bCs/>
          <w:color w:val="000000" w:themeColor="text1"/>
          <w:sz w:val="28"/>
          <w:szCs w:val="28"/>
          <w:u w:val="single"/>
        </w:rPr>
      </w:pPr>
      <w:r>
        <w:rPr>
          <w:b/>
          <w:bCs/>
          <w:noProof/>
          <w:color w:val="222222"/>
          <w:sz w:val="28"/>
          <w:szCs w:val="28"/>
          <w:u w:val="single"/>
        </w:rPr>
        <w:lastRenderedPageBreak/>
        <w:drawing>
          <wp:inline distT="0" distB="0" distL="0" distR="0">
            <wp:extent cx="3913228" cy="9864000"/>
            <wp:effectExtent l="19050" t="0" r="0" b="0"/>
            <wp:docPr id="60" name="Рисунок 8" descr="C:\Documents and Settings\Евтушевская\Рабочий стол\DenGoroda2015_Afischa_A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Евтушевская\Рабочий стол\DenGoroda2015_Afischa_A1-03.jpg"/>
                    <pic:cNvPicPr>
                      <a:picLocks noChangeAspect="1" noChangeArrowheads="1"/>
                    </pic:cNvPicPr>
                  </pic:nvPicPr>
                  <pic:blipFill>
                    <a:blip r:embed="rId11" cstate="print"/>
                    <a:srcRect/>
                    <a:stretch>
                      <a:fillRect/>
                    </a:stretch>
                  </pic:blipFill>
                  <pic:spPr bwMode="auto">
                    <a:xfrm>
                      <a:off x="0" y="0"/>
                      <a:ext cx="3913228" cy="9864000"/>
                    </a:xfrm>
                    <a:prstGeom prst="rect">
                      <a:avLst/>
                    </a:prstGeom>
                    <a:noFill/>
                    <a:ln w="9525">
                      <a:noFill/>
                      <a:miter lim="800000"/>
                      <a:headEnd/>
                      <a:tailEnd/>
                    </a:ln>
                  </pic:spPr>
                </pic:pic>
              </a:graphicData>
            </a:graphic>
          </wp:inline>
        </w:drawing>
      </w:r>
    </w:p>
    <w:p w:rsidR="00633DAB" w:rsidRDefault="00633DAB" w:rsidP="003C1D96">
      <w:pPr>
        <w:jc w:val="center"/>
        <w:rPr>
          <w:b/>
          <w:bCs/>
          <w:color w:val="000000" w:themeColor="text1"/>
          <w:sz w:val="28"/>
          <w:szCs w:val="28"/>
          <w:u w:val="single"/>
        </w:rPr>
      </w:pPr>
      <w:r>
        <w:rPr>
          <w:b/>
          <w:bCs/>
          <w:noProof/>
          <w:color w:val="000000" w:themeColor="text1"/>
          <w:sz w:val="28"/>
          <w:szCs w:val="28"/>
          <w:u w:val="single"/>
        </w:rPr>
        <w:lastRenderedPageBreak/>
        <w:drawing>
          <wp:inline distT="0" distB="0" distL="0" distR="0">
            <wp:extent cx="6124108" cy="8648700"/>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124108" cy="8648700"/>
                    </a:xfrm>
                    <a:prstGeom prst="rect">
                      <a:avLst/>
                    </a:prstGeom>
                    <a:noFill/>
                    <a:ln w="9525">
                      <a:noFill/>
                      <a:miter lim="800000"/>
                      <a:headEnd/>
                      <a:tailEnd/>
                    </a:ln>
                  </pic:spPr>
                </pic:pic>
              </a:graphicData>
            </a:graphic>
          </wp:inline>
        </w:drawing>
      </w:r>
    </w:p>
    <w:p w:rsidR="00633DAB" w:rsidRDefault="00633DAB" w:rsidP="003C1D96">
      <w:pPr>
        <w:jc w:val="center"/>
        <w:rPr>
          <w:b/>
          <w:bCs/>
          <w:color w:val="000000" w:themeColor="text1"/>
          <w:sz w:val="28"/>
          <w:szCs w:val="28"/>
          <w:u w:val="single"/>
        </w:rPr>
      </w:pPr>
    </w:p>
    <w:p w:rsidR="00633DAB" w:rsidRDefault="00633DAB" w:rsidP="003C1D96">
      <w:pPr>
        <w:jc w:val="center"/>
        <w:rPr>
          <w:b/>
          <w:bCs/>
          <w:color w:val="000000" w:themeColor="text1"/>
          <w:sz w:val="28"/>
          <w:szCs w:val="28"/>
          <w:u w:val="single"/>
        </w:rPr>
      </w:pPr>
    </w:p>
    <w:p w:rsidR="00633DAB" w:rsidRDefault="00633DAB" w:rsidP="003C1D96">
      <w:pPr>
        <w:jc w:val="center"/>
        <w:rPr>
          <w:b/>
          <w:bCs/>
          <w:color w:val="000000" w:themeColor="text1"/>
          <w:sz w:val="28"/>
          <w:szCs w:val="28"/>
          <w:u w:val="single"/>
        </w:rPr>
      </w:pPr>
    </w:p>
    <w:p w:rsidR="000C3BC8" w:rsidRPr="003C1D96" w:rsidRDefault="000C3BC8" w:rsidP="000C3BC8">
      <w:pPr>
        <w:shd w:val="clear" w:color="auto" w:fill="FFFFFF"/>
        <w:jc w:val="center"/>
        <w:rPr>
          <w:color w:val="222222"/>
        </w:rPr>
      </w:pPr>
      <w:r w:rsidRPr="003C1D96">
        <w:rPr>
          <w:b/>
          <w:bCs/>
          <w:color w:val="222222"/>
          <w:sz w:val="28"/>
          <w:szCs w:val="28"/>
          <w:u w:val="single"/>
        </w:rPr>
        <w:lastRenderedPageBreak/>
        <w:t>МАУ г.о.ТОЛЬЯТТИ «ДРАМАТИЧЕСКИЙ ТЕАТР «КОЛЕСО» ИМЕНИ НАРОДНОГО АРТИСТА РОССИИ Г.Б. ДРОЗДОВА»</w:t>
      </w:r>
    </w:p>
    <w:p w:rsidR="000C3BC8" w:rsidRPr="003C1D96" w:rsidRDefault="000C3BC8" w:rsidP="000C3BC8">
      <w:pPr>
        <w:shd w:val="clear" w:color="auto" w:fill="FFFFFF"/>
        <w:jc w:val="center"/>
        <w:rPr>
          <w:i/>
          <w:iCs/>
        </w:rPr>
      </w:pPr>
      <w:r w:rsidRPr="003C1D96">
        <w:rPr>
          <w:i/>
          <w:iCs/>
          <w:color w:val="222222"/>
        </w:rPr>
        <w:t>(ул.Ленинградская, 31,  т. 55-12-55, 55-12-12,  </w:t>
      </w:r>
      <w:hyperlink r:id="rId13" w:history="1">
        <w:r w:rsidRPr="003C1D96">
          <w:rPr>
            <w:rStyle w:val="aa"/>
            <w:i/>
            <w:iCs/>
          </w:rPr>
          <w:t>http://www.teatr-koleso.ru,</w:t>
        </w:r>
      </w:hyperlink>
    </w:p>
    <w:p w:rsidR="000C3BC8" w:rsidRDefault="000C3BC8" w:rsidP="000C3BC8">
      <w:pPr>
        <w:shd w:val="clear" w:color="auto" w:fill="FFFFFF"/>
        <w:jc w:val="center"/>
        <w:rPr>
          <w:i/>
          <w:iCs/>
          <w:color w:val="0000FF"/>
          <w:u w:val="single"/>
        </w:rPr>
      </w:pPr>
      <w:r w:rsidRPr="003C1D96">
        <w:rPr>
          <w:i/>
          <w:iCs/>
          <w:color w:val="222222"/>
        </w:rPr>
        <w:t xml:space="preserve">Группа </w:t>
      </w:r>
      <w:proofErr w:type="spellStart"/>
      <w:r w:rsidRPr="003C1D96">
        <w:rPr>
          <w:i/>
          <w:iCs/>
          <w:color w:val="222222"/>
        </w:rPr>
        <w:t>Вконтакте</w:t>
      </w:r>
      <w:proofErr w:type="spellEnd"/>
      <w:r w:rsidRPr="003C1D96">
        <w:t xml:space="preserve"> </w:t>
      </w:r>
      <w:hyperlink r:id="rId14" w:history="1">
        <w:r w:rsidRPr="003C1D96">
          <w:rPr>
            <w:rStyle w:val="aa"/>
            <w:i/>
            <w:iCs/>
          </w:rPr>
          <w:t>http://vk.com/theatre_koleso</w:t>
        </w:r>
      </w:hyperlink>
      <w:r w:rsidRPr="003C1D96">
        <w:rPr>
          <w:i/>
          <w:iCs/>
          <w:color w:val="222222"/>
        </w:rPr>
        <w:t xml:space="preserve">,  </w:t>
      </w:r>
      <w:proofErr w:type="spellStart"/>
      <w:r w:rsidRPr="003C1D96">
        <w:rPr>
          <w:i/>
          <w:iCs/>
          <w:color w:val="222222"/>
        </w:rPr>
        <w:t>Вконтакте</w:t>
      </w:r>
      <w:proofErr w:type="spellEnd"/>
      <w:r w:rsidRPr="003C1D96">
        <w:rPr>
          <w:i/>
          <w:iCs/>
          <w:color w:val="222222"/>
        </w:rPr>
        <w:t xml:space="preserve"> </w:t>
      </w:r>
      <w:hyperlink r:id="rId15" w:history="1">
        <w:r w:rsidRPr="003C1D96">
          <w:rPr>
            <w:rStyle w:val="aa"/>
            <w:i/>
            <w:iCs/>
          </w:rPr>
          <w:t>http://vk.com/teatrkoleso</w:t>
        </w:r>
      </w:hyperlink>
      <w:r w:rsidRPr="003C1D96">
        <w:rPr>
          <w:i/>
          <w:iCs/>
          <w:color w:val="222222"/>
        </w:rPr>
        <w:t xml:space="preserve">,   </w:t>
      </w:r>
      <w:hyperlink r:id="rId16" w:history="1">
        <w:r w:rsidRPr="003C1D96">
          <w:rPr>
            <w:rStyle w:val="aa"/>
            <w:i/>
            <w:iCs/>
          </w:rPr>
          <w:t>https://www.facebook.com/groups/teatrkoleso/</w:t>
        </w:r>
      </w:hyperlink>
      <w:r w:rsidRPr="003C1D96">
        <w:rPr>
          <w:i/>
          <w:iCs/>
          <w:color w:val="222222"/>
        </w:rPr>
        <w:t xml:space="preserve">, зав. лит. частью – Ольга Владимировна Зорина 55-82-60,  </w:t>
      </w:r>
      <w:hyperlink r:id="rId17" w:tgtFrame="_blank" w:history="1">
        <w:r w:rsidRPr="003C1D96">
          <w:rPr>
            <w:rStyle w:val="aa"/>
            <w:i/>
            <w:iCs/>
            <w:color w:val="1155CC"/>
          </w:rPr>
          <w:t>koleso.lit@gmail.com</w:t>
        </w:r>
      </w:hyperlink>
      <w:r w:rsidRPr="003C1D96">
        <w:rPr>
          <w:i/>
          <w:iCs/>
          <w:color w:val="222222"/>
        </w:rPr>
        <w:t xml:space="preserve">, пресс-служба  -  Татьяна Владимировна Синельникова +7-987-430-90-97, </w:t>
      </w:r>
      <w:hyperlink r:id="rId18" w:tgtFrame="_blank" w:history="1">
        <w:r w:rsidRPr="003C1D96">
          <w:rPr>
            <w:rStyle w:val="aa"/>
            <w:i/>
            <w:iCs/>
            <w:color w:val="1155CC"/>
          </w:rPr>
          <w:t>sinelta@yandex.ru</w:t>
        </w:r>
      </w:hyperlink>
      <w:r w:rsidRPr="003C1D96">
        <w:rPr>
          <w:i/>
          <w:iCs/>
          <w:color w:val="0000FF"/>
          <w:u w:val="single"/>
        </w:rPr>
        <w:t>)</w:t>
      </w:r>
    </w:p>
    <w:p w:rsidR="00B66B5A" w:rsidRDefault="00B66B5A" w:rsidP="000C3BC8">
      <w:pPr>
        <w:shd w:val="clear" w:color="auto" w:fill="FFFFFF"/>
        <w:jc w:val="center"/>
        <w:rPr>
          <w:i/>
          <w:iCs/>
          <w:color w:val="0000FF"/>
          <w:u w:val="single"/>
        </w:rPr>
      </w:pPr>
    </w:p>
    <w:p w:rsidR="00273A48" w:rsidRPr="002A7DDB" w:rsidRDefault="00273A48" w:rsidP="00273A48">
      <w:pPr>
        <w:pStyle w:val="a4"/>
        <w:tabs>
          <w:tab w:val="left" w:pos="-142"/>
        </w:tabs>
        <w:rPr>
          <w:b/>
          <w:i/>
          <w:sz w:val="16"/>
          <w:szCs w:val="16"/>
        </w:rPr>
      </w:pPr>
    </w:p>
    <w:p w:rsidR="00273A48" w:rsidRDefault="00273A48" w:rsidP="00273A48">
      <w:pPr>
        <w:pStyle w:val="a4"/>
        <w:ind w:left="-284" w:firstLine="993"/>
        <w:rPr>
          <w:rStyle w:val="s1"/>
          <w:bCs/>
          <w:sz w:val="16"/>
          <w:szCs w:val="16"/>
        </w:rPr>
      </w:pPr>
      <w:r>
        <w:rPr>
          <w:bCs/>
          <w:noProof/>
          <w:sz w:val="16"/>
          <w:szCs w:val="16"/>
          <w:lang w:eastAsia="ru-RU"/>
        </w:rPr>
        <w:drawing>
          <wp:inline distT="0" distB="0" distL="0" distR="0">
            <wp:extent cx="4715774" cy="3400425"/>
            <wp:effectExtent l="0" t="0" r="8890" b="0"/>
            <wp:docPr id="1" name="Рисунок 1" descr="C:\Users\Admin\Desktop\1 iyna 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 iyna PS.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8579" cy="3409658"/>
                    </a:xfrm>
                    <a:prstGeom prst="rect">
                      <a:avLst/>
                    </a:prstGeom>
                    <a:noFill/>
                    <a:ln>
                      <a:noFill/>
                    </a:ln>
                  </pic:spPr>
                </pic:pic>
              </a:graphicData>
            </a:graphic>
          </wp:inline>
        </w:drawing>
      </w:r>
    </w:p>
    <w:p w:rsidR="00B66B5A" w:rsidRDefault="00B66B5A" w:rsidP="00273A48">
      <w:pPr>
        <w:pStyle w:val="a4"/>
        <w:ind w:left="-284" w:firstLine="993"/>
        <w:rPr>
          <w:rStyle w:val="s1"/>
          <w:bCs/>
          <w:sz w:val="16"/>
          <w:szCs w:val="16"/>
        </w:rPr>
      </w:pPr>
    </w:p>
    <w:p w:rsidR="00B66B5A" w:rsidRDefault="00B66B5A" w:rsidP="00273A48">
      <w:pPr>
        <w:pStyle w:val="a4"/>
        <w:ind w:left="-284" w:firstLine="993"/>
        <w:rPr>
          <w:rStyle w:val="s1"/>
          <w:bCs/>
          <w:sz w:val="16"/>
          <w:szCs w:val="16"/>
        </w:rPr>
      </w:pPr>
    </w:p>
    <w:p w:rsidR="00273A48" w:rsidRPr="00266F61" w:rsidRDefault="00273A48" w:rsidP="00273A48">
      <w:pPr>
        <w:pStyle w:val="a4"/>
        <w:rPr>
          <w:rStyle w:val="s1"/>
          <w:bCs/>
          <w:sz w:val="16"/>
          <w:szCs w:val="16"/>
        </w:rPr>
      </w:pPr>
      <w:r>
        <w:rPr>
          <w:rStyle w:val="s1"/>
          <w:sz w:val="16"/>
          <w:szCs w:val="16"/>
        </w:rPr>
        <w:t xml:space="preserve"> </w:t>
      </w:r>
      <w:r>
        <w:rPr>
          <w:rStyle w:val="s1"/>
        </w:rPr>
        <w:t xml:space="preserve">       </w:t>
      </w:r>
      <w:r>
        <w:rPr>
          <w:rStyle w:val="s1"/>
        </w:rPr>
        <w:tab/>
      </w:r>
    </w:p>
    <w:p w:rsidR="00273A48" w:rsidRPr="00F85216" w:rsidRDefault="00273A48" w:rsidP="00273A48">
      <w:pPr>
        <w:pStyle w:val="a4"/>
        <w:rPr>
          <w:rStyle w:val="s1"/>
          <w:bCs/>
        </w:rPr>
      </w:pPr>
      <w:r w:rsidRPr="00F85216">
        <w:rPr>
          <w:rStyle w:val="s1"/>
        </w:rPr>
        <w:t xml:space="preserve">    Что бы поздравить своих самых любимых зрителей с окончанием учебного года и началом летних каникул , 1 июня  –  в  День защиты детей – театр «Колесо» имени  Глеба Дроздова проводит детский праздник «Здравствуй, лето!». </w:t>
      </w:r>
    </w:p>
    <w:p w:rsidR="00273A48" w:rsidRPr="00F85216" w:rsidRDefault="00273A48" w:rsidP="00273A48">
      <w:pPr>
        <w:pStyle w:val="a4"/>
        <w:rPr>
          <w:rStyle w:val="s1"/>
          <w:bCs/>
        </w:rPr>
      </w:pPr>
      <w:r w:rsidRPr="00F85216">
        <w:rPr>
          <w:rStyle w:val="s1"/>
        </w:rPr>
        <w:t>В программе праздника:</w:t>
      </w:r>
    </w:p>
    <w:p w:rsidR="00273A48" w:rsidRPr="00F85216" w:rsidRDefault="00273A48" w:rsidP="00273A48">
      <w:pPr>
        <w:pStyle w:val="a4"/>
        <w:rPr>
          <w:rStyle w:val="s1"/>
          <w:bCs/>
        </w:rPr>
      </w:pPr>
      <w:r w:rsidRPr="00F85216">
        <w:rPr>
          <w:rStyle w:val="s1"/>
        </w:rPr>
        <w:t>- в 10.30 на площади перед театром ребят ждёт игровая программа, которую подготовили для ребят артисты театра «Колесо»;</w:t>
      </w:r>
    </w:p>
    <w:p w:rsidR="00273A48" w:rsidRPr="00F85216" w:rsidRDefault="00273A48" w:rsidP="00273A48">
      <w:pPr>
        <w:pStyle w:val="a4"/>
        <w:rPr>
          <w:rStyle w:val="s1"/>
          <w:bCs/>
        </w:rPr>
      </w:pPr>
      <w:r w:rsidRPr="00F85216">
        <w:rPr>
          <w:rStyle w:val="s1"/>
        </w:rPr>
        <w:t xml:space="preserve">- в 11.00 начало спектакля «Тайна карты сокровищ» (0+) по пьесе </w:t>
      </w:r>
      <w:proofErr w:type="spellStart"/>
      <w:r w:rsidRPr="00F85216">
        <w:rPr>
          <w:rStyle w:val="s1"/>
        </w:rPr>
        <w:t>Дамира</w:t>
      </w:r>
      <w:proofErr w:type="spellEnd"/>
      <w:r w:rsidRPr="00F85216">
        <w:rPr>
          <w:rStyle w:val="s1"/>
        </w:rPr>
        <w:t xml:space="preserve"> </w:t>
      </w:r>
      <w:proofErr w:type="spellStart"/>
      <w:r w:rsidRPr="00F85216">
        <w:rPr>
          <w:rStyle w:val="s1"/>
        </w:rPr>
        <w:t>Салимзянова</w:t>
      </w:r>
      <w:proofErr w:type="spellEnd"/>
      <w:r w:rsidRPr="00F85216">
        <w:rPr>
          <w:rStyle w:val="s1"/>
        </w:rPr>
        <w:t xml:space="preserve"> «Весёлый Роджер» в постановке Сергея Мезенцева.</w:t>
      </w:r>
    </w:p>
    <w:p w:rsidR="00273A48" w:rsidRPr="00F85216" w:rsidRDefault="00273A48" w:rsidP="00273A48">
      <w:pPr>
        <w:pStyle w:val="a4"/>
        <w:rPr>
          <w:rStyle w:val="s1"/>
          <w:bCs/>
        </w:rPr>
      </w:pPr>
    </w:p>
    <w:tbl>
      <w:tblPr>
        <w:tblpPr w:leftFromText="180" w:rightFromText="180" w:bottomFromText="200" w:vertAnchor="text" w:horzAnchor="margin" w:tblpX="154" w:tblpY="185"/>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44"/>
        <w:gridCol w:w="5103"/>
      </w:tblGrid>
      <w:tr w:rsidR="00273A48" w:rsidRPr="00F85216" w:rsidTr="00A81859">
        <w:trPr>
          <w:trHeight w:val="3530"/>
        </w:trPr>
        <w:tc>
          <w:tcPr>
            <w:tcW w:w="4644" w:type="dxa"/>
            <w:tcBorders>
              <w:top w:val="single" w:sz="4" w:space="0" w:color="auto"/>
              <w:left w:val="single" w:sz="4" w:space="0" w:color="auto"/>
              <w:bottom w:val="single" w:sz="4" w:space="0" w:color="auto"/>
              <w:right w:val="single" w:sz="4" w:space="0" w:color="auto"/>
            </w:tcBorders>
          </w:tcPr>
          <w:p w:rsidR="00273A48" w:rsidRPr="00F85216" w:rsidRDefault="00273A48" w:rsidP="00A81859">
            <w:pPr>
              <w:pStyle w:val="a4"/>
              <w:spacing w:line="276" w:lineRule="auto"/>
              <w:rPr>
                <w:b/>
                <w:lang w:eastAsia="zh-CN"/>
              </w:rPr>
            </w:pPr>
          </w:p>
          <w:p w:rsidR="00273A48" w:rsidRPr="00F85216" w:rsidRDefault="00273A48" w:rsidP="00A81859">
            <w:pPr>
              <w:pStyle w:val="a4"/>
              <w:spacing w:line="276" w:lineRule="auto"/>
              <w:rPr>
                <w:b/>
                <w:lang w:eastAsia="zh-CN"/>
              </w:rPr>
            </w:pPr>
            <w:r w:rsidRPr="00F85216">
              <w:rPr>
                <w:b/>
                <w:lang w:eastAsia="zh-CN"/>
              </w:rPr>
              <w:t>1 июня,  понедельник  11-00</w:t>
            </w:r>
          </w:p>
          <w:p w:rsidR="00273A48" w:rsidRPr="00F85216" w:rsidRDefault="00273A48" w:rsidP="00A81859">
            <w:pPr>
              <w:pStyle w:val="a4"/>
              <w:spacing w:line="276" w:lineRule="auto"/>
              <w:rPr>
                <w:b/>
                <w:lang w:eastAsia="zh-CN"/>
              </w:rPr>
            </w:pPr>
          </w:p>
          <w:p w:rsidR="00273A48" w:rsidRPr="00F85216" w:rsidRDefault="00273A48" w:rsidP="00A81859">
            <w:pPr>
              <w:pStyle w:val="a4"/>
              <w:spacing w:line="276" w:lineRule="auto"/>
              <w:rPr>
                <w:b/>
                <w:lang w:eastAsia="zh-CN"/>
              </w:rPr>
            </w:pPr>
            <w:r w:rsidRPr="00F85216">
              <w:rPr>
                <w:b/>
                <w:noProof/>
                <w:lang w:eastAsia="ru-RU"/>
              </w:rPr>
              <w:lastRenderedPageBreak/>
              <w:drawing>
                <wp:inline distT="0" distB="0" distL="0" distR="0">
                  <wp:extent cx="2828925" cy="1885950"/>
                  <wp:effectExtent l="0" t="0" r="9525" b="0"/>
                  <wp:docPr id="4" name="Рисунок 3" descr="C:\Users\Admin\Desktop\Tayna-kartyi-sokrovis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Tayna-kartyi-sokrovishh.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inline>
              </w:drawing>
            </w:r>
          </w:p>
          <w:p w:rsidR="00273A48" w:rsidRPr="00F85216" w:rsidRDefault="00273A48" w:rsidP="00A81859">
            <w:pPr>
              <w:pStyle w:val="a4"/>
              <w:rPr>
                <w:b/>
                <w:i/>
                <w:lang w:eastAsia="zh-CN"/>
              </w:rPr>
            </w:pPr>
          </w:p>
        </w:tc>
        <w:tc>
          <w:tcPr>
            <w:tcW w:w="5103" w:type="dxa"/>
            <w:tcBorders>
              <w:top w:val="single" w:sz="4" w:space="0" w:color="auto"/>
              <w:left w:val="single" w:sz="4" w:space="0" w:color="auto"/>
              <w:bottom w:val="single" w:sz="4" w:space="0" w:color="auto"/>
              <w:right w:val="single" w:sz="4" w:space="0" w:color="auto"/>
            </w:tcBorders>
          </w:tcPr>
          <w:p w:rsidR="00273A48" w:rsidRPr="00F85216" w:rsidRDefault="00273A48" w:rsidP="00A81859">
            <w:pPr>
              <w:pStyle w:val="a4"/>
              <w:rPr>
                <w:b/>
                <w:color w:val="000000"/>
                <w:shd w:val="clear" w:color="auto" w:fill="FFFFFF"/>
              </w:rPr>
            </w:pPr>
            <w:proofErr w:type="spellStart"/>
            <w:r w:rsidRPr="00F85216">
              <w:rPr>
                <w:b/>
                <w:color w:val="000000"/>
                <w:shd w:val="clear" w:color="auto" w:fill="FFFFFF"/>
              </w:rPr>
              <w:lastRenderedPageBreak/>
              <w:t>Д.Салимзянов</w:t>
            </w:r>
            <w:proofErr w:type="spellEnd"/>
            <w:r w:rsidRPr="00F85216">
              <w:rPr>
                <w:b/>
                <w:color w:val="000000"/>
                <w:shd w:val="clear" w:color="auto" w:fill="FFFFFF"/>
              </w:rPr>
              <w:t xml:space="preserve">. ТАЙНА КАРТЫ СОКРОВИЩ </w:t>
            </w:r>
          </w:p>
          <w:p w:rsidR="00273A48" w:rsidRPr="00F85216" w:rsidRDefault="00273A48" w:rsidP="00A81859">
            <w:pPr>
              <w:pStyle w:val="a4"/>
              <w:rPr>
                <w:b/>
                <w:i/>
                <w:color w:val="000000"/>
                <w:shd w:val="clear" w:color="auto" w:fill="FFFFFF"/>
              </w:rPr>
            </w:pPr>
            <w:r w:rsidRPr="00F85216">
              <w:rPr>
                <w:b/>
                <w:i/>
                <w:color w:val="000000"/>
                <w:shd w:val="clear" w:color="auto" w:fill="FFFFFF"/>
              </w:rPr>
              <w:t>Пиратский боевик                                        0+</w:t>
            </w:r>
          </w:p>
          <w:p w:rsidR="00273A48" w:rsidRPr="00F85216" w:rsidRDefault="00273A48" w:rsidP="00A81859">
            <w:pPr>
              <w:pStyle w:val="a4"/>
              <w:rPr>
                <w:i/>
                <w:color w:val="000000"/>
                <w:shd w:val="clear" w:color="auto" w:fill="FFFFFF"/>
              </w:rPr>
            </w:pPr>
            <w:r w:rsidRPr="00F85216">
              <w:rPr>
                <w:b/>
                <w:color w:val="000000"/>
                <w:shd w:val="clear" w:color="auto" w:fill="FFFFFF"/>
              </w:rPr>
              <w:t xml:space="preserve">Режиссер-постановщик Сергей Мезенцев </w:t>
            </w:r>
            <w:r w:rsidRPr="00F85216">
              <w:rPr>
                <w:i/>
                <w:color w:val="000000"/>
                <w:shd w:val="clear" w:color="auto" w:fill="FFFFFF"/>
              </w:rPr>
              <w:t xml:space="preserve">Пираты всех морей знают старинную легенду: тот, кто соединит  две половинки карты в одно целое, тот сможет отыскать несметные сокровища. Леди и джентльмены удачи отчаянно бьются за чужую половинку карты сокровищ. Но кто победит сегодня? Всех,  кто выше золота и драгоценных камней, ценит дружбу, героизм и свое честное пиратское слово в театре ждет самое </w:t>
            </w:r>
            <w:r w:rsidRPr="00F85216">
              <w:rPr>
                <w:i/>
                <w:color w:val="000000"/>
                <w:shd w:val="clear" w:color="auto" w:fill="FFFFFF"/>
              </w:rPr>
              <w:lastRenderedPageBreak/>
              <w:t>настоящее шоу-приключение.</w:t>
            </w:r>
          </w:p>
          <w:p w:rsidR="00273A48" w:rsidRPr="00F85216" w:rsidRDefault="00273A48" w:rsidP="00A81859">
            <w:pPr>
              <w:pStyle w:val="a4"/>
              <w:rPr>
                <w:b/>
                <w:lang w:eastAsia="zh-CN"/>
              </w:rPr>
            </w:pPr>
            <w:r w:rsidRPr="00F85216">
              <w:rPr>
                <w:b/>
                <w:i/>
                <w:color w:val="000000"/>
                <w:shd w:val="clear" w:color="auto" w:fill="FFFFFF"/>
              </w:rPr>
              <w:t>Продолжительность спектакля – 55 мин.</w:t>
            </w:r>
          </w:p>
        </w:tc>
      </w:tr>
    </w:tbl>
    <w:p w:rsidR="00273A48" w:rsidRDefault="00273A48" w:rsidP="003C1D96">
      <w:pPr>
        <w:jc w:val="center"/>
        <w:rPr>
          <w:b/>
          <w:bCs/>
          <w:color w:val="000000" w:themeColor="text1"/>
          <w:sz w:val="28"/>
          <w:szCs w:val="28"/>
          <w:u w:val="single"/>
          <w:lang w:val="en-US"/>
        </w:rPr>
      </w:pPr>
    </w:p>
    <w:p w:rsidR="00273A48" w:rsidRDefault="00273A48" w:rsidP="003C1D96">
      <w:pPr>
        <w:jc w:val="center"/>
        <w:rPr>
          <w:b/>
          <w:bCs/>
          <w:color w:val="000000" w:themeColor="text1"/>
          <w:sz w:val="28"/>
          <w:szCs w:val="28"/>
          <w:u w:val="single"/>
          <w:lang w:val="en-US"/>
        </w:rPr>
      </w:pPr>
    </w:p>
    <w:p w:rsidR="00273A48" w:rsidRDefault="00273A48" w:rsidP="003C1D96">
      <w:pPr>
        <w:jc w:val="center"/>
        <w:rPr>
          <w:b/>
          <w:bCs/>
          <w:color w:val="000000" w:themeColor="text1"/>
          <w:sz w:val="28"/>
          <w:szCs w:val="28"/>
          <w:u w:val="single"/>
          <w:lang w:val="en-US"/>
        </w:rPr>
      </w:pPr>
    </w:p>
    <w:p w:rsidR="00734A36" w:rsidRPr="003C1D96" w:rsidRDefault="00734A36" w:rsidP="003C1D96">
      <w:pPr>
        <w:jc w:val="center"/>
        <w:rPr>
          <w:b/>
          <w:bCs/>
          <w:color w:val="000000" w:themeColor="text1"/>
          <w:sz w:val="28"/>
          <w:szCs w:val="28"/>
          <w:u w:val="single"/>
        </w:rPr>
      </w:pPr>
      <w:r w:rsidRPr="003C1D96">
        <w:rPr>
          <w:b/>
          <w:bCs/>
          <w:color w:val="000000" w:themeColor="text1"/>
          <w:sz w:val="28"/>
          <w:szCs w:val="28"/>
          <w:u w:val="single"/>
        </w:rPr>
        <w:t>МАУИ «ТЕАТР ЮНОГО ЗРИТЕЛЯ «ДИЛИЖАНС»</w:t>
      </w:r>
    </w:p>
    <w:p w:rsidR="00734A36" w:rsidRPr="003C1D96" w:rsidRDefault="00AB3F1E" w:rsidP="003C1D96">
      <w:pPr>
        <w:jc w:val="center"/>
        <w:rPr>
          <w:i/>
          <w:color w:val="000000" w:themeColor="text1"/>
        </w:rPr>
      </w:pPr>
      <w:r w:rsidRPr="003C1D96">
        <w:rPr>
          <w:bCs/>
          <w:i/>
          <w:color w:val="000000" w:themeColor="text1"/>
        </w:rPr>
        <w:t>(п</w:t>
      </w:r>
      <w:r w:rsidR="00734A36" w:rsidRPr="003C1D96">
        <w:rPr>
          <w:bCs/>
          <w:i/>
          <w:color w:val="000000" w:themeColor="text1"/>
        </w:rPr>
        <w:t>р.Степана Разина, 93, телефоны:34-53-72 (касса),34-09-80 (</w:t>
      </w:r>
      <w:proofErr w:type="spellStart"/>
      <w:r w:rsidR="00734A36" w:rsidRPr="003C1D96">
        <w:rPr>
          <w:bCs/>
          <w:i/>
          <w:color w:val="000000" w:themeColor="text1"/>
        </w:rPr>
        <w:t>адм</w:t>
      </w:r>
      <w:proofErr w:type="spellEnd"/>
      <w:r w:rsidR="00734A36" w:rsidRPr="003C1D96">
        <w:rPr>
          <w:bCs/>
          <w:i/>
          <w:color w:val="000000" w:themeColor="text1"/>
        </w:rPr>
        <w:t>.)</w:t>
      </w:r>
      <w:r w:rsidR="00734A36" w:rsidRPr="003C1D96">
        <w:rPr>
          <w:i/>
          <w:color w:val="000000" w:themeColor="text1"/>
        </w:rPr>
        <w:t xml:space="preserve">,34-20-50 (приемная), </w:t>
      </w:r>
    </w:p>
    <w:p w:rsidR="00734A36" w:rsidRPr="003C1D96" w:rsidRDefault="00734A36" w:rsidP="003C1D96">
      <w:pPr>
        <w:jc w:val="center"/>
        <w:rPr>
          <w:i/>
          <w:color w:val="000000" w:themeColor="text1"/>
        </w:rPr>
      </w:pPr>
      <w:r w:rsidRPr="003C1D96">
        <w:rPr>
          <w:i/>
          <w:color w:val="000000" w:themeColor="text1"/>
        </w:rPr>
        <w:t xml:space="preserve">34-09-80 Мацкевич Н.Л., </w:t>
      </w:r>
      <w:hyperlink r:id="rId21" w:history="1">
        <w:r w:rsidRPr="003C1D96">
          <w:rPr>
            <w:rStyle w:val="aa"/>
            <w:i/>
            <w:color w:val="000000" w:themeColor="text1"/>
            <w:lang w:val="en-US"/>
          </w:rPr>
          <w:t>st</w:t>
        </w:r>
        <w:r w:rsidRPr="003C1D96">
          <w:rPr>
            <w:rStyle w:val="aa"/>
            <w:i/>
            <w:color w:val="000000" w:themeColor="text1"/>
          </w:rPr>
          <w:t>.</w:t>
        </w:r>
        <w:r w:rsidRPr="003C1D96">
          <w:rPr>
            <w:rStyle w:val="aa"/>
            <w:i/>
            <w:color w:val="000000" w:themeColor="text1"/>
            <w:lang w:val="en-US"/>
          </w:rPr>
          <w:t>razina</w:t>
        </w:r>
        <w:r w:rsidRPr="003C1D96">
          <w:rPr>
            <w:rStyle w:val="aa"/>
            <w:i/>
            <w:color w:val="000000" w:themeColor="text1"/>
          </w:rPr>
          <w:t>-93@</w:t>
        </w:r>
        <w:r w:rsidRPr="003C1D96">
          <w:rPr>
            <w:rStyle w:val="aa"/>
            <w:i/>
            <w:color w:val="000000" w:themeColor="text1"/>
            <w:lang w:val="en-US"/>
          </w:rPr>
          <w:t>bk</w:t>
        </w:r>
        <w:r w:rsidRPr="003C1D96">
          <w:rPr>
            <w:rStyle w:val="aa"/>
            <w:i/>
            <w:color w:val="000000" w:themeColor="text1"/>
          </w:rPr>
          <w:t>.</w:t>
        </w:r>
        <w:r w:rsidRPr="003C1D96">
          <w:rPr>
            <w:rStyle w:val="aa"/>
            <w:i/>
            <w:color w:val="000000" w:themeColor="text1"/>
            <w:lang w:val="en-US"/>
          </w:rPr>
          <w:t>ru</w:t>
        </w:r>
      </w:hyperlink>
      <w:r w:rsidRPr="003C1D96">
        <w:rPr>
          <w:i/>
          <w:color w:val="000000" w:themeColor="text1"/>
        </w:rPr>
        <w:t xml:space="preserve"> , </w:t>
      </w:r>
      <w:hyperlink r:id="rId22" w:history="1">
        <w:r w:rsidRPr="003C1D96">
          <w:rPr>
            <w:rStyle w:val="aa"/>
            <w:i/>
            <w:color w:val="000000" w:themeColor="text1"/>
            <w:lang w:val="en-US"/>
          </w:rPr>
          <w:t>tlt</w:t>
        </w:r>
        <w:r w:rsidRPr="003C1D96">
          <w:rPr>
            <w:rStyle w:val="aa"/>
            <w:i/>
            <w:color w:val="000000" w:themeColor="text1"/>
          </w:rPr>
          <w:t>-</w:t>
        </w:r>
        <w:r w:rsidRPr="003C1D96">
          <w:rPr>
            <w:rStyle w:val="aa"/>
            <w:i/>
            <w:color w:val="000000" w:themeColor="text1"/>
            <w:lang w:val="en-US"/>
          </w:rPr>
          <w:t>t</w:t>
        </w:r>
        <w:r w:rsidRPr="003C1D96">
          <w:rPr>
            <w:rStyle w:val="aa"/>
            <w:i/>
            <w:color w:val="000000" w:themeColor="text1"/>
          </w:rPr>
          <w:t>-</w:t>
        </w:r>
        <w:r w:rsidRPr="003C1D96">
          <w:rPr>
            <w:rStyle w:val="aa"/>
            <w:i/>
            <w:color w:val="000000" w:themeColor="text1"/>
            <w:lang w:val="en-US"/>
          </w:rPr>
          <w:t>diligence</w:t>
        </w:r>
        <w:r w:rsidRPr="003C1D96">
          <w:rPr>
            <w:rStyle w:val="aa"/>
            <w:i/>
            <w:color w:val="000000" w:themeColor="text1"/>
          </w:rPr>
          <w:t>@</w:t>
        </w:r>
        <w:r w:rsidRPr="003C1D96">
          <w:rPr>
            <w:rStyle w:val="aa"/>
            <w:i/>
            <w:color w:val="000000" w:themeColor="text1"/>
            <w:lang w:val="en-US"/>
          </w:rPr>
          <w:t>list</w:t>
        </w:r>
        <w:r w:rsidRPr="003C1D96">
          <w:rPr>
            <w:rStyle w:val="aa"/>
            <w:i/>
            <w:color w:val="000000" w:themeColor="text1"/>
          </w:rPr>
          <w:t>.</w:t>
        </w:r>
        <w:r w:rsidRPr="003C1D96">
          <w:rPr>
            <w:rStyle w:val="aa"/>
            <w:i/>
            <w:color w:val="000000" w:themeColor="text1"/>
            <w:lang w:val="en-US"/>
          </w:rPr>
          <w:t>ru</w:t>
        </w:r>
      </w:hyperlink>
      <w:r w:rsidRPr="003C1D96">
        <w:rPr>
          <w:i/>
          <w:color w:val="000000" w:themeColor="text1"/>
        </w:rPr>
        <w:t>,</w:t>
      </w:r>
    </w:p>
    <w:p w:rsidR="00734A36" w:rsidRPr="003C1D96" w:rsidRDefault="00734A36" w:rsidP="003C1D96">
      <w:pPr>
        <w:pStyle w:val="a4"/>
        <w:tabs>
          <w:tab w:val="left" w:pos="1418"/>
          <w:tab w:val="left" w:pos="2268"/>
          <w:tab w:val="left" w:pos="4820"/>
          <w:tab w:val="left" w:pos="7088"/>
          <w:tab w:val="left" w:pos="9214"/>
        </w:tabs>
        <w:rPr>
          <w:i/>
          <w:color w:val="000000" w:themeColor="text1"/>
          <w:lang w:val="en-US"/>
        </w:rPr>
      </w:pPr>
      <w:r w:rsidRPr="003C1D96">
        <w:rPr>
          <w:i/>
          <w:color w:val="000000" w:themeColor="text1"/>
        </w:rPr>
        <w:t xml:space="preserve"> </w:t>
      </w:r>
      <w:r w:rsidRPr="003C1D96">
        <w:rPr>
          <w:i/>
          <w:color w:val="000000" w:themeColor="text1"/>
          <w:u w:val="single"/>
        </w:rPr>
        <w:t>Сайт</w:t>
      </w:r>
      <w:r w:rsidRPr="003C1D96">
        <w:rPr>
          <w:i/>
          <w:color w:val="000000" w:themeColor="text1"/>
          <w:lang w:val="en-US"/>
        </w:rPr>
        <w:t xml:space="preserve">: </w:t>
      </w:r>
      <w:hyperlink r:id="rId23" w:history="1">
        <w:r w:rsidRPr="003C1D96">
          <w:rPr>
            <w:rStyle w:val="aa"/>
            <w:i/>
            <w:color w:val="000000" w:themeColor="text1"/>
            <w:lang w:val="en-US"/>
          </w:rPr>
          <w:t xml:space="preserve"> teatrdiligence.ru</w:t>
        </w:r>
      </w:hyperlink>
      <w:r w:rsidRPr="003C1D96">
        <w:rPr>
          <w:i/>
          <w:color w:val="000000" w:themeColor="text1"/>
          <w:lang w:val="en-US"/>
        </w:rPr>
        <w:t xml:space="preserve">                                                </w:t>
      </w:r>
      <w:r w:rsidRPr="003C1D96">
        <w:rPr>
          <w:i/>
          <w:color w:val="000000" w:themeColor="text1"/>
          <w:u w:val="single"/>
          <w:lang w:val="en-US"/>
        </w:rPr>
        <w:t>«</w:t>
      </w:r>
      <w:proofErr w:type="spellStart"/>
      <w:r w:rsidRPr="003C1D96">
        <w:rPr>
          <w:i/>
          <w:color w:val="000000" w:themeColor="text1"/>
          <w:u w:val="single"/>
        </w:rPr>
        <w:t>ВКонтакте</w:t>
      </w:r>
      <w:proofErr w:type="spellEnd"/>
      <w:r w:rsidRPr="003C1D96">
        <w:rPr>
          <w:i/>
          <w:color w:val="000000" w:themeColor="text1"/>
          <w:u w:val="single"/>
          <w:lang w:val="en-US"/>
        </w:rPr>
        <w:t>»:</w:t>
      </w:r>
      <w:r w:rsidRPr="003C1D96">
        <w:rPr>
          <w:i/>
          <w:color w:val="000000" w:themeColor="text1"/>
          <w:lang w:val="en-US"/>
        </w:rPr>
        <w:t xml:space="preserve"> k.com/</w:t>
      </w:r>
      <w:proofErr w:type="spellStart"/>
      <w:r w:rsidRPr="003C1D96">
        <w:rPr>
          <w:i/>
          <w:color w:val="000000" w:themeColor="text1"/>
          <w:lang w:val="en-US"/>
        </w:rPr>
        <w:t>theater_diligence</w:t>
      </w:r>
      <w:proofErr w:type="spellEnd"/>
    </w:p>
    <w:p w:rsidR="00734A36" w:rsidRPr="00BA5A52" w:rsidRDefault="00734A36" w:rsidP="003C1D96">
      <w:pPr>
        <w:pStyle w:val="a4"/>
        <w:rPr>
          <w:lang w:val="en-US"/>
        </w:rPr>
      </w:pPr>
      <w:r w:rsidRPr="003C1D96">
        <w:rPr>
          <w:i/>
          <w:color w:val="000000" w:themeColor="text1"/>
          <w:u w:val="single"/>
        </w:rPr>
        <w:t>В</w:t>
      </w:r>
      <w:r w:rsidRPr="003C1D96">
        <w:rPr>
          <w:i/>
          <w:color w:val="000000" w:themeColor="text1"/>
          <w:u w:val="single"/>
          <w:lang w:val="en-US"/>
        </w:rPr>
        <w:t xml:space="preserve"> «</w:t>
      </w:r>
      <w:r w:rsidRPr="003C1D96">
        <w:rPr>
          <w:i/>
          <w:color w:val="000000" w:themeColor="text1"/>
          <w:u w:val="single"/>
        </w:rPr>
        <w:t>Одноклассниках</w:t>
      </w:r>
      <w:r w:rsidRPr="003C1D96">
        <w:rPr>
          <w:i/>
          <w:color w:val="000000" w:themeColor="text1"/>
          <w:u w:val="single"/>
          <w:lang w:val="en-US"/>
        </w:rPr>
        <w:t>»:</w:t>
      </w:r>
      <w:r w:rsidRPr="003C1D96">
        <w:rPr>
          <w:i/>
          <w:color w:val="000000" w:themeColor="text1"/>
          <w:lang w:val="en-US"/>
        </w:rPr>
        <w:t xml:space="preserve"> </w:t>
      </w:r>
      <w:hyperlink r:id="rId24" w:history="1">
        <w:r w:rsidRPr="003C1D96">
          <w:rPr>
            <w:rStyle w:val="aa"/>
            <w:i/>
            <w:color w:val="000000" w:themeColor="text1"/>
            <w:lang w:val="en-US"/>
          </w:rPr>
          <w:t>odnoklassniki.ru/diligence</w:t>
        </w:r>
      </w:hyperlink>
      <w:r w:rsidRPr="003C1D96">
        <w:rPr>
          <w:i/>
          <w:color w:val="000000" w:themeColor="text1"/>
          <w:lang w:val="en-US"/>
        </w:rPr>
        <w:t xml:space="preserve">      </w:t>
      </w:r>
      <w:r w:rsidRPr="003C1D96">
        <w:rPr>
          <w:i/>
          <w:color w:val="000000" w:themeColor="text1"/>
        </w:rPr>
        <w:t>Бронирование</w:t>
      </w:r>
      <w:r w:rsidRPr="003C1D96">
        <w:rPr>
          <w:i/>
          <w:color w:val="000000" w:themeColor="text1"/>
          <w:lang w:val="en-US"/>
        </w:rPr>
        <w:t xml:space="preserve">: </w:t>
      </w:r>
      <w:hyperlink r:id="rId25" w:history="1">
        <w:r w:rsidRPr="003C1D96">
          <w:rPr>
            <w:rStyle w:val="aa"/>
            <w:i/>
            <w:color w:val="000000" w:themeColor="text1"/>
            <w:lang w:val="en-US"/>
          </w:rPr>
          <w:t>st.razina_93@bk.ru</w:t>
        </w:r>
      </w:hyperlink>
      <w:r w:rsidR="00AB3F1E" w:rsidRPr="003C1D96">
        <w:rPr>
          <w:lang w:val="en-US"/>
        </w:rPr>
        <w:t>)</w:t>
      </w:r>
    </w:p>
    <w:p w:rsidR="005912A4" w:rsidRPr="00BA5A52" w:rsidRDefault="005912A4" w:rsidP="003C1D96">
      <w:pPr>
        <w:pStyle w:val="a4"/>
        <w:rPr>
          <w:lang w:val="en-US"/>
        </w:rPr>
      </w:pPr>
    </w:p>
    <w:p w:rsidR="005912A4" w:rsidRPr="00153A84" w:rsidRDefault="005912A4" w:rsidP="003C1D96">
      <w:pPr>
        <w:pStyle w:val="a4"/>
        <w:rPr>
          <w:i/>
          <w:color w:val="000000" w:themeColor="text1"/>
          <w:lang w:val="en-US"/>
        </w:rPr>
      </w:pPr>
    </w:p>
    <w:tbl>
      <w:tblPr>
        <w:tblW w:w="10171" w:type="dxa"/>
        <w:tblInd w:w="-34" w:type="dxa"/>
        <w:tblLayout w:type="fixed"/>
        <w:tblLook w:val="0000"/>
      </w:tblPr>
      <w:tblGrid>
        <w:gridCol w:w="3119"/>
        <w:gridCol w:w="6060"/>
        <w:gridCol w:w="992"/>
      </w:tblGrid>
      <w:tr w:rsidR="004379FD" w:rsidRPr="00705FDC" w:rsidTr="00A81859">
        <w:trPr>
          <w:trHeight w:val="742"/>
        </w:trPr>
        <w:tc>
          <w:tcPr>
            <w:tcW w:w="3119" w:type="dxa"/>
            <w:tcBorders>
              <w:top w:val="single" w:sz="4" w:space="0" w:color="auto"/>
              <w:left w:val="single" w:sz="4" w:space="0" w:color="000000"/>
              <w:bottom w:val="single" w:sz="4" w:space="0" w:color="auto"/>
            </w:tcBorders>
            <w:shd w:val="clear" w:color="auto" w:fill="auto"/>
          </w:tcPr>
          <w:p w:rsidR="004379FD" w:rsidRPr="00705FDC" w:rsidRDefault="004379FD" w:rsidP="00A81859">
            <w:pPr>
              <w:snapToGrid w:val="0"/>
              <w:spacing w:line="100" w:lineRule="atLeast"/>
              <w:jc w:val="center"/>
            </w:pPr>
            <w:r w:rsidRPr="00705FDC">
              <w:t>Д А Т А (день недели) время</w:t>
            </w:r>
          </w:p>
        </w:tc>
        <w:tc>
          <w:tcPr>
            <w:tcW w:w="6060" w:type="dxa"/>
            <w:tcBorders>
              <w:top w:val="single" w:sz="4" w:space="0" w:color="auto"/>
              <w:left w:val="single" w:sz="4" w:space="0" w:color="000000"/>
              <w:bottom w:val="single" w:sz="4" w:space="0" w:color="auto"/>
              <w:right w:val="single" w:sz="4" w:space="0" w:color="auto"/>
            </w:tcBorders>
            <w:shd w:val="clear" w:color="auto" w:fill="auto"/>
          </w:tcPr>
          <w:p w:rsidR="004379FD" w:rsidRPr="00705FDC" w:rsidRDefault="004379FD" w:rsidP="00A81859">
            <w:pPr>
              <w:jc w:val="center"/>
            </w:pPr>
            <w:r w:rsidRPr="00705FDC">
              <w:t xml:space="preserve">Н А З В А Н И Е, </w:t>
            </w:r>
            <w:r w:rsidRPr="00705FDC">
              <w:br/>
              <w:t>аннотация, возраст</w:t>
            </w:r>
          </w:p>
        </w:tc>
        <w:tc>
          <w:tcPr>
            <w:tcW w:w="992" w:type="dxa"/>
            <w:tcBorders>
              <w:top w:val="single" w:sz="4" w:space="0" w:color="auto"/>
              <w:left w:val="single" w:sz="4" w:space="0" w:color="auto"/>
              <w:bottom w:val="single" w:sz="4" w:space="0" w:color="auto"/>
              <w:right w:val="single" w:sz="4" w:space="0" w:color="000000"/>
            </w:tcBorders>
            <w:shd w:val="clear" w:color="auto" w:fill="auto"/>
          </w:tcPr>
          <w:p w:rsidR="004379FD" w:rsidRPr="00705FDC" w:rsidRDefault="004379FD" w:rsidP="00A81859">
            <w:pPr>
              <w:ind w:right="-108"/>
            </w:pPr>
            <w:r w:rsidRPr="00705FDC">
              <w:t>Цена билета</w:t>
            </w:r>
          </w:p>
        </w:tc>
      </w:tr>
      <w:tr w:rsidR="004379FD" w:rsidRPr="00705FDC" w:rsidTr="00A81859">
        <w:trPr>
          <w:trHeight w:val="375"/>
        </w:trPr>
        <w:tc>
          <w:tcPr>
            <w:tcW w:w="9179" w:type="dxa"/>
            <w:gridSpan w:val="2"/>
            <w:tcBorders>
              <w:top w:val="single" w:sz="4" w:space="0" w:color="auto"/>
              <w:left w:val="single" w:sz="4" w:space="0" w:color="000000"/>
              <w:bottom w:val="single" w:sz="4" w:space="0" w:color="auto"/>
              <w:right w:val="single" w:sz="4" w:space="0" w:color="auto"/>
            </w:tcBorders>
            <w:shd w:val="clear" w:color="auto" w:fill="auto"/>
          </w:tcPr>
          <w:p w:rsidR="004379FD" w:rsidRPr="00705FDC" w:rsidRDefault="004379FD" w:rsidP="00A81859">
            <w:pPr>
              <w:pStyle w:val="a4"/>
              <w:ind w:left="34" w:right="-142"/>
              <w:rPr>
                <w:b/>
                <w:color w:val="000000"/>
              </w:rPr>
            </w:pPr>
            <w:r w:rsidRPr="00705FDC">
              <w:rPr>
                <w:b/>
                <w:color w:val="000000"/>
              </w:rPr>
              <w:t>1 июня (пн.) 18.00   ДЕНЬ  ЗАЩИТЫ  ДЕТЕЙ</w:t>
            </w:r>
          </w:p>
          <w:p w:rsidR="004379FD" w:rsidRPr="00705FDC" w:rsidRDefault="004379FD" w:rsidP="00A81859">
            <w:pPr>
              <w:pStyle w:val="a4"/>
              <w:rPr>
                <w:color w:val="000000"/>
              </w:rPr>
            </w:pPr>
            <w:r w:rsidRPr="00705FDC">
              <w:rPr>
                <w:color w:val="000000"/>
              </w:rPr>
              <w:t xml:space="preserve">«ПУТЕШЕСТВИЕ  В  ИЗУМРУДНЫЙ  ГОРОД» (Л. </w:t>
            </w:r>
            <w:proofErr w:type="spellStart"/>
            <w:r w:rsidRPr="00705FDC">
              <w:rPr>
                <w:color w:val="000000"/>
              </w:rPr>
              <w:t>Баум</w:t>
            </w:r>
            <w:proofErr w:type="spellEnd"/>
            <w:r w:rsidRPr="00705FDC">
              <w:rPr>
                <w:color w:val="000000"/>
              </w:rPr>
              <w:t>) 0+</w:t>
            </w:r>
          </w:p>
        </w:tc>
        <w:tc>
          <w:tcPr>
            <w:tcW w:w="992" w:type="dxa"/>
            <w:tcBorders>
              <w:top w:val="single" w:sz="4" w:space="0" w:color="auto"/>
              <w:left w:val="single" w:sz="4" w:space="0" w:color="auto"/>
              <w:bottom w:val="single" w:sz="4" w:space="0" w:color="auto"/>
              <w:right w:val="single" w:sz="4" w:space="0" w:color="000000"/>
            </w:tcBorders>
            <w:shd w:val="clear" w:color="auto" w:fill="auto"/>
          </w:tcPr>
          <w:p w:rsidR="004379FD" w:rsidRPr="00705FDC" w:rsidRDefault="004379FD" w:rsidP="00A81859">
            <w:pPr>
              <w:pStyle w:val="a4"/>
              <w:tabs>
                <w:tab w:val="left" w:pos="2127"/>
                <w:tab w:val="left" w:pos="2268"/>
                <w:tab w:val="left" w:pos="7088"/>
              </w:tabs>
              <w:ind w:right="176"/>
              <w:jc w:val="center"/>
            </w:pPr>
            <w:r w:rsidRPr="00705FDC">
              <w:t>120 р.</w:t>
            </w:r>
          </w:p>
        </w:tc>
      </w:tr>
      <w:tr w:rsidR="004379FD" w:rsidRPr="00705FDC" w:rsidTr="00A81859">
        <w:trPr>
          <w:trHeight w:val="742"/>
        </w:trPr>
        <w:tc>
          <w:tcPr>
            <w:tcW w:w="3119" w:type="dxa"/>
            <w:tcBorders>
              <w:top w:val="single" w:sz="4" w:space="0" w:color="auto"/>
              <w:left w:val="single" w:sz="4" w:space="0" w:color="000000"/>
              <w:bottom w:val="single" w:sz="4" w:space="0" w:color="auto"/>
            </w:tcBorders>
            <w:shd w:val="clear" w:color="auto" w:fill="auto"/>
          </w:tcPr>
          <w:p w:rsidR="004379FD" w:rsidRPr="00705FDC" w:rsidRDefault="004379FD" w:rsidP="00A81859">
            <w:pPr>
              <w:ind w:left="-250"/>
            </w:pPr>
            <w:r>
              <w:rPr>
                <w:noProof/>
              </w:rPr>
              <w:drawing>
                <wp:inline distT="0" distB="0" distL="0" distR="0">
                  <wp:extent cx="2333625" cy="1533525"/>
                  <wp:effectExtent l="19050" t="0" r="9525" b="0"/>
                  <wp:docPr id="26" name="Рисунок 2" descr="Изумрудны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зумрудный 3"/>
                          <pic:cNvPicPr>
                            <a:picLocks noChangeAspect="1" noChangeArrowheads="1"/>
                          </pic:cNvPicPr>
                        </pic:nvPicPr>
                        <pic:blipFill>
                          <a:blip r:embed="rId26" cstate="print"/>
                          <a:srcRect/>
                          <a:stretch>
                            <a:fillRect/>
                          </a:stretch>
                        </pic:blipFill>
                        <pic:spPr bwMode="auto">
                          <a:xfrm>
                            <a:off x="0" y="0"/>
                            <a:ext cx="2333625" cy="1533525"/>
                          </a:xfrm>
                          <a:prstGeom prst="rect">
                            <a:avLst/>
                          </a:prstGeom>
                          <a:noFill/>
                          <a:ln w="9525">
                            <a:noFill/>
                            <a:miter lim="800000"/>
                            <a:headEnd/>
                            <a:tailEnd/>
                          </a:ln>
                        </pic:spPr>
                      </pic:pic>
                    </a:graphicData>
                  </a:graphic>
                </wp:inline>
              </w:drawing>
            </w:r>
          </w:p>
        </w:tc>
        <w:tc>
          <w:tcPr>
            <w:tcW w:w="7052" w:type="dxa"/>
            <w:gridSpan w:val="2"/>
            <w:tcBorders>
              <w:top w:val="single" w:sz="4" w:space="0" w:color="auto"/>
              <w:left w:val="single" w:sz="4" w:space="0" w:color="000000"/>
              <w:bottom w:val="single" w:sz="4" w:space="0" w:color="auto"/>
              <w:right w:val="single" w:sz="4" w:space="0" w:color="000000"/>
            </w:tcBorders>
            <w:shd w:val="clear" w:color="auto" w:fill="auto"/>
          </w:tcPr>
          <w:p w:rsidR="004379FD" w:rsidRPr="00705FDC" w:rsidRDefault="004379FD" w:rsidP="00A81859">
            <w:pPr>
              <w:ind w:left="34"/>
              <w:rPr>
                <w:color w:val="000000"/>
              </w:rPr>
            </w:pPr>
            <w:r w:rsidRPr="00705FDC">
              <w:rPr>
                <w:color w:val="000000"/>
              </w:rPr>
              <w:t>Жанр:</w:t>
            </w:r>
            <w:r w:rsidRPr="00705FDC">
              <w:rPr>
                <w:color w:val="000000"/>
                <w:u w:val="single"/>
              </w:rPr>
              <w:t xml:space="preserve"> мюзикл</w:t>
            </w:r>
            <w:r w:rsidRPr="00705FDC">
              <w:rPr>
                <w:color w:val="000000"/>
              </w:rPr>
              <w:t> </w:t>
            </w:r>
          </w:p>
          <w:p w:rsidR="004379FD" w:rsidRPr="00705FDC" w:rsidRDefault="004379FD" w:rsidP="00A81859">
            <w:pPr>
              <w:ind w:left="34"/>
              <w:rPr>
                <w:color w:val="000000"/>
              </w:rPr>
            </w:pPr>
            <w:r w:rsidRPr="00705FDC">
              <w:rPr>
                <w:color w:val="000000"/>
              </w:rPr>
              <w:t xml:space="preserve">Музыкальная сказка, поставленная в ТЮЗ "ДИЛИЖАНС" на авторскую музыку Виктора Мартынова, повествует об удивительных приключениях девочки </w:t>
            </w:r>
            <w:proofErr w:type="spellStart"/>
            <w:r w:rsidRPr="00705FDC">
              <w:rPr>
                <w:color w:val="000000"/>
              </w:rPr>
              <w:t>Дороти</w:t>
            </w:r>
            <w:proofErr w:type="spellEnd"/>
            <w:r w:rsidRPr="00705FDC">
              <w:rPr>
                <w:color w:val="000000"/>
              </w:rPr>
              <w:t xml:space="preserve"> и ее друзей в Волшебной стране.                                            </w:t>
            </w:r>
          </w:p>
          <w:p w:rsidR="004379FD" w:rsidRPr="00705FDC" w:rsidRDefault="004379FD" w:rsidP="00A81859">
            <w:pPr>
              <w:pStyle w:val="a4"/>
              <w:ind w:left="176"/>
              <w:rPr>
                <w:b/>
                <w:color w:val="000000"/>
              </w:rPr>
            </w:pPr>
            <w:r w:rsidRPr="00705FDC">
              <w:rPr>
                <w:b/>
                <w:color w:val="000000"/>
              </w:rPr>
              <w:t>Продолжительность: 1 ч. 10 мин.</w:t>
            </w:r>
          </w:p>
        </w:tc>
      </w:tr>
      <w:tr w:rsidR="004379FD" w:rsidRPr="00705FDC" w:rsidTr="00A81859">
        <w:tc>
          <w:tcPr>
            <w:tcW w:w="9179" w:type="dxa"/>
            <w:gridSpan w:val="2"/>
            <w:tcBorders>
              <w:top w:val="single" w:sz="4" w:space="0" w:color="auto"/>
              <w:left w:val="single" w:sz="4" w:space="0" w:color="000000"/>
              <w:bottom w:val="single" w:sz="4" w:space="0" w:color="auto"/>
              <w:right w:val="single" w:sz="4" w:space="0" w:color="auto"/>
            </w:tcBorders>
            <w:shd w:val="clear" w:color="auto" w:fill="auto"/>
          </w:tcPr>
          <w:p w:rsidR="004379FD" w:rsidRPr="00705FDC" w:rsidRDefault="004379FD" w:rsidP="00A81859">
            <w:pPr>
              <w:pStyle w:val="a4"/>
              <w:tabs>
                <w:tab w:val="left" w:pos="1134"/>
                <w:tab w:val="left" w:pos="1843"/>
                <w:tab w:val="left" w:pos="6663"/>
                <w:tab w:val="left" w:pos="9639"/>
              </w:tabs>
              <w:jc w:val="both"/>
              <w:rPr>
                <w:color w:val="000000"/>
              </w:rPr>
            </w:pPr>
            <w:r w:rsidRPr="00705FDC">
              <w:rPr>
                <w:b/>
                <w:color w:val="000000"/>
              </w:rPr>
              <w:t>4 июня (чт.) 19.00</w:t>
            </w:r>
            <w:r w:rsidRPr="00705FDC">
              <w:rPr>
                <w:color w:val="000000"/>
              </w:rPr>
              <w:t xml:space="preserve"> «ПЕРВАЯ. НАША». (Б. Окуджава) 12+</w:t>
            </w:r>
          </w:p>
          <w:p w:rsidR="004379FD" w:rsidRPr="00705FDC" w:rsidRDefault="004379FD" w:rsidP="00A81859">
            <w:pPr>
              <w:pStyle w:val="a4"/>
              <w:tabs>
                <w:tab w:val="left" w:pos="945"/>
              </w:tabs>
              <w:rPr>
                <w:color w:val="000000"/>
              </w:rPr>
            </w:pPr>
          </w:p>
        </w:tc>
        <w:tc>
          <w:tcPr>
            <w:tcW w:w="992" w:type="dxa"/>
            <w:tcBorders>
              <w:left w:val="single" w:sz="4" w:space="0" w:color="auto"/>
              <w:bottom w:val="single" w:sz="4" w:space="0" w:color="000000"/>
              <w:right w:val="single" w:sz="4" w:space="0" w:color="000000"/>
            </w:tcBorders>
            <w:shd w:val="clear" w:color="auto" w:fill="auto"/>
          </w:tcPr>
          <w:p w:rsidR="004379FD" w:rsidRPr="00705FDC" w:rsidRDefault="004379FD" w:rsidP="00A81859">
            <w:pPr>
              <w:pStyle w:val="a4"/>
              <w:ind w:right="176"/>
              <w:jc w:val="center"/>
            </w:pPr>
            <w:r w:rsidRPr="00705FDC">
              <w:t>150, 200 р.</w:t>
            </w:r>
          </w:p>
        </w:tc>
      </w:tr>
      <w:tr w:rsidR="004379FD" w:rsidRPr="00705FDC" w:rsidTr="00A81859">
        <w:trPr>
          <w:trHeight w:val="1593"/>
        </w:trPr>
        <w:tc>
          <w:tcPr>
            <w:tcW w:w="3119" w:type="dxa"/>
            <w:tcBorders>
              <w:top w:val="single" w:sz="4" w:space="0" w:color="auto"/>
              <w:left w:val="single" w:sz="4" w:space="0" w:color="000000"/>
              <w:bottom w:val="single" w:sz="4" w:space="0" w:color="auto"/>
              <w:right w:val="single" w:sz="4" w:space="0" w:color="auto"/>
            </w:tcBorders>
            <w:shd w:val="clear" w:color="auto" w:fill="auto"/>
          </w:tcPr>
          <w:p w:rsidR="004379FD" w:rsidRPr="00705FDC" w:rsidRDefault="004379FD" w:rsidP="00A81859">
            <w:pPr>
              <w:pStyle w:val="a4"/>
              <w:ind w:left="-250" w:right="-108"/>
            </w:pPr>
            <w:r>
              <w:rPr>
                <w:noProof/>
                <w:lang w:eastAsia="ru-RU"/>
              </w:rPr>
              <w:lastRenderedPageBreak/>
              <w:drawing>
                <wp:inline distT="0" distB="0" distL="0" distR="0">
                  <wp:extent cx="2047875" cy="3086100"/>
                  <wp:effectExtent l="19050" t="0" r="9525" b="0"/>
                  <wp:docPr id="25" name="Рисунок 3" descr="первая на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ервая наша"/>
                          <pic:cNvPicPr>
                            <a:picLocks noChangeAspect="1" noChangeArrowheads="1"/>
                          </pic:cNvPicPr>
                        </pic:nvPicPr>
                        <pic:blipFill>
                          <a:blip r:embed="rId27" cstate="print"/>
                          <a:srcRect/>
                          <a:stretch>
                            <a:fillRect/>
                          </a:stretch>
                        </pic:blipFill>
                        <pic:spPr bwMode="auto">
                          <a:xfrm>
                            <a:off x="0" y="0"/>
                            <a:ext cx="2047875" cy="3086100"/>
                          </a:xfrm>
                          <a:prstGeom prst="rect">
                            <a:avLst/>
                          </a:prstGeom>
                          <a:noFill/>
                          <a:ln w="9525">
                            <a:noFill/>
                            <a:miter lim="800000"/>
                            <a:headEnd/>
                            <a:tailEnd/>
                          </a:ln>
                        </pic:spPr>
                      </pic:pic>
                    </a:graphicData>
                  </a:graphic>
                </wp:inline>
              </w:drawing>
            </w:r>
          </w:p>
        </w:tc>
        <w:tc>
          <w:tcPr>
            <w:tcW w:w="7052" w:type="dxa"/>
            <w:gridSpan w:val="2"/>
            <w:tcBorders>
              <w:top w:val="single" w:sz="4" w:space="0" w:color="auto"/>
              <w:left w:val="single" w:sz="4" w:space="0" w:color="auto"/>
              <w:bottom w:val="single" w:sz="4" w:space="0" w:color="auto"/>
              <w:right w:val="single" w:sz="4" w:space="0" w:color="000000"/>
            </w:tcBorders>
            <w:shd w:val="clear" w:color="auto" w:fill="auto"/>
          </w:tcPr>
          <w:p w:rsidR="004379FD" w:rsidRPr="00705FDC" w:rsidRDefault="004379FD" w:rsidP="00A81859">
            <w:pPr>
              <w:pStyle w:val="a4"/>
              <w:tabs>
                <w:tab w:val="left" w:pos="1134"/>
                <w:tab w:val="left" w:pos="1843"/>
                <w:tab w:val="left" w:pos="6663"/>
                <w:tab w:val="left" w:pos="9639"/>
              </w:tabs>
              <w:ind w:left="34"/>
              <w:rPr>
                <w:color w:val="000000"/>
                <w:shd w:val="clear" w:color="auto" w:fill="FFFFFF"/>
              </w:rPr>
            </w:pPr>
            <w:r w:rsidRPr="00705FDC">
              <w:rPr>
                <w:color w:val="000000"/>
                <w:shd w:val="clear" w:color="auto" w:fill="FFFFFF"/>
              </w:rPr>
              <w:t>Последний раз в этом театральном сезоне премьерный спектакль года!</w:t>
            </w:r>
            <w:r w:rsidRPr="00705FDC">
              <w:rPr>
                <w:color w:val="000000"/>
                <w:shd w:val="clear" w:color="auto" w:fill="FFFFFF"/>
              </w:rPr>
              <w:br/>
              <w:t xml:space="preserve">Спектакль рассказывает о том, как вчерашние школьники воспринимали, понимали и пропускали войну через себя, как война разбивала иллюзии и меняла что-то в человеке раз и навсегда. О детской еще наивности, быстром взрослении, фронтовой дружбе, любви.... </w:t>
            </w:r>
          </w:p>
          <w:p w:rsidR="004379FD" w:rsidRPr="00705FDC" w:rsidRDefault="004379FD" w:rsidP="00A81859">
            <w:pPr>
              <w:pStyle w:val="a4"/>
              <w:tabs>
                <w:tab w:val="left" w:pos="1134"/>
                <w:tab w:val="left" w:pos="1843"/>
                <w:tab w:val="left" w:pos="6663"/>
                <w:tab w:val="left" w:pos="9639"/>
              </w:tabs>
              <w:ind w:left="34"/>
              <w:rPr>
                <w:color w:val="000000"/>
                <w:shd w:val="clear" w:color="auto" w:fill="FFFFFF"/>
              </w:rPr>
            </w:pPr>
            <w:r w:rsidRPr="00705FDC">
              <w:rPr>
                <w:color w:val="000000"/>
                <w:shd w:val="clear" w:color="auto" w:fill="FFFFFF"/>
              </w:rPr>
              <w:t>Просто, трогательно о сложном, тяжелом и важном.</w:t>
            </w:r>
          </w:p>
          <w:p w:rsidR="004379FD" w:rsidRPr="00705FDC" w:rsidRDefault="004379FD" w:rsidP="00A81859">
            <w:pPr>
              <w:pStyle w:val="a4"/>
              <w:tabs>
                <w:tab w:val="left" w:pos="1134"/>
                <w:tab w:val="left" w:pos="1843"/>
                <w:tab w:val="left" w:pos="6663"/>
                <w:tab w:val="left" w:pos="9639"/>
              </w:tabs>
              <w:ind w:left="34"/>
              <w:rPr>
                <w:color w:val="000000"/>
              </w:rPr>
            </w:pPr>
            <w:r w:rsidRPr="00705FDC">
              <w:rPr>
                <w:color w:val="000000"/>
                <w:shd w:val="clear" w:color="auto" w:fill="FFFFFF"/>
              </w:rPr>
              <w:t>Из статьи Марины Орловой (газета "Молодежный акцент")</w:t>
            </w:r>
            <w:r w:rsidRPr="00705FDC">
              <w:rPr>
                <w:color w:val="000000"/>
              </w:rPr>
              <w:br/>
            </w:r>
            <w:r w:rsidRPr="00705FDC">
              <w:rPr>
                <w:color w:val="000000"/>
                <w:shd w:val="clear" w:color="auto" w:fill="FFFFFF"/>
              </w:rPr>
              <w:t>"...Нам зачастую кажется, что война была когда-то совсем давно и воевали на ней те старенькие дедушки и бабушки, чьи пиджаки сегодня украшены почетными медалями. Их пожилой образ привычен для нас, и как-то непроизвольно забываешь, что у войны всегда молодое лицо. А ведь им тогда было по семнадцать! Именно об этом еще раз нам напомнил театр «Дилижанс»..."</w:t>
            </w:r>
          </w:p>
          <w:p w:rsidR="004379FD" w:rsidRPr="00705FDC" w:rsidRDefault="004379FD" w:rsidP="00A81859">
            <w:pPr>
              <w:ind w:left="34"/>
              <w:rPr>
                <w:b/>
                <w:color w:val="000000"/>
              </w:rPr>
            </w:pPr>
            <w:r w:rsidRPr="00705FDC">
              <w:rPr>
                <w:b/>
                <w:color w:val="000000"/>
              </w:rPr>
              <w:t>Продолжительность: 2 часа вместе с антрактом</w:t>
            </w:r>
          </w:p>
        </w:tc>
      </w:tr>
    </w:tbl>
    <w:p w:rsidR="004379FD" w:rsidRPr="00705FDC" w:rsidRDefault="004379FD" w:rsidP="004379FD">
      <w:pPr>
        <w:spacing w:line="100" w:lineRule="atLeast"/>
        <w:ind w:right="563"/>
        <w:jc w:val="right"/>
      </w:pPr>
    </w:p>
    <w:p w:rsidR="004379FD" w:rsidRPr="00705FDC" w:rsidRDefault="004379FD" w:rsidP="004379FD">
      <w:pPr>
        <w:ind w:left="142"/>
        <w:rPr>
          <w:b/>
        </w:rPr>
      </w:pPr>
      <w:r w:rsidRPr="00705FDC">
        <w:rPr>
          <w:b/>
        </w:rPr>
        <w:t>ТЕАТРАЛЬНЫЕ НОВОСТИ</w:t>
      </w:r>
    </w:p>
    <w:p w:rsidR="004379FD" w:rsidRDefault="004379FD" w:rsidP="004379FD">
      <w:pPr>
        <w:ind w:left="142"/>
        <w:jc w:val="center"/>
        <w:rPr>
          <w:b/>
          <w:color w:val="000000"/>
          <w:shd w:val="clear" w:color="auto" w:fill="FFFFFF"/>
        </w:rPr>
      </w:pPr>
      <w:r w:rsidRPr="00705FDC">
        <w:rPr>
          <w:color w:val="000000"/>
          <w:shd w:val="clear" w:color="auto" w:fill="FFFFFF"/>
        </w:rPr>
        <w:t>**</w:t>
      </w:r>
      <w:r w:rsidRPr="00705FDC">
        <w:rPr>
          <w:color w:val="000000"/>
          <w:shd w:val="clear" w:color="auto" w:fill="FFFFFF"/>
        </w:rPr>
        <w:br/>
      </w:r>
      <w:r w:rsidRPr="00705FDC">
        <w:rPr>
          <w:b/>
          <w:color w:val="000000"/>
          <w:shd w:val="clear" w:color="auto" w:fill="FFFFFF"/>
        </w:rPr>
        <w:t>ПОДГОТОВКА  КО ДНЮ ЗАЩИТЫ ДЕТЕЙ</w:t>
      </w:r>
    </w:p>
    <w:p w:rsidR="004379FD" w:rsidRPr="00705FDC" w:rsidRDefault="004379FD" w:rsidP="004379FD">
      <w:pPr>
        <w:ind w:left="142"/>
        <w:jc w:val="both"/>
        <w:rPr>
          <w:color w:val="000000"/>
          <w:shd w:val="clear" w:color="auto" w:fill="FFFFFF"/>
        </w:rPr>
      </w:pPr>
      <w:r w:rsidRPr="00705FDC">
        <w:rPr>
          <w:color w:val="000000"/>
          <w:shd w:val="clear" w:color="auto" w:fill="FFFFFF"/>
        </w:rPr>
        <w:t>1 июня – любимый праздник детворы, ведь в этот день их родители стараются защитить своих деток от самого главного разрушителя – скуки. Именно поэтому с таким удовольствием работают для ребят все творческие коллективы города и их главные единомышленники – работники системы образования. Учителя, педагоги и родители стараются выбрать яркие, запоминающиеся события в афише города, чтобы первый день лета для детей и подростков в театре стал запоминающимся.</w:t>
      </w:r>
      <w:r w:rsidRPr="00705FDC">
        <w:rPr>
          <w:color w:val="000000"/>
          <w:shd w:val="clear" w:color="auto" w:fill="FFFFFF"/>
        </w:rPr>
        <w:br/>
        <w:t xml:space="preserve">Театр «Дилижанс» подготовил для своих юных зрителей для показа 1 июня музыкальную сказку по мотивам волшебных приключений персонажей Л. </w:t>
      </w:r>
      <w:proofErr w:type="spellStart"/>
      <w:r w:rsidRPr="00705FDC">
        <w:rPr>
          <w:color w:val="000000"/>
          <w:shd w:val="clear" w:color="auto" w:fill="FFFFFF"/>
        </w:rPr>
        <w:t>Баума</w:t>
      </w:r>
      <w:proofErr w:type="spellEnd"/>
      <w:r w:rsidRPr="00705FDC">
        <w:rPr>
          <w:color w:val="000000"/>
          <w:shd w:val="clear" w:color="auto" w:fill="FFFFFF"/>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87"/>
        <w:gridCol w:w="4712"/>
      </w:tblGrid>
      <w:tr w:rsidR="004379FD" w:rsidRPr="00705FDC" w:rsidTr="00A81859">
        <w:tc>
          <w:tcPr>
            <w:tcW w:w="4795" w:type="dxa"/>
          </w:tcPr>
          <w:p w:rsidR="004379FD" w:rsidRPr="00705FDC" w:rsidRDefault="004379FD" w:rsidP="00A81859">
            <w:pPr>
              <w:ind w:left="-108"/>
              <w:jc w:val="both"/>
              <w:rPr>
                <w:color w:val="000000"/>
                <w:shd w:val="clear" w:color="auto" w:fill="FFFFFF"/>
              </w:rPr>
            </w:pPr>
            <w:r>
              <w:rPr>
                <w:noProof/>
                <w:color w:val="000000"/>
                <w:shd w:val="clear" w:color="auto" w:fill="FFFFFF"/>
              </w:rPr>
              <w:drawing>
                <wp:inline distT="0" distB="0" distL="0" distR="0">
                  <wp:extent cx="3114675" cy="2076450"/>
                  <wp:effectExtent l="19050" t="0" r="9525" b="0"/>
                  <wp:docPr id="24" name="Рисунок 4" descr="Изумрудны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умрудный 2"/>
                          <pic:cNvPicPr>
                            <a:picLocks noChangeAspect="1" noChangeArrowheads="1"/>
                          </pic:cNvPicPr>
                        </pic:nvPicPr>
                        <pic:blipFill>
                          <a:blip r:embed="rId28" cstate="print"/>
                          <a:srcRect/>
                          <a:stretch>
                            <a:fillRect/>
                          </a:stretch>
                        </pic:blipFill>
                        <pic:spPr bwMode="auto">
                          <a:xfrm>
                            <a:off x="0" y="0"/>
                            <a:ext cx="3114675" cy="2076450"/>
                          </a:xfrm>
                          <a:prstGeom prst="rect">
                            <a:avLst/>
                          </a:prstGeom>
                          <a:noFill/>
                          <a:ln w="9525">
                            <a:noFill/>
                            <a:miter lim="800000"/>
                            <a:headEnd/>
                            <a:tailEnd/>
                          </a:ln>
                        </pic:spPr>
                      </pic:pic>
                    </a:graphicData>
                  </a:graphic>
                </wp:inline>
              </w:drawing>
            </w:r>
          </w:p>
        </w:tc>
        <w:tc>
          <w:tcPr>
            <w:tcW w:w="4930" w:type="dxa"/>
          </w:tcPr>
          <w:p w:rsidR="004379FD" w:rsidRPr="00705FDC" w:rsidRDefault="004379FD" w:rsidP="00A81859">
            <w:pPr>
              <w:ind w:left="-150"/>
              <w:jc w:val="both"/>
              <w:rPr>
                <w:color w:val="000000"/>
                <w:shd w:val="clear" w:color="auto" w:fill="FFFFFF"/>
              </w:rPr>
            </w:pPr>
            <w:r>
              <w:rPr>
                <w:noProof/>
                <w:color w:val="000000"/>
                <w:shd w:val="clear" w:color="auto" w:fill="FFFFFF"/>
              </w:rPr>
              <w:drawing>
                <wp:inline distT="0" distB="0" distL="0" distR="0">
                  <wp:extent cx="3228975" cy="2105025"/>
                  <wp:effectExtent l="19050" t="0" r="9525" b="0"/>
                  <wp:docPr id="23" name="Рисунок 5" descr="Изумрудны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умрудный 3"/>
                          <pic:cNvPicPr>
                            <a:picLocks noChangeAspect="1" noChangeArrowheads="1"/>
                          </pic:cNvPicPr>
                        </pic:nvPicPr>
                        <pic:blipFill>
                          <a:blip r:embed="rId29" cstate="print"/>
                          <a:srcRect/>
                          <a:stretch>
                            <a:fillRect/>
                          </a:stretch>
                        </pic:blipFill>
                        <pic:spPr bwMode="auto">
                          <a:xfrm>
                            <a:off x="0" y="0"/>
                            <a:ext cx="3228975" cy="2105025"/>
                          </a:xfrm>
                          <a:prstGeom prst="rect">
                            <a:avLst/>
                          </a:prstGeom>
                          <a:noFill/>
                          <a:ln w="9525">
                            <a:noFill/>
                            <a:miter lim="800000"/>
                            <a:headEnd/>
                            <a:tailEnd/>
                          </a:ln>
                        </pic:spPr>
                      </pic:pic>
                    </a:graphicData>
                  </a:graphic>
                </wp:inline>
              </w:drawing>
            </w:r>
          </w:p>
        </w:tc>
      </w:tr>
    </w:tbl>
    <w:p w:rsidR="004379FD" w:rsidRPr="00705FDC" w:rsidRDefault="004379FD" w:rsidP="004379FD">
      <w:pPr>
        <w:ind w:left="142"/>
        <w:rPr>
          <w:color w:val="000000"/>
          <w:shd w:val="clear" w:color="auto" w:fill="FFFFFF"/>
        </w:rPr>
      </w:pPr>
    </w:p>
    <w:p w:rsidR="004379FD" w:rsidRPr="00705FDC" w:rsidRDefault="004379FD" w:rsidP="004379FD">
      <w:pPr>
        <w:ind w:left="142"/>
        <w:jc w:val="both"/>
        <w:rPr>
          <w:color w:val="000000"/>
          <w:shd w:val="clear" w:color="auto" w:fill="FFFFFF"/>
        </w:rPr>
      </w:pPr>
      <w:r w:rsidRPr="00705FDC">
        <w:rPr>
          <w:color w:val="000000"/>
          <w:shd w:val="clear" w:color="auto" w:fill="FFFFFF"/>
        </w:rPr>
        <w:t xml:space="preserve">Благодаря этому спектаклю, тяжелый день – понедельник – даже для работающих людей может стать праздником, посвященным своему ребенку, так как спектакль «Путешествие в Изумрудный город» в театре «ДИЛИЖАНС» 1 июня будет показан на сцене в 18 часов. </w:t>
      </w:r>
    </w:p>
    <w:p w:rsidR="004379FD" w:rsidRPr="00705FDC" w:rsidRDefault="004379FD" w:rsidP="004379FD">
      <w:pPr>
        <w:ind w:left="142"/>
        <w:jc w:val="both"/>
      </w:pPr>
      <w:r w:rsidRPr="00705FDC">
        <w:rPr>
          <w:color w:val="000000"/>
          <w:shd w:val="clear" w:color="auto" w:fill="FFFFFF"/>
        </w:rPr>
        <w:t xml:space="preserve">Конечно же лучше, если билет на спектакль Вы забронируете заранее по телефонам: 34-53-72, 34-09-80 или же по электронному адресу: </w:t>
      </w:r>
      <w:hyperlink r:id="rId30" w:history="1">
        <w:r w:rsidRPr="00705FDC">
          <w:rPr>
            <w:rStyle w:val="aa"/>
            <w:shd w:val="clear" w:color="auto" w:fill="FFFFFF"/>
            <w:lang w:val="en-US"/>
          </w:rPr>
          <w:t>st</w:t>
        </w:r>
        <w:r w:rsidRPr="00705FDC">
          <w:rPr>
            <w:rStyle w:val="aa"/>
            <w:shd w:val="clear" w:color="auto" w:fill="FFFFFF"/>
          </w:rPr>
          <w:t>.</w:t>
        </w:r>
        <w:r w:rsidRPr="00705FDC">
          <w:rPr>
            <w:rStyle w:val="aa"/>
            <w:shd w:val="clear" w:color="auto" w:fill="FFFFFF"/>
            <w:lang w:val="en-US"/>
          </w:rPr>
          <w:t>razina</w:t>
        </w:r>
        <w:r w:rsidRPr="00705FDC">
          <w:rPr>
            <w:rStyle w:val="aa"/>
            <w:shd w:val="clear" w:color="auto" w:fill="FFFFFF"/>
          </w:rPr>
          <w:t>_93@</w:t>
        </w:r>
        <w:r w:rsidRPr="00705FDC">
          <w:rPr>
            <w:rStyle w:val="aa"/>
            <w:shd w:val="clear" w:color="auto" w:fill="FFFFFF"/>
            <w:lang w:val="en-US"/>
          </w:rPr>
          <w:t>bk</w:t>
        </w:r>
        <w:r w:rsidRPr="00705FDC">
          <w:rPr>
            <w:rStyle w:val="aa"/>
            <w:shd w:val="clear" w:color="auto" w:fill="FFFFFF"/>
          </w:rPr>
          <w:t>.</w:t>
        </w:r>
        <w:r w:rsidRPr="00705FDC">
          <w:rPr>
            <w:rStyle w:val="aa"/>
            <w:shd w:val="clear" w:color="auto" w:fill="FFFFFF"/>
            <w:lang w:val="en-US"/>
          </w:rPr>
          <w:t>ru</w:t>
        </w:r>
      </w:hyperlink>
    </w:p>
    <w:p w:rsidR="004379FD" w:rsidRPr="00705FDC" w:rsidRDefault="004379FD" w:rsidP="004379FD">
      <w:pPr>
        <w:ind w:left="142"/>
        <w:jc w:val="both"/>
      </w:pPr>
    </w:p>
    <w:p w:rsidR="004379FD" w:rsidRPr="00705FDC" w:rsidRDefault="004379FD" w:rsidP="004379FD">
      <w:pPr>
        <w:ind w:left="142"/>
        <w:jc w:val="both"/>
      </w:pPr>
      <w:r w:rsidRPr="00705FDC">
        <w:t xml:space="preserve">* </w:t>
      </w:r>
    </w:p>
    <w:p w:rsidR="004379FD" w:rsidRPr="00705FDC" w:rsidRDefault="004379FD" w:rsidP="004379FD">
      <w:pPr>
        <w:ind w:left="142"/>
        <w:jc w:val="both"/>
      </w:pPr>
      <w:r w:rsidRPr="00705FDC">
        <w:t>ШЕСТВИЕ  В  ДЕНЬ  ГОРОДА</w:t>
      </w:r>
    </w:p>
    <w:p w:rsidR="004379FD" w:rsidRDefault="004379FD" w:rsidP="004379FD">
      <w:pPr>
        <w:ind w:left="142"/>
        <w:jc w:val="both"/>
        <w:rPr>
          <w:color w:val="000000"/>
          <w:shd w:val="clear" w:color="auto" w:fill="FFFFFF"/>
        </w:rPr>
      </w:pPr>
      <w:r w:rsidRPr="00705FDC">
        <w:rPr>
          <w:color w:val="000000"/>
          <w:shd w:val="clear" w:color="auto" w:fill="FFFFFF"/>
        </w:rPr>
        <w:t>7 июня в городе пройдет театрализованное шествие, в котором призваны участвовать все предприятия, школы и культурные учреждения, творческие коллективы.</w:t>
      </w:r>
      <w:r w:rsidRPr="00705FDC">
        <w:rPr>
          <w:rStyle w:val="apple-converted-space"/>
          <w:color w:val="000000"/>
          <w:shd w:val="clear" w:color="auto" w:fill="FFFFFF"/>
        </w:rPr>
        <w:t> </w:t>
      </w:r>
      <w:r w:rsidRPr="00705FDC">
        <w:rPr>
          <w:color w:val="000000"/>
        </w:rPr>
        <w:br/>
      </w:r>
      <w:r w:rsidRPr="00705FDC">
        <w:rPr>
          <w:color w:val="000000"/>
          <w:shd w:val="clear" w:color="auto" w:fill="FFFFFF"/>
        </w:rPr>
        <w:lastRenderedPageBreak/>
        <w:t>Карнавальное шествие приурочено к проведению Дня города и открытию XIV Международного детского фестиваля гандбола.</w:t>
      </w:r>
      <w:r w:rsidRPr="00705FDC">
        <w:rPr>
          <w:color w:val="000000"/>
        </w:rPr>
        <w:br/>
      </w:r>
      <w:r w:rsidRPr="00705FDC">
        <w:rPr>
          <w:color w:val="000000"/>
          <w:shd w:val="clear" w:color="auto" w:fill="FFFFFF"/>
        </w:rPr>
        <w:t>Утвержден призовой фонд и лучшие колонны будут поощрены денежной премией:</w:t>
      </w:r>
      <w:r w:rsidRPr="00705FDC">
        <w:rPr>
          <w:color w:val="000000"/>
        </w:rPr>
        <w:br/>
      </w:r>
      <w:r w:rsidRPr="00705FDC">
        <w:rPr>
          <w:color w:val="000000"/>
          <w:shd w:val="clear" w:color="auto" w:fill="FFFFFF"/>
        </w:rPr>
        <w:t>за I место - 15 000 руб.;</w:t>
      </w:r>
      <w:r>
        <w:rPr>
          <w:color w:val="000000"/>
          <w:shd w:val="clear" w:color="auto" w:fill="FFFFFF"/>
        </w:rPr>
        <w:t xml:space="preserve"> </w:t>
      </w:r>
    </w:p>
    <w:p w:rsidR="004379FD" w:rsidRDefault="004379FD" w:rsidP="004379FD">
      <w:pPr>
        <w:ind w:left="142"/>
        <w:jc w:val="both"/>
        <w:rPr>
          <w:color w:val="000000"/>
          <w:shd w:val="clear" w:color="auto" w:fill="FFFFFF"/>
        </w:rPr>
      </w:pPr>
      <w:r w:rsidRPr="00705FDC">
        <w:rPr>
          <w:color w:val="000000"/>
          <w:shd w:val="clear" w:color="auto" w:fill="FFFFFF"/>
        </w:rPr>
        <w:t>за II место - 10 000 руб.</w:t>
      </w:r>
    </w:p>
    <w:p w:rsidR="004379FD" w:rsidRDefault="004379FD" w:rsidP="004379FD">
      <w:pPr>
        <w:ind w:left="142"/>
        <w:jc w:val="both"/>
        <w:rPr>
          <w:color w:val="000000"/>
          <w:shd w:val="clear" w:color="auto" w:fill="FFFFFF"/>
        </w:rPr>
      </w:pPr>
      <w:r w:rsidRPr="00705FDC">
        <w:rPr>
          <w:color w:val="000000"/>
          <w:shd w:val="clear" w:color="auto" w:fill="FFFFFF"/>
        </w:rPr>
        <w:t>за III место - 5 000 руб.</w:t>
      </w:r>
    </w:p>
    <w:p w:rsidR="004379FD" w:rsidRPr="00705FDC" w:rsidRDefault="004379FD" w:rsidP="004379FD">
      <w:pPr>
        <w:ind w:left="142"/>
        <w:jc w:val="both"/>
        <w:rPr>
          <w:color w:val="000000"/>
          <w:shd w:val="clear" w:color="auto" w:fill="FFFFFF"/>
        </w:rPr>
      </w:pPr>
      <w:r w:rsidRPr="00705FDC">
        <w:rPr>
          <w:color w:val="000000"/>
          <w:shd w:val="clear" w:color="auto" w:fill="FFFFFF"/>
        </w:rPr>
        <w:t>Критерии оценки участников карнавального шествия:</w:t>
      </w:r>
      <w:r w:rsidRPr="00705FDC">
        <w:rPr>
          <w:color w:val="000000"/>
          <w:shd w:val="clear" w:color="auto" w:fill="FFFFFF"/>
        </w:rPr>
        <w:br/>
        <w:t>- соответствие актуальности темам года: 70-летие Победы, год Литературы, День Города;</w:t>
      </w:r>
      <w:r w:rsidRPr="00705FDC">
        <w:rPr>
          <w:color w:val="000000"/>
          <w:shd w:val="clear" w:color="auto" w:fill="FFFFFF"/>
        </w:rPr>
        <w:br/>
        <w:t>- идея композиции, общее впечатление;</w:t>
      </w:r>
      <w:r w:rsidRPr="00705FDC">
        <w:rPr>
          <w:color w:val="000000"/>
          <w:shd w:val="clear" w:color="auto" w:fill="FFFFFF"/>
        </w:rPr>
        <w:br/>
        <w:t>- художественное оформление (костюмы и все элементы украшения);</w:t>
      </w:r>
      <w:r w:rsidRPr="00705FDC">
        <w:rPr>
          <w:color w:val="000000"/>
          <w:shd w:val="clear" w:color="auto" w:fill="FFFFFF"/>
        </w:rPr>
        <w:br/>
        <w:t>- исполнение (строй, ансамбль, культура исполнения);</w:t>
      </w:r>
      <w:r w:rsidRPr="00705FDC">
        <w:rPr>
          <w:color w:val="000000"/>
          <w:shd w:val="clear" w:color="auto" w:fill="FFFFFF"/>
        </w:rPr>
        <w:br/>
        <w:t>- степень оригинальности, новизны.</w:t>
      </w:r>
      <w:r w:rsidRPr="00705FDC">
        <w:rPr>
          <w:color w:val="000000"/>
          <w:shd w:val="clear" w:color="auto" w:fill="FFFFFF"/>
        </w:rPr>
        <w:br/>
        <w:t>Для построения участников в колонну выбран традиционный вариант: площадка перед комплексным общежитием № 3 ОАО «АВТОВАЗ» (ул. Революционная,11)  становится центром сбора участников, а потом и формирования колонны. Участникам не будет скучно, потому что с 16 до 17 часов их будет радовать праздничный программа журнала «</w:t>
      </w:r>
      <w:proofErr w:type="spellStart"/>
      <w:r w:rsidRPr="00705FDC">
        <w:rPr>
          <w:color w:val="000000"/>
          <w:shd w:val="clear" w:color="auto" w:fill="FFFFFF"/>
        </w:rPr>
        <w:t>Автосреда</w:t>
      </w:r>
      <w:proofErr w:type="spellEnd"/>
      <w:r w:rsidRPr="00705FDC">
        <w:rPr>
          <w:color w:val="000000"/>
          <w:shd w:val="clear" w:color="auto" w:fill="FFFFFF"/>
        </w:rPr>
        <w:t>».</w:t>
      </w:r>
    </w:p>
    <w:p w:rsidR="004379FD" w:rsidRPr="00705FDC" w:rsidRDefault="004379FD" w:rsidP="004379FD">
      <w:pPr>
        <w:ind w:left="142"/>
        <w:jc w:val="both"/>
        <w:rPr>
          <w:color w:val="000000"/>
          <w:shd w:val="clear" w:color="auto" w:fill="FFFFFF"/>
        </w:rPr>
      </w:pPr>
      <w:r w:rsidRPr="00705FDC">
        <w:rPr>
          <w:color w:val="000000"/>
          <w:shd w:val="clear" w:color="auto" w:fill="FFFFFF"/>
        </w:rPr>
        <w:t>Движение колонны начинается в 17 часов. Карнавальное шествие будет проходить по улице Революционной до Дворца спорта «Волгарь» (Приморский бульвар).</w:t>
      </w:r>
      <w:r w:rsidRPr="00705FDC">
        <w:rPr>
          <w:color w:val="000000"/>
          <w:shd w:val="clear" w:color="auto" w:fill="FFFFFF"/>
        </w:rPr>
        <w:br/>
        <w:t>Последний день приема заявок на участие - 31 мая.</w:t>
      </w:r>
    </w:p>
    <w:p w:rsidR="004379FD" w:rsidRPr="00705FDC" w:rsidRDefault="004379FD" w:rsidP="004379FD">
      <w:pPr>
        <w:ind w:left="142"/>
        <w:rPr>
          <w:color w:val="000000"/>
          <w:shd w:val="clear" w:color="auto" w:fill="FFFFFF"/>
        </w:rPr>
      </w:pP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7"/>
        <w:gridCol w:w="1559"/>
        <w:gridCol w:w="1843"/>
        <w:gridCol w:w="3204"/>
      </w:tblGrid>
      <w:tr w:rsidR="004379FD" w:rsidRPr="00705FDC" w:rsidTr="00A81859">
        <w:tc>
          <w:tcPr>
            <w:tcW w:w="3227" w:type="dxa"/>
          </w:tcPr>
          <w:p w:rsidR="004379FD" w:rsidRPr="00705FDC" w:rsidRDefault="004379FD" w:rsidP="00A81859">
            <w:pPr>
              <w:ind w:left="-142"/>
            </w:pPr>
            <w:r>
              <w:rPr>
                <w:noProof/>
              </w:rPr>
              <w:drawing>
                <wp:inline distT="0" distB="0" distL="0" distR="0">
                  <wp:extent cx="2085975" cy="2771775"/>
                  <wp:effectExtent l="19050" t="0" r="9525" b="0"/>
                  <wp:docPr id="21" name="Рисунок 6" descr="Гандбол открытие 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андбол открытие 087"/>
                          <pic:cNvPicPr>
                            <a:picLocks noChangeAspect="1" noChangeArrowheads="1"/>
                          </pic:cNvPicPr>
                        </pic:nvPicPr>
                        <pic:blipFill>
                          <a:blip r:embed="rId31" cstate="print"/>
                          <a:srcRect/>
                          <a:stretch>
                            <a:fillRect/>
                          </a:stretch>
                        </pic:blipFill>
                        <pic:spPr bwMode="auto">
                          <a:xfrm>
                            <a:off x="0" y="0"/>
                            <a:ext cx="2085975" cy="2771775"/>
                          </a:xfrm>
                          <a:prstGeom prst="rect">
                            <a:avLst/>
                          </a:prstGeom>
                          <a:noFill/>
                          <a:ln w="9525">
                            <a:noFill/>
                            <a:miter lim="800000"/>
                            <a:headEnd/>
                            <a:tailEnd/>
                          </a:ln>
                        </pic:spPr>
                      </pic:pic>
                    </a:graphicData>
                  </a:graphic>
                </wp:inline>
              </w:drawing>
            </w:r>
          </w:p>
        </w:tc>
        <w:tc>
          <w:tcPr>
            <w:tcW w:w="3402" w:type="dxa"/>
            <w:gridSpan w:val="2"/>
          </w:tcPr>
          <w:p w:rsidR="004379FD" w:rsidRPr="00705FDC" w:rsidRDefault="004379FD" w:rsidP="00A81859">
            <w:pPr>
              <w:ind w:left="-108"/>
            </w:pPr>
            <w:r>
              <w:rPr>
                <w:noProof/>
              </w:rPr>
              <w:drawing>
                <wp:inline distT="0" distB="0" distL="0" distR="0">
                  <wp:extent cx="2105025" cy="2771775"/>
                  <wp:effectExtent l="19050" t="0" r="9525" b="0"/>
                  <wp:docPr id="20" name="Рисунок 7" descr="Гандбол открытие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андбол открытие 100"/>
                          <pic:cNvPicPr>
                            <a:picLocks noChangeAspect="1" noChangeArrowheads="1"/>
                          </pic:cNvPicPr>
                        </pic:nvPicPr>
                        <pic:blipFill>
                          <a:blip r:embed="rId32" cstate="print"/>
                          <a:srcRect/>
                          <a:stretch>
                            <a:fillRect/>
                          </a:stretch>
                        </pic:blipFill>
                        <pic:spPr bwMode="auto">
                          <a:xfrm>
                            <a:off x="0" y="0"/>
                            <a:ext cx="2105025" cy="2771775"/>
                          </a:xfrm>
                          <a:prstGeom prst="rect">
                            <a:avLst/>
                          </a:prstGeom>
                          <a:noFill/>
                          <a:ln w="9525">
                            <a:noFill/>
                            <a:miter lim="800000"/>
                            <a:headEnd/>
                            <a:tailEnd/>
                          </a:ln>
                        </pic:spPr>
                      </pic:pic>
                    </a:graphicData>
                  </a:graphic>
                </wp:inline>
              </w:drawing>
            </w:r>
          </w:p>
        </w:tc>
        <w:tc>
          <w:tcPr>
            <w:tcW w:w="3204" w:type="dxa"/>
          </w:tcPr>
          <w:p w:rsidR="004379FD" w:rsidRPr="00705FDC" w:rsidRDefault="004379FD" w:rsidP="00A81859">
            <w:pPr>
              <w:ind w:left="-108"/>
            </w:pPr>
            <w:r>
              <w:rPr>
                <w:noProof/>
              </w:rPr>
              <w:drawing>
                <wp:inline distT="0" distB="0" distL="0" distR="0">
                  <wp:extent cx="2047875" cy="2733675"/>
                  <wp:effectExtent l="19050" t="0" r="9525" b="0"/>
                  <wp:docPr id="19" name="Рисунок 8" descr="1 июня 2014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июня 2014 166"/>
                          <pic:cNvPicPr>
                            <a:picLocks noChangeAspect="1" noChangeArrowheads="1"/>
                          </pic:cNvPicPr>
                        </pic:nvPicPr>
                        <pic:blipFill>
                          <a:blip r:embed="rId33" cstate="print"/>
                          <a:srcRect/>
                          <a:stretch>
                            <a:fillRect/>
                          </a:stretch>
                        </pic:blipFill>
                        <pic:spPr bwMode="auto">
                          <a:xfrm>
                            <a:off x="0" y="0"/>
                            <a:ext cx="2047875" cy="2733675"/>
                          </a:xfrm>
                          <a:prstGeom prst="rect">
                            <a:avLst/>
                          </a:prstGeom>
                          <a:noFill/>
                          <a:ln w="9525">
                            <a:noFill/>
                            <a:miter lim="800000"/>
                            <a:headEnd/>
                            <a:tailEnd/>
                          </a:ln>
                        </pic:spPr>
                      </pic:pic>
                    </a:graphicData>
                  </a:graphic>
                </wp:inline>
              </w:drawing>
            </w:r>
          </w:p>
        </w:tc>
      </w:tr>
      <w:tr w:rsidR="004379FD" w:rsidRPr="00705FDC" w:rsidTr="00A81859">
        <w:tc>
          <w:tcPr>
            <w:tcW w:w="4786" w:type="dxa"/>
            <w:gridSpan w:val="2"/>
          </w:tcPr>
          <w:p w:rsidR="004379FD" w:rsidRPr="00705FDC" w:rsidRDefault="004379FD" w:rsidP="00A81859">
            <w:pPr>
              <w:ind w:left="-108"/>
            </w:pPr>
            <w:r>
              <w:rPr>
                <w:noProof/>
              </w:rPr>
              <w:drawing>
                <wp:inline distT="0" distB="0" distL="0" distR="0">
                  <wp:extent cx="3076575" cy="2314575"/>
                  <wp:effectExtent l="19050" t="0" r="9525" b="0"/>
                  <wp:docPr id="18" name="Рисунок 9" descr="1 июня 2014 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июня 2014 087"/>
                          <pic:cNvPicPr>
                            <a:picLocks noChangeAspect="1" noChangeArrowheads="1"/>
                          </pic:cNvPicPr>
                        </pic:nvPicPr>
                        <pic:blipFill>
                          <a:blip r:embed="rId34" cstate="print"/>
                          <a:srcRect/>
                          <a:stretch>
                            <a:fillRect/>
                          </a:stretch>
                        </pic:blipFill>
                        <pic:spPr bwMode="auto">
                          <a:xfrm>
                            <a:off x="0" y="0"/>
                            <a:ext cx="3076575" cy="2314575"/>
                          </a:xfrm>
                          <a:prstGeom prst="rect">
                            <a:avLst/>
                          </a:prstGeom>
                          <a:noFill/>
                          <a:ln w="9525">
                            <a:noFill/>
                            <a:miter lim="800000"/>
                            <a:headEnd/>
                            <a:tailEnd/>
                          </a:ln>
                        </pic:spPr>
                      </pic:pic>
                    </a:graphicData>
                  </a:graphic>
                </wp:inline>
              </w:drawing>
            </w:r>
          </w:p>
        </w:tc>
        <w:tc>
          <w:tcPr>
            <w:tcW w:w="5047" w:type="dxa"/>
            <w:gridSpan w:val="2"/>
          </w:tcPr>
          <w:p w:rsidR="004379FD" w:rsidRPr="00705FDC" w:rsidRDefault="004379FD" w:rsidP="00A81859">
            <w:pPr>
              <w:ind w:left="-108"/>
            </w:pPr>
            <w:r>
              <w:rPr>
                <w:noProof/>
              </w:rPr>
              <w:drawing>
                <wp:inline distT="0" distB="0" distL="0" distR="0">
                  <wp:extent cx="3143250" cy="2352675"/>
                  <wp:effectExtent l="19050" t="0" r="0" b="0"/>
                  <wp:docPr id="17" name="Рисунок 10" descr="1 июня 2014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июня 2014 156"/>
                          <pic:cNvPicPr>
                            <a:picLocks noChangeAspect="1" noChangeArrowheads="1"/>
                          </pic:cNvPicPr>
                        </pic:nvPicPr>
                        <pic:blipFill>
                          <a:blip r:embed="rId35" cstate="print"/>
                          <a:srcRect/>
                          <a:stretch>
                            <a:fillRect/>
                          </a:stretch>
                        </pic:blipFill>
                        <pic:spPr bwMode="auto">
                          <a:xfrm>
                            <a:off x="0" y="0"/>
                            <a:ext cx="3143250" cy="2352675"/>
                          </a:xfrm>
                          <a:prstGeom prst="rect">
                            <a:avLst/>
                          </a:prstGeom>
                          <a:noFill/>
                          <a:ln w="9525">
                            <a:noFill/>
                            <a:miter lim="800000"/>
                            <a:headEnd/>
                            <a:tailEnd/>
                          </a:ln>
                        </pic:spPr>
                      </pic:pic>
                    </a:graphicData>
                  </a:graphic>
                </wp:inline>
              </w:drawing>
            </w:r>
          </w:p>
        </w:tc>
      </w:tr>
    </w:tbl>
    <w:p w:rsidR="004379FD" w:rsidRPr="00705FDC" w:rsidRDefault="004379FD" w:rsidP="004379FD">
      <w:pPr>
        <w:ind w:left="142"/>
      </w:pPr>
    </w:p>
    <w:p w:rsidR="004379FD" w:rsidRPr="00705FDC" w:rsidRDefault="004379FD" w:rsidP="004379FD">
      <w:pPr>
        <w:ind w:left="142"/>
        <w:rPr>
          <w:b/>
          <w:color w:val="000000"/>
          <w:shd w:val="clear" w:color="auto" w:fill="FFFFFF"/>
        </w:rPr>
      </w:pPr>
      <w:r w:rsidRPr="00705FDC">
        <w:rPr>
          <w:b/>
          <w:color w:val="000000"/>
          <w:shd w:val="clear" w:color="auto" w:fill="FFFFFF"/>
        </w:rPr>
        <w:t>*</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lastRenderedPageBreak/>
        <w:t xml:space="preserve">ИЮНЬ  НАЧАЛСЯ. СКОРО ФЕСТИВАЛЬ! </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xml:space="preserve">Закончился прием заявок для участия в VI Фестивале "ПРЕМЬЕРА ОДНОЙ РЕПЕТИЦИИ", который будет проходить в Театре "ДИЛИЖАНС" с 22 по 28 июня. </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xml:space="preserve">Сейчас на сцене театра и на основании видеоматериалов проводится предварительный просмотр спектаклей-проектов. Уже точно известно, что в список конкурсных работ фестиваля попали следующие работы творческих групп и театров: </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xml:space="preserve">- Проект Алены САВЕЛЬЕВОЙ "Несбывшееся. Таня. Анна. </w:t>
      </w:r>
      <w:proofErr w:type="spellStart"/>
      <w:r w:rsidRPr="00705FDC">
        <w:rPr>
          <w:color w:val="000000" w:themeColor="text1"/>
          <w:shd w:val="clear" w:color="auto" w:fill="FFFFFF"/>
        </w:rPr>
        <w:t>Хельга</w:t>
      </w:r>
      <w:proofErr w:type="spellEnd"/>
      <w:r w:rsidRPr="00705FDC">
        <w:rPr>
          <w:color w:val="000000" w:themeColor="text1"/>
          <w:shd w:val="clear" w:color="auto" w:fill="FFFFFF"/>
        </w:rPr>
        <w:t xml:space="preserve">". </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Проект Екатерины ЗУБАРЕВОЙ "Плаха" (</w:t>
      </w:r>
      <w:r w:rsidRPr="00705FDC">
        <w:rPr>
          <w:color w:val="000000"/>
          <w:shd w:val="clear" w:color="auto" w:fill="FFFFFF"/>
        </w:rPr>
        <w:t>Ч. Айтматов)</w:t>
      </w:r>
      <w:r w:rsidRPr="00705FDC">
        <w:rPr>
          <w:color w:val="000000" w:themeColor="text1"/>
          <w:shd w:val="clear" w:color="auto" w:fill="FFFFFF"/>
        </w:rPr>
        <w:t xml:space="preserve">. </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Проект Петра ЗУБАРЕВА "Злой спектакль" (Клим).</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xml:space="preserve"> - Проект Екатерины ФЕДОЩУК "Диалоги животных" (</w:t>
      </w:r>
      <w:r w:rsidRPr="00705FDC">
        <w:rPr>
          <w:color w:val="000000"/>
          <w:shd w:val="clear" w:color="auto" w:fill="FFFFFF"/>
        </w:rPr>
        <w:t xml:space="preserve">П. </w:t>
      </w:r>
      <w:proofErr w:type="spellStart"/>
      <w:r w:rsidRPr="00705FDC">
        <w:rPr>
          <w:color w:val="000000"/>
          <w:shd w:val="clear" w:color="auto" w:fill="FFFFFF"/>
        </w:rPr>
        <w:t>Бессон</w:t>
      </w:r>
      <w:proofErr w:type="spellEnd"/>
      <w:r w:rsidRPr="00705FDC">
        <w:rPr>
          <w:color w:val="000000"/>
          <w:shd w:val="clear" w:color="auto" w:fill="FFFFFF"/>
        </w:rPr>
        <w:t>)</w:t>
      </w:r>
      <w:r w:rsidRPr="00705FDC">
        <w:rPr>
          <w:color w:val="000000" w:themeColor="text1"/>
          <w:shd w:val="clear" w:color="auto" w:fill="FFFFFF"/>
        </w:rPr>
        <w:t xml:space="preserve">. </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xml:space="preserve">- Проект Дмитрия МАРФИНА "Детская площадка" (Р. </w:t>
      </w:r>
      <w:proofErr w:type="spellStart"/>
      <w:r w:rsidRPr="00705FDC">
        <w:rPr>
          <w:color w:val="000000" w:themeColor="text1"/>
          <w:shd w:val="clear" w:color="auto" w:fill="FFFFFF"/>
        </w:rPr>
        <w:t>Брэдбери</w:t>
      </w:r>
      <w:proofErr w:type="spellEnd"/>
      <w:r w:rsidRPr="00705FDC">
        <w:rPr>
          <w:color w:val="000000" w:themeColor="text1"/>
          <w:shd w:val="clear" w:color="auto" w:fill="FFFFFF"/>
        </w:rPr>
        <w:t xml:space="preserve">). </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Т</w:t>
      </w:r>
      <w:r w:rsidRPr="00705FDC">
        <w:rPr>
          <w:color w:val="000000"/>
          <w:shd w:val="clear" w:color="auto" w:fill="FFFFFF"/>
        </w:rPr>
        <w:t xml:space="preserve">еатр "Вариант" (Г. </w:t>
      </w:r>
      <w:proofErr w:type="spellStart"/>
      <w:r w:rsidRPr="00705FDC">
        <w:rPr>
          <w:color w:val="000000"/>
          <w:shd w:val="clear" w:color="auto" w:fill="FFFFFF"/>
        </w:rPr>
        <w:t>Швецова-Скрипинская</w:t>
      </w:r>
      <w:proofErr w:type="spellEnd"/>
      <w:r w:rsidRPr="00705FDC">
        <w:rPr>
          <w:color w:val="000000"/>
          <w:shd w:val="clear" w:color="auto" w:fill="FFFFFF"/>
        </w:rPr>
        <w:t xml:space="preserve">, </w:t>
      </w:r>
      <w:proofErr w:type="spellStart"/>
      <w:r w:rsidRPr="00705FDC">
        <w:rPr>
          <w:color w:val="000000"/>
          <w:shd w:val="clear" w:color="auto" w:fill="FFFFFF"/>
        </w:rPr>
        <w:t>Е.Ильюк</w:t>
      </w:r>
      <w:proofErr w:type="spellEnd"/>
      <w:r w:rsidRPr="00705FDC">
        <w:rPr>
          <w:color w:val="000000"/>
          <w:shd w:val="clear" w:color="auto" w:fill="FFFFFF"/>
        </w:rPr>
        <w:t>) "Треклятая" (А.Чехов)</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В течение ближайших дней будут определены и другие конкурсные работы фестиваля и список пополнится.</w:t>
      </w:r>
    </w:p>
    <w:p w:rsidR="004379FD" w:rsidRPr="00705FDC" w:rsidRDefault="004379FD" w:rsidP="004379FD">
      <w:pPr>
        <w:jc w:val="both"/>
        <w:rPr>
          <w:color w:val="000000"/>
          <w:shd w:val="clear" w:color="auto" w:fill="FFFFFF"/>
        </w:rPr>
      </w:pPr>
      <w:r w:rsidRPr="00705FDC">
        <w:rPr>
          <w:color w:val="000000"/>
          <w:shd w:val="clear" w:color="auto" w:fill="FFFFFF"/>
        </w:rPr>
        <w:t>Вот те спектакли, которые когда-то на фестивалях выбрало зрительское жюри, и которые до сих пор не уходят со сцены:</w:t>
      </w:r>
    </w:p>
    <w:p w:rsidR="004379FD" w:rsidRPr="00705FDC" w:rsidRDefault="004379FD" w:rsidP="004379FD">
      <w:pPr>
        <w:jc w:val="both"/>
        <w:rPr>
          <w:color w:val="000000"/>
          <w:shd w:val="clear" w:color="auto" w:fill="FFFFFF"/>
        </w:rPr>
      </w:pPr>
      <w:r w:rsidRPr="00705FDC">
        <w:rPr>
          <w:color w:val="000000"/>
          <w:shd w:val="clear" w:color="auto" w:fill="FFFFFF"/>
        </w:rPr>
        <w:t xml:space="preserve">I фестиваль – «Предложение» (А. Чехов), </w:t>
      </w:r>
    </w:p>
    <w:p w:rsidR="004379FD" w:rsidRPr="00705FDC" w:rsidRDefault="004379FD" w:rsidP="004379FD">
      <w:pPr>
        <w:jc w:val="both"/>
        <w:rPr>
          <w:color w:val="000000"/>
          <w:shd w:val="clear" w:color="auto" w:fill="FFFFFF"/>
        </w:rPr>
      </w:pPr>
      <w:r w:rsidRPr="00705FDC">
        <w:rPr>
          <w:color w:val="000000"/>
          <w:shd w:val="clear" w:color="auto" w:fill="FFFFFF"/>
        </w:rPr>
        <w:t xml:space="preserve">II фестиваль (2011 г.) – «Венский стул» (Н. Коляда), </w:t>
      </w:r>
    </w:p>
    <w:p w:rsidR="004379FD" w:rsidRPr="00705FDC" w:rsidRDefault="004379FD" w:rsidP="004379FD">
      <w:pPr>
        <w:jc w:val="both"/>
        <w:rPr>
          <w:color w:val="000000"/>
          <w:shd w:val="clear" w:color="auto" w:fill="FFFFFF"/>
        </w:rPr>
      </w:pPr>
      <w:r w:rsidRPr="00705FDC">
        <w:rPr>
          <w:color w:val="000000"/>
          <w:shd w:val="clear" w:color="auto" w:fill="FFFFFF"/>
        </w:rPr>
        <w:t xml:space="preserve">III фестиваль (2012 г.) – «Зима» (Е. </w:t>
      </w:r>
      <w:proofErr w:type="spellStart"/>
      <w:r w:rsidRPr="00705FDC">
        <w:rPr>
          <w:color w:val="000000"/>
          <w:shd w:val="clear" w:color="auto" w:fill="FFFFFF"/>
        </w:rPr>
        <w:t>Гришковец</w:t>
      </w:r>
      <w:proofErr w:type="spellEnd"/>
      <w:r w:rsidRPr="00705FDC">
        <w:rPr>
          <w:color w:val="000000"/>
          <w:shd w:val="clear" w:color="auto" w:fill="FFFFFF"/>
        </w:rPr>
        <w:t xml:space="preserve">), </w:t>
      </w:r>
    </w:p>
    <w:p w:rsidR="004379FD" w:rsidRPr="00705FDC" w:rsidRDefault="004379FD" w:rsidP="004379FD">
      <w:pPr>
        <w:jc w:val="both"/>
        <w:rPr>
          <w:color w:val="000000"/>
          <w:shd w:val="clear" w:color="auto" w:fill="FFFFFF"/>
        </w:rPr>
      </w:pPr>
      <w:r w:rsidRPr="00705FDC">
        <w:rPr>
          <w:color w:val="000000"/>
          <w:shd w:val="clear" w:color="auto" w:fill="FFFFFF"/>
        </w:rPr>
        <w:t>IV фестиваль (2013 г.) – «Превращение» (Ф. Кафка),</w:t>
      </w:r>
    </w:p>
    <w:p w:rsidR="004379FD" w:rsidRPr="00705FDC" w:rsidRDefault="004379FD" w:rsidP="004379FD">
      <w:pPr>
        <w:jc w:val="both"/>
        <w:rPr>
          <w:color w:val="000000"/>
          <w:shd w:val="clear" w:color="auto" w:fill="FFFFFF"/>
        </w:rPr>
      </w:pPr>
      <w:r w:rsidRPr="00705FDC">
        <w:rPr>
          <w:color w:val="000000"/>
          <w:shd w:val="clear" w:color="auto" w:fill="FFFFFF"/>
        </w:rPr>
        <w:t>V фестиваль (2014 г.) - «Ночь после выпуска» (В. Тендряков)</w:t>
      </w:r>
    </w:p>
    <w:p w:rsidR="004379FD" w:rsidRPr="00705FDC" w:rsidRDefault="004379FD" w:rsidP="004379FD">
      <w:pPr>
        <w:jc w:val="both"/>
        <w:rPr>
          <w:color w:val="000000"/>
          <w:shd w:val="clear" w:color="auto" w:fill="FFFFFF"/>
        </w:rPr>
      </w:pPr>
      <w:r w:rsidRPr="00705FDC">
        <w:rPr>
          <w:color w:val="000000"/>
          <w:shd w:val="clear" w:color="auto" w:fill="FFFFFF"/>
        </w:rPr>
        <w:t>Фестивальные спектакли можно сравнить с эскизом художника к будущему полотну. Всё в строгом минимализме: условность декораций, костюмы героев, реквизит, цена билетов. Но лишь одно на самой высшей точке измерения – самоотдача актеров «</w:t>
      </w:r>
      <w:proofErr w:type="spellStart"/>
      <w:r w:rsidRPr="00705FDC">
        <w:rPr>
          <w:color w:val="000000"/>
          <w:shd w:val="clear" w:color="auto" w:fill="FFFFFF"/>
        </w:rPr>
        <w:t>ДИЛИЖАНСа</w:t>
      </w:r>
      <w:proofErr w:type="spellEnd"/>
      <w:r w:rsidRPr="00705FDC">
        <w:rPr>
          <w:color w:val="000000"/>
          <w:shd w:val="clear" w:color="auto" w:fill="FFFFFF"/>
        </w:rPr>
        <w:t>» на сцене!</w:t>
      </w:r>
    </w:p>
    <w:p w:rsidR="004379FD" w:rsidRPr="00705FDC" w:rsidRDefault="004379FD" w:rsidP="004379FD">
      <w:pPr>
        <w:jc w:val="both"/>
        <w:rPr>
          <w:color w:val="000000"/>
          <w:shd w:val="clear" w:color="auto" w:fill="FFFFFF"/>
        </w:rPr>
      </w:pPr>
      <w:r w:rsidRPr="00705FDC">
        <w:rPr>
          <w:color w:val="000000"/>
          <w:shd w:val="clear" w:color="auto" w:fill="FFFFFF"/>
        </w:rPr>
        <w:t>*</w:t>
      </w:r>
    </w:p>
    <w:p w:rsidR="004379FD" w:rsidRPr="00705FDC" w:rsidRDefault="004379FD" w:rsidP="004379FD">
      <w:pPr>
        <w:jc w:val="both"/>
        <w:rPr>
          <w:b/>
          <w:color w:val="000000"/>
          <w:shd w:val="clear" w:color="auto" w:fill="FFFFFF"/>
        </w:rPr>
      </w:pPr>
      <w:r w:rsidRPr="00705FDC">
        <w:rPr>
          <w:b/>
          <w:color w:val="000000"/>
          <w:shd w:val="clear" w:color="auto" w:fill="FFFFFF"/>
        </w:rPr>
        <w:t>КОНКУРСЫ ЖУРНАЛИСТОВ и ДИЗАЙНЕРОВ в рамках</w:t>
      </w:r>
      <w:r w:rsidRPr="00705FDC">
        <w:rPr>
          <w:b/>
          <w:color w:val="000000"/>
        </w:rPr>
        <w:br/>
      </w:r>
      <w:r w:rsidRPr="00705FDC">
        <w:rPr>
          <w:b/>
          <w:color w:val="000000"/>
          <w:shd w:val="clear" w:color="auto" w:fill="FFFFFF"/>
        </w:rPr>
        <w:t>VI фестиваля "ПРЕМЬЕРА ОДНОЙ РЕПЕТИЦИИ" (Театр "ДИЛИЖАНС")</w:t>
      </w:r>
      <w:r w:rsidRPr="00705FDC">
        <w:rPr>
          <w:b/>
          <w:color w:val="000000"/>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49"/>
      </w:tblGrid>
      <w:tr w:rsidR="004379FD" w:rsidRPr="00705FDC" w:rsidTr="00A81859">
        <w:tc>
          <w:tcPr>
            <w:tcW w:w="9975" w:type="dxa"/>
          </w:tcPr>
          <w:p w:rsidR="004379FD" w:rsidRPr="00705FDC" w:rsidRDefault="004379FD" w:rsidP="00A81859">
            <w:pPr>
              <w:rPr>
                <w:color w:val="000000"/>
                <w:shd w:val="clear" w:color="auto" w:fill="FFFFFF"/>
              </w:rPr>
            </w:pPr>
            <w:r>
              <w:rPr>
                <w:noProof/>
                <w:color w:val="000000"/>
                <w:shd w:val="clear" w:color="auto" w:fill="FFFFFF"/>
              </w:rPr>
              <w:drawing>
                <wp:inline distT="0" distB="0" distL="0" distR="0">
                  <wp:extent cx="6267450" cy="3162300"/>
                  <wp:effectExtent l="19050" t="0" r="0" b="0"/>
                  <wp:docPr id="16" name="Рисунок 11" descr="банер фе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анер фест"/>
                          <pic:cNvPicPr>
                            <a:picLocks noChangeAspect="1" noChangeArrowheads="1"/>
                          </pic:cNvPicPr>
                        </pic:nvPicPr>
                        <pic:blipFill>
                          <a:blip r:embed="rId36" cstate="print"/>
                          <a:srcRect/>
                          <a:stretch>
                            <a:fillRect/>
                          </a:stretch>
                        </pic:blipFill>
                        <pic:spPr bwMode="auto">
                          <a:xfrm>
                            <a:off x="0" y="0"/>
                            <a:ext cx="6267450" cy="3162300"/>
                          </a:xfrm>
                          <a:prstGeom prst="rect">
                            <a:avLst/>
                          </a:prstGeom>
                          <a:noFill/>
                          <a:ln w="9525">
                            <a:noFill/>
                            <a:miter lim="800000"/>
                            <a:headEnd/>
                            <a:tailEnd/>
                          </a:ln>
                        </pic:spPr>
                      </pic:pic>
                    </a:graphicData>
                  </a:graphic>
                </wp:inline>
              </w:drawing>
            </w:r>
          </w:p>
        </w:tc>
      </w:tr>
    </w:tbl>
    <w:p w:rsidR="004379FD" w:rsidRPr="00705FDC" w:rsidRDefault="004379FD" w:rsidP="004379FD">
      <w:pPr>
        <w:jc w:val="both"/>
        <w:rPr>
          <w:color w:val="000000"/>
          <w:shd w:val="clear" w:color="auto" w:fill="FFFFFF"/>
        </w:rPr>
      </w:pPr>
      <w:r w:rsidRPr="00705FDC">
        <w:rPr>
          <w:color w:val="000000"/>
          <w:shd w:val="clear" w:color="auto" w:fill="FFFFFF"/>
        </w:rPr>
        <w:t>1. Журналистика. Конкурс проводится среди журналистов и городских изданий (телекомпаний, радио, интернет СМИ), подавших заявки на освещение деятельности фестиваля. Заявки принимаются в срок до 15 июня 2015 г. на электронную почту</w:t>
      </w:r>
      <w:r w:rsidRPr="00705FDC">
        <w:rPr>
          <w:rStyle w:val="apple-converted-space"/>
          <w:color w:val="000000"/>
          <w:shd w:val="clear" w:color="auto" w:fill="FFFFFF"/>
        </w:rPr>
        <w:t> </w:t>
      </w:r>
      <w:hyperlink r:id="rId37" w:tgtFrame="_blank" w:history="1">
        <w:r w:rsidRPr="00705FDC">
          <w:rPr>
            <w:rStyle w:val="aa"/>
            <w:color w:val="2B587A"/>
            <w:shd w:val="clear" w:color="auto" w:fill="FFFFFF"/>
          </w:rPr>
          <w:t>st.razina-93@bk.ru</w:t>
        </w:r>
      </w:hyperlink>
      <w:r w:rsidRPr="00705FDC">
        <w:rPr>
          <w:rStyle w:val="apple-converted-space"/>
          <w:color w:val="000000"/>
          <w:shd w:val="clear" w:color="auto" w:fill="FFFFFF"/>
        </w:rPr>
        <w:t> </w:t>
      </w:r>
      <w:r w:rsidRPr="00705FDC">
        <w:rPr>
          <w:color w:val="000000"/>
          <w:shd w:val="clear" w:color="auto" w:fill="FFFFFF"/>
        </w:rPr>
        <w:t>.</w:t>
      </w:r>
      <w:r w:rsidRPr="00705FDC">
        <w:rPr>
          <w:rStyle w:val="apple-converted-space"/>
          <w:color w:val="000000"/>
          <w:shd w:val="clear" w:color="auto" w:fill="FFFFFF"/>
        </w:rPr>
        <w:t> </w:t>
      </w:r>
      <w:r w:rsidRPr="00705FDC">
        <w:rPr>
          <w:color w:val="000000"/>
          <w:shd w:val="clear" w:color="auto" w:fill="FFFFFF"/>
        </w:rPr>
        <w:br/>
        <w:t xml:space="preserve">Журналисты издания получают полную аккредитацию на всю программу фестиваля, посещение всех показов и обсуждений, доступ ко всем участникам, экспертам и </w:t>
      </w:r>
      <w:r w:rsidRPr="00705FDC">
        <w:rPr>
          <w:color w:val="000000"/>
          <w:shd w:val="clear" w:color="auto" w:fill="FFFFFF"/>
        </w:rPr>
        <w:lastRenderedPageBreak/>
        <w:t>организаторам фестиваля.</w:t>
      </w:r>
      <w:r w:rsidRPr="00705FDC">
        <w:rPr>
          <w:rStyle w:val="apple-converted-space"/>
          <w:color w:val="000000"/>
          <w:shd w:val="clear" w:color="auto" w:fill="FFFFFF"/>
        </w:rPr>
        <w:t> </w:t>
      </w:r>
      <w:r w:rsidRPr="00705FDC">
        <w:rPr>
          <w:color w:val="000000"/>
          <w:shd w:val="clear" w:color="auto" w:fill="FFFFFF"/>
        </w:rPr>
        <w:br/>
        <w:t>Освещение фестиваля может строиться в любой форме: анонсы показов, дневник фестиваля, обзор фестивальных работ, интервью с организаторами и участниками, итоговое освещение и т.д.</w:t>
      </w:r>
      <w:r w:rsidRPr="00705FDC">
        <w:rPr>
          <w:rStyle w:val="apple-converted-space"/>
          <w:color w:val="000000"/>
          <w:shd w:val="clear" w:color="auto" w:fill="FFFFFF"/>
        </w:rPr>
        <w:t> </w:t>
      </w:r>
      <w:r w:rsidRPr="00705FDC">
        <w:rPr>
          <w:color w:val="000000"/>
          <w:shd w:val="clear" w:color="auto" w:fill="FFFFFF"/>
        </w:rPr>
        <w:br/>
        <w:t>Материалы о фестивале должны быть опубликованы в период с 15 июня по 15 июля 2015 года.</w:t>
      </w:r>
      <w:r w:rsidRPr="00705FDC">
        <w:rPr>
          <w:rStyle w:val="apple-converted-space"/>
          <w:color w:val="000000"/>
          <w:shd w:val="clear" w:color="auto" w:fill="FFFFFF"/>
        </w:rPr>
        <w:t> </w:t>
      </w:r>
      <w:r w:rsidRPr="00705FDC">
        <w:rPr>
          <w:color w:val="000000"/>
          <w:shd w:val="clear" w:color="auto" w:fill="FFFFFF"/>
        </w:rPr>
        <w:br/>
        <w:t>Призовой фонд конкурса журналистики составляет 5 000 рублей. Экспертный совет принимает решение о победителе конкурса журналистов и производит награждение в театре «Дилижанс» в день открытия нового XXIV театрального сезона.</w:t>
      </w:r>
      <w:r w:rsidRPr="00705FDC">
        <w:rPr>
          <w:color w:val="000000"/>
          <w:shd w:val="clear" w:color="auto" w:fill="FFFFFF"/>
        </w:rPr>
        <w:br/>
        <w:t xml:space="preserve">ВНИМАНИЕ! Конкурсные работы молодых журналистов могут быть размещены не только в официальных СМИ, но и на </w:t>
      </w:r>
      <w:proofErr w:type="spellStart"/>
      <w:r w:rsidRPr="00705FDC">
        <w:rPr>
          <w:color w:val="000000"/>
          <w:shd w:val="clear" w:color="auto" w:fill="FFFFFF"/>
        </w:rPr>
        <w:t>эл</w:t>
      </w:r>
      <w:proofErr w:type="spellEnd"/>
      <w:r w:rsidRPr="00705FDC">
        <w:rPr>
          <w:color w:val="000000"/>
          <w:shd w:val="clear" w:color="auto" w:fill="FFFFFF"/>
        </w:rPr>
        <w:t xml:space="preserve">. страницах и официальном сайте Театра "Дилижанс" (работы присылаются по </w:t>
      </w:r>
      <w:proofErr w:type="spellStart"/>
      <w:r w:rsidRPr="00705FDC">
        <w:rPr>
          <w:color w:val="000000"/>
          <w:shd w:val="clear" w:color="auto" w:fill="FFFFFF"/>
        </w:rPr>
        <w:t>эл</w:t>
      </w:r>
      <w:proofErr w:type="spellEnd"/>
      <w:r w:rsidRPr="00705FDC">
        <w:rPr>
          <w:color w:val="000000"/>
          <w:shd w:val="clear" w:color="auto" w:fill="FFFFFF"/>
        </w:rPr>
        <w:t>. адресу</w:t>
      </w:r>
      <w:r w:rsidRPr="00705FDC">
        <w:rPr>
          <w:rStyle w:val="apple-converted-space"/>
          <w:color w:val="000000"/>
          <w:shd w:val="clear" w:color="auto" w:fill="FFFFFF"/>
        </w:rPr>
        <w:t> </w:t>
      </w:r>
      <w:hyperlink r:id="rId38" w:tgtFrame="_blank" w:history="1">
        <w:r w:rsidRPr="00705FDC">
          <w:rPr>
            <w:rStyle w:val="aa"/>
            <w:color w:val="2B587A"/>
            <w:shd w:val="clear" w:color="auto" w:fill="FFFFFF"/>
          </w:rPr>
          <w:t>st.razina-93@bk.ru</w:t>
        </w:r>
      </w:hyperlink>
      <w:r w:rsidRPr="00705FDC">
        <w:rPr>
          <w:rStyle w:val="apple-converted-space"/>
          <w:color w:val="000000"/>
          <w:shd w:val="clear" w:color="auto" w:fill="FFFFFF"/>
        </w:rPr>
        <w:t> </w:t>
      </w:r>
      <w:r w:rsidRPr="00705FDC">
        <w:rPr>
          <w:color w:val="000000"/>
          <w:shd w:val="clear" w:color="auto" w:fill="FFFFFF"/>
        </w:rPr>
        <w:t>с пометкой "На конкурс журналистов "ПРОБА ПЕРА").</w:t>
      </w:r>
      <w:r w:rsidRPr="00705FDC">
        <w:rPr>
          <w:color w:val="000000"/>
          <w:shd w:val="clear" w:color="auto" w:fill="FFFFFF"/>
        </w:rPr>
        <w:br/>
        <w:t xml:space="preserve">ВНИМАНИЕ! Конкурсные работы молодых журналистов могут быть размещены не только в официальных СМИ, но и на </w:t>
      </w:r>
      <w:proofErr w:type="spellStart"/>
      <w:r w:rsidRPr="00705FDC">
        <w:rPr>
          <w:color w:val="000000"/>
          <w:shd w:val="clear" w:color="auto" w:fill="FFFFFF"/>
        </w:rPr>
        <w:t>эл</w:t>
      </w:r>
      <w:proofErr w:type="spellEnd"/>
      <w:r w:rsidRPr="00705FDC">
        <w:rPr>
          <w:color w:val="000000"/>
          <w:shd w:val="clear" w:color="auto" w:fill="FFFFFF"/>
        </w:rPr>
        <w:t xml:space="preserve">. страницах и официальном сайте Театра "Дилижанс" (работы присылаются по </w:t>
      </w:r>
      <w:proofErr w:type="spellStart"/>
      <w:r w:rsidRPr="00705FDC">
        <w:rPr>
          <w:color w:val="000000"/>
          <w:shd w:val="clear" w:color="auto" w:fill="FFFFFF"/>
        </w:rPr>
        <w:t>эл</w:t>
      </w:r>
      <w:proofErr w:type="spellEnd"/>
      <w:r w:rsidRPr="00705FDC">
        <w:rPr>
          <w:color w:val="000000"/>
          <w:shd w:val="clear" w:color="auto" w:fill="FFFFFF"/>
        </w:rPr>
        <w:t>. адресу</w:t>
      </w:r>
      <w:r w:rsidRPr="00705FDC">
        <w:rPr>
          <w:rStyle w:val="apple-converted-space"/>
          <w:color w:val="000000"/>
          <w:shd w:val="clear" w:color="auto" w:fill="FFFFFF"/>
        </w:rPr>
        <w:t> </w:t>
      </w:r>
      <w:hyperlink r:id="rId39" w:tgtFrame="_blank" w:history="1">
        <w:r w:rsidRPr="00705FDC">
          <w:rPr>
            <w:rStyle w:val="aa"/>
            <w:color w:val="2B587A"/>
            <w:shd w:val="clear" w:color="auto" w:fill="FFFFFF"/>
          </w:rPr>
          <w:t>st.razina-93@bk.ru</w:t>
        </w:r>
      </w:hyperlink>
      <w:r w:rsidRPr="00705FDC">
        <w:rPr>
          <w:rStyle w:val="apple-converted-space"/>
          <w:color w:val="000000"/>
          <w:shd w:val="clear" w:color="auto" w:fill="FFFFFF"/>
        </w:rPr>
        <w:t> </w:t>
      </w:r>
      <w:r w:rsidRPr="00705FDC">
        <w:rPr>
          <w:color w:val="000000"/>
          <w:shd w:val="clear" w:color="auto" w:fill="FFFFFF"/>
        </w:rPr>
        <w:t>с пометкой "на конкурс журналистов "ПРОБА ПЕРА").</w:t>
      </w:r>
      <w:r w:rsidRPr="00705FDC">
        <w:rPr>
          <w:color w:val="000000"/>
          <w:shd w:val="clear" w:color="auto" w:fill="FFFFFF"/>
        </w:rPr>
        <w:br/>
      </w:r>
      <w:r w:rsidRPr="00705FDC">
        <w:rPr>
          <w:color w:val="000000"/>
          <w:shd w:val="clear" w:color="auto" w:fill="FFFFFF"/>
        </w:rPr>
        <w:br/>
        <w:t>2. Эскизы. Конкурс проводится среди молодых дизайнеров и художников, подавших заявки на участие в срок до 15 июня 2015 г. на электронную почту</w:t>
      </w:r>
      <w:r w:rsidRPr="00705FDC">
        <w:rPr>
          <w:rStyle w:val="apple-converted-space"/>
          <w:color w:val="000000"/>
          <w:shd w:val="clear" w:color="auto" w:fill="FFFFFF"/>
        </w:rPr>
        <w:t> </w:t>
      </w:r>
      <w:hyperlink r:id="rId40" w:tgtFrame="_blank" w:history="1">
        <w:r w:rsidRPr="00705FDC">
          <w:rPr>
            <w:rStyle w:val="aa"/>
            <w:color w:val="2B587A"/>
            <w:shd w:val="clear" w:color="auto" w:fill="FFFFFF"/>
          </w:rPr>
          <w:t>st.razina-93@bk.ru</w:t>
        </w:r>
      </w:hyperlink>
      <w:r w:rsidRPr="00705FDC">
        <w:rPr>
          <w:rStyle w:val="apple-converted-space"/>
          <w:color w:val="000000"/>
          <w:shd w:val="clear" w:color="auto" w:fill="FFFFFF"/>
        </w:rPr>
        <w:t> </w:t>
      </w:r>
      <w:r w:rsidRPr="00705FDC">
        <w:rPr>
          <w:color w:val="000000"/>
          <w:shd w:val="clear" w:color="auto" w:fill="FFFFFF"/>
        </w:rPr>
        <w:br/>
        <w:t>Процесс работы: Участники конкурса после показа каждого спектакля фестиваля в течение следующего дня до 18.00 представляют свои эскизы в любой из категорий (афиша, костюм, пространство) в любом количестве и размещают свои работы на выставочном стенде данного спектакля в фойе театра «Дилижанс», в этот момент эскиз становится конкурсной работой.</w:t>
      </w:r>
      <w:r w:rsidRPr="00705FDC">
        <w:rPr>
          <w:color w:val="000000"/>
          <w:shd w:val="clear" w:color="auto" w:fill="FFFFFF"/>
        </w:rPr>
        <w:br/>
        <w:t>В последний день фестиваля, 28 июня 2015 г. происходит зрительское голосование по всем представленным работам дизайнеров, на основании которого экспертный совет и режиссеры спектаклей-участников принимают решение о победителе в каждой из категорий. Призовой фонд конкурса дизайнеров: 5 000 руб.</w:t>
      </w:r>
      <w:r w:rsidRPr="00705FDC">
        <w:rPr>
          <w:rStyle w:val="apple-converted-space"/>
          <w:color w:val="000000"/>
          <w:shd w:val="clear" w:color="auto" w:fill="FFFFFF"/>
        </w:rPr>
        <w:t> </w:t>
      </w:r>
      <w:r w:rsidRPr="00705FDC">
        <w:rPr>
          <w:color w:val="000000"/>
          <w:shd w:val="clear" w:color="auto" w:fill="FFFFFF"/>
        </w:rPr>
        <w:br/>
        <w:t>Награждение производится в тот же день.</w:t>
      </w:r>
    </w:p>
    <w:p w:rsidR="004379FD" w:rsidRPr="00705FDC" w:rsidRDefault="004379FD" w:rsidP="004379FD">
      <w:pPr>
        <w:ind w:left="142"/>
        <w:jc w:val="both"/>
        <w:rPr>
          <w:b/>
          <w:color w:val="000000"/>
          <w:shd w:val="clear" w:color="auto" w:fill="FFFFFF"/>
        </w:rPr>
      </w:pPr>
    </w:p>
    <w:p w:rsidR="004379FD" w:rsidRPr="00705FDC" w:rsidRDefault="004379FD" w:rsidP="004379FD">
      <w:pPr>
        <w:ind w:left="142"/>
        <w:jc w:val="both"/>
        <w:rPr>
          <w:b/>
        </w:rPr>
      </w:pPr>
      <w:r w:rsidRPr="00705FDC">
        <w:rPr>
          <w:b/>
        </w:rPr>
        <w:t xml:space="preserve">*  </w:t>
      </w:r>
    </w:p>
    <w:p w:rsidR="004379FD" w:rsidRPr="00705FDC" w:rsidRDefault="004379FD" w:rsidP="004379FD">
      <w:pPr>
        <w:ind w:left="142"/>
        <w:jc w:val="both"/>
        <w:rPr>
          <w:b/>
        </w:rPr>
      </w:pPr>
      <w:r w:rsidRPr="00705FDC">
        <w:rPr>
          <w:b/>
        </w:rPr>
        <w:t>О закрытии сезона</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xml:space="preserve">Весна и лето – коварная пора для театров. В их работу вторгается необходимость людей обеспечить порядок на дачах, и их желание просто вырваться к природе поближе. А есть и те, кто уверен, что летом в городе «театральное затишье».  Именно поэтому падает посещаемость театральных залов. </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Чтобы просмотру телевизора и посещению магазинов был противовес, театр «Дилижанс» сохранил время спектаклей для детей и их родителей. Это воскресенье в 11 и в 18 часов.</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Спектакли для взрослых на сцене в эти месяцы - по вечерам в четверг.</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 xml:space="preserve">Для тех, кому больше 12 лет, в репертуаре июня остались самые яркие постановки последних лет: 4 июня «Первая. Наша» (Б. Окуджава), 18 июня «Слуга двух господ, или </w:t>
      </w:r>
      <w:proofErr w:type="spellStart"/>
      <w:r w:rsidRPr="00705FDC">
        <w:rPr>
          <w:color w:val="000000" w:themeColor="text1"/>
          <w:shd w:val="clear" w:color="auto" w:fill="FFFFFF"/>
        </w:rPr>
        <w:t>Труффальдино</w:t>
      </w:r>
      <w:proofErr w:type="spellEnd"/>
      <w:r w:rsidRPr="00705FDC">
        <w:rPr>
          <w:color w:val="000000" w:themeColor="text1"/>
          <w:shd w:val="clear" w:color="auto" w:fill="FFFFFF"/>
        </w:rPr>
        <w:t xml:space="preserve"> в Венеции» (К. Гольдони).</w:t>
      </w:r>
      <w:r w:rsidRPr="00705FDC">
        <w:rPr>
          <w:color w:val="000000" w:themeColor="text1"/>
          <w:shd w:val="clear" w:color="auto" w:fill="FFFFFF"/>
        </w:rPr>
        <w:br/>
        <w:t xml:space="preserve">После недели ежедневных фестивальных спектаклей, с 22 по 28 июня, чествование победителей фестиваля и спектакль «Ночь после выпуска» (В. Тендряков) станут заключительным аккордом </w:t>
      </w:r>
      <w:r w:rsidRPr="00705FDC">
        <w:rPr>
          <w:color w:val="000000" w:themeColor="text1"/>
          <w:shd w:val="clear" w:color="auto" w:fill="FFFFFF"/>
          <w:lang w:val="en-US"/>
        </w:rPr>
        <w:t>XXIII</w:t>
      </w:r>
      <w:r w:rsidRPr="00705FDC">
        <w:rPr>
          <w:color w:val="000000" w:themeColor="text1"/>
          <w:shd w:val="clear" w:color="auto" w:fill="FFFFFF"/>
        </w:rPr>
        <w:t xml:space="preserve"> театрального сезона.</w:t>
      </w:r>
    </w:p>
    <w:p w:rsidR="004379FD" w:rsidRPr="00705FDC" w:rsidRDefault="004379FD" w:rsidP="004379FD">
      <w:pPr>
        <w:jc w:val="both"/>
        <w:rPr>
          <w:color w:val="000000" w:themeColor="text1"/>
          <w:shd w:val="clear" w:color="auto" w:fill="FFFFFF"/>
        </w:rPr>
      </w:pPr>
      <w:r w:rsidRPr="00705FDC">
        <w:rPr>
          <w:color w:val="000000" w:themeColor="text1"/>
          <w:shd w:val="clear" w:color="auto" w:fill="FFFFFF"/>
        </w:rPr>
        <w:t>Приглашаем зрителей в четверг и воскресенье в зал театра «Дилижанс» (11-а квартал, остановка «Юность»).</w:t>
      </w:r>
    </w:p>
    <w:p w:rsidR="00734A36" w:rsidRPr="004379FD" w:rsidRDefault="00734A36" w:rsidP="003C1D96">
      <w:pPr>
        <w:jc w:val="right"/>
        <w:rPr>
          <w:color w:val="000000" w:themeColor="text1"/>
        </w:rPr>
      </w:pPr>
    </w:p>
    <w:p w:rsidR="00703553" w:rsidRPr="004379FD" w:rsidRDefault="00703553" w:rsidP="003C1D96">
      <w:pPr>
        <w:jc w:val="right"/>
        <w:rPr>
          <w:color w:val="000000" w:themeColor="text1"/>
        </w:rPr>
      </w:pPr>
    </w:p>
    <w:p w:rsidR="00703553" w:rsidRPr="004379FD" w:rsidRDefault="00703553" w:rsidP="003C1D96">
      <w:pPr>
        <w:jc w:val="right"/>
        <w:rPr>
          <w:color w:val="000000" w:themeColor="text1"/>
        </w:rPr>
      </w:pPr>
    </w:p>
    <w:p w:rsidR="00C0510A" w:rsidRPr="004379FD" w:rsidRDefault="00C0510A" w:rsidP="00C0510A">
      <w:r w:rsidRPr="004379FD">
        <w:t xml:space="preserve">                                                                                                                             </w:t>
      </w:r>
    </w:p>
    <w:p w:rsidR="007676E6" w:rsidRDefault="007676E6" w:rsidP="00483C3D">
      <w:pPr>
        <w:jc w:val="center"/>
        <w:rPr>
          <w:b/>
          <w:sz w:val="28"/>
          <w:szCs w:val="28"/>
          <w:u w:val="single"/>
        </w:rPr>
      </w:pPr>
    </w:p>
    <w:p w:rsidR="00483C3D" w:rsidRPr="00965171" w:rsidRDefault="00483C3D" w:rsidP="00483C3D">
      <w:pPr>
        <w:jc w:val="center"/>
        <w:rPr>
          <w:b/>
          <w:sz w:val="28"/>
          <w:szCs w:val="28"/>
          <w:u w:val="single"/>
        </w:rPr>
      </w:pPr>
      <w:r w:rsidRPr="00965171">
        <w:rPr>
          <w:b/>
          <w:sz w:val="28"/>
          <w:szCs w:val="28"/>
          <w:u w:val="single"/>
        </w:rPr>
        <w:lastRenderedPageBreak/>
        <w:t>МБУИ ТЕАТР КУКОЛ «ПИЛИГРИМ»</w:t>
      </w:r>
    </w:p>
    <w:p w:rsidR="00483C3D" w:rsidRDefault="00483C3D" w:rsidP="00483C3D">
      <w:pPr>
        <w:jc w:val="center"/>
        <w:rPr>
          <w:i/>
          <w:u w:val="single"/>
        </w:rPr>
      </w:pPr>
      <w:r w:rsidRPr="00965171">
        <w:rPr>
          <w:i/>
          <w:u w:val="single"/>
        </w:rPr>
        <w:t xml:space="preserve">(площадь Свободы. 2 </w:t>
      </w:r>
      <w:proofErr w:type="spellStart"/>
      <w:r w:rsidRPr="00965171">
        <w:rPr>
          <w:i/>
          <w:u w:val="single"/>
        </w:rPr>
        <w:t>Кандюкова</w:t>
      </w:r>
      <w:proofErr w:type="spellEnd"/>
      <w:r w:rsidRPr="00965171">
        <w:rPr>
          <w:i/>
          <w:u w:val="single"/>
        </w:rPr>
        <w:t xml:space="preserve"> Ольга Георгиевна, 26 35 02, </w:t>
      </w:r>
      <w:hyperlink r:id="rId41" w:history="1">
        <w:r w:rsidRPr="00965171">
          <w:rPr>
            <w:rStyle w:val="aa"/>
          </w:rPr>
          <w:t>teatrpiligrim@yandex.ru</w:t>
        </w:r>
      </w:hyperlink>
      <w:r w:rsidRPr="00965171">
        <w:rPr>
          <w:i/>
          <w:u w:val="single"/>
        </w:rPr>
        <w:t>)</w:t>
      </w:r>
    </w:p>
    <w:p w:rsidR="00D03E4D" w:rsidRPr="00965171" w:rsidRDefault="00D03E4D" w:rsidP="00483C3D">
      <w:pPr>
        <w:jc w:val="center"/>
        <w:rPr>
          <w:i/>
          <w:u w:val="single"/>
        </w:rPr>
      </w:pPr>
    </w:p>
    <w:tbl>
      <w:tblPr>
        <w:tblpPr w:leftFromText="180" w:rightFromText="180" w:vertAnchor="text" w:horzAnchor="margin" w:tblpXSpec="center" w:tblpY="324"/>
        <w:tblW w:w="9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5697"/>
        <w:gridCol w:w="1732"/>
      </w:tblGrid>
      <w:tr w:rsidR="00703553" w:rsidRPr="002C4985" w:rsidTr="00A81859">
        <w:trPr>
          <w:trHeight w:val="178"/>
        </w:trPr>
        <w:tc>
          <w:tcPr>
            <w:tcW w:w="1809" w:type="dxa"/>
            <w:shd w:val="clear" w:color="auto" w:fill="auto"/>
          </w:tcPr>
          <w:p w:rsidR="00703553" w:rsidRPr="002C4985" w:rsidRDefault="00703553" w:rsidP="00A81859">
            <w:pPr>
              <w:tabs>
                <w:tab w:val="left" w:pos="765"/>
              </w:tabs>
            </w:pPr>
            <w:r w:rsidRPr="002C4985">
              <w:t xml:space="preserve">1 </w:t>
            </w:r>
            <w:r>
              <w:t xml:space="preserve">июня </w:t>
            </w:r>
            <w:r w:rsidRPr="002C4985">
              <w:t>п</w:t>
            </w:r>
            <w:r>
              <w:t>онедельник</w:t>
            </w:r>
          </w:p>
        </w:tc>
        <w:tc>
          <w:tcPr>
            <w:tcW w:w="5697" w:type="dxa"/>
            <w:shd w:val="clear" w:color="auto" w:fill="auto"/>
          </w:tcPr>
          <w:p w:rsidR="00703553" w:rsidRPr="002C4985" w:rsidRDefault="00703553" w:rsidP="00A81859">
            <w:pPr>
              <w:jc w:val="center"/>
            </w:pPr>
            <w:r w:rsidRPr="002C4985">
              <w:t>«Кошкин дом»</w:t>
            </w:r>
          </w:p>
          <w:p w:rsidR="00703553" w:rsidRPr="002C4985" w:rsidRDefault="00703553" w:rsidP="00A81859">
            <w:pPr>
              <w:jc w:val="center"/>
            </w:pPr>
            <w:r w:rsidRPr="002C4985">
              <w:t>С.Маршак  6+</w:t>
            </w:r>
          </w:p>
        </w:tc>
        <w:tc>
          <w:tcPr>
            <w:tcW w:w="1732" w:type="dxa"/>
            <w:shd w:val="clear" w:color="auto" w:fill="auto"/>
          </w:tcPr>
          <w:p w:rsidR="00703553" w:rsidRPr="002C4985" w:rsidRDefault="00703553" w:rsidP="00A81859">
            <w:pPr>
              <w:jc w:val="center"/>
            </w:pPr>
            <w:r w:rsidRPr="002C4985">
              <w:t>10.30</w:t>
            </w:r>
          </w:p>
        </w:tc>
      </w:tr>
      <w:tr w:rsidR="00703553" w:rsidRPr="002C4985" w:rsidTr="00A81859">
        <w:trPr>
          <w:trHeight w:val="178"/>
        </w:trPr>
        <w:tc>
          <w:tcPr>
            <w:tcW w:w="1809" w:type="dxa"/>
            <w:shd w:val="clear" w:color="auto" w:fill="auto"/>
          </w:tcPr>
          <w:p w:rsidR="00703553" w:rsidRPr="002C4985" w:rsidRDefault="00703553" w:rsidP="00A81859">
            <w:r w:rsidRPr="002C4985">
              <w:t xml:space="preserve">6  </w:t>
            </w:r>
            <w:r>
              <w:t>июня</w:t>
            </w:r>
            <w:r w:rsidRPr="002C4985">
              <w:t xml:space="preserve"> суб</w:t>
            </w:r>
            <w:r>
              <w:t>бота</w:t>
            </w:r>
          </w:p>
        </w:tc>
        <w:tc>
          <w:tcPr>
            <w:tcW w:w="5697" w:type="dxa"/>
            <w:shd w:val="clear" w:color="auto" w:fill="auto"/>
          </w:tcPr>
          <w:p w:rsidR="00703553" w:rsidRPr="002C4985" w:rsidRDefault="00703553" w:rsidP="00A81859">
            <w:pPr>
              <w:jc w:val="center"/>
            </w:pPr>
            <w:r w:rsidRPr="002C4985">
              <w:t>«Айболит»</w:t>
            </w:r>
          </w:p>
          <w:p w:rsidR="00703553" w:rsidRPr="002C4985" w:rsidRDefault="00703553" w:rsidP="00A81859">
            <w:pPr>
              <w:jc w:val="center"/>
            </w:pPr>
            <w:r w:rsidRPr="002C4985">
              <w:t xml:space="preserve">          В.Коростылев  6+</w:t>
            </w:r>
          </w:p>
        </w:tc>
        <w:tc>
          <w:tcPr>
            <w:tcW w:w="1732" w:type="dxa"/>
            <w:shd w:val="clear" w:color="auto" w:fill="auto"/>
          </w:tcPr>
          <w:p w:rsidR="00703553" w:rsidRPr="002C4985" w:rsidRDefault="00703553" w:rsidP="00A81859">
            <w:pPr>
              <w:jc w:val="center"/>
            </w:pPr>
            <w:r w:rsidRPr="002C4985">
              <w:t>11.00</w:t>
            </w:r>
          </w:p>
        </w:tc>
      </w:tr>
      <w:tr w:rsidR="00703553" w:rsidRPr="002C4985" w:rsidTr="00A81859">
        <w:trPr>
          <w:trHeight w:val="178"/>
        </w:trPr>
        <w:tc>
          <w:tcPr>
            <w:tcW w:w="1809" w:type="dxa"/>
            <w:shd w:val="clear" w:color="auto" w:fill="auto"/>
          </w:tcPr>
          <w:p w:rsidR="00703553" w:rsidRPr="002C4985" w:rsidRDefault="00703553" w:rsidP="00A81859">
            <w:r w:rsidRPr="002C4985">
              <w:t xml:space="preserve">7  </w:t>
            </w:r>
            <w:r>
              <w:t>июня</w:t>
            </w:r>
            <w:r w:rsidRPr="002C4985">
              <w:t xml:space="preserve"> вос</w:t>
            </w:r>
            <w:r>
              <w:t>кресенье</w:t>
            </w:r>
          </w:p>
        </w:tc>
        <w:tc>
          <w:tcPr>
            <w:tcW w:w="5697" w:type="dxa"/>
            <w:shd w:val="clear" w:color="auto" w:fill="auto"/>
          </w:tcPr>
          <w:p w:rsidR="00703553" w:rsidRPr="002C4985" w:rsidRDefault="00703553" w:rsidP="00A81859">
            <w:pPr>
              <w:jc w:val="center"/>
            </w:pPr>
            <w:r w:rsidRPr="002C4985">
              <w:t>«Сказочки на лавочке»</w:t>
            </w:r>
          </w:p>
          <w:p w:rsidR="00703553" w:rsidRPr="002C4985" w:rsidRDefault="00703553" w:rsidP="00A81859">
            <w:pPr>
              <w:jc w:val="center"/>
            </w:pPr>
            <w:r w:rsidRPr="002C4985">
              <w:t>Е.Пермяков   0+</w:t>
            </w:r>
          </w:p>
        </w:tc>
        <w:tc>
          <w:tcPr>
            <w:tcW w:w="1732" w:type="dxa"/>
            <w:shd w:val="clear" w:color="auto" w:fill="auto"/>
          </w:tcPr>
          <w:p w:rsidR="00703553" w:rsidRPr="002C4985" w:rsidRDefault="00703553" w:rsidP="00A81859">
            <w:pPr>
              <w:jc w:val="center"/>
            </w:pPr>
            <w:r w:rsidRPr="002C4985">
              <w:t>11.00</w:t>
            </w:r>
          </w:p>
        </w:tc>
      </w:tr>
    </w:tbl>
    <w:p w:rsidR="00703553" w:rsidRDefault="00703553" w:rsidP="00703553">
      <w:pPr>
        <w:jc w:val="center"/>
        <w:rPr>
          <w:i/>
          <w:u w:val="single"/>
        </w:rPr>
      </w:pPr>
    </w:p>
    <w:p w:rsidR="00D03E4D" w:rsidRPr="00D03E4D" w:rsidRDefault="00D03E4D" w:rsidP="00703553">
      <w:pPr>
        <w:jc w:val="center"/>
      </w:pPr>
      <w:r>
        <w:rPr>
          <w:noProof/>
        </w:rPr>
        <w:drawing>
          <wp:anchor distT="0" distB="0" distL="114300" distR="114300" simplePos="0" relativeHeight="251705344" behindDoc="1" locked="0" layoutInCell="1" allowOverlap="1">
            <wp:simplePos x="0" y="0"/>
            <wp:positionH relativeFrom="column">
              <wp:posOffset>0</wp:posOffset>
            </wp:positionH>
            <wp:positionV relativeFrom="paragraph">
              <wp:posOffset>1263015</wp:posOffset>
            </wp:positionV>
            <wp:extent cx="1581150" cy="2257425"/>
            <wp:effectExtent l="19050" t="0" r="0" b="0"/>
            <wp:wrapTight wrapText="bothSides">
              <wp:wrapPolygon edited="0">
                <wp:start x="-260" y="0"/>
                <wp:lineTo x="-260" y="21509"/>
                <wp:lineTo x="21600" y="21509"/>
                <wp:lineTo x="21600" y="0"/>
                <wp:lineTo x="-260" y="0"/>
              </wp:wrapPolygon>
            </wp:wrapTight>
            <wp:docPr id="33" name="Рисунок 3" descr="koshkin_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oshkin_dom"/>
                    <pic:cNvPicPr>
                      <a:picLocks noChangeAspect="1" noChangeArrowheads="1"/>
                    </pic:cNvPicPr>
                  </pic:nvPicPr>
                  <pic:blipFill>
                    <a:blip r:embed="rId42" cstate="print"/>
                    <a:srcRect/>
                    <a:stretch>
                      <a:fillRect/>
                    </a:stretch>
                  </pic:blipFill>
                  <pic:spPr bwMode="auto">
                    <a:xfrm>
                      <a:off x="0" y="0"/>
                      <a:ext cx="1581150" cy="2257425"/>
                    </a:xfrm>
                    <a:prstGeom prst="rect">
                      <a:avLst/>
                    </a:prstGeom>
                    <a:noFill/>
                    <a:ln w="9525">
                      <a:noFill/>
                      <a:miter lim="800000"/>
                      <a:headEnd/>
                      <a:tailEnd/>
                    </a:ln>
                  </pic:spPr>
                </pic:pic>
              </a:graphicData>
            </a:graphic>
          </wp:anchor>
        </w:drawing>
      </w:r>
    </w:p>
    <w:p w:rsidR="00B66B5A" w:rsidRDefault="00B66B5A" w:rsidP="00D03E4D">
      <w:pPr>
        <w:jc w:val="center"/>
        <w:rPr>
          <w:b/>
        </w:rPr>
      </w:pPr>
    </w:p>
    <w:p w:rsidR="00483C3D" w:rsidRPr="00965171" w:rsidRDefault="00483C3D" w:rsidP="00D03E4D">
      <w:pPr>
        <w:jc w:val="center"/>
      </w:pPr>
      <w:r w:rsidRPr="00703553">
        <w:rPr>
          <w:b/>
        </w:rPr>
        <w:t>1 июня  в 10.30</w:t>
      </w:r>
      <w:r w:rsidR="00703553">
        <w:rPr>
          <w:b/>
        </w:rPr>
        <w:t xml:space="preserve"> ч</w:t>
      </w:r>
      <w:r w:rsidRPr="00965171">
        <w:t>, в Международный день защиты детей, «Пили</w:t>
      </w:r>
      <w:r w:rsidRPr="00703553">
        <w:rPr>
          <w:b/>
        </w:rPr>
        <w:t>г</w:t>
      </w:r>
      <w:r w:rsidRPr="00965171">
        <w:t>рим» покажет безвозмездный спектакль «Кошкин дом» С.Маршак для детей, попавших  в трудную жизненную ситуацию.</w:t>
      </w:r>
    </w:p>
    <w:p w:rsidR="00483C3D" w:rsidRPr="00965171" w:rsidRDefault="00483C3D" w:rsidP="00483C3D">
      <w:pPr>
        <w:jc w:val="both"/>
      </w:pPr>
      <w:r w:rsidRPr="00965171">
        <w:t>Зрелищная, музыкальная  и очень динамичная сказка со счастливым концом поднимет настроение нашим зрителям и укрепит в них веру в победу добра и справедливости.</w:t>
      </w:r>
    </w:p>
    <w:p w:rsidR="00483C3D" w:rsidRPr="00965171" w:rsidRDefault="00483C3D" w:rsidP="00483C3D">
      <w:pPr>
        <w:jc w:val="both"/>
      </w:pPr>
      <w:r w:rsidRPr="00965171">
        <w:t>Средства для проведения этого мероприятия были собраны зрителями и работниками театра кукол, неравнодушными к проблемам детей, нуждающихся в поддержке городского сообщества.</w:t>
      </w:r>
    </w:p>
    <w:p w:rsidR="00483C3D" w:rsidRPr="00965171" w:rsidRDefault="00483C3D" w:rsidP="00483C3D">
      <w:pPr>
        <w:jc w:val="right"/>
        <w:rPr>
          <w:b/>
        </w:rPr>
      </w:pPr>
    </w:p>
    <w:p w:rsidR="00483C3D" w:rsidRPr="002C4985" w:rsidRDefault="00483C3D" w:rsidP="00483C3D">
      <w:pPr>
        <w:jc w:val="center"/>
        <w:rPr>
          <w:i/>
          <w:u w:val="single"/>
        </w:rPr>
      </w:pPr>
    </w:p>
    <w:p w:rsidR="00703553" w:rsidRDefault="00703553" w:rsidP="00703553"/>
    <w:p w:rsidR="00703553" w:rsidRDefault="00703553" w:rsidP="00703553">
      <w:pPr>
        <w:jc w:val="both"/>
      </w:pPr>
      <w:r>
        <w:rPr>
          <w:noProof/>
        </w:rPr>
        <w:drawing>
          <wp:anchor distT="0" distB="0" distL="114300" distR="114300" simplePos="0" relativeHeight="251707392" behindDoc="1" locked="0" layoutInCell="1" allowOverlap="1">
            <wp:simplePos x="0" y="0"/>
            <wp:positionH relativeFrom="column">
              <wp:posOffset>4391025</wp:posOffset>
            </wp:positionH>
            <wp:positionV relativeFrom="paragraph">
              <wp:posOffset>10795</wp:posOffset>
            </wp:positionV>
            <wp:extent cx="1685925" cy="2381250"/>
            <wp:effectExtent l="19050" t="0" r="9525" b="0"/>
            <wp:wrapTight wrapText="bothSides">
              <wp:wrapPolygon edited="0">
                <wp:start x="-244" y="0"/>
                <wp:lineTo x="-244" y="21427"/>
                <wp:lineTo x="21722" y="21427"/>
                <wp:lineTo x="21722" y="0"/>
                <wp:lineTo x="-244" y="0"/>
              </wp:wrapPolygon>
            </wp:wrapTight>
            <wp:docPr id="45" name="Рисунок 2" descr="день городаж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нь городажж"/>
                    <pic:cNvPicPr>
                      <a:picLocks noChangeAspect="1" noChangeArrowheads="1"/>
                    </pic:cNvPicPr>
                  </pic:nvPicPr>
                  <pic:blipFill>
                    <a:blip r:embed="rId43" cstate="print"/>
                    <a:srcRect/>
                    <a:stretch>
                      <a:fillRect/>
                    </a:stretch>
                  </pic:blipFill>
                  <pic:spPr bwMode="auto">
                    <a:xfrm>
                      <a:off x="0" y="0"/>
                      <a:ext cx="1685925" cy="2381250"/>
                    </a:xfrm>
                    <a:prstGeom prst="rect">
                      <a:avLst/>
                    </a:prstGeom>
                    <a:noFill/>
                    <a:ln w="9525">
                      <a:noFill/>
                      <a:miter lim="800000"/>
                      <a:headEnd/>
                      <a:tailEnd/>
                    </a:ln>
                  </pic:spPr>
                </pic:pic>
              </a:graphicData>
            </a:graphic>
          </wp:anchor>
        </w:drawing>
      </w:r>
      <w:r w:rsidRPr="006A2A59">
        <w:rPr>
          <w:b/>
          <w:i/>
        </w:rPr>
        <w:t>7 июня в 13-00</w:t>
      </w:r>
      <w:r>
        <w:t xml:space="preserve"> театр кукол «Пилигрим» приглашает  тольяттинцев в театральный сад на праздничную программу </w:t>
      </w:r>
    </w:p>
    <w:p w:rsidR="00703553" w:rsidRDefault="00703553" w:rsidP="00703553">
      <w:pPr>
        <w:jc w:val="both"/>
      </w:pPr>
      <w:r w:rsidRPr="006A2A59">
        <w:rPr>
          <w:b/>
          <w:i/>
        </w:rPr>
        <w:t>«Город, где смеются дети</w:t>
      </w:r>
      <w:r>
        <w:rPr>
          <w:b/>
          <w:i/>
        </w:rPr>
        <w:t xml:space="preserve"> </w:t>
      </w:r>
      <w:r>
        <w:t xml:space="preserve">», посвящённую </w:t>
      </w:r>
      <w:r w:rsidRPr="006A2A59">
        <w:rPr>
          <w:b/>
          <w:i/>
        </w:rPr>
        <w:t>Дню города.</w:t>
      </w:r>
    </w:p>
    <w:p w:rsidR="00703553" w:rsidRDefault="00703553" w:rsidP="00703553">
      <w:pPr>
        <w:jc w:val="both"/>
      </w:pPr>
      <w:r>
        <w:t>Забавные сказочные персонажи проведут с ребятишками конкурс  рисунков на асфальте и на бумаге «Мой любимый Тольятти».</w:t>
      </w:r>
    </w:p>
    <w:p w:rsidR="00703553" w:rsidRDefault="00703553" w:rsidP="00703553">
      <w:pPr>
        <w:jc w:val="both"/>
      </w:pPr>
      <w:r>
        <w:t xml:space="preserve">Территория театрального сада будет разделена на праздничные зоны : « художник-театрал», «нарисуем мелом…» и « мастер-класс по изготовлению кукол-оберегов» .     </w:t>
      </w:r>
    </w:p>
    <w:p w:rsidR="00703553" w:rsidRDefault="00703553" w:rsidP="00703553">
      <w:pPr>
        <w:jc w:val="both"/>
      </w:pPr>
      <w:r>
        <w:t xml:space="preserve">Для маленьких зрителей артисты-кукловоды  «Пилигрима»  покажут отрывки из спектаклей : «Бука» </w:t>
      </w:r>
      <w:proofErr w:type="spellStart"/>
      <w:r>
        <w:t>М.Супонин</w:t>
      </w:r>
      <w:proofErr w:type="spellEnd"/>
      <w:r>
        <w:t xml:space="preserve"> и «Жуча» </w:t>
      </w:r>
      <w:proofErr w:type="spellStart"/>
      <w:r>
        <w:t>А.Вученович</w:t>
      </w:r>
      <w:proofErr w:type="spellEnd"/>
      <w:r>
        <w:t>.</w:t>
      </w:r>
    </w:p>
    <w:p w:rsidR="00703553" w:rsidRDefault="00703553" w:rsidP="00703553">
      <w:pPr>
        <w:jc w:val="both"/>
      </w:pPr>
      <w:r>
        <w:t>Также ребята  смогут принять участие в детской дискотеке  и потанцевать вместе с любимыми сказочными героями.</w:t>
      </w:r>
    </w:p>
    <w:p w:rsidR="00703553" w:rsidRDefault="00703553" w:rsidP="00703553">
      <w:pPr>
        <w:jc w:val="both"/>
      </w:pPr>
      <w:r>
        <w:t xml:space="preserve">Всем будет весело и интересно во время праздничной программы « Город, где смеются дети..». </w:t>
      </w:r>
    </w:p>
    <w:p w:rsidR="00703553" w:rsidRPr="00697EA0" w:rsidRDefault="00703553" w:rsidP="00703553">
      <w:r>
        <w:t xml:space="preserve">                                                                                                                                   .</w:t>
      </w:r>
    </w:p>
    <w:p w:rsidR="00703553" w:rsidRPr="00697EA0" w:rsidRDefault="00703553" w:rsidP="00703553"/>
    <w:p w:rsidR="00C62447" w:rsidRDefault="00C62447" w:rsidP="00C62447"/>
    <w:p w:rsidR="00C62447" w:rsidRDefault="00C62447" w:rsidP="00C62447"/>
    <w:p w:rsidR="00C62447" w:rsidRDefault="00C62447" w:rsidP="00C62447"/>
    <w:p w:rsidR="007254BD" w:rsidRPr="003C1D96" w:rsidRDefault="007254BD" w:rsidP="003C1D96">
      <w:pPr>
        <w:pStyle w:val="a4"/>
        <w:contextualSpacing/>
        <w:jc w:val="center"/>
        <w:rPr>
          <w:b/>
          <w:sz w:val="28"/>
          <w:szCs w:val="28"/>
          <w:u w:val="single"/>
        </w:rPr>
      </w:pPr>
      <w:r w:rsidRPr="003C1D96">
        <w:rPr>
          <w:b/>
          <w:sz w:val="28"/>
          <w:szCs w:val="28"/>
          <w:u w:val="single"/>
        </w:rPr>
        <w:t>МБУИК «ТОЛЬЯТТИНСКАЯ ФИЛАРМОНИЯ»</w:t>
      </w:r>
    </w:p>
    <w:p w:rsidR="007254BD" w:rsidRPr="003C1D96" w:rsidRDefault="007254BD" w:rsidP="003C1D96">
      <w:pPr>
        <w:pStyle w:val="a4"/>
        <w:contextualSpacing/>
        <w:jc w:val="center"/>
        <w:rPr>
          <w:i/>
        </w:rPr>
      </w:pPr>
      <w:r w:rsidRPr="003C1D96">
        <w:rPr>
          <w:i/>
        </w:rPr>
        <w:t xml:space="preserve">(ул. Победы, 42, заказ билетов по т. 222 - 600 и на сайте </w:t>
      </w:r>
      <w:r w:rsidRPr="003C1D96">
        <w:rPr>
          <w:i/>
          <w:lang w:val="en-US"/>
        </w:rPr>
        <w:t>www</w:t>
      </w:r>
      <w:r w:rsidRPr="003C1D96">
        <w:rPr>
          <w:i/>
        </w:rPr>
        <w:t>.</w:t>
      </w:r>
      <w:proofErr w:type="spellStart"/>
      <w:r w:rsidRPr="003C1D96">
        <w:rPr>
          <w:i/>
          <w:lang w:val="en-US"/>
        </w:rPr>
        <w:t>filarman</w:t>
      </w:r>
      <w:proofErr w:type="spellEnd"/>
      <w:r w:rsidRPr="003C1D96">
        <w:rPr>
          <w:i/>
        </w:rPr>
        <w:t>.</w:t>
      </w:r>
      <w:r w:rsidRPr="003C1D96">
        <w:rPr>
          <w:i/>
          <w:lang w:val="en-US"/>
        </w:rPr>
        <w:t>ru</w:t>
      </w:r>
      <w:r w:rsidRPr="003C1D96">
        <w:rPr>
          <w:i/>
        </w:rPr>
        <w:t>,</w:t>
      </w:r>
    </w:p>
    <w:p w:rsidR="007254BD" w:rsidRDefault="007254BD" w:rsidP="003C1D96">
      <w:pPr>
        <w:pStyle w:val="a4"/>
        <w:contextualSpacing/>
        <w:jc w:val="center"/>
        <w:rPr>
          <w:i/>
        </w:rPr>
      </w:pPr>
      <w:r w:rsidRPr="003C1D96">
        <w:rPr>
          <w:i/>
        </w:rPr>
        <w:t>тел. 26-21-93,нач. службы продвижения концертов Мария Сидлер)</w:t>
      </w:r>
    </w:p>
    <w:p w:rsidR="001063B0" w:rsidRDefault="001063B0" w:rsidP="003C1D96">
      <w:pPr>
        <w:pStyle w:val="a4"/>
        <w:contextualSpacing/>
        <w:jc w:val="center"/>
        <w:rPr>
          <w:i/>
        </w:rPr>
      </w:pPr>
    </w:p>
    <w:p w:rsidR="00912919" w:rsidRDefault="00912919" w:rsidP="00912919">
      <w:pPr>
        <w:pStyle w:val="a4"/>
        <w:spacing w:line="276" w:lineRule="auto"/>
        <w:rPr>
          <w:b/>
        </w:rPr>
      </w:pPr>
      <w:r>
        <w:t xml:space="preserve">Открытие летних детских площадок для школьников </w:t>
      </w:r>
      <w:r>
        <w:rPr>
          <w:b/>
        </w:rPr>
        <w:t>«Встречай, планета, яркое лето!»</w:t>
      </w:r>
    </w:p>
    <w:p w:rsidR="00912919" w:rsidRDefault="00912919" w:rsidP="00912919">
      <w:pPr>
        <w:pStyle w:val="a4"/>
      </w:pPr>
      <w:r>
        <w:t>В программе:</w:t>
      </w:r>
    </w:p>
    <w:p w:rsidR="00912919" w:rsidRDefault="00912919" w:rsidP="00912919">
      <w:pPr>
        <w:pStyle w:val="a4"/>
        <w:rPr>
          <w:b/>
        </w:rPr>
      </w:pPr>
      <w:r>
        <w:lastRenderedPageBreak/>
        <w:t>шоу мыльных пузырей</w:t>
      </w:r>
      <w:r>
        <w:rPr>
          <w:b/>
        </w:rPr>
        <w:t xml:space="preserve"> «Феерия»</w:t>
      </w:r>
    </w:p>
    <w:p w:rsidR="00912919" w:rsidRDefault="00912919" w:rsidP="00912919">
      <w:pPr>
        <w:pStyle w:val="a4"/>
        <w:rPr>
          <w:b/>
        </w:rPr>
      </w:pPr>
      <w:proofErr w:type="spellStart"/>
      <w:r>
        <w:t>интерактив</w:t>
      </w:r>
      <w:proofErr w:type="spellEnd"/>
      <w:r>
        <w:t xml:space="preserve"> </w:t>
      </w:r>
      <w:r>
        <w:rPr>
          <w:b/>
        </w:rPr>
        <w:t>«Гигантские шары»</w:t>
      </w:r>
    </w:p>
    <w:p w:rsidR="00912919" w:rsidRDefault="00912919" w:rsidP="00912919">
      <w:pPr>
        <w:pStyle w:val="a4"/>
        <w:rPr>
          <w:b/>
        </w:rPr>
      </w:pPr>
      <w:r>
        <w:t>популярный мини-фильм</w:t>
      </w:r>
      <w:r>
        <w:rPr>
          <w:b/>
        </w:rPr>
        <w:t xml:space="preserve"> «Миньоны»</w:t>
      </w:r>
    </w:p>
    <w:p w:rsidR="00912919" w:rsidRDefault="00912919" w:rsidP="00912919">
      <w:pPr>
        <w:pStyle w:val="a4"/>
      </w:pPr>
      <w:r>
        <w:t>песни о лете</w:t>
      </w:r>
    </w:p>
    <w:p w:rsidR="00912919" w:rsidRDefault="00912919" w:rsidP="00912919">
      <w:pPr>
        <w:pStyle w:val="a4"/>
      </w:pPr>
      <w:proofErr w:type="spellStart"/>
      <w:r>
        <w:t>реалити-шоу</w:t>
      </w:r>
      <w:proofErr w:type="spellEnd"/>
      <w:r>
        <w:rPr>
          <w:b/>
        </w:rPr>
        <w:t xml:space="preserve"> «Хочу в артисты!» </w:t>
      </w:r>
      <w:r>
        <w:t>(уникальный шанс спеть на одной сцене со звездами Тольятти)</w:t>
      </w:r>
    </w:p>
    <w:p w:rsidR="00912919" w:rsidRDefault="00912919" w:rsidP="00912919">
      <w:pPr>
        <w:pStyle w:val="a4"/>
        <w:rPr>
          <w:b/>
        </w:rPr>
      </w:pPr>
      <w:r>
        <w:t>При участии</w:t>
      </w:r>
      <w:r>
        <w:rPr>
          <w:b/>
        </w:rPr>
        <w:t xml:space="preserve"> Русского оркестра Тольяттинской филармонии</w:t>
      </w:r>
    </w:p>
    <w:p w:rsidR="00912919" w:rsidRDefault="00912919" w:rsidP="00912919">
      <w:pPr>
        <w:pStyle w:val="a4"/>
        <w:spacing w:line="276" w:lineRule="auto"/>
      </w:pPr>
      <w:r>
        <w:rPr>
          <w:b/>
          <w:i/>
        </w:rPr>
        <w:t xml:space="preserve">Время проведения: </w:t>
      </w:r>
      <w:r>
        <w:rPr>
          <w:b/>
        </w:rPr>
        <w:t xml:space="preserve">2 июня, </w:t>
      </w:r>
      <w:r>
        <w:rPr>
          <w:i/>
        </w:rPr>
        <w:t>вторник</w:t>
      </w:r>
      <w:r>
        <w:rPr>
          <w:b/>
        </w:rPr>
        <w:t xml:space="preserve">, 10.30, </w:t>
      </w:r>
      <w:r>
        <w:t>вход – по групповым заявкам (т.26-17-78).</w:t>
      </w:r>
    </w:p>
    <w:p w:rsidR="00912919" w:rsidRDefault="00912919" w:rsidP="00912919">
      <w:pPr>
        <w:pStyle w:val="a4"/>
        <w:spacing w:line="276" w:lineRule="auto"/>
        <w:rPr>
          <w:b/>
        </w:rPr>
      </w:pPr>
    </w:p>
    <w:p w:rsidR="00912919" w:rsidRDefault="00912919" w:rsidP="00912919">
      <w:pPr>
        <w:pStyle w:val="a4"/>
        <w:spacing w:line="276" w:lineRule="auto"/>
        <w:rPr>
          <w:b/>
        </w:rPr>
      </w:pPr>
      <w:r>
        <w:rPr>
          <w:b/>
        </w:rPr>
        <w:t>Концерт</w:t>
      </w:r>
      <w:r>
        <w:t xml:space="preserve"> преподавателей и учеников </w:t>
      </w:r>
      <w:r>
        <w:rPr>
          <w:b/>
        </w:rPr>
        <w:t xml:space="preserve">Пятой музыкальной детской академии стран СНГ и Балтии под патронажем народного артиста России Юрия </w:t>
      </w:r>
      <w:proofErr w:type="spellStart"/>
      <w:r>
        <w:rPr>
          <w:b/>
        </w:rPr>
        <w:t>Башмета</w:t>
      </w:r>
      <w:proofErr w:type="spellEnd"/>
    </w:p>
    <w:p w:rsidR="00912919" w:rsidRDefault="00912919" w:rsidP="00912919">
      <w:pPr>
        <w:pStyle w:val="a4"/>
        <w:spacing w:line="276" w:lineRule="auto"/>
        <w:rPr>
          <w:b/>
          <w:i/>
        </w:rPr>
      </w:pPr>
      <w:r>
        <w:rPr>
          <w:b/>
          <w:i/>
        </w:rPr>
        <w:t>Время проведения: 5 июня</w:t>
      </w:r>
      <w:r>
        <w:rPr>
          <w:i/>
        </w:rPr>
        <w:t xml:space="preserve">, пятница, </w:t>
      </w:r>
      <w:r>
        <w:rPr>
          <w:b/>
          <w:i/>
        </w:rPr>
        <w:t>время уточняется.</w:t>
      </w:r>
    </w:p>
    <w:p w:rsidR="00912919" w:rsidRDefault="00912919" w:rsidP="00912919">
      <w:pPr>
        <w:pStyle w:val="a4"/>
        <w:ind w:firstLine="708"/>
      </w:pPr>
      <w:r>
        <w:t xml:space="preserve">Пятая музыкальная детская академия стран СНГ и Балтии под патронажем народного артиста России Юрия </w:t>
      </w:r>
      <w:proofErr w:type="spellStart"/>
      <w:r>
        <w:t>Башмета</w:t>
      </w:r>
      <w:proofErr w:type="spellEnd"/>
      <w:r>
        <w:t xml:space="preserve"> пройдет с 1 по 8 июня в четырех городах - Самаре, Тольятти, Новокуйбышевске, Чапаевске, сообщила пресс-служба Агентства социокультурных технологий.</w:t>
      </w:r>
    </w:p>
    <w:p w:rsidR="00912919" w:rsidRDefault="00912919" w:rsidP="00912919">
      <w:pPr>
        <w:pStyle w:val="a4"/>
        <w:spacing w:line="276" w:lineRule="auto"/>
        <w:ind w:firstLine="708"/>
        <w:jc w:val="both"/>
      </w:pPr>
      <w:r>
        <w:t>Академия — это комплекс образовательных мероприятий для одаренных детей, состоящий из мастер-классов, уроков, лекций выдающихся деятелей в сфере музыкального искусства, концертных выступлений на лучших профессиональных сценах известных артистов современности и участников Академии. В Академии примут участие молодые музыканты из России, стран СНГ и Балтии, обучающиеся в детских  музыкальных школах, детских школах искусств или в средних специальных музыкальных школах, в возрасте от 10 до 16 лет. Официальная церемония открытия Академии пройдет 1 июня в Самарской государственной филармонии.</w:t>
      </w:r>
    </w:p>
    <w:p w:rsidR="00912919" w:rsidRDefault="00912919" w:rsidP="00912919">
      <w:pPr>
        <w:pStyle w:val="a4"/>
        <w:spacing w:line="276" w:lineRule="auto"/>
        <w:ind w:firstLine="708"/>
        <w:jc w:val="both"/>
        <w:rPr>
          <w:b/>
        </w:rPr>
      </w:pPr>
      <w:r w:rsidRPr="000D78BF">
        <w:rPr>
          <w:b/>
        </w:rPr>
        <w:t xml:space="preserve">Концерт в Тольяттинской филармонии состоится 5 июня. </w:t>
      </w:r>
    </w:p>
    <w:p w:rsidR="000D78BF" w:rsidRPr="00893526" w:rsidRDefault="000D78BF" w:rsidP="000D78BF">
      <w:pPr>
        <w:pStyle w:val="43"/>
        <w:spacing w:line="276" w:lineRule="auto"/>
        <w:jc w:val="both"/>
        <w:rPr>
          <w:b/>
        </w:rPr>
      </w:pPr>
      <w:r w:rsidRPr="00893526">
        <w:rPr>
          <w:b/>
        </w:rPr>
        <w:t>05.06</w:t>
      </w:r>
      <w:r w:rsidRPr="00893526">
        <w:rPr>
          <w:b/>
          <w:i/>
        </w:rPr>
        <w:t xml:space="preserve"> </w:t>
      </w:r>
      <w:r w:rsidRPr="00893526">
        <w:rPr>
          <w:b/>
        </w:rPr>
        <w:t xml:space="preserve"> в 18.00. </w:t>
      </w:r>
      <w:r w:rsidRPr="00893526">
        <w:t>в Тольяттинской филармонии</w:t>
      </w:r>
      <w:r w:rsidRPr="00893526">
        <w:rPr>
          <w:b/>
          <w:i/>
        </w:rPr>
        <w:t xml:space="preserve"> </w:t>
      </w:r>
      <w:r w:rsidRPr="00893526">
        <w:rPr>
          <w:b/>
        </w:rPr>
        <w:t xml:space="preserve"> Концерт</w:t>
      </w:r>
      <w:r w:rsidRPr="00893526">
        <w:t xml:space="preserve"> преподавателей и учеников </w:t>
      </w:r>
      <w:r w:rsidRPr="00893526">
        <w:rPr>
          <w:b/>
        </w:rPr>
        <w:t xml:space="preserve">Пятой музыкальной детской академии стран СНГ и Балтии под патронажем народного артиста России Юрия </w:t>
      </w:r>
      <w:proofErr w:type="spellStart"/>
      <w:r w:rsidRPr="00893526">
        <w:rPr>
          <w:b/>
        </w:rPr>
        <w:t>Башмета</w:t>
      </w:r>
      <w:proofErr w:type="spellEnd"/>
      <w:r w:rsidRPr="00893526">
        <w:rPr>
          <w:b/>
        </w:rPr>
        <w:t xml:space="preserve">. </w:t>
      </w:r>
    </w:p>
    <w:p w:rsidR="000D78BF" w:rsidRPr="00893526" w:rsidRDefault="000D78BF" w:rsidP="000D78BF">
      <w:pPr>
        <w:pStyle w:val="43"/>
        <w:spacing w:line="276" w:lineRule="auto"/>
        <w:jc w:val="both"/>
        <w:rPr>
          <w:rFonts w:eastAsia="Calibri"/>
          <w:lang w:eastAsia="ru-RU"/>
        </w:rPr>
      </w:pPr>
      <w:r w:rsidRPr="00893526">
        <w:rPr>
          <w:b/>
        </w:rPr>
        <w:t xml:space="preserve">В Академии будут участвовать свыше 70 талантливых молодых музыкантов стран СНГ и Балтии по специальностям: фортепиано, скрипка, виолончель, флейта,  саксофон и гитара. </w:t>
      </w:r>
      <w:r w:rsidRPr="00893526">
        <w:rPr>
          <w:rFonts w:eastAsia="Calibri"/>
          <w:lang w:eastAsia="ru-RU"/>
        </w:rPr>
        <w:t xml:space="preserve">От Самарской области в Академии примут участие 40 юных музыкантов из городских округов Самара, Тольятти, Новокуйбышевск, Отрадный, Похвистнево, Сызрань, Чапаевск. </w:t>
      </w:r>
    </w:p>
    <w:p w:rsidR="000D78BF" w:rsidRPr="00893526" w:rsidRDefault="000D78BF" w:rsidP="000D78BF">
      <w:pPr>
        <w:pStyle w:val="43"/>
        <w:spacing w:line="276" w:lineRule="auto"/>
        <w:jc w:val="both"/>
        <w:rPr>
          <w:rFonts w:eastAsia="Calibri"/>
          <w:lang w:eastAsia="ru-RU"/>
        </w:rPr>
      </w:pPr>
      <w:r w:rsidRPr="00893526">
        <w:rPr>
          <w:rFonts w:eastAsia="Calibri"/>
          <w:lang w:eastAsia="ru-RU"/>
        </w:rPr>
        <w:t>Для участия в Академии приглашены 9 прославленных музыкантов мира:</w:t>
      </w:r>
      <w:r w:rsidRPr="00893526">
        <w:rPr>
          <w:rFonts w:eastAsia="Calibri"/>
          <w:lang w:eastAsia="ru-RU"/>
        </w:rPr>
        <w:br/>
        <w:t xml:space="preserve">- </w:t>
      </w:r>
      <w:r w:rsidRPr="00893526">
        <w:rPr>
          <w:rFonts w:eastAsia="Calibri"/>
          <w:b/>
          <w:bCs/>
          <w:lang w:eastAsia="ru-RU"/>
        </w:rPr>
        <w:t>Юрий</w:t>
      </w:r>
      <w:r w:rsidRPr="00893526">
        <w:rPr>
          <w:rFonts w:eastAsia="Calibri"/>
          <w:lang w:eastAsia="ru-RU"/>
        </w:rPr>
        <w:t xml:space="preserve"> </w:t>
      </w:r>
      <w:proofErr w:type="spellStart"/>
      <w:r w:rsidRPr="00893526">
        <w:rPr>
          <w:rFonts w:eastAsia="Calibri"/>
          <w:b/>
          <w:bCs/>
          <w:lang w:eastAsia="ru-RU"/>
        </w:rPr>
        <w:t>Башмет</w:t>
      </w:r>
      <w:proofErr w:type="spellEnd"/>
      <w:r w:rsidRPr="00893526">
        <w:rPr>
          <w:rFonts w:eastAsia="Calibri"/>
          <w:lang w:eastAsia="ru-RU"/>
        </w:rPr>
        <w:t xml:space="preserve"> (Россия), альт - народный артист России, народный артист СССР, профессор Московской государственной консерватории имени  П.И.Чайковского, художественный руководитель, дирижер и солист камерного ансамбля «Солисты Москвы», художественный руководитель и главный дирижер Государственного симфонического оркестра «Новая Россия»;</w:t>
      </w:r>
    </w:p>
    <w:p w:rsidR="000D78BF" w:rsidRPr="00893526" w:rsidRDefault="000D78BF" w:rsidP="000D78BF">
      <w:pPr>
        <w:pStyle w:val="43"/>
        <w:spacing w:line="276" w:lineRule="auto"/>
        <w:jc w:val="both"/>
        <w:rPr>
          <w:rFonts w:eastAsia="Calibri"/>
          <w:lang w:eastAsia="ru-RU"/>
        </w:rPr>
      </w:pPr>
      <w:r w:rsidRPr="00893526">
        <w:rPr>
          <w:rFonts w:eastAsia="Calibri"/>
          <w:lang w:eastAsia="ru-RU"/>
        </w:rPr>
        <w:t xml:space="preserve">- </w:t>
      </w:r>
      <w:r w:rsidRPr="00893526">
        <w:rPr>
          <w:rFonts w:eastAsia="Calibri"/>
          <w:b/>
          <w:bCs/>
          <w:lang w:eastAsia="ru-RU"/>
        </w:rPr>
        <w:t>Алексей</w:t>
      </w:r>
      <w:r w:rsidRPr="00893526">
        <w:rPr>
          <w:rFonts w:eastAsia="Calibri"/>
          <w:lang w:eastAsia="ru-RU"/>
        </w:rPr>
        <w:t xml:space="preserve"> </w:t>
      </w:r>
      <w:r w:rsidRPr="00893526">
        <w:rPr>
          <w:rFonts w:eastAsia="Calibri"/>
          <w:b/>
          <w:bCs/>
          <w:lang w:eastAsia="ru-RU"/>
        </w:rPr>
        <w:t xml:space="preserve">Селезнев </w:t>
      </w:r>
      <w:r w:rsidRPr="00893526">
        <w:rPr>
          <w:rFonts w:eastAsia="Calibri"/>
          <w:lang w:eastAsia="ru-RU"/>
        </w:rPr>
        <w:t>(Россия), виолончель - кандидат искусствоведения, заслуженный артист России, профессор Московской государственной консерватории имени П.И.Чайковского;</w:t>
      </w:r>
      <w:r w:rsidRPr="00893526">
        <w:rPr>
          <w:rFonts w:eastAsia="Calibri"/>
          <w:lang w:eastAsia="ru-RU"/>
        </w:rPr>
        <w:br/>
        <w:t xml:space="preserve">- </w:t>
      </w:r>
      <w:r w:rsidRPr="00893526">
        <w:rPr>
          <w:rFonts w:eastAsia="Calibri"/>
          <w:b/>
          <w:bCs/>
          <w:lang w:eastAsia="ru-RU"/>
        </w:rPr>
        <w:t>Олег Худяков</w:t>
      </w:r>
      <w:r w:rsidRPr="00893526">
        <w:rPr>
          <w:rFonts w:eastAsia="Calibri"/>
          <w:lang w:eastAsia="ru-RU"/>
        </w:rPr>
        <w:t xml:space="preserve"> (Россия), флейта - Доцент Московской государственной консерватории имени П.И.Чайковского, Декан Факультета исторического и современного исполнительского искусства;</w:t>
      </w:r>
    </w:p>
    <w:p w:rsidR="000D78BF" w:rsidRPr="00893526" w:rsidRDefault="000D78BF" w:rsidP="000D78BF">
      <w:pPr>
        <w:pStyle w:val="43"/>
        <w:spacing w:line="276" w:lineRule="auto"/>
        <w:jc w:val="both"/>
        <w:rPr>
          <w:rFonts w:eastAsia="Calibri"/>
          <w:lang w:eastAsia="ru-RU"/>
        </w:rPr>
      </w:pPr>
      <w:r w:rsidRPr="00893526">
        <w:rPr>
          <w:rFonts w:eastAsia="Calibri"/>
          <w:lang w:eastAsia="ru-RU"/>
        </w:rPr>
        <w:t xml:space="preserve">- </w:t>
      </w:r>
      <w:r w:rsidRPr="00893526">
        <w:rPr>
          <w:rFonts w:eastAsia="Calibri"/>
          <w:b/>
          <w:bCs/>
          <w:lang w:eastAsia="ru-RU"/>
        </w:rPr>
        <w:t>Татьяна Самуил</w:t>
      </w:r>
      <w:r w:rsidRPr="00893526">
        <w:rPr>
          <w:rFonts w:eastAsia="Calibri"/>
          <w:lang w:eastAsia="ru-RU"/>
        </w:rPr>
        <w:t xml:space="preserve"> (Бельгия), скрипка - профессор консерватории в Антверпене, преподаватель в королевской школе музыки </w:t>
      </w:r>
      <w:proofErr w:type="spellStart"/>
      <w:r w:rsidRPr="00893526">
        <w:rPr>
          <w:rFonts w:eastAsia="Calibri"/>
          <w:lang w:eastAsia="ru-RU"/>
        </w:rPr>
        <w:t>Шапель</w:t>
      </w:r>
      <w:proofErr w:type="spellEnd"/>
      <w:r w:rsidRPr="00893526">
        <w:rPr>
          <w:rFonts w:eastAsia="Calibri"/>
          <w:lang w:eastAsia="ru-RU"/>
        </w:rPr>
        <w:t xml:space="preserve"> (Брюссель), лауреат международных конкурсов;</w:t>
      </w:r>
      <w:r w:rsidRPr="00893526">
        <w:rPr>
          <w:rFonts w:eastAsia="Calibri"/>
          <w:lang w:eastAsia="ru-RU"/>
        </w:rPr>
        <w:br/>
      </w:r>
      <w:r w:rsidRPr="00893526">
        <w:rPr>
          <w:rFonts w:eastAsia="Calibri"/>
          <w:lang w:eastAsia="ru-RU"/>
        </w:rPr>
        <w:lastRenderedPageBreak/>
        <w:t xml:space="preserve">- </w:t>
      </w:r>
      <w:r w:rsidRPr="00893526">
        <w:rPr>
          <w:rFonts w:eastAsia="Calibri"/>
          <w:b/>
          <w:bCs/>
          <w:lang w:eastAsia="ru-RU"/>
        </w:rPr>
        <w:t>Александр</w:t>
      </w:r>
      <w:r w:rsidRPr="00893526">
        <w:rPr>
          <w:rFonts w:eastAsia="Calibri"/>
          <w:lang w:eastAsia="ru-RU"/>
        </w:rPr>
        <w:t xml:space="preserve"> </w:t>
      </w:r>
      <w:proofErr w:type="spellStart"/>
      <w:r w:rsidRPr="00893526">
        <w:rPr>
          <w:rFonts w:eastAsia="Calibri"/>
          <w:b/>
          <w:bCs/>
          <w:lang w:eastAsia="ru-RU"/>
        </w:rPr>
        <w:t>Ревич</w:t>
      </w:r>
      <w:proofErr w:type="spellEnd"/>
      <w:r w:rsidRPr="00893526">
        <w:rPr>
          <w:rFonts w:eastAsia="Calibri"/>
          <w:lang w:eastAsia="ru-RU"/>
        </w:rPr>
        <w:t xml:space="preserve"> (Россия), скрипка - ведущий педагог Центральной музыкальной школы при Московской государственной консерватории имени П.И.Чайковского;</w:t>
      </w:r>
    </w:p>
    <w:p w:rsidR="000D78BF" w:rsidRPr="00893526" w:rsidRDefault="000D78BF" w:rsidP="000D78BF">
      <w:pPr>
        <w:pStyle w:val="43"/>
        <w:spacing w:line="276" w:lineRule="auto"/>
        <w:jc w:val="both"/>
        <w:rPr>
          <w:rFonts w:eastAsia="Calibri"/>
          <w:lang w:eastAsia="ru-RU"/>
        </w:rPr>
      </w:pPr>
      <w:r w:rsidRPr="00893526">
        <w:rPr>
          <w:rFonts w:eastAsia="Calibri"/>
          <w:lang w:eastAsia="ru-RU"/>
        </w:rPr>
        <w:t xml:space="preserve">- </w:t>
      </w:r>
      <w:r w:rsidRPr="00893526">
        <w:rPr>
          <w:rFonts w:eastAsia="Calibri"/>
          <w:b/>
          <w:bCs/>
          <w:lang w:eastAsia="ru-RU"/>
        </w:rPr>
        <w:t xml:space="preserve">Ростислав </w:t>
      </w:r>
      <w:proofErr w:type="spellStart"/>
      <w:r w:rsidRPr="00893526">
        <w:rPr>
          <w:rFonts w:eastAsia="Calibri"/>
          <w:b/>
          <w:bCs/>
          <w:lang w:eastAsia="ru-RU"/>
        </w:rPr>
        <w:t>Кример</w:t>
      </w:r>
      <w:proofErr w:type="spellEnd"/>
      <w:r w:rsidRPr="00893526">
        <w:rPr>
          <w:rFonts w:eastAsia="Calibri"/>
          <w:lang w:eastAsia="ru-RU"/>
        </w:rPr>
        <w:t xml:space="preserve"> (Беларусь), фортепиано - концертирующий исполнитель, лауреат международных конкурсов;</w:t>
      </w:r>
    </w:p>
    <w:p w:rsidR="000D78BF" w:rsidRPr="00893526" w:rsidRDefault="000D78BF" w:rsidP="000D78BF">
      <w:pPr>
        <w:pStyle w:val="43"/>
        <w:spacing w:line="276" w:lineRule="auto"/>
        <w:jc w:val="both"/>
        <w:rPr>
          <w:rFonts w:eastAsia="Calibri"/>
          <w:lang w:eastAsia="ru-RU"/>
        </w:rPr>
      </w:pPr>
      <w:r w:rsidRPr="00893526">
        <w:rPr>
          <w:rFonts w:eastAsia="Calibri"/>
          <w:lang w:eastAsia="ru-RU"/>
        </w:rPr>
        <w:t xml:space="preserve">- </w:t>
      </w:r>
      <w:r w:rsidRPr="00893526">
        <w:rPr>
          <w:rFonts w:eastAsia="Calibri"/>
          <w:b/>
          <w:bCs/>
          <w:lang w:eastAsia="ru-RU"/>
        </w:rPr>
        <w:t>Игорь Федоров</w:t>
      </w:r>
      <w:r w:rsidRPr="00893526">
        <w:rPr>
          <w:rFonts w:eastAsia="Calibri"/>
          <w:lang w:eastAsia="ru-RU"/>
        </w:rPr>
        <w:t xml:space="preserve"> (Россия), кларнет - концертирующий исполнитель, солист Московской государственной академической филармонии, лауреат международных конкурсов;</w:t>
      </w:r>
    </w:p>
    <w:p w:rsidR="000D78BF" w:rsidRPr="00893526" w:rsidRDefault="000D78BF" w:rsidP="000D78BF">
      <w:pPr>
        <w:pStyle w:val="43"/>
        <w:spacing w:line="276" w:lineRule="auto"/>
        <w:jc w:val="both"/>
        <w:rPr>
          <w:rFonts w:eastAsia="Calibri"/>
          <w:lang w:eastAsia="ru-RU"/>
        </w:rPr>
      </w:pPr>
      <w:r w:rsidRPr="00893526">
        <w:rPr>
          <w:rFonts w:eastAsia="Calibri"/>
          <w:lang w:eastAsia="ru-RU"/>
        </w:rPr>
        <w:t xml:space="preserve">- </w:t>
      </w:r>
      <w:r w:rsidRPr="00893526">
        <w:rPr>
          <w:rFonts w:eastAsia="Calibri"/>
          <w:b/>
          <w:bCs/>
          <w:lang w:eastAsia="ru-RU"/>
        </w:rPr>
        <w:t xml:space="preserve">Сергей </w:t>
      </w:r>
      <w:proofErr w:type="spellStart"/>
      <w:r w:rsidRPr="00893526">
        <w:rPr>
          <w:rFonts w:eastAsia="Calibri"/>
          <w:b/>
          <w:bCs/>
          <w:lang w:eastAsia="ru-RU"/>
        </w:rPr>
        <w:t>Главатских</w:t>
      </w:r>
      <w:proofErr w:type="spellEnd"/>
      <w:r w:rsidRPr="00893526">
        <w:rPr>
          <w:rFonts w:eastAsia="Calibri"/>
          <w:lang w:eastAsia="ru-RU"/>
        </w:rPr>
        <w:t xml:space="preserve"> (Россия), фортепиано - Доцент Московской государственной консерватории имени П.И.Чайковского, концертирующий исполнитель, лауреат международных конкурсов);</w:t>
      </w:r>
    </w:p>
    <w:p w:rsidR="000D78BF" w:rsidRPr="00893526" w:rsidRDefault="000D78BF" w:rsidP="000D78BF">
      <w:pPr>
        <w:pStyle w:val="43"/>
        <w:spacing w:line="276" w:lineRule="auto"/>
        <w:jc w:val="both"/>
        <w:rPr>
          <w:b/>
        </w:rPr>
      </w:pPr>
      <w:r w:rsidRPr="00893526">
        <w:rPr>
          <w:rFonts w:eastAsia="Calibri"/>
          <w:lang w:eastAsia="ru-RU"/>
        </w:rPr>
        <w:t xml:space="preserve">- </w:t>
      </w:r>
      <w:r w:rsidRPr="00893526">
        <w:rPr>
          <w:rFonts w:eastAsia="Calibri"/>
          <w:b/>
          <w:bCs/>
          <w:lang w:eastAsia="ru-RU"/>
        </w:rPr>
        <w:t>Евгений</w:t>
      </w:r>
      <w:r w:rsidRPr="00893526">
        <w:rPr>
          <w:rFonts w:eastAsia="Calibri"/>
          <w:lang w:eastAsia="ru-RU"/>
        </w:rPr>
        <w:t xml:space="preserve"> </w:t>
      </w:r>
      <w:proofErr w:type="spellStart"/>
      <w:r w:rsidRPr="00893526">
        <w:rPr>
          <w:rFonts w:eastAsia="Calibri"/>
          <w:b/>
          <w:bCs/>
          <w:lang w:eastAsia="ru-RU"/>
        </w:rPr>
        <w:t>Финкельштейн</w:t>
      </w:r>
      <w:proofErr w:type="spellEnd"/>
      <w:r w:rsidRPr="00893526">
        <w:rPr>
          <w:rFonts w:eastAsia="Calibri"/>
          <w:lang w:eastAsia="ru-RU"/>
        </w:rPr>
        <w:t xml:space="preserve"> (Россия), гитара - профессор, заведующий кафедрой классической гитары Московской государственной классической Академии имени </w:t>
      </w:r>
      <w:proofErr w:type="spellStart"/>
      <w:r w:rsidRPr="00893526">
        <w:rPr>
          <w:rFonts w:eastAsia="Calibri"/>
          <w:lang w:eastAsia="ru-RU"/>
        </w:rPr>
        <w:t>Маймонида</w:t>
      </w:r>
      <w:proofErr w:type="spellEnd"/>
      <w:r w:rsidRPr="00893526">
        <w:rPr>
          <w:rFonts w:eastAsia="Calibri"/>
          <w:lang w:eastAsia="ru-RU"/>
        </w:rPr>
        <w:t>, концертирующий исполнитель, лауреат международных конкурсов.</w:t>
      </w:r>
    </w:p>
    <w:p w:rsidR="000D78BF" w:rsidRDefault="000D78BF" w:rsidP="000D78BF">
      <w:pPr>
        <w:pStyle w:val="43"/>
        <w:spacing w:line="276" w:lineRule="auto"/>
        <w:jc w:val="both"/>
        <w:rPr>
          <w:b/>
        </w:rPr>
      </w:pPr>
      <w:r w:rsidRPr="00893526">
        <w:rPr>
          <w:b/>
        </w:rPr>
        <w:t>С 2 по 5 июня 2015г. на базе Тольяттинской консерватории будут проходить  мастер - классы по специальности кларнет  Игоря Федорова (Россия) - солиста Московской государственной академической филармонии имени П.И. Чайковского, лауреата международных конкурсов.</w:t>
      </w:r>
      <w:r>
        <w:rPr>
          <w:b/>
        </w:rPr>
        <w:t xml:space="preserve"> </w:t>
      </w:r>
    </w:p>
    <w:p w:rsidR="000D78BF" w:rsidRPr="000D78BF" w:rsidRDefault="000D78BF" w:rsidP="00912919">
      <w:pPr>
        <w:pStyle w:val="a4"/>
        <w:spacing w:line="276" w:lineRule="auto"/>
        <w:ind w:firstLine="708"/>
        <w:jc w:val="both"/>
        <w:rPr>
          <w:b/>
        </w:rPr>
      </w:pPr>
    </w:p>
    <w:p w:rsidR="00912919" w:rsidRDefault="00912919" w:rsidP="00912919">
      <w:pPr>
        <w:pStyle w:val="a4"/>
        <w:spacing w:line="276" w:lineRule="auto"/>
        <w:rPr>
          <w:rFonts w:ascii="Calibri" w:hAnsi="Calibri"/>
          <w:sz w:val="22"/>
          <w:szCs w:val="22"/>
        </w:rPr>
      </w:pPr>
      <w:r>
        <w:t xml:space="preserve">Источник: </w:t>
      </w:r>
      <w:hyperlink r:id="rId44" w:history="1">
        <w:r>
          <w:rPr>
            <w:rStyle w:val="aa"/>
          </w:rPr>
          <w:t>http://www.vninform.ru/340074/article/muzykalnaya-detskaya-akademiya-stran-sng-i-baltii-pod-patronazhem-yuriya-bashmeta-projdet-s-1-po-8-iyunya.html</w:t>
        </w:r>
      </w:hyperlink>
    </w:p>
    <w:p w:rsidR="00912919" w:rsidRDefault="00912919" w:rsidP="00912919">
      <w:pPr>
        <w:pStyle w:val="a4"/>
        <w:spacing w:line="276" w:lineRule="auto"/>
      </w:pPr>
    </w:p>
    <w:p w:rsidR="00912919" w:rsidRPr="005B30CA" w:rsidRDefault="00912919" w:rsidP="005B30CA">
      <w:pPr>
        <w:pStyle w:val="af"/>
        <w:spacing w:before="0" w:beforeAutospacing="0" w:after="0" w:afterAutospacing="0"/>
        <w:jc w:val="center"/>
        <w:rPr>
          <w:b/>
        </w:rPr>
      </w:pPr>
      <w:r w:rsidRPr="005B30CA">
        <w:rPr>
          <w:b/>
        </w:rPr>
        <w:t>Закрытие X Международного фестиваля камерной музыки</w:t>
      </w:r>
    </w:p>
    <w:p w:rsidR="00912919" w:rsidRDefault="00912919" w:rsidP="005B30CA">
      <w:pPr>
        <w:pStyle w:val="af"/>
        <w:spacing w:before="0" w:beforeAutospacing="0" w:after="0" w:afterAutospacing="0"/>
        <w:jc w:val="center"/>
        <w:rPr>
          <w:rStyle w:val="a3"/>
        </w:rPr>
      </w:pPr>
      <w:r w:rsidRPr="005B30CA">
        <w:rPr>
          <w:rStyle w:val="a3"/>
        </w:rPr>
        <w:t>«Ирина Кандинская и «Персона» приглашают»</w:t>
      </w:r>
    </w:p>
    <w:p w:rsidR="005B30CA" w:rsidRPr="005B30CA" w:rsidRDefault="005B30CA" w:rsidP="005B30CA">
      <w:pPr>
        <w:pStyle w:val="af"/>
        <w:spacing w:before="0" w:beforeAutospacing="0" w:after="0" w:afterAutospacing="0"/>
        <w:jc w:val="center"/>
        <w:rPr>
          <w:b/>
        </w:rPr>
      </w:pPr>
    </w:p>
    <w:p w:rsidR="00912919" w:rsidRDefault="001D5076" w:rsidP="005B30CA">
      <w:pPr>
        <w:pStyle w:val="af"/>
        <w:spacing w:before="0" w:beforeAutospacing="0" w:after="0" w:afterAutospacing="0"/>
      </w:pPr>
      <w:hyperlink r:id="rId45" w:history="1">
        <w:r w:rsidR="00912919">
          <w:rPr>
            <w:rStyle w:val="a3"/>
            <w:color w:val="0000FF"/>
            <w:u w:val="single"/>
          </w:rPr>
          <w:t xml:space="preserve">Симфонический оркестр </w:t>
        </w:r>
        <w:r w:rsidR="00912919">
          <w:rPr>
            <w:rStyle w:val="aa"/>
          </w:rPr>
          <w:t>филармонии</w:t>
        </w:r>
      </w:hyperlink>
    </w:p>
    <w:p w:rsidR="00912919" w:rsidRDefault="00912919" w:rsidP="005B30CA">
      <w:pPr>
        <w:pStyle w:val="af"/>
        <w:spacing w:before="0" w:beforeAutospacing="0" w:after="0" w:afterAutospacing="0"/>
      </w:pPr>
      <w:r>
        <w:rPr>
          <w:rStyle w:val="a3"/>
        </w:rPr>
        <w:t xml:space="preserve">Дирижер — </w:t>
      </w:r>
      <w:r>
        <w:t>главный дирижер Московского академического музыкального театра</w:t>
      </w:r>
    </w:p>
    <w:p w:rsidR="00912919" w:rsidRDefault="00912919" w:rsidP="005B30CA">
      <w:pPr>
        <w:pStyle w:val="af"/>
        <w:spacing w:before="0" w:beforeAutospacing="0" w:after="0" w:afterAutospacing="0"/>
      </w:pPr>
      <w:r>
        <w:t>им. К.С. Станиславского и Вл. И. Немировича-Данченко,</w:t>
      </w:r>
    </w:p>
    <w:p w:rsidR="00912919" w:rsidRDefault="00912919" w:rsidP="005B30CA">
      <w:pPr>
        <w:pStyle w:val="af"/>
        <w:spacing w:before="0" w:beforeAutospacing="0" w:after="0" w:afterAutospacing="0"/>
      </w:pPr>
      <w:r>
        <w:t>лауреат Национальной театральной премии «Золотая Маска», заслуженный артист России</w:t>
      </w:r>
    </w:p>
    <w:p w:rsidR="00912919" w:rsidRDefault="00912919" w:rsidP="005B30CA">
      <w:pPr>
        <w:pStyle w:val="af"/>
        <w:spacing w:before="0" w:beforeAutospacing="0" w:after="0" w:afterAutospacing="0"/>
      </w:pPr>
      <w:r>
        <w:rPr>
          <w:rStyle w:val="a3"/>
        </w:rPr>
        <w:t>Феликс Коробов</w:t>
      </w:r>
    </w:p>
    <w:p w:rsidR="00912919" w:rsidRDefault="00912919" w:rsidP="005B30CA">
      <w:pPr>
        <w:pStyle w:val="af"/>
        <w:spacing w:before="0" w:beforeAutospacing="0" w:after="0" w:afterAutospacing="0"/>
      </w:pPr>
      <w:r>
        <w:t>лауреат международных конкурсов</w:t>
      </w:r>
      <w:r>
        <w:rPr>
          <w:rStyle w:val="a3"/>
        </w:rPr>
        <w:t xml:space="preserve"> Федор Белугин</w:t>
      </w:r>
      <w:r>
        <w:t xml:space="preserve"> альт</w:t>
      </w:r>
    </w:p>
    <w:p w:rsidR="00912919" w:rsidRDefault="00912919" w:rsidP="005B30CA">
      <w:pPr>
        <w:pStyle w:val="af"/>
        <w:spacing w:before="0" w:beforeAutospacing="0" w:after="0" w:afterAutospacing="0"/>
      </w:pPr>
      <w:r>
        <w:rPr>
          <w:rStyle w:val="a3"/>
        </w:rPr>
        <w:t>Матвей Блюмин</w:t>
      </w:r>
      <w:r>
        <w:t xml:space="preserve"> скрипка</w:t>
      </w:r>
    </w:p>
    <w:p w:rsidR="00912919" w:rsidRDefault="00912919" w:rsidP="005B30CA">
      <w:pPr>
        <w:pStyle w:val="af"/>
        <w:spacing w:before="0" w:beforeAutospacing="0" w:after="0" w:afterAutospacing="0"/>
      </w:pPr>
      <w:r>
        <w:t>Солисты Московского академического Музыкального театра</w:t>
      </w:r>
      <w:r>
        <w:br/>
        <w:t>им.  К. С. Станиславского и Вл. И. Немировича-Данченко</w:t>
      </w:r>
    </w:p>
    <w:p w:rsidR="00912919" w:rsidRDefault="001D5076" w:rsidP="005B30CA">
      <w:pPr>
        <w:pStyle w:val="af"/>
        <w:spacing w:before="0" w:beforeAutospacing="0" w:after="0" w:afterAutospacing="0"/>
      </w:pPr>
      <w:hyperlink r:id="rId46" w:history="1">
        <w:r w:rsidR="00912919">
          <w:rPr>
            <w:rStyle w:val="a3"/>
            <w:color w:val="0000FF"/>
            <w:u w:val="single"/>
          </w:rPr>
          <w:t xml:space="preserve">Наталья </w:t>
        </w:r>
        <w:proofErr w:type="spellStart"/>
        <w:r w:rsidR="00912919">
          <w:rPr>
            <w:rStyle w:val="a3"/>
            <w:color w:val="0000FF"/>
            <w:u w:val="single"/>
          </w:rPr>
          <w:t>Петрожицкая</w:t>
        </w:r>
        <w:proofErr w:type="spellEnd"/>
      </w:hyperlink>
      <w:r w:rsidR="00912919">
        <w:t xml:space="preserve"> сопрано</w:t>
      </w:r>
    </w:p>
    <w:p w:rsidR="00912919" w:rsidRDefault="001D5076" w:rsidP="005B30CA">
      <w:pPr>
        <w:pStyle w:val="af"/>
        <w:spacing w:before="0" w:beforeAutospacing="0" w:after="0" w:afterAutospacing="0"/>
      </w:pPr>
      <w:hyperlink r:id="rId47" w:history="1">
        <w:r w:rsidR="00912919">
          <w:rPr>
            <w:rStyle w:val="a3"/>
            <w:color w:val="0000FF"/>
            <w:u w:val="single"/>
          </w:rPr>
          <w:t>Денис Макаров</w:t>
        </w:r>
      </w:hyperlink>
      <w:r w:rsidR="00912919">
        <w:t xml:space="preserve"> бас</w:t>
      </w:r>
    </w:p>
    <w:p w:rsidR="00912919" w:rsidRDefault="00912919" w:rsidP="005B30CA">
      <w:pPr>
        <w:pStyle w:val="af"/>
        <w:spacing w:before="0" w:beforeAutospacing="0" w:after="0" w:afterAutospacing="0"/>
        <w:rPr>
          <w:rStyle w:val="afb"/>
          <w:rFonts w:eastAsia="Calibri"/>
        </w:rPr>
      </w:pPr>
      <w:r>
        <w:t>В программе:</w:t>
      </w:r>
      <w:r>
        <w:br/>
        <w:t>I отделение</w:t>
      </w:r>
      <w:r>
        <w:br/>
      </w:r>
      <w:r>
        <w:rPr>
          <w:rStyle w:val="a3"/>
        </w:rPr>
        <w:t>Дж. Верди.</w:t>
      </w:r>
      <w:r>
        <w:t xml:space="preserve"> Увертюра к опере «Сицилийская вечерня»</w:t>
      </w:r>
      <w:r>
        <w:br/>
      </w:r>
      <w:r>
        <w:rPr>
          <w:rStyle w:val="a3"/>
        </w:rPr>
        <w:t xml:space="preserve">М. </w:t>
      </w:r>
      <w:proofErr w:type="spellStart"/>
      <w:r>
        <w:rPr>
          <w:rStyle w:val="a3"/>
        </w:rPr>
        <w:t>Брух</w:t>
      </w:r>
      <w:proofErr w:type="spellEnd"/>
      <w:r>
        <w:rPr>
          <w:rStyle w:val="a3"/>
        </w:rPr>
        <w:t>.</w:t>
      </w:r>
      <w:r>
        <w:t xml:space="preserve"> </w:t>
      </w:r>
      <w:proofErr w:type="spellStart"/>
      <w:r>
        <w:t>Kol</w:t>
      </w:r>
      <w:proofErr w:type="spellEnd"/>
      <w:r>
        <w:t xml:space="preserve"> </w:t>
      </w:r>
      <w:proofErr w:type="spellStart"/>
      <w:r>
        <w:t>Nidrei</w:t>
      </w:r>
      <w:proofErr w:type="spellEnd"/>
      <w:r>
        <w:t xml:space="preserve">, ор. 57 (пьеса на тему покаянной молитвы). </w:t>
      </w:r>
      <w:r>
        <w:rPr>
          <w:rStyle w:val="afb"/>
          <w:rFonts w:eastAsia="Calibri"/>
        </w:rPr>
        <w:t>Соло — Федор Белугин (альт)</w:t>
      </w:r>
      <w:r>
        <w:br/>
      </w:r>
      <w:r>
        <w:rPr>
          <w:rStyle w:val="a3"/>
        </w:rPr>
        <w:t>Х. Турина.</w:t>
      </w:r>
      <w:r>
        <w:t xml:space="preserve"> «Андалузские сцены», ор. 12.</w:t>
      </w:r>
      <w:r>
        <w:rPr>
          <w:rStyle w:val="afb"/>
          <w:rFonts w:eastAsia="Calibri"/>
        </w:rPr>
        <w:t xml:space="preserve"> Соло — Федор Белугин (альт), Ирина Кандинская (фортепиано)</w:t>
      </w:r>
      <w:r>
        <w:br/>
        <w:t>II отделение</w:t>
      </w:r>
      <w:r>
        <w:br/>
      </w:r>
      <w:proofErr w:type="spellStart"/>
      <w:r>
        <w:rPr>
          <w:rStyle w:val="a3"/>
        </w:rPr>
        <w:t>Э.Лало</w:t>
      </w:r>
      <w:proofErr w:type="spellEnd"/>
      <w:r>
        <w:rPr>
          <w:rStyle w:val="a3"/>
        </w:rPr>
        <w:t>.</w:t>
      </w:r>
      <w:r>
        <w:t xml:space="preserve"> Испанская симфония для скрипки с оркестром, ор. 21. </w:t>
      </w:r>
      <w:r>
        <w:rPr>
          <w:rStyle w:val="afb"/>
          <w:rFonts w:eastAsia="Calibri"/>
        </w:rPr>
        <w:t>Соло — Матвей Блюмин (скрипка)</w:t>
      </w:r>
      <w:r>
        <w:br/>
      </w:r>
      <w:r>
        <w:rPr>
          <w:rStyle w:val="a3"/>
        </w:rPr>
        <w:t>В. Моцарт.</w:t>
      </w:r>
      <w:r>
        <w:t xml:space="preserve"> Ария Эльвиры из оперы «Дон Жуан». </w:t>
      </w:r>
      <w:r>
        <w:rPr>
          <w:rStyle w:val="afb"/>
          <w:rFonts w:eastAsia="Calibri"/>
        </w:rPr>
        <w:t xml:space="preserve">Соло — Наталья </w:t>
      </w:r>
      <w:proofErr w:type="spellStart"/>
      <w:r>
        <w:rPr>
          <w:rStyle w:val="afb"/>
          <w:rFonts w:eastAsia="Calibri"/>
        </w:rPr>
        <w:t>Петрожицкая</w:t>
      </w:r>
      <w:proofErr w:type="spellEnd"/>
      <w:r>
        <w:rPr>
          <w:rStyle w:val="afb"/>
          <w:rFonts w:eastAsia="Calibri"/>
        </w:rPr>
        <w:t xml:space="preserve"> (сопрано)</w:t>
      </w:r>
      <w:r>
        <w:br/>
      </w:r>
      <w:r>
        <w:rPr>
          <w:rStyle w:val="a3"/>
        </w:rPr>
        <w:t xml:space="preserve">Дж. </w:t>
      </w:r>
      <w:proofErr w:type="spellStart"/>
      <w:r>
        <w:rPr>
          <w:rStyle w:val="a3"/>
        </w:rPr>
        <w:t>Пуччини</w:t>
      </w:r>
      <w:proofErr w:type="spellEnd"/>
      <w:r>
        <w:rPr>
          <w:rStyle w:val="a3"/>
        </w:rPr>
        <w:t>.</w:t>
      </w:r>
      <w:r>
        <w:t xml:space="preserve"> Ария </w:t>
      </w:r>
      <w:proofErr w:type="spellStart"/>
      <w:r>
        <w:t>Лауретты</w:t>
      </w:r>
      <w:proofErr w:type="spellEnd"/>
      <w:r>
        <w:t xml:space="preserve"> из оперы «</w:t>
      </w:r>
      <w:proofErr w:type="spellStart"/>
      <w:r>
        <w:t>Джанни</w:t>
      </w:r>
      <w:proofErr w:type="spellEnd"/>
      <w:r>
        <w:t xml:space="preserve"> </w:t>
      </w:r>
      <w:proofErr w:type="spellStart"/>
      <w:r>
        <w:t>Скикки</w:t>
      </w:r>
      <w:proofErr w:type="spellEnd"/>
      <w:r>
        <w:t xml:space="preserve">». </w:t>
      </w:r>
      <w:r>
        <w:rPr>
          <w:rStyle w:val="afb"/>
          <w:rFonts w:eastAsia="Calibri"/>
        </w:rPr>
        <w:t xml:space="preserve">Соло — Наталья </w:t>
      </w:r>
      <w:proofErr w:type="spellStart"/>
      <w:r>
        <w:rPr>
          <w:rStyle w:val="afb"/>
          <w:rFonts w:eastAsia="Calibri"/>
        </w:rPr>
        <w:t>Петрожицкая</w:t>
      </w:r>
      <w:proofErr w:type="spellEnd"/>
      <w:r>
        <w:rPr>
          <w:rStyle w:val="afb"/>
          <w:rFonts w:eastAsia="Calibri"/>
        </w:rPr>
        <w:t xml:space="preserve"> (сопрано)</w:t>
      </w:r>
      <w:r>
        <w:br/>
      </w:r>
      <w:r>
        <w:rPr>
          <w:rStyle w:val="a3"/>
        </w:rPr>
        <w:t xml:space="preserve">Ф. </w:t>
      </w:r>
      <w:proofErr w:type="spellStart"/>
      <w:r>
        <w:rPr>
          <w:rStyle w:val="a3"/>
        </w:rPr>
        <w:t>Легар</w:t>
      </w:r>
      <w:proofErr w:type="spellEnd"/>
      <w:r>
        <w:rPr>
          <w:rStyle w:val="a3"/>
        </w:rPr>
        <w:t>.</w:t>
      </w:r>
      <w:r>
        <w:t xml:space="preserve"> Ария </w:t>
      </w:r>
      <w:proofErr w:type="spellStart"/>
      <w:r>
        <w:t>Джудитты</w:t>
      </w:r>
      <w:proofErr w:type="spellEnd"/>
      <w:r>
        <w:t xml:space="preserve"> из оперетты «</w:t>
      </w:r>
      <w:proofErr w:type="spellStart"/>
      <w:r>
        <w:t>Джудитта</w:t>
      </w:r>
      <w:proofErr w:type="spellEnd"/>
      <w:r>
        <w:t xml:space="preserve">». </w:t>
      </w:r>
      <w:r>
        <w:rPr>
          <w:rStyle w:val="afb"/>
          <w:rFonts w:eastAsia="Calibri"/>
        </w:rPr>
        <w:t xml:space="preserve">Соло — Наталья </w:t>
      </w:r>
      <w:proofErr w:type="spellStart"/>
      <w:r>
        <w:rPr>
          <w:rStyle w:val="afb"/>
          <w:rFonts w:eastAsia="Calibri"/>
        </w:rPr>
        <w:t>Петрожицкая</w:t>
      </w:r>
      <w:proofErr w:type="spellEnd"/>
      <w:r>
        <w:rPr>
          <w:rStyle w:val="afb"/>
          <w:rFonts w:eastAsia="Calibri"/>
        </w:rPr>
        <w:t xml:space="preserve"> (сопрано)</w:t>
      </w:r>
      <w:r>
        <w:br/>
      </w:r>
      <w:r>
        <w:rPr>
          <w:rStyle w:val="a3"/>
        </w:rPr>
        <w:lastRenderedPageBreak/>
        <w:t>М. Глинка.</w:t>
      </w:r>
      <w:r>
        <w:t xml:space="preserve"> «Сомнение». </w:t>
      </w:r>
      <w:r>
        <w:rPr>
          <w:rStyle w:val="afb"/>
          <w:rFonts w:eastAsia="Calibri"/>
        </w:rPr>
        <w:t>Соло — Денис Макаров (бас)</w:t>
      </w:r>
      <w:r>
        <w:br/>
      </w:r>
      <w:r>
        <w:rPr>
          <w:rStyle w:val="a3"/>
        </w:rPr>
        <w:t>А. Бородин.</w:t>
      </w:r>
      <w:r>
        <w:t xml:space="preserve"> Ария </w:t>
      </w:r>
      <w:proofErr w:type="spellStart"/>
      <w:r>
        <w:t>Кончака</w:t>
      </w:r>
      <w:proofErr w:type="spellEnd"/>
      <w:r>
        <w:t xml:space="preserve"> из оперы «Князь Игорь». </w:t>
      </w:r>
      <w:r>
        <w:rPr>
          <w:rStyle w:val="afb"/>
          <w:rFonts w:eastAsia="Calibri"/>
        </w:rPr>
        <w:t>Соло — Денис Макаров (бас)</w:t>
      </w:r>
      <w:r>
        <w:br/>
        <w:t xml:space="preserve">Русская народная песня </w:t>
      </w:r>
      <w:r>
        <w:rPr>
          <w:rStyle w:val="a3"/>
        </w:rPr>
        <w:t>«Эх, Настасья»</w:t>
      </w:r>
      <w:r>
        <w:t xml:space="preserve">. </w:t>
      </w:r>
      <w:r>
        <w:rPr>
          <w:rStyle w:val="afb"/>
          <w:rFonts w:eastAsia="Calibri"/>
        </w:rPr>
        <w:t>Соло — Денис Макаров (бас)</w:t>
      </w:r>
    </w:p>
    <w:p w:rsidR="00912919" w:rsidRDefault="00912919" w:rsidP="00912919">
      <w:pPr>
        <w:pStyle w:val="af"/>
        <w:rPr>
          <w:rFonts w:eastAsia="Calibri"/>
          <w:b/>
        </w:rPr>
      </w:pPr>
      <w:r>
        <w:rPr>
          <w:b/>
          <w:i/>
        </w:rPr>
        <w:t>Время проведения: 12 июня</w:t>
      </w:r>
      <w:r>
        <w:rPr>
          <w:i/>
        </w:rPr>
        <w:t xml:space="preserve">, пятница, </w:t>
      </w:r>
      <w:r>
        <w:rPr>
          <w:b/>
          <w:i/>
        </w:rPr>
        <w:t>17.00</w:t>
      </w:r>
    </w:p>
    <w:p w:rsidR="00182989" w:rsidRDefault="00182989" w:rsidP="003C1D96">
      <w:pPr>
        <w:pStyle w:val="a4"/>
        <w:contextualSpacing/>
        <w:jc w:val="center"/>
        <w:rPr>
          <w:i/>
        </w:rPr>
      </w:pPr>
    </w:p>
    <w:p w:rsidR="00182989" w:rsidRDefault="00182989" w:rsidP="003C1D96">
      <w:pPr>
        <w:pStyle w:val="a4"/>
        <w:contextualSpacing/>
        <w:jc w:val="center"/>
        <w:rPr>
          <w:i/>
        </w:rPr>
      </w:pPr>
    </w:p>
    <w:p w:rsidR="00D72238" w:rsidRDefault="001063B0" w:rsidP="003C1D96">
      <w:pPr>
        <w:pStyle w:val="a4"/>
        <w:contextualSpacing/>
        <w:jc w:val="center"/>
        <w:rPr>
          <w:i/>
        </w:rPr>
      </w:pPr>
      <w:r>
        <w:rPr>
          <w:i/>
          <w:noProof/>
          <w:lang w:eastAsia="ru-RU"/>
        </w:rPr>
        <w:drawing>
          <wp:anchor distT="0" distB="0" distL="0" distR="0" simplePos="0" relativeHeight="251716608" behindDoc="1" locked="0" layoutInCell="1" allowOverlap="1">
            <wp:simplePos x="0" y="0"/>
            <wp:positionH relativeFrom="column">
              <wp:posOffset>0</wp:posOffset>
            </wp:positionH>
            <wp:positionV relativeFrom="paragraph">
              <wp:posOffset>85090</wp:posOffset>
            </wp:positionV>
            <wp:extent cx="1085850" cy="971550"/>
            <wp:effectExtent l="19050" t="0" r="0" b="0"/>
            <wp:wrapTight wrapText="bothSides">
              <wp:wrapPolygon edited="0">
                <wp:start x="-379" y="0"/>
                <wp:lineTo x="-379" y="21176"/>
                <wp:lineTo x="21600" y="21176"/>
                <wp:lineTo x="21600" y="0"/>
                <wp:lineTo x="-379" y="0"/>
              </wp:wrapPolygon>
            </wp:wrapTight>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1085850" cy="971550"/>
                    </a:xfrm>
                    <a:prstGeom prst="rect">
                      <a:avLst/>
                    </a:prstGeom>
                    <a:solidFill>
                      <a:srgbClr val="FFFFFF"/>
                    </a:solidFill>
                    <a:ln w="9525">
                      <a:noFill/>
                      <a:miter lim="800000"/>
                      <a:headEnd/>
                      <a:tailEnd/>
                    </a:ln>
                  </pic:spPr>
                </pic:pic>
              </a:graphicData>
            </a:graphic>
          </wp:anchor>
        </w:drawing>
      </w:r>
    </w:p>
    <w:p w:rsidR="007054C3" w:rsidRPr="003C1D96" w:rsidRDefault="007054C3" w:rsidP="003C1D96">
      <w:pPr>
        <w:pStyle w:val="af"/>
        <w:spacing w:before="0" w:beforeAutospacing="0" w:after="0" w:afterAutospacing="0"/>
        <w:jc w:val="center"/>
        <w:rPr>
          <w:b/>
          <w:bCs/>
          <w:color w:val="000000"/>
          <w:sz w:val="28"/>
          <w:szCs w:val="28"/>
          <w:u w:val="single"/>
        </w:rPr>
      </w:pPr>
      <w:r w:rsidRPr="003C1D96">
        <w:rPr>
          <w:b/>
          <w:bCs/>
          <w:color w:val="000000"/>
          <w:sz w:val="28"/>
          <w:szCs w:val="28"/>
          <w:u w:val="single"/>
        </w:rPr>
        <w:t>МАУ «ДВОРЕЦ КУЛЬТУРЫ, ИСКУССТВА И ТВОРЧЕСТВА»</w:t>
      </w:r>
    </w:p>
    <w:p w:rsidR="007054C3" w:rsidRPr="003C1D96" w:rsidRDefault="0052385F" w:rsidP="003C1D96">
      <w:pPr>
        <w:jc w:val="center"/>
        <w:rPr>
          <w:bCs/>
          <w:i/>
          <w:color w:val="000000"/>
        </w:rPr>
      </w:pPr>
      <w:r w:rsidRPr="003C1D96">
        <w:rPr>
          <w:bCs/>
          <w:i/>
          <w:color w:val="000000"/>
        </w:rPr>
        <w:t>(у</w:t>
      </w:r>
      <w:r w:rsidR="007054C3" w:rsidRPr="003C1D96">
        <w:rPr>
          <w:bCs/>
          <w:i/>
          <w:color w:val="000000"/>
        </w:rPr>
        <w:t xml:space="preserve">л. Юбилейная, 8,  </w:t>
      </w:r>
      <w:hyperlink r:id="rId49" w:history="1">
        <w:r w:rsidR="007054C3" w:rsidRPr="003C1D96">
          <w:rPr>
            <w:rStyle w:val="aa"/>
            <w:rFonts w:eastAsia="Calibri"/>
            <w:bCs/>
            <w:i/>
            <w:lang w:val="en-US" w:eastAsia="hi-IN" w:bidi="hi-IN"/>
          </w:rPr>
          <w:t>www</w:t>
        </w:r>
        <w:r w:rsidR="007054C3" w:rsidRPr="003C1D96">
          <w:rPr>
            <w:rStyle w:val="aa"/>
            <w:rFonts w:eastAsia="Calibri"/>
            <w:bCs/>
            <w:i/>
            <w:lang w:eastAsia="hi-IN" w:bidi="hi-IN"/>
          </w:rPr>
          <w:t>.</w:t>
        </w:r>
        <w:proofErr w:type="spellStart"/>
        <w:r w:rsidR="007054C3" w:rsidRPr="003C1D96">
          <w:rPr>
            <w:rStyle w:val="aa"/>
            <w:rFonts w:eastAsia="Calibri"/>
            <w:bCs/>
            <w:i/>
            <w:lang w:eastAsia="hi-IN" w:bidi="hi-IN"/>
          </w:rPr>
          <w:t>дкиттольятти.рф</w:t>
        </w:r>
        <w:proofErr w:type="spellEnd"/>
      </w:hyperlink>
      <w:r w:rsidR="007054C3" w:rsidRPr="003C1D96">
        <w:rPr>
          <w:bCs/>
          <w:i/>
          <w:color w:val="000000"/>
        </w:rPr>
        <w:t>, тел.: 35-76-50 — приёмная, 35-28-76 - касса, 35-68-76 — отдел продвижения и маркетинга)</w:t>
      </w:r>
    </w:p>
    <w:p w:rsidR="006F54CA" w:rsidRDefault="006F54CA" w:rsidP="003C1D96">
      <w:pPr>
        <w:jc w:val="center"/>
        <w:rPr>
          <w:bCs/>
          <w:color w:val="000000"/>
        </w:rPr>
      </w:pPr>
    </w:p>
    <w:p w:rsidR="00B572EF" w:rsidRPr="00B572EF" w:rsidRDefault="00B572EF" w:rsidP="00B572EF">
      <w:pPr>
        <w:pStyle w:val="ac"/>
        <w:snapToGrid w:val="0"/>
        <w:jc w:val="both"/>
        <w:rPr>
          <w:b/>
          <w:bCs/>
        </w:rPr>
      </w:pPr>
      <w:r w:rsidRPr="00B572EF">
        <w:rPr>
          <w:b/>
          <w:bCs/>
        </w:rPr>
        <w:t>Выставка «ТОЛЬЯТТИ. РОЖДЕНИЕ НОВОГО ГОРОДА» (0+)</w:t>
      </w:r>
    </w:p>
    <w:p w:rsidR="00B572EF" w:rsidRPr="00B572EF" w:rsidRDefault="00B572EF" w:rsidP="00B572EF">
      <w:pPr>
        <w:pStyle w:val="ac"/>
        <w:snapToGrid w:val="0"/>
        <w:jc w:val="both"/>
        <w:rPr>
          <w:b/>
          <w:bCs/>
          <w:i/>
          <w:iCs/>
        </w:rPr>
      </w:pPr>
      <w:r w:rsidRPr="00B572EF">
        <w:rPr>
          <w:b/>
          <w:bCs/>
          <w:i/>
          <w:iCs/>
        </w:rPr>
        <w:t>Время проведения: 25 мая — 3 июня,  10.00-17.00 (Танцевальный зал)</w:t>
      </w:r>
    </w:p>
    <w:p w:rsidR="00B572EF" w:rsidRPr="00B572EF" w:rsidRDefault="00B572EF" w:rsidP="00B572EF">
      <w:pPr>
        <w:pStyle w:val="ac"/>
        <w:snapToGrid w:val="0"/>
        <w:jc w:val="both"/>
        <w:rPr>
          <w:color w:val="000000"/>
        </w:rPr>
      </w:pPr>
      <w:r w:rsidRPr="00B572EF">
        <w:rPr>
          <w:color w:val="000000"/>
        </w:rPr>
        <w:t xml:space="preserve">Выставочный проект под таким названием представляет мэрия г.о.Тольятти при поддержке Посольства Франции в России, Французского института, Альянс Франсез Тольятти, Посольства России во Франции и Фонда Тольятти. </w:t>
      </w:r>
    </w:p>
    <w:p w:rsidR="00B572EF" w:rsidRPr="00B572EF" w:rsidRDefault="00B572EF" w:rsidP="00B572EF">
      <w:pPr>
        <w:pStyle w:val="ac"/>
        <w:snapToGrid w:val="0"/>
        <w:jc w:val="both"/>
      </w:pPr>
      <w:r w:rsidRPr="00B572EF">
        <w:t>Выставка будет работать в ДКИТ с 18 мая по 3 июня, с 6 июня по 30 июня — в Библиотеке Автограда.</w:t>
      </w:r>
    </w:p>
    <w:p w:rsidR="00B572EF" w:rsidRPr="00B572EF" w:rsidRDefault="00B572EF" w:rsidP="00B572EF">
      <w:pPr>
        <w:pStyle w:val="ac"/>
        <w:snapToGrid w:val="0"/>
        <w:jc w:val="both"/>
      </w:pPr>
      <w:r w:rsidRPr="00B572EF">
        <w:t>Выставка рассказывает об одном из самых грандиозных проектов градостроительства второй половины ХХ века — строительстве Тольятти.  Здесь представлены уникальные документы и удивительные факты из истории нашего города.</w:t>
      </w:r>
    </w:p>
    <w:p w:rsidR="00B572EF" w:rsidRPr="00B572EF" w:rsidRDefault="00B572EF" w:rsidP="00B572EF">
      <w:pPr>
        <w:pStyle w:val="ac"/>
        <w:snapToGrid w:val="0"/>
        <w:jc w:val="both"/>
        <w:rPr>
          <w:color w:val="000000"/>
        </w:rPr>
      </w:pPr>
      <w:r w:rsidRPr="00B572EF">
        <w:rPr>
          <w:color w:val="000000"/>
        </w:rPr>
        <w:t>Вход свободный.</w:t>
      </w:r>
    </w:p>
    <w:p w:rsidR="00B572EF" w:rsidRPr="00B572EF" w:rsidRDefault="00B572EF" w:rsidP="00B572EF">
      <w:pPr>
        <w:pStyle w:val="ac"/>
        <w:snapToGrid w:val="0"/>
        <w:jc w:val="both"/>
        <w:rPr>
          <w:b/>
          <w:bCs/>
        </w:rPr>
      </w:pPr>
    </w:p>
    <w:p w:rsidR="00B572EF" w:rsidRPr="00B572EF" w:rsidRDefault="00B572EF" w:rsidP="00B572EF">
      <w:pPr>
        <w:pStyle w:val="ac"/>
        <w:snapToGrid w:val="0"/>
        <w:jc w:val="both"/>
        <w:rPr>
          <w:b/>
          <w:bCs/>
        </w:rPr>
      </w:pPr>
    </w:p>
    <w:p w:rsidR="00B572EF" w:rsidRDefault="00B572EF" w:rsidP="00B572EF">
      <w:pPr>
        <w:pStyle w:val="ac"/>
        <w:snapToGrid w:val="0"/>
        <w:jc w:val="center"/>
        <w:rPr>
          <w:b/>
          <w:bCs/>
        </w:rPr>
      </w:pPr>
      <w:r w:rsidRPr="00B572EF">
        <w:rPr>
          <w:b/>
          <w:bCs/>
        </w:rPr>
        <w:t>К Дню защиты детей</w:t>
      </w:r>
    </w:p>
    <w:p w:rsidR="00B572EF" w:rsidRPr="00B572EF" w:rsidRDefault="00B572EF" w:rsidP="00B572EF">
      <w:pPr>
        <w:pStyle w:val="ac"/>
        <w:snapToGrid w:val="0"/>
        <w:jc w:val="center"/>
        <w:rPr>
          <w:b/>
          <w:bCs/>
        </w:rPr>
      </w:pPr>
    </w:p>
    <w:p w:rsidR="00B572EF" w:rsidRDefault="00B572EF" w:rsidP="00B572EF">
      <w:pPr>
        <w:pStyle w:val="ac"/>
        <w:snapToGrid w:val="0"/>
        <w:jc w:val="both"/>
        <w:rPr>
          <w:b/>
          <w:bCs/>
        </w:rPr>
      </w:pPr>
      <w:r w:rsidRPr="00B572EF">
        <w:rPr>
          <w:b/>
          <w:bCs/>
        </w:rPr>
        <w:t xml:space="preserve">Д'КИТБУРГ вновь ждёт своих жителей! </w:t>
      </w:r>
      <w:r w:rsidR="006A7646">
        <w:rPr>
          <w:b/>
          <w:bCs/>
        </w:rPr>
        <w:t xml:space="preserve">                                                                       </w:t>
      </w:r>
      <w:r w:rsidRPr="00B572EF">
        <w:rPr>
          <w:b/>
          <w:bCs/>
        </w:rPr>
        <w:t>(0+)</w:t>
      </w:r>
    </w:p>
    <w:p w:rsidR="006A7646" w:rsidRPr="006A7646" w:rsidRDefault="006A7646" w:rsidP="00B572EF">
      <w:pPr>
        <w:pStyle w:val="ac"/>
        <w:snapToGrid w:val="0"/>
        <w:jc w:val="both"/>
        <w:rPr>
          <w:b/>
          <w:bCs/>
          <w:sz w:val="16"/>
          <w:szCs w:val="16"/>
        </w:rPr>
      </w:pPr>
    </w:p>
    <w:p w:rsidR="00B572EF" w:rsidRDefault="00B572EF" w:rsidP="00B572EF">
      <w:pPr>
        <w:pStyle w:val="ac"/>
        <w:snapToGrid w:val="0"/>
        <w:jc w:val="both"/>
        <w:rPr>
          <w:b/>
          <w:bCs/>
          <w:i/>
          <w:iCs/>
        </w:rPr>
      </w:pPr>
      <w:r w:rsidRPr="00B572EF">
        <w:rPr>
          <w:b/>
          <w:bCs/>
          <w:i/>
          <w:iCs/>
        </w:rPr>
        <w:t>Время проведения: 1 июня с 15.00 до 18.00 (на площадке у центрального входа ДКИТ)</w:t>
      </w:r>
    </w:p>
    <w:p w:rsidR="003D191F" w:rsidRPr="00B572EF" w:rsidRDefault="00B26866" w:rsidP="00B572EF">
      <w:pPr>
        <w:pStyle w:val="ac"/>
        <w:snapToGrid w:val="0"/>
        <w:jc w:val="both"/>
        <w:rPr>
          <w:b/>
          <w:bCs/>
          <w:i/>
          <w:iCs/>
        </w:rPr>
      </w:pPr>
      <w:r>
        <w:rPr>
          <w:b/>
          <w:bCs/>
          <w:i/>
          <w:iCs/>
          <w:noProof/>
          <w:lang w:eastAsia="ru-RU"/>
        </w:rPr>
        <w:drawing>
          <wp:anchor distT="0" distB="0" distL="0" distR="0" simplePos="0" relativeHeight="251712512" behindDoc="0" locked="0" layoutInCell="1" allowOverlap="1">
            <wp:simplePos x="0" y="0"/>
            <wp:positionH relativeFrom="column">
              <wp:posOffset>-47625</wp:posOffset>
            </wp:positionH>
            <wp:positionV relativeFrom="paragraph">
              <wp:posOffset>111125</wp:posOffset>
            </wp:positionV>
            <wp:extent cx="2755900" cy="2486025"/>
            <wp:effectExtent l="19050" t="0" r="6350" b="0"/>
            <wp:wrapSquare wrapText="largest"/>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2755900" cy="2486025"/>
                    </a:xfrm>
                    <a:prstGeom prst="rect">
                      <a:avLst/>
                    </a:prstGeom>
                    <a:solidFill>
                      <a:srgbClr val="FFFFFF"/>
                    </a:solidFill>
                    <a:ln w="9525">
                      <a:noFill/>
                      <a:miter lim="800000"/>
                      <a:headEnd/>
                      <a:tailEnd/>
                    </a:ln>
                  </pic:spPr>
                </pic:pic>
              </a:graphicData>
            </a:graphic>
          </wp:anchor>
        </w:drawing>
      </w:r>
    </w:p>
    <w:p w:rsidR="00B572EF" w:rsidRPr="00B572EF" w:rsidRDefault="00B572EF" w:rsidP="00B26866">
      <w:pPr>
        <w:pStyle w:val="ac"/>
        <w:snapToGrid w:val="0"/>
        <w:jc w:val="right"/>
      </w:pPr>
      <w:r w:rsidRPr="00B572EF">
        <w:t xml:space="preserve">В программе: </w:t>
      </w:r>
    </w:p>
    <w:p w:rsidR="00B572EF" w:rsidRPr="00B572EF" w:rsidRDefault="00B572EF" w:rsidP="00B572EF">
      <w:pPr>
        <w:pStyle w:val="ac"/>
        <w:snapToGrid w:val="0"/>
        <w:jc w:val="both"/>
      </w:pPr>
      <w:r w:rsidRPr="00B572EF">
        <w:rPr>
          <w:b/>
          <w:bCs/>
        </w:rPr>
        <w:t xml:space="preserve">Русский городок от </w:t>
      </w:r>
      <w:proofErr w:type="spellStart"/>
      <w:r w:rsidRPr="00B572EF">
        <w:rPr>
          <w:b/>
          <w:bCs/>
        </w:rPr>
        <w:t>Ладограда</w:t>
      </w:r>
      <w:proofErr w:type="spellEnd"/>
      <w:r w:rsidRPr="00B572EF">
        <w:rPr>
          <w:b/>
          <w:bCs/>
        </w:rPr>
        <w:t xml:space="preserve">: </w:t>
      </w:r>
      <w:r w:rsidRPr="00B572EF">
        <w:t>молодецкие забавы, игры и хороводы, ярмарка.</w:t>
      </w:r>
    </w:p>
    <w:p w:rsidR="00B572EF" w:rsidRPr="00B572EF" w:rsidRDefault="00B572EF" w:rsidP="00B572EF">
      <w:pPr>
        <w:pStyle w:val="ac"/>
        <w:snapToGrid w:val="0"/>
        <w:jc w:val="both"/>
      </w:pPr>
      <w:r w:rsidRPr="00B572EF">
        <w:rPr>
          <w:b/>
          <w:bCs/>
        </w:rPr>
        <w:t xml:space="preserve">Бюро научных затей: </w:t>
      </w:r>
      <w:r w:rsidRPr="00B572EF">
        <w:t>увлекательное путешествие в мир химии.</w:t>
      </w:r>
    </w:p>
    <w:p w:rsidR="00B572EF" w:rsidRPr="00B572EF" w:rsidRDefault="00B572EF" w:rsidP="00B572EF">
      <w:pPr>
        <w:pStyle w:val="ac"/>
        <w:snapToGrid w:val="0"/>
        <w:jc w:val="both"/>
      </w:pPr>
      <w:r w:rsidRPr="00B572EF">
        <w:rPr>
          <w:b/>
          <w:bCs/>
        </w:rPr>
        <w:t xml:space="preserve"> Улица мастеров: </w:t>
      </w:r>
      <w:r w:rsidRPr="00B572EF">
        <w:t>рисование цветным песком,</w:t>
      </w:r>
    </w:p>
    <w:p w:rsidR="00B572EF" w:rsidRPr="00B572EF" w:rsidRDefault="00B572EF" w:rsidP="00B572EF">
      <w:pPr>
        <w:pStyle w:val="ac"/>
        <w:snapToGrid w:val="0"/>
        <w:jc w:val="both"/>
      </w:pPr>
      <w:r w:rsidRPr="00B572EF">
        <w:t xml:space="preserve"> </w:t>
      </w:r>
      <w:proofErr w:type="spellStart"/>
      <w:r w:rsidRPr="00B572EF">
        <w:t>аквагрим</w:t>
      </w:r>
      <w:proofErr w:type="spellEnd"/>
      <w:r w:rsidRPr="00B572EF">
        <w:t>, плетение кос.</w:t>
      </w:r>
    </w:p>
    <w:p w:rsidR="00B572EF" w:rsidRPr="00B572EF" w:rsidRDefault="00B572EF" w:rsidP="00B572EF">
      <w:pPr>
        <w:pStyle w:val="ac"/>
        <w:snapToGrid w:val="0"/>
        <w:jc w:val="both"/>
      </w:pPr>
      <w:r w:rsidRPr="00B572EF">
        <w:rPr>
          <w:b/>
          <w:bCs/>
        </w:rPr>
        <w:t xml:space="preserve"> Лавка чудес:</w:t>
      </w:r>
      <w:r w:rsidRPr="00B572EF">
        <w:t xml:space="preserve"> интерьерная кукла, шелковая роза.</w:t>
      </w:r>
    </w:p>
    <w:p w:rsidR="00B572EF" w:rsidRPr="00B572EF" w:rsidRDefault="00B572EF" w:rsidP="00B572EF">
      <w:pPr>
        <w:pStyle w:val="ac"/>
        <w:snapToGrid w:val="0"/>
        <w:jc w:val="both"/>
      </w:pPr>
      <w:r w:rsidRPr="00B572EF">
        <w:rPr>
          <w:b/>
          <w:bCs/>
        </w:rPr>
        <w:t xml:space="preserve"> Маленький Арбат: </w:t>
      </w:r>
      <w:r w:rsidRPr="00B572EF">
        <w:t>выставка детских рисунков и</w:t>
      </w:r>
    </w:p>
    <w:p w:rsidR="00B572EF" w:rsidRPr="00B572EF" w:rsidRDefault="00B572EF" w:rsidP="00B572EF">
      <w:pPr>
        <w:pStyle w:val="ac"/>
        <w:snapToGrid w:val="0"/>
        <w:jc w:val="both"/>
      </w:pPr>
      <w:r w:rsidRPr="00B572EF">
        <w:t xml:space="preserve"> поделок.</w:t>
      </w:r>
    </w:p>
    <w:p w:rsidR="00B572EF" w:rsidRPr="00B572EF" w:rsidRDefault="00B572EF" w:rsidP="00B572EF">
      <w:pPr>
        <w:pStyle w:val="ac"/>
        <w:snapToGrid w:val="0"/>
        <w:jc w:val="both"/>
      </w:pPr>
      <w:r w:rsidRPr="00B572EF">
        <w:rPr>
          <w:b/>
          <w:bCs/>
        </w:rPr>
        <w:t xml:space="preserve"> Спортплощадка: </w:t>
      </w:r>
      <w:r w:rsidRPr="00B572EF">
        <w:t>военно-спортивная игра</w:t>
      </w:r>
      <w:r w:rsidR="00B26866">
        <w:t xml:space="preserve"> </w:t>
      </w:r>
      <w:r w:rsidRPr="00B572EF">
        <w:t xml:space="preserve"> </w:t>
      </w:r>
      <w:proofErr w:type="spellStart"/>
      <w:r w:rsidRPr="00B572EF">
        <w:t>Лазертаг</w:t>
      </w:r>
      <w:proofErr w:type="spellEnd"/>
      <w:r w:rsidRPr="00B572EF">
        <w:t xml:space="preserve"> и лазерный тир от ВПК «Медведь».</w:t>
      </w:r>
    </w:p>
    <w:p w:rsidR="00B572EF" w:rsidRPr="00B572EF" w:rsidRDefault="00B572EF" w:rsidP="00B572EF">
      <w:pPr>
        <w:pStyle w:val="ac"/>
        <w:snapToGrid w:val="0"/>
        <w:jc w:val="both"/>
      </w:pPr>
      <w:r w:rsidRPr="00B572EF">
        <w:rPr>
          <w:b/>
          <w:bCs/>
        </w:rPr>
        <w:t xml:space="preserve"> Бульвар Сладкоежек:</w:t>
      </w:r>
      <w:r w:rsidRPr="00B572EF">
        <w:t xml:space="preserve"> сахарная вата,</w:t>
      </w:r>
      <w:r w:rsidR="00B26866">
        <w:t xml:space="preserve"> </w:t>
      </w:r>
      <w:r w:rsidRPr="00B572EF">
        <w:t xml:space="preserve"> кислородные коктейли, мороженое и т.п.</w:t>
      </w:r>
    </w:p>
    <w:p w:rsidR="00B572EF" w:rsidRPr="00B572EF" w:rsidRDefault="00B572EF" w:rsidP="00B572EF">
      <w:pPr>
        <w:pStyle w:val="ac"/>
        <w:snapToGrid w:val="0"/>
        <w:jc w:val="both"/>
      </w:pPr>
      <w:r w:rsidRPr="00B572EF">
        <w:rPr>
          <w:b/>
          <w:bCs/>
        </w:rPr>
        <w:t xml:space="preserve"> Площадь Искусств: </w:t>
      </w:r>
      <w:r w:rsidRPr="00B572EF">
        <w:t>большой праздничный</w:t>
      </w:r>
      <w:r w:rsidR="00B26866">
        <w:t xml:space="preserve"> </w:t>
      </w:r>
      <w:r w:rsidRPr="00B572EF">
        <w:t xml:space="preserve"> концерт творческих коллективов ДКИТ.</w:t>
      </w:r>
    </w:p>
    <w:p w:rsidR="00B572EF" w:rsidRPr="00B572EF" w:rsidRDefault="00B572EF" w:rsidP="00B572EF">
      <w:pPr>
        <w:pStyle w:val="ac"/>
        <w:snapToGrid w:val="0"/>
        <w:jc w:val="both"/>
      </w:pPr>
      <w:r w:rsidRPr="00B572EF">
        <w:t xml:space="preserve"> И многое другое...</w:t>
      </w:r>
    </w:p>
    <w:p w:rsidR="00B572EF" w:rsidRDefault="00B572EF" w:rsidP="00B572EF">
      <w:pPr>
        <w:pStyle w:val="ac"/>
        <w:snapToGrid w:val="0"/>
        <w:jc w:val="both"/>
        <w:rPr>
          <w:b/>
          <w:bCs/>
          <w:i/>
          <w:iCs/>
        </w:rPr>
      </w:pPr>
      <w:r w:rsidRPr="00B572EF">
        <w:rPr>
          <w:b/>
          <w:bCs/>
          <w:i/>
          <w:iCs/>
        </w:rPr>
        <w:t xml:space="preserve"> Приходите, будет интересно!</w:t>
      </w:r>
    </w:p>
    <w:p w:rsidR="00B572EF" w:rsidRPr="00B572EF" w:rsidRDefault="00B572EF" w:rsidP="00B572EF">
      <w:pPr>
        <w:pStyle w:val="ac"/>
        <w:snapToGrid w:val="0"/>
        <w:jc w:val="both"/>
        <w:rPr>
          <w:b/>
          <w:bCs/>
          <w:i/>
          <w:iCs/>
        </w:rPr>
      </w:pPr>
    </w:p>
    <w:p w:rsidR="00B572EF" w:rsidRPr="00B572EF" w:rsidRDefault="00B572EF" w:rsidP="00B572EF">
      <w:pPr>
        <w:pStyle w:val="ac"/>
        <w:snapToGrid w:val="0"/>
        <w:jc w:val="both"/>
        <w:rPr>
          <w:b/>
          <w:bCs/>
          <w:i/>
          <w:iCs/>
        </w:rPr>
      </w:pPr>
    </w:p>
    <w:p w:rsidR="00B572EF" w:rsidRDefault="00B572EF" w:rsidP="00B26866">
      <w:pPr>
        <w:pStyle w:val="ac"/>
        <w:snapToGrid w:val="0"/>
        <w:jc w:val="center"/>
        <w:rPr>
          <w:b/>
          <w:bCs/>
        </w:rPr>
      </w:pPr>
      <w:r w:rsidRPr="00B572EF">
        <w:rPr>
          <w:b/>
          <w:bCs/>
        </w:rPr>
        <w:lastRenderedPageBreak/>
        <w:t>ПРЕМЬЕРА!</w:t>
      </w:r>
    </w:p>
    <w:p w:rsidR="00B572EF" w:rsidRPr="003D191F" w:rsidRDefault="00B572EF" w:rsidP="003D191F">
      <w:pPr>
        <w:pStyle w:val="ac"/>
        <w:snapToGrid w:val="0"/>
        <w:jc w:val="center"/>
      </w:pPr>
      <w:r w:rsidRPr="003D191F">
        <w:t xml:space="preserve">ДКИТ </w:t>
      </w:r>
      <w:r w:rsidR="003D191F" w:rsidRPr="003D191F">
        <w:t>ЗАКРЫВАЕТ ТВОРЧЕСКИЙ СЕЗОН И</w:t>
      </w:r>
      <w:r w:rsidRPr="003D191F">
        <w:t xml:space="preserve">  ПРЕДСТАВЛЯЕТ</w:t>
      </w:r>
    </w:p>
    <w:p w:rsidR="00B572EF" w:rsidRDefault="00B572EF" w:rsidP="003D191F">
      <w:pPr>
        <w:pStyle w:val="ac"/>
        <w:snapToGrid w:val="0"/>
        <w:jc w:val="center"/>
        <w:rPr>
          <w:b/>
          <w:bCs/>
        </w:rPr>
      </w:pPr>
      <w:r w:rsidRPr="00B572EF">
        <w:rPr>
          <w:b/>
          <w:bCs/>
        </w:rPr>
        <w:t xml:space="preserve">МЮЗИКЛ-КОМЕДИЮ «СЛЕДСТВИЕ ВЕДУТ КОЛОБКИ»  </w:t>
      </w:r>
    </w:p>
    <w:p w:rsidR="003D191F" w:rsidRPr="00B572EF" w:rsidRDefault="003D191F" w:rsidP="003D191F">
      <w:pPr>
        <w:pStyle w:val="ac"/>
        <w:snapToGrid w:val="0"/>
        <w:jc w:val="center"/>
        <w:rPr>
          <w:b/>
          <w:bCs/>
        </w:rPr>
      </w:pPr>
    </w:p>
    <w:p w:rsidR="00B572EF" w:rsidRDefault="00B572EF" w:rsidP="00B572EF">
      <w:pPr>
        <w:jc w:val="both"/>
        <w:rPr>
          <w:b/>
          <w:bCs/>
        </w:rPr>
      </w:pPr>
      <w:r w:rsidRPr="00B572EF">
        <w:rPr>
          <w:b/>
          <w:bCs/>
          <w:i/>
          <w:iCs/>
        </w:rPr>
        <w:t>Время проведения: 1 июня в 19.00 (Большой зал)</w:t>
      </w:r>
      <w:r w:rsidR="003D191F" w:rsidRPr="003D191F">
        <w:rPr>
          <w:b/>
          <w:bCs/>
        </w:rPr>
        <w:t xml:space="preserve"> </w:t>
      </w:r>
      <w:r w:rsidR="003D191F">
        <w:rPr>
          <w:b/>
          <w:bCs/>
        </w:rPr>
        <w:t xml:space="preserve">                                                             </w:t>
      </w:r>
      <w:r w:rsidR="003D191F" w:rsidRPr="00B572EF">
        <w:rPr>
          <w:b/>
          <w:bCs/>
        </w:rPr>
        <w:t>(0+)</w:t>
      </w:r>
    </w:p>
    <w:p w:rsidR="003D191F" w:rsidRPr="00B572EF" w:rsidRDefault="003D191F" w:rsidP="00B572EF">
      <w:pPr>
        <w:jc w:val="both"/>
        <w:rPr>
          <w:b/>
          <w:bCs/>
          <w:i/>
          <w:iCs/>
        </w:rPr>
      </w:pPr>
    </w:p>
    <w:p w:rsidR="00B572EF" w:rsidRPr="00B572EF" w:rsidRDefault="00B572EF" w:rsidP="00B572EF">
      <w:pPr>
        <w:jc w:val="both"/>
      </w:pPr>
      <w:r w:rsidRPr="00B572EF">
        <w:t>Красочный музыкальный спектакль с искрометными танцами, веселыми розыгрышами и фантастическим финалом!</w:t>
      </w:r>
    </w:p>
    <w:p w:rsidR="00B572EF" w:rsidRPr="00B572EF" w:rsidRDefault="00B572EF" w:rsidP="00B572EF">
      <w:pPr>
        <w:jc w:val="both"/>
      </w:pPr>
      <w:r w:rsidRPr="00B572EF">
        <w:rPr>
          <w:noProof/>
        </w:rPr>
        <w:drawing>
          <wp:anchor distT="0" distB="0" distL="0" distR="0" simplePos="0" relativeHeight="251713536" behindDoc="0" locked="0" layoutInCell="1" allowOverlap="1">
            <wp:simplePos x="0" y="0"/>
            <wp:positionH relativeFrom="column">
              <wp:posOffset>13335</wp:posOffset>
            </wp:positionH>
            <wp:positionV relativeFrom="paragraph">
              <wp:posOffset>20955</wp:posOffset>
            </wp:positionV>
            <wp:extent cx="2232660" cy="3188335"/>
            <wp:effectExtent l="19050" t="0" r="0" b="0"/>
            <wp:wrapSquare wrapText="largest"/>
            <wp:docPr id="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a:stretch>
                      <a:fillRect/>
                    </a:stretch>
                  </pic:blipFill>
                  <pic:spPr bwMode="auto">
                    <a:xfrm>
                      <a:off x="0" y="0"/>
                      <a:ext cx="2232660" cy="3188335"/>
                    </a:xfrm>
                    <a:prstGeom prst="rect">
                      <a:avLst/>
                    </a:prstGeom>
                    <a:solidFill>
                      <a:srgbClr val="FFFFFF"/>
                    </a:solidFill>
                    <a:ln w="9525">
                      <a:noFill/>
                      <a:miter lim="800000"/>
                      <a:headEnd/>
                      <a:tailEnd/>
                    </a:ln>
                  </pic:spPr>
                </pic:pic>
              </a:graphicData>
            </a:graphic>
          </wp:anchor>
        </w:drawing>
      </w:r>
      <w:r w:rsidRPr="00B572EF">
        <w:t xml:space="preserve"> Известные </w:t>
      </w:r>
      <w:proofErr w:type="spellStart"/>
      <w:r w:rsidRPr="00B572EF">
        <w:t>мультсыщики</w:t>
      </w:r>
      <w:proofErr w:type="spellEnd"/>
      <w:r w:rsidRPr="00B572EF">
        <w:t xml:space="preserve"> Колобки с помощью знаменитых</w:t>
      </w:r>
    </w:p>
    <w:p w:rsidR="00B572EF" w:rsidRPr="00B572EF" w:rsidRDefault="00B572EF" w:rsidP="00B572EF">
      <w:pPr>
        <w:jc w:val="both"/>
      </w:pPr>
      <w:r w:rsidRPr="00B572EF">
        <w:t xml:space="preserve"> Шерлока Холмса и доктора Ватсона отправляются на</w:t>
      </w:r>
    </w:p>
    <w:p w:rsidR="00B572EF" w:rsidRPr="00B572EF" w:rsidRDefault="00B572EF" w:rsidP="00B572EF">
      <w:pPr>
        <w:jc w:val="both"/>
      </w:pPr>
      <w:r w:rsidRPr="00B572EF">
        <w:t xml:space="preserve"> поиски лучшего творческого коллектива ДКИТ. Злодей</w:t>
      </w:r>
    </w:p>
    <w:p w:rsidR="00B572EF" w:rsidRPr="00B572EF" w:rsidRDefault="00B572EF" w:rsidP="00B572EF">
      <w:pPr>
        <w:jc w:val="both"/>
      </w:pPr>
      <w:r w:rsidRPr="00B572EF">
        <w:t xml:space="preserve"> </w:t>
      </w:r>
      <w:proofErr w:type="spellStart"/>
      <w:r w:rsidRPr="00B572EF">
        <w:t>Мориарти</w:t>
      </w:r>
      <w:proofErr w:type="spellEnd"/>
      <w:r w:rsidRPr="00B572EF">
        <w:t xml:space="preserve"> пытается им помешать, но дружба и</w:t>
      </w:r>
    </w:p>
    <w:p w:rsidR="00B572EF" w:rsidRPr="00B572EF" w:rsidRDefault="00B572EF" w:rsidP="00B572EF">
      <w:pPr>
        <w:jc w:val="both"/>
      </w:pPr>
      <w:r w:rsidRPr="00B572EF">
        <w:t xml:space="preserve"> искусство, как всегда, побеждают! </w:t>
      </w:r>
    </w:p>
    <w:p w:rsidR="00B572EF" w:rsidRPr="00B572EF" w:rsidRDefault="00B572EF" w:rsidP="00B572EF">
      <w:pPr>
        <w:jc w:val="both"/>
      </w:pPr>
      <w:r w:rsidRPr="00B572EF">
        <w:t xml:space="preserve">  В спектакле участвуют:</w:t>
      </w:r>
    </w:p>
    <w:p w:rsidR="00B572EF" w:rsidRPr="00B572EF" w:rsidRDefault="00B572EF" w:rsidP="002442EC">
      <w:pPr>
        <w:widowControl w:val="0"/>
        <w:numPr>
          <w:ilvl w:val="0"/>
          <w:numId w:val="1"/>
        </w:numPr>
        <w:suppressAutoHyphens/>
        <w:jc w:val="both"/>
      </w:pPr>
      <w:r w:rsidRPr="00B572EF">
        <w:t>актёры МДТ</w:t>
      </w:r>
    </w:p>
    <w:p w:rsidR="00B572EF" w:rsidRPr="00B572EF" w:rsidRDefault="00B572EF" w:rsidP="002442EC">
      <w:pPr>
        <w:widowControl w:val="0"/>
        <w:numPr>
          <w:ilvl w:val="0"/>
          <w:numId w:val="1"/>
        </w:numPr>
        <w:suppressAutoHyphens/>
        <w:jc w:val="both"/>
      </w:pPr>
      <w:r w:rsidRPr="00B572EF">
        <w:t>народный Хор ветеранов</w:t>
      </w:r>
    </w:p>
    <w:p w:rsidR="00B572EF" w:rsidRPr="00B572EF" w:rsidRDefault="00B572EF" w:rsidP="002442EC">
      <w:pPr>
        <w:widowControl w:val="0"/>
        <w:numPr>
          <w:ilvl w:val="0"/>
          <w:numId w:val="1"/>
        </w:numPr>
        <w:suppressAutoHyphens/>
        <w:jc w:val="both"/>
      </w:pPr>
      <w:r w:rsidRPr="00B572EF">
        <w:t>ВИА «Пятый элемент»</w:t>
      </w:r>
    </w:p>
    <w:p w:rsidR="00B572EF" w:rsidRPr="00B572EF" w:rsidRDefault="00B572EF" w:rsidP="002442EC">
      <w:pPr>
        <w:widowControl w:val="0"/>
        <w:numPr>
          <w:ilvl w:val="0"/>
          <w:numId w:val="1"/>
        </w:numPr>
        <w:suppressAutoHyphens/>
        <w:jc w:val="both"/>
      </w:pPr>
      <w:r w:rsidRPr="00B572EF">
        <w:t>народная цирковая студия</w:t>
      </w:r>
    </w:p>
    <w:p w:rsidR="00B572EF" w:rsidRPr="00B572EF" w:rsidRDefault="00B572EF" w:rsidP="002442EC">
      <w:pPr>
        <w:widowControl w:val="0"/>
        <w:numPr>
          <w:ilvl w:val="0"/>
          <w:numId w:val="1"/>
        </w:numPr>
        <w:suppressAutoHyphens/>
        <w:jc w:val="both"/>
        <w:rPr>
          <w:rStyle w:val="a3"/>
          <w:rFonts w:eastAsiaTheme="majorEastAsia"/>
          <w:i/>
          <w:iCs/>
          <w:color w:val="000000"/>
          <w:lang w:val="en-US"/>
        </w:rPr>
      </w:pPr>
      <w:r w:rsidRPr="00B572EF">
        <w:rPr>
          <w:rStyle w:val="a3"/>
          <w:rFonts w:eastAsiaTheme="majorEastAsia"/>
          <w:i/>
          <w:iCs/>
          <w:color w:val="000000"/>
          <w:lang w:val="en-US"/>
        </w:rPr>
        <w:t>GO bend</w:t>
      </w:r>
    </w:p>
    <w:p w:rsidR="00B572EF" w:rsidRPr="00B572EF" w:rsidRDefault="00B572EF" w:rsidP="00B572EF">
      <w:pPr>
        <w:pStyle w:val="a6"/>
        <w:snapToGrid w:val="0"/>
        <w:spacing w:after="0" w:line="100" w:lineRule="atLeast"/>
        <w:ind w:left="-30"/>
        <w:jc w:val="both"/>
        <w:rPr>
          <w:rFonts w:ascii="Times New Roman" w:hAnsi="Times New Roman" w:cs="Times New Roman"/>
        </w:rPr>
      </w:pPr>
    </w:p>
    <w:p w:rsidR="00B572EF" w:rsidRPr="00B572EF" w:rsidRDefault="00B572EF" w:rsidP="00B572EF">
      <w:pPr>
        <w:pStyle w:val="a6"/>
        <w:snapToGrid w:val="0"/>
        <w:spacing w:after="0" w:line="100" w:lineRule="atLeast"/>
        <w:ind w:left="-30"/>
        <w:jc w:val="both"/>
        <w:rPr>
          <w:rFonts w:ascii="Times New Roman" w:hAnsi="Times New Roman" w:cs="Times New Roman"/>
        </w:rPr>
      </w:pPr>
      <w:r w:rsidRPr="00B572EF">
        <w:rPr>
          <w:rFonts w:ascii="Times New Roman" w:hAnsi="Times New Roman" w:cs="Times New Roman"/>
        </w:rPr>
        <w:t xml:space="preserve">  Билеты 120-200 руб.</w:t>
      </w:r>
    </w:p>
    <w:p w:rsidR="00B572EF" w:rsidRPr="00B572EF" w:rsidRDefault="00B572EF" w:rsidP="00B572EF">
      <w:pPr>
        <w:pStyle w:val="a6"/>
        <w:snapToGrid w:val="0"/>
        <w:spacing w:after="0" w:line="100" w:lineRule="atLeast"/>
        <w:ind w:left="-30"/>
        <w:jc w:val="both"/>
        <w:rPr>
          <w:rFonts w:ascii="Times New Roman" w:hAnsi="Times New Roman" w:cs="Times New Roman"/>
        </w:rPr>
      </w:pPr>
    </w:p>
    <w:p w:rsidR="00B572EF" w:rsidRPr="00B572EF" w:rsidRDefault="00B572EF" w:rsidP="00B572EF">
      <w:pPr>
        <w:pStyle w:val="a6"/>
        <w:snapToGrid w:val="0"/>
        <w:spacing w:after="0" w:line="100" w:lineRule="atLeast"/>
        <w:ind w:left="-30"/>
        <w:jc w:val="both"/>
        <w:rPr>
          <w:rFonts w:ascii="Times New Roman" w:hAnsi="Times New Roman" w:cs="Times New Roman"/>
        </w:rPr>
      </w:pPr>
    </w:p>
    <w:p w:rsidR="00B572EF" w:rsidRPr="00B572EF" w:rsidRDefault="00B572EF" w:rsidP="00B572EF">
      <w:pPr>
        <w:pStyle w:val="a6"/>
        <w:snapToGrid w:val="0"/>
        <w:spacing w:after="0" w:line="100" w:lineRule="atLeast"/>
        <w:ind w:left="-30"/>
        <w:jc w:val="both"/>
        <w:rPr>
          <w:rFonts w:ascii="Times New Roman" w:hAnsi="Times New Roman" w:cs="Times New Roman"/>
        </w:rPr>
      </w:pPr>
    </w:p>
    <w:p w:rsidR="00B572EF" w:rsidRPr="00B572EF" w:rsidRDefault="00B572EF" w:rsidP="00B572EF">
      <w:pPr>
        <w:pStyle w:val="a6"/>
        <w:snapToGrid w:val="0"/>
        <w:spacing w:after="0" w:line="100" w:lineRule="atLeast"/>
        <w:ind w:left="-30"/>
        <w:jc w:val="both"/>
        <w:rPr>
          <w:rFonts w:ascii="Times New Roman" w:hAnsi="Times New Roman" w:cs="Times New Roman"/>
        </w:rPr>
      </w:pPr>
    </w:p>
    <w:p w:rsidR="00B572EF" w:rsidRPr="00B572EF" w:rsidRDefault="00B572EF" w:rsidP="00B572EF">
      <w:pPr>
        <w:pStyle w:val="a6"/>
        <w:snapToGrid w:val="0"/>
        <w:spacing w:after="0" w:line="100" w:lineRule="atLeast"/>
        <w:ind w:left="-30"/>
        <w:jc w:val="both"/>
        <w:rPr>
          <w:rFonts w:ascii="Times New Roman" w:hAnsi="Times New Roman" w:cs="Times New Roman"/>
        </w:rPr>
      </w:pPr>
    </w:p>
    <w:p w:rsidR="00B572EF" w:rsidRPr="00B572EF" w:rsidRDefault="00B572EF" w:rsidP="00B572EF">
      <w:pPr>
        <w:pStyle w:val="a6"/>
        <w:snapToGrid w:val="0"/>
        <w:spacing w:after="0" w:line="100" w:lineRule="atLeast"/>
        <w:ind w:left="-30"/>
        <w:jc w:val="both"/>
        <w:rPr>
          <w:rFonts w:ascii="Times New Roman" w:hAnsi="Times New Roman" w:cs="Times New Roman"/>
        </w:rPr>
      </w:pPr>
    </w:p>
    <w:p w:rsidR="00B572EF" w:rsidRPr="00B572EF" w:rsidRDefault="00B572EF" w:rsidP="00B572EF">
      <w:pPr>
        <w:snapToGrid w:val="0"/>
        <w:jc w:val="both"/>
        <w:rPr>
          <w:b/>
          <w:bCs/>
        </w:rPr>
      </w:pPr>
      <w:r w:rsidRPr="00B572EF">
        <w:rPr>
          <w:b/>
          <w:bCs/>
        </w:rPr>
        <w:t>Шоу «Ночь пожирателей рекламы» (18+)</w:t>
      </w:r>
    </w:p>
    <w:p w:rsidR="00B572EF" w:rsidRPr="00B572EF" w:rsidRDefault="00B572EF" w:rsidP="00B572EF">
      <w:pPr>
        <w:jc w:val="both"/>
        <w:rPr>
          <w:b/>
          <w:bCs/>
          <w:i/>
          <w:iCs/>
        </w:rPr>
      </w:pPr>
      <w:r w:rsidRPr="00B572EF">
        <w:rPr>
          <w:b/>
          <w:bCs/>
          <w:i/>
          <w:iCs/>
        </w:rPr>
        <w:t>Время проведения: 6 июня в 20.00 (Большой зал, Танцевальный зал)</w:t>
      </w:r>
    </w:p>
    <w:p w:rsidR="00B572EF" w:rsidRPr="00B572EF" w:rsidRDefault="00B572EF" w:rsidP="00B572EF">
      <w:pPr>
        <w:jc w:val="both"/>
      </w:pPr>
    </w:p>
    <w:p w:rsidR="00B572EF" w:rsidRPr="00B572EF" w:rsidRDefault="003D191F" w:rsidP="00225E90">
      <w:pPr>
        <w:jc w:val="both"/>
      </w:pPr>
      <w:r>
        <w:rPr>
          <w:noProof/>
        </w:rPr>
        <w:drawing>
          <wp:anchor distT="0" distB="0" distL="0" distR="0" simplePos="0" relativeHeight="251714560" behindDoc="0" locked="0" layoutInCell="1" allowOverlap="1">
            <wp:simplePos x="0" y="0"/>
            <wp:positionH relativeFrom="column">
              <wp:posOffset>9525</wp:posOffset>
            </wp:positionH>
            <wp:positionV relativeFrom="paragraph">
              <wp:posOffset>19685</wp:posOffset>
            </wp:positionV>
            <wp:extent cx="1924050" cy="2762250"/>
            <wp:effectExtent l="19050" t="0" r="0" b="0"/>
            <wp:wrapSquare wrapText="largest"/>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1924050" cy="2762250"/>
                    </a:xfrm>
                    <a:prstGeom prst="rect">
                      <a:avLst/>
                    </a:prstGeom>
                    <a:solidFill>
                      <a:srgbClr val="FFFFFF"/>
                    </a:solidFill>
                    <a:ln w="9525">
                      <a:noFill/>
                      <a:miter lim="800000"/>
                      <a:headEnd/>
                      <a:tailEnd/>
                    </a:ln>
                  </pic:spPr>
                </pic:pic>
              </a:graphicData>
            </a:graphic>
          </wp:anchor>
        </w:drawing>
      </w:r>
      <w:r w:rsidR="00B572EF" w:rsidRPr="00B572EF">
        <w:t xml:space="preserve"> Шоу представляет </w:t>
      </w:r>
      <w:proofErr w:type="spellStart"/>
      <w:r w:rsidR="00B572EF" w:rsidRPr="00B572EF">
        <w:t>Синиматека</w:t>
      </w:r>
      <w:proofErr w:type="spellEnd"/>
      <w:r w:rsidR="00B572EF" w:rsidRPr="00B572EF">
        <w:t xml:space="preserve"> Жана Мари </w:t>
      </w:r>
      <w:proofErr w:type="spellStart"/>
      <w:r w:rsidR="00B572EF" w:rsidRPr="00B572EF">
        <w:t>Бурсико</w:t>
      </w:r>
      <w:proofErr w:type="spellEnd"/>
      <w:r w:rsidR="00B572EF" w:rsidRPr="00B572EF">
        <w:t>.</w:t>
      </w:r>
      <w:r w:rsidR="00225E90">
        <w:t xml:space="preserve"> </w:t>
      </w:r>
      <w:r w:rsidR="00B572EF" w:rsidRPr="00B572EF">
        <w:t xml:space="preserve"> Специальный гость: </w:t>
      </w:r>
      <w:proofErr w:type="spellStart"/>
      <w:r w:rsidR="00B572EF" w:rsidRPr="00B572EF">
        <w:t>Найк</w:t>
      </w:r>
      <w:proofErr w:type="spellEnd"/>
      <w:r w:rsidR="00B572EF" w:rsidRPr="00B572EF">
        <w:t xml:space="preserve"> </w:t>
      </w:r>
      <w:proofErr w:type="spellStart"/>
      <w:r w:rsidR="00B572EF" w:rsidRPr="00B572EF">
        <w:t>Борзов</w:t>
      </w:r>
      <w:proofErr w:type="spellEnd"/>
      <w:r w:rsidR="00B572EF" w:rsidRPr="00B572EF">
        <w:t xml:space="preserve"> с концертной программой</w:t>
      </w:r>
    </w:p>
    <w:p w:rsidR="00B572EF" w:rsidRPr="00B572EF" w:rsidRDefault="00B572EF" w:rsidP="00225E90">
      <w:pPr>
        <w:pStyle w:val="a6"/>
        <w:spacing w:after="0"/>
        <w:jc w:val="both"/>
        <w:rPr>
          <w:rFonts w:ascii="Times New Roman" w:hAnsi="Times New Roman" w:cs="Times New Roman"/>
        </w:rPr>
      </w:pPr>
      <w:r w:rsidRPr="00B572EF">
        <w:rPr>
          <w:rFonts w:ascii="Times New Roman" w:hAnsi="Times New Roman" w:cs="Times New Roman"/>
        </w:rPr>
        <w:t xml:space="preserve"> «АКУСТИКА», включающей в себя новые и  любимые старые</w:t>
      </w:r>
    </w:p>
    <w:p w:rsidR="00B572EF" w:rsidRPr="00B572EF" w:rsidRDefault="00B572EF" w:rsidP="00225E90">
      <w:pPr>
        <w:pStyle w:val="a6"/>
        <w:spacing w:after="0"/>
        <w:jc w:val="both"/>
        <w:rPr>
          <w:rFonts w:ascii="Times New Roman" w:hAnsi="Times New Roman" w:cs="Times New Roman"/>
        </w:rPr>
      </w:pPr>
      <w:r w:rsidRPr="00B572EF">
        <w:rPr>
          <w:rFonts w:ascii="Times New Roman" w:hAnsi="Times New Roman" w:cs="Times New Roman"/>
        </w:rPr>
        <w:t xml:space="preserve"> хиты!</w:t>
      </w:r>
    </w:p>
    <w:p w:rsidR="00B572EF" w:rsidRPr="00B572EF" w:rsidRDefault="00B572EF" w:rsidP="00225E90">
      <w:pPr>
        <w:pStyle w:val="a6"/>
        <w:spacing w:after="0"/>
        <w:jc w:val="both"/>
        <w:rPr>
          <w:rFonts w:ascii="Times New Roman" w:hAnsi="Times New Roman" w:cs="Times New Roman"/>
        </w:rPr>
      </w:pPr>
      <w:r w:rsidRPr="00B572EF">
        <w:rPr>
          <w:rFonts w:ascii="Times New Roman" w:hAnsi="Times New Roman" w:cs="Times New Roman"/>
        </w:rPr>
        <w:t xml:space="preserve"> В 2015 году </w:t>
      </w:r>
      <w:proofErr w:type="spellStart"/>
      <w:r w:rsidRPr="00B572EF">
        <w:rPr>
          <w:rFonts w:ascii="Times New Roman" w:hAnsi="Times New Roman" w:cs="Times New Roman"/>
        </w:rPr>
        <w:t>слоган</w:t>
      </w:r>
      <w:proofErr w:type="spellEnd"/>
      <w:r w:rsidRPr="00B572EF">
        <w:rPr>
          <w:rFonts w:ascii="Times New Roman" w:hAnsi="Times New Roman" w:cs="Times New Roman"/>
        </w:rPr>
        <w:t xml:space="preserve"> удивительной  </w:t>
      </w:r>
      <w:proofErr w:type="spellStart"/>
      <w:r w:rsidRPr="00B572EF">
        <w:rPr>
          <w:rFonts w:ascii="Times New Roman" w:hAnsi="Times New Roman" w:cs="Times New Roman"/>
        </w:rPr>
        <w:t>видеоколлекции</w:t>
      </w:r>
      <w:proofErr w:type="spellEnd"/>
      <w:r w:rsidRPr="00B572EF">
        <w:rPr>
          <w:rFonts w:ascii="Times New Roman" w:hAnsi="Times New Roman" w:cs="Times New Roman"/>
        </w:rPr>
        <w:t xml:space="preserve"> «НОЧИ» -</w:t>
      </w:r>
      <w:r w:rsidR="008B4455">
        <w:rPr>
          <w:rFonts w:ascii="Times New Roman" w:hAnsi="Times New Roman" w:cs="Times New Roman"/>
        </w:rPr>
        <w:t xml:space="preserve"> </w:t>
      </w:r>
      <w:r w:rsidRPr="00B572EF">
        <w:rPr>
          <w:rFonts w:ascii="Times New Roman" w:hAnsi="Times New Roman" w:cs="Times New Roman"/>
        </w:rPr>
        <w:t xml:space="preserve"> «С любовью к музыке...»</w:t>
      </w:r>
    </w:p>
    <w:p w:rsidR="00B572EF" w:rsidRPr="00B572EF" w:rsidRDefault="00B572EF" w:rsidP="00225E90">
      <w:pPr>
        <w:pStyle w:val="a6"/>
        <w:spacing w:after="0"/>
        <w:jc w:val="both"/>
        <w:rPr>
          <w:rFonts w:ascii="Times New Roman" w:hAnsi="Times New Roman" w:cs="Times New Roman"/>
        </w:rPr>
      </w:pPr>
      <w:r w:rsidRPr="00B572EF">
        <w:rPr>
          <w:rFonts w:ascii="Times New Roman" w:hAnsi="Times New Roman" w:cs="Times New Roman"/>
        </w:rPr>
        <w:t xml:space="preserve"> В программе: дерзкая звезда нового ролика </w:t>
      </w:r>
      <w:proofErr w:type="spellStart"/>
      <w:r w:rsidRPr="00B572EF">
        <w:rPr>
          <w:rFonts w:ascii="Times New Roman" w:hAnsi="Times New Roman" w:cs="Times New Roman"/>
        </w:rPr>
        <w:t>Reebok</w:t>
      </w:r>
      <w:proofErr w:type="spellEnd"/>
      <w:r w:rsidRPr="00B572EF">
        <w:rPr>
          <w:rFonts w:ascii="Times New Roman" w:hAnsi="Times New Roman" w:cs="Times New Roman"/>
        </w:rPr>
        <w:t>, Олег</w:t>
      </w:r>
      <w:r w:rsidR="00225E90">
        <w:rPr>
          <w:rFonts w:ascii="Times New Roman" w:hAnsi="Times New Roman" w:cs="Times New Roman"/>
        </w:rPr>
        <w:t xml:space="preserve"> </w:t>
      </w:r>
      <w:r w:rsidRPr="00B572EF">
        <w:rPr>
          <w:rFonts w:ascii="Times New Roman" w:hAnsi="Times New Roman" w:cs="Times New Roman"/>
        </w:rPr>
        <w:t xml:space="preserve"> Попов снова с нами, </w:t>
      </w:r>
      <w:proofErr w:type="spellStart"/>
      <w:r w:rsidRPr="00B572EF">
        <w:rPr>
          <w:rFonts w:ascii="Times New Roman" w:hAnsi="Times New Roman" w:cs="Times New Roman"/>
        </w:rPr>
        <w:t>Джастин</w:t>
      </w:r>
      <w:proofErr w:type="spellEnd"/>
      <w:r w:rsidRPr="00B572EF">
        <w:rPr>
          <w:rFonts w:ascii="Times New Roman" w:hAnsi="Times New Roman" w:cs="Times New Roman"/>
        </w:rPr>
        <w:t xml:space="preserve"> </w:t>
      </w:r>
      <w:proofErr w:type="spellStart"/>
      <w:r w:rsidRPr="00B572EF">
        <w:rPr>
          <w:rFonts w:ascii="Times New Roman" w:hAnsi="Times New Roman" w:cs="Times New Roman"/>
        </w:rPr>
        <w:t>Бибер</w:t>
      </w:r>
      <w:proofErr w:type="spellEnd"/>
      <w:r w:rsidRPr="00B572EF">
        <w:rPr>
          <w:rFonts w:ascii="Times New Roman" w:hAnsi="Times New Roman" w:cs="Times New Roman"/>
        </w:rPr>
        <w:t xml:space="preserve"> обнажился для </w:t>
      </w:r>
      <w:proofErr w:type="spellStart"/>
      <w:r w:rsidRPr="00B572EF">
        <w:rPr>
          <w:rFonts w:ascii="Times New Roman" w:hAnsi="Times New Roman" w:cs="Times New Roman"/>
        </w:rPr>
        <w:t>Calvin</w:t>
      </w:r>
      <w:proofErr w:type="spellEnd"/>
      <w:r w:rsidR="00225E90">
        <w:rPr>
          <w:rFonts w:ascii="Times New Roman" w:hAnsi="Times New Roman" w:cs="Times New Roman"/>
        </w:rPr>
        <w:t xml:space="preserve"> </w:t>
      </w:r>
      <w:r w:rsidRPr="00B572EF">
        <w:rPr>
          <w:rFonts w:ascii="Times New Roman" w:hAnsi="Times New Roman" w:cs="Times New Roman"/>
        </w:rPr>
        <w:t xml:space="preserve"> </w:t>
      </w:r>
      <w:proofErr w:type="spellStart"/>
      <w:r w:rsidRPr="00B572EF">
        <w:rPr>
          <w:rFonts w:ascii="Times New Roman" w:hAnsi="Times New Roman" w:cs="Times New Roman"/>
        </w:rPr>
        <w:t>Klein</w:t>
      </w:r>
      <w:proofErr w:type="spellEnd"/>
      <w:r w:rsidRPr="00B572EF">
        <w:rPr>
          <w:rFonts w:ascii="Times New Roman" w:hAnsi="Times New Roman" w:cs="Times New Roman"/>
        </w:rPr>
        <w:t xml:space="preserve">, новые технологии и современные </w:t>
      </w:r>
      <w:proofErr w:type="spellStart"/>
      <w:r w:rsidRPr="00B572EF">
        <w:rPr>
          <w:rFonts w:ascii="Times New Roman" w:hAnsi="Times New Roman" w:cs="Times New Roman"/>
        </w:rPr>
        <w:t>гаджеты</w:t>
      </w:r>
      <w:proofErr w:type="spellEnd"/>
      <w:r w:rsidRPr="00B572EF">
        <w:rPr>
          <w:rFonts w:ascii="Times New Roman" w:hAnsi="Times New Roman" w:cs="Times New Roman"/>
        </w:rPr>
        <w:t xml:space="preserve"> в рекламе,</w:t>
      </w:r>
    </w:p>
    <w:p w:rsidR="00B572EF" w:rsidRPr="00B572EF" w:rsidRDefault="00B572EF" w:rsidP="00225E90">
      <w:pPr>
        <w:pStyle w:val="a6"/>
        <w:spacing w:after="0"/>
        <w:jc w:val="both"/>
        <w:rPr>
          <w:rFonts w:ascii="Times New Roman" w:hAnsi="Times New Roman" w:cs="Times New Roman"/>
        </w:rPr>
      </w:pPr>
      <w:r w:rsidRPr="00B572EF">
        <w:rPr>
          <w:rFonts w:ascii="Times New Roman" w:hAnsi="Times New Roman" w:cs="Times New Roman"/>
        </w:rPr>
        <w:t xml:space="preserve"> </w:t>
      </w:r>
      <w:proofErr w:type="spellStart"/>
      <w:r w:rsidRPr="00B572EF">
        <w:rPr>
          <w:rFonts w:ascii="Times New Roman" w:hAnsi="Times New Roman" w:cs="Times New Roman"/>
        </w:rPr>
        <w:t>Королевa</w:t>
      </w:r>
      <w:proofErr w:type="spellEnd"/>
      <w:r w:rsidRPr="00B572EF">
        <w:rPr>
          <w:rFonts w:ascii="Times New Roman" w:hAnsi="Times New Roman" w:cs="Times New Roman"/>
        </w:rPr>
        <w:t xml:space="preserve"> </w:t>
      </w:r>
      <w:proofErr w:type="spellStart"/>
      <w:r w:rsidRPr="00B572EF">
        <w:rPr>
          <w:rFonts w:ascii="Times New Roman" w:hAnsi="Times New Roman" w:cs="Times New Roman"/>
        </w:rPr>
        <w:t>R'n'B</w:t>
      </w:r>
      <w:proofErr w:type="spellEnd"/>
      <w:r w:rsidRPr="00B572EF">
        <w:rPr>
          <w:rFonts w:ascii="Times New Roman" w:hAnsi="Times New Roman" w:cs="Times New Roman"/>
        </w:rPr>
        <w:t xml:space="preserve"> </w:t>
      </w:r>
      <w:proofErr w:type="spellStart"/>
      <w:r w:rsidRPr="00B572EF">
        <w:rPr>
          <w:rFonts w:ascii="Times New Roman" w:hAnsi="Times New Roman" w:cs="Times New Roman"/>
        </w:rPr>
        <w:t>Бейонсе</w:t>
      </w:r>
      <w:proofErr w:type="spellEnd"/>
      <w:r w:rsidRPr="00B572EF">
        <w:rPr>
          <w:rFonts w:ascii="Times New Roman" w:hAnsi="Times New Roman" w:cs="Times New Roman"/>
        </w:rPr>
        <w:t xml:space="preserve"> и другой эксклюзив!</w:t>
      </w:r>
    </w:p>
    <w:p w:rsidR="00B572EF" w:rsidRPr="00B572EF" w:rsidRDefault="00B572EF" w:rsidP="00225E90">
      <w:pPr>
        <w:pStyle w:val="a6"/>
        <w:spacing w:after="0"/>
        <w:jc w:val="both"/>
        <w:rPr>
          <w:rFonts w:ascii="Times New Roman" w:hAnsi="Times New Roman" w:cs="Times New Roman"/>
        </w:rPr>
      </w:pPr>
      <w:r w:rsidRPr="00B572EF">
        <w:rPr>
          <w:rFonts w:ascii="Times New Roman" w:hAnsi="Times New Roman" w:cs="Times New Roman"/>
        </w:rPr>
        <w:t xml:space="preserve"> Коллекция имеет музейную ценность и каждый год дарит</w:t>
      </w:r>
      <w:r w:rsidR="00225E90">
        <w:rPr>
          <w:rFonts w:ascii="Times New Roman" w:hAnsi="Times New Roman" w:cs="Times New Roman"/>
        </w:rPr>
        <w:t xml:space="preserve"> </w:t>
      </w:r>
      <w:r w:rsidRPr="00B572EF">
        <w:rPr>
          <w:rFonts w:ascii="Times New Roman" w:hAnsi="Times New Roman" w:cs="Times New Roman"/>
        </w:rPr>
        <w:t xml:space="preserve"> зрителям возможность увидеть раритеты: например, ролик, </w:t>
      </w:r>
      <w:r w:rsidR="00225E90">
        <w:rPr>
          <w:rFonts w:ascii="Times New Roman" w:hAnsi="Times New Roman" w:cs="Times New Roman"/>
        </w:rPr>
        <w:t xml:space="preserve"> </w:t>
      </w:r>
      <w:r w:rsidRPr="00B572EF">
        <w:rPr>
          <w:rFonts w:ascii="Times New Roman" w:hAnsi="Times New Roman" w:cs="Times New Roman"/>
        </w:rPr>
        <w:t xml:space="preserve"> снятый до Второй Мировой войны или первые советские</w:t>
      </w:r>
      <w:r w:rsidR="00225E90">
        <w:rPr>
          <w:rFonts w:ascii="Times New Roman" w:hAnsi="Times New Roman" w:cs="Times New Roman"/>
        </w:rPr>
        <w:t xml:space="preserve"> </w:t>
      </w:r>
      <w:r w:rsidRPr="00B572EF">
        <w:rPr>
          <w:rFonts w:ascii="Times New Roman" w:hAnsi="Times New Roman" w:cs="Times New Roman"/>
        </w:rPr>
        <w:t xml:space="preserve"> рекламные ролики, или...  В общем, приходите — увидите</w:t>
      </w:r>
      <w:r w:rsidR="00225E90">
        <w:rPr>
          <w:rFonts w:ascii="Times New Roman" w:hAnsi="Times New Roman" w:cs="Times New Roman"/>
        </w:rPr>
        <w:t xml:space="preserve"> </w:t>
      </w:r>
      <w:r w:rsidRPr="00B572EF">
        <w:rPr>
          <w:rFonts w:ascii="Times New Roman" w:hAnsi="Times New Roman" w:cs="Times New Roman"/>
        </w:rPr>
        <w:t xml:space="preserve"> своими глазами!</w:t>
      </w:r>
    </w:p>
    <w:p w:rsidR="00B572EF" w:rsidRPr="00B572EF" w:rsidRDefault="00B572EF" w:rsidP="00225E90">
      <w:pPr>
        <w:pStyle w:val="a6"/>
        <w:spacing w:after="0"/>
        <w:jc w:val="both"/>
        <w:rPr>
          <w:rFonts w:ascii="Times New Roman" w:hAnsi="Times New Roman" w:cs="Times New Roman"/>
        </w:rPr>
      </w:pPr>
      <w:r w:rsidRPr="00B572EF">
        <w:rPr>
          <w:rFonts w:ascii="Times New Roman" w:hAnsi="Times New Roman" w:cs="Times New Roman"/>
        </w:rPr>
        <w:t xml:space="preserve">Шоу «Ночь пожирателей рекламы» отмечает в 2015 году свой 35-й день рождения. Проект занесен в Книгу рекордов </w:t>
      </w:r>
      <w:proofErr w:type="spellStart"/>
      <w:r w:rsidRPr="00B572EF">
        <w:rPr>
          <w:rFonts w:ascii="Times New Roman" w:hAnsi="Times New Roman" w:cs="Times New Roman"/>
        </w:rPr>
        <w:t>Гиннесса</w:t>
      </w:r>
      <w:proofErr w:type="spellEnd"/>
      <w:r w:rsidRPr="00B572EF">
        <w:rPr>
          <w:rFonts w:ascii="Times New Roman" w:hAnsi="Times New Roman" w:cs="Times New Roman"/>
        </w:rPr>
        <w:t xml:space="preserve"> по двум номинациям: самая большая коллекция рекламных роликов и самое продолжительное шоу.</w:t>
      </w:r>
    </w:p>
    <w:p w:rsidR="00B572EF" w:rsidRPr="00B572EF" w:rsidRDefault="00B572EF" w:rsidP="00225E90">
      <w:pPr>
        <w:jc w:val="both"/>
      </w:pPr>
      <w:r w:rsidRPr="00B572EF">
        <w:t>Билеты  600-2400 руб.</w:t>
      </w:r>
    </w:p>
    <w:p w:rsidR="00B572EF" w:rsidRPr="00B572EF" w:rsidRDefault="00B572EF" w:rsidP="00B572EF">
      <w:pPr>
        <w:pStyle w:val="ac"/>
        <w:snapToGrid w:val="0"/>
        <w:spacing w:line="200" w:lineRule="atLeast"/>
        <w:jc w:val="both"/>
      </w:pPr>
    </w:p>
    <w:p w:rsidR="00B572EF" w:rsidRPr="00B572EF" w:rsidRDefault="00B572EF" w:rsidP="00B572EF">
      <w:pPr>
        <w:pStyle w:val="ac"/>
        <w:snapToGrid w:val="0"/>
        <w:jc w:val="both"/>
        <w:rPr>
          <w:b/>
          <w:bCs/>
        </w:rPr>
      </w:pPr>
      <w:r w:rsidRPr="00B572EF">
        <w:rPr>
          <w:b/>
          <w:bCs/>
        </w:rPr>
        <w:t>Концертная программа, посвященная Дню города (0+)</w:t>
      </w:r>
    </w:p>
    <w:p w:rsidR="00B572EF" w:rsidRPr="00B572EF" w:rsidRDefault="00B572EF" w:rsidP="00B572EF">
      <w:pPr>
        <w:pStyle w:val="ac"/>
        <w:snapToGrid w:val="0"/>
        <w:jc w:val="both"/>
        <w:rPr>
          <w:b/>
          <w:bCs/>
          <w:i/>
          <w:iCs/>
        </w:rPr>
      </w:pPr>
      <w:r w:rsidRPr="00B572EF">
        <w:rPr>
          <w:b/>
          <w:bCs/>
          <w:i/>
          <w:iCs/>
        </w:rPr>
        <w:lastRenderedPageBreak/>
        <w:t>Время проведения: 7 июня в 14.00 (Парк Победы Автозаводского района)</w:t>
      </w:r>
    </w:p>
    <w:p w:rsidR="00B572EF" w:rsidRPr="00B572EF" w:rsidRDefault="00B572EF" w:rsidP="00B572EF">
      <w:pPr>
        <w:pStyle w:val="ac"/>
        <w:snapToGrid w:val="0"/>
        <w:jc w:val="both"/>
      </w:pPr>
      <w:r w:rsidRPr="00B572EF">
        <w:t>Праздничная программа творческих коллективов ДКИТ, посвященная Дню города.</w:t>
      </w:r>
    </w:p>
    <w:p w:rsidR="00B572EF" w:rsidRPr="00B572EF" w:rsidRDefault="00B572EF" w:rsidP="00B572EF">
      <w:pPr>
        <w:pStyle w:val="ac"/>
        <w:snapToGrid w:val="0"/>
        <w:jc w:val="both"/>
      </w:pPr>
    </w:p>
    <w:p w:rsidR="00B572EF" w:rsidRPr="00B572EF" w:rsidRDefault="00B572EF" w:rsidP="00B572EF">
      <w:pPr>
        <w:snapToGrid w:val="0"/>
        <w:spacing w:line="200" w:lineRule="atLeast"/>
        <w:jc w:val="both"/>
        <w:rPr>
          <w:i/>
          <w:iCs/>
        </w:rPr>
      </w:pPr>
      <w:r w:rsidRPr="00B572EF">
        <w:rPr>
          <w:i/>
          <w:iCs/>
        </w:rPr>
        <w:t>Дополнительная информация по тел. 35-68-76, отдел продвижения и маркетинга ДКИТ.</w:t>
      </w:r>
    </w:p>
    <w:p w:rsidR="00B572EF" w:rsidRPr="00603847" w:rsidRDefault="00B572EF" w:rsidP="003C1D96">
      <w:pPr>
        <w:jc w:val="center"/>
        <w:rPr>
          <w:bCs/>
          <w:i/>
          <w:color w:val="000000"/>
        </w:rPr>
      </w:pPr>
    </w:p>
    <w:p w:rsidR="00603847" w:rsidRDefault="00603847" w:rsidP="00603847">
      <w:pPr>
        <w:snapToGrid w:val="0"/>
        <w:spacing w:line="100" w:lineRule="atLeast"/>
        <w:rPr>
          <w:i/>
          <w:iCs/>
        </w:rPr>
      </w:pPr>
    </w:p>
    <w:p w:rsidR="003B0A66" w:rsidRDefault="003B0A66" w:rsidP="003C1D96">
      <w:pPr>
        <w:jc w:val="center"/>
        <w:rPr>
          <w:bCs/>
          <w:i/>
          <w:color w:val="000000"/>
        </w:rPr>
      </w:pPr>
    </w:p>
    <w:p w:rsidR="00822E45" w:rsidRPr="00E73B8A" w:rsidRDefault="00822E45" w:rsidP="00822E45">
      <w:pPr>
        <w:jc w:val="center"/>
        <w:rPr>
          <w:b/>
          <w:sz w:val="28"/>
          <w:szCs w:val="28"/>
          <w:u w:val="single"/>
        </w:rPr>
      </w:pPr>
      <w:r w:rsidRPr="00E73B8A">
        <w:rPr>
          <w:b/>
          <w:sz w:val="28"/>
          <w:szCs w:val="28"/>
          <w:u w:val="single"/>
        </w:rPr>
        <w:t>МАУ КД</w:t>
      </w:r>
      <w:r>
        <w:rPr>
          <w:b/>
          <w:sz w:val="28"/>
          <w:szCs w:val="28"/>
          <w:u w:val="single"/>
        </w:rPr>
        <w:t xml:space="preserve">Ц </w:t>
      </w:r>
      <w:r w:rsidRPr="00E73B8A">
        <w:rPr>
          <w:b/>
          <w:sz w:val="28"/>
          <w:szCs w:val="28"/>
          <w:u w:val="single"/>
        </w:rPr>
        <w:t>«</w:t>
      </w:r>
      <w:r>
        <w:rPr>
          <w:b/>
          <w:sz w:val="28"/>
          <w:szCs w:val="28"/>
          <w:u w:val="single"/>
        </w:rPr>
        <w:t>БУРЕВЕСТНИК</w:t>
      </w:r>
      <w:r w:rsidRPr="00E73B8A">
        <w:rPr>
          <w:b/>
          <w:sz w:val="28"/>
          <w:szCs w:val="28"/>
          <w:u w:val="single"/>
        </w:rPr>
        <w:t>»</w:t>
      </w:r>
    </w:p>
    <w:p w:rsidR="00B86526" w:rsidRDefault="00822E45" w:rsidP="002B090B">
      <w:pPr>
        <w:jc w:val="center"/>
        <w:rPr>
          <w:i/>
        </w:rPr>
      </w:pPr>
      <w:r w:rsidRPr="002B090B">
        <w:rPr>
          <w:bCs/>
          <w:i/>
        </w:rPr>
        <w:t xml:space="preserve">(ул. Комсомольская, 40 т./ф.: 48 07 </w:t>
      </w:r>
      <w:proofErr w:type="spellStart"/>
      <w:r w:rsidRPr="002B090B">
        <w:rPr>
          <w:bCs/>
          <w:i/>
        </w:rPr>
        <w:t>07</w:t>
      </w:r>
      <w:proofErr w:type="spellEnd"/>
      <w:r w:rsidRPr="002B090B">
        <w:rPr>
          <w:i/>
        </w:rPr>
        <w:t>,</w:t>
      </w:r>
      <w:r w:rsidR="00CD27C4" w:rsidRPr="002B090B">
        <w:rPr>
          <w:i/>
        </w:rPr>
        <w:t xml:space="preserve"> культурно-досуговый отдел:</w:t>
      </w:r>
    </w:p>
    <w:p w:rsidR="00822E45" w:rsidRPr="002B090B" w:rsidRDefault="00CD27C4" w:rsidP="002B090B">
      <w:pPr>
        <w:jc w:val="center"/>
        <w:rPr>
          <w:bCs/>
          <w:i/>
        </w:rPr>
      </w:pPr>
      <w:r w:rsidRPr="002B090B">
        <w:rPr>
          <w:i/>
        </w:rPr>
        <w:t xml:space="preserve"> (8482)93-01-66</w:t>
      </w:r>
      <w:r w:rsidR="002B090B">
        <w:rPr>
          <w:i/>
        </w:rPr>
        <w:t xml:space="preserve">, </w:t>
      </w:r>
      <w:r w:rsidR="00B86526" w:rsidRPr="00B86526">
        <w:rPr>
          <w:i/>
        </w:rPr>
        <w:t>93-01-88</w:t>
      </w:r>
      <w:r w:rsidR="00B86526">
        <w:rPr>
          <w:i/>
        </w:rPr>
        <w:t xml:space="preserve">, </w:t>
      </w:r>
      <w:r w:rsidR="002B090B" w:rsidRPr="002B090B">
        <w:rPr>
          <w:i/>
        </w:rPr>
        <w:t xml:space="preserve"> </w:t>
      </w:r>
      <w:hyperlink r:id="rId53" w:history="1">
        <w:r w:rsidR="002B090B" w:rsidRPr="00EE4DE7">
          <w:rPr>
            <w:rStyle w:val="aa"/>
            <w:i/>
          </w:rPr>
          <w:t>http://vk.com/moldivcup15</w:t>
        </w:r>
      </w:hyperlink>
      <w:r w:rsidR="002B090B">
        <w:rPr>
          <w:i/>
        </w:rPr>
        <w:t>)</w:t>
      </w:r>
    </w:p>
    <w:p w:rsidR="00D45798" w:rsidRDefault="00D45798" w:rsidP="00350F0C">
      <w:pPr>
        <w:pStyle w:val="a6"/>
        <w:spacing w:after="0"/>
        <w:rPr>
          <w:rFonts w:ascii="Times New Roman" w:hAnsi="Times New Roman" w:cs="Times New Roman"/>
          <w:bCs/>
          <w:i/>
        </w:rPr>
      </w:pPr>
    </w:p>
    <w:p w:rsidR="00D45798" w:rsidRPr="00D45798" w:rsidRDefault="00D45798" w:rsidP="00D45798">
      <w:pPr>
        <w:tabs>
          <w:tab w:val="left" w:pos="7312"/>
        </w:tabs>
        <w:jc w:val="center"/>
        <w:rPr>
          <w:b/>
        </w:rPr>
      </w:pPr>
      <w:r w:rsidRPr="00D45798">
        <w:rPr>
          <w:b/>
          <w:lang w:val="en-US"/>
        </w:rPr>
        <w:t>VII</w:t>
      </w:r>
      <w:r w:rsidRPr="00D45798">
        <w:rPr>
          <w:b/>
        </w:rPr>
        <w:t xml:space="preserve"> Куб</w:t>
      </w:r>
      <w:r w:rsidR="0038110D">
        <w:rPr>
          <w:b/>
        </w:rPr>
        <w:t>о</w:t>
      </w:r>
      <w:r w:rsidRPr="00D45798">
        <w:rPr>
          <w:b/>
        </w:rPr>
        <w:t>к Мэра по игре  «Что? Где? Когда?»</w:t>
      </w:r>
    </w:p>
    <w:p w:rsidR="00D45798" w:rsidRPr="00B31850" w:rsidRDefault="00D45798" w:rsidP="00D45798">
      <w:pPr>
        <w:tabs>
          <w:tab w:val="left" w:pos="7312"/>
        </w:tabs>
        <w:rPr>
          <w:sz w:val="28"/>
          <w:szCs w:val="28"/>
        </w:rPr>
      </w:pPr>
    </w:p>
    <w:p w:rsidR="00D45798" w:rsidRPr="00350F0C" w:rsidRDefault="001E76C9" w:rsidP="00D45798">
      <w:pPr>
        <w:tabs>
          <w:tab w:val="left" w:pos="7312"/>
        </w:tabs>
        <w:jc w:val="both"/>
        <w:rPr>
          <w:b/>
          <w:i/>
        </w:rPr>
      </w:pPr>
      <w:r>
        <w:rPr>
          <w:b/>
          <w:i/>
        </w:rPr>
        <w:t>2 июня</w:t>
      </w:r>
      <w:r w:rsidR="00D45798" w:rsidRPr="00350F0C">
        <w:rPr>
          <w:b/>
          <w:i/>
        </w:rPr>
        <w:t xml:space="preserve"> в ресторане «Империя» ул. Борковская, 82  состоится главное интеллектуальное событие года «Кубок мэра г.о. Тольятти по игре «Что? Где? Когда?»</w:t>
      </w:r>
      <w:r w:rsidR="00350F0C" w:rsidRPr="00350F0C">
        <w:rPr>
          <w:b/>
          <w:i/>
        </w:rPr>
        <w:t>. В</w:t>
      </w:r>
      <w:r w:rsidR="00D45798" w:rsidRPr="00350F0C">
        <w:rPr>
          <w:b/>
          <w:i/>
        </w:rPr>
        <w:t xml:space="preserve"> этом году Кубок будет проходить в 7-й раз.  </w:t>
      </w:r>
    </w:p>
    <w:p w:rsidR="00D45798" w:rsidRPr="00D45798" w:rsidRDefault="00350F0C" w:rsidP="00D45798">
      <w:pPr>
        <w:tabs>
          <w:tab w:val="left" w:pos="7312"/>
        </w:tabs>
        <w:jc w:val="both"/>
      </w:pPr>
      <w:r>
        <w:rPr>
          <w:noProof/>
        </w:rPr>
        <w:drawing>
          <wp:anchor distT="0" distB="0" distL="114300" distR="114300" simplePos="0" relativeHeight="251697152" behindDoc="1" locked="0" layoutInCell="1" allowOverlap="1">
            <wp:simplePos x="0" y="0"/>
            <wp:positionH relativeFrom="column">
              <wp:posOffset>85725</wp:posOffset>
            </wp:positionH>
            <wp:positionV relativeFrom="paragraph">
              <wp:posOffset>-68580</wp:posOffset>
            </wp:positionV>
            <wp:extent cx="2447925" cy="3467100"/>
            <wp:effectExtent l="19050" t="0" r="9525" b="0"/>
            <wp:wrapTight wrapText="bothSides">
              <wp:wrapPolygon edited="0">
                <wp:start x="-168" y="0"/>
                <wp:lineTo x="-168" y="21481"/>
                <wp:lineTo x="21684" y="21481"/>
                <wp:lineTo x="21684" y="0"/>
                <wp:lineTo x="-168" y="0"/>
              </wp:wrapPolygon>
            </wp:wrapTight>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2447925" cy="3467100"/>
                    </a:xfrm>
                    <a:prstGeom prst="rect">
                      <a:avLst/>
                    </a:prstGeom>
                    <a:noFill/>
                    <a:ln w="9525">
                      <a:noFill/>
                      <a:miter lim="800000"/>
                      <a:headEnd/>
                      <a:tailEnd/>
                    </a:ln>
                  </pic:spPr>
                </pic:pic>
              </a:graphicData>
            </a:graphic>
          </wp:anchor>
        </w:drawing>
      </w:r>
      <w:r w:rsidR="00D45798" w:rsidRPr="00D45798">
        <w:t xml:space="preserve">           В программе мероприятия игры «Что? Где? Когда?», эксклюзивное музыкальное сопровождение, праздничная программа, фуршет. </w:t>
      </w:r>
    </w:p>
    <w:p w:rsidR="00D45798" w:rsidRPr="00D45798" w:rsidRDefault="00D45798" w:rsidP="00D45798">
      <w:pPr>
        <w:tabs>
          <w:tab w:val="left" w:pos="7312"/>
        </w:tabs>
        <w:jc w:val="both"/>
      </w:pPr>
      <w:r w:rsidRPr="00D45798">
        <w:t xml:space="preserve">          Тематикой мероприятия  в 2015 году является «Тольятти – город романтиков».</w:t>
      </w:r>
    </w:p>
    <w:p w:rsidR="00D45798" w:rsidRPr="00D45798" w:rsidRDefault="00D45798" w:rsidP="00D45798">
      <w:pPr>
        <w:tabs>
          <w:tab w:val="left" w:pos="7312"/>
        </w:tabs>
        <w:jc w:val="both"/>
      </w:pPr>
      <w:r w:rsidRPr="00D45798">
        <w:t xml:space="preserve">           Участниками мероприятия выступают команды руководителей органов власти, руководители предприятий, банков и средств массовой информации. За время проведения предыдущих кубков в мероприятиях принимало участие более 50 команд-организаций  представляющие различные направления жизнедеятельности нашего города. В числе почетных гостей Кубка в разные годы принимали участие именитые знатоки телевизионного клуба Что? Где? Когда? Александр </w:t>
      </w:r>
      <w:proofErr w:type="spellStart"/>
      <w:r w:rsidRPr="00D45798">
        <w:t>Друзь</w:t>
      </w:r>
      <w:proofErr w:type="spellEnd"/>
      <w:r w:rsidRPr="00D45798">
        <w:t>,  Александр Рубин, Владимир Белкин, Елена Орлова, Виктор Сиднев, Алексей Блинов и другие. В настоящий момент организационным комитетом ведется прием заявок от организаций и учреждений всех форм собственности, в команде принимает участие 6 человек по формуле 5 игроков и капитан.</w:t>
      </w:r>
    </w:p>
    <w:p w:rsidR="00D45798" w:rsidRDefault="00D45798" w:rsidP="00444166">
      <w:pPr>
        <w:tabs>
          <w:tab w:val="left" w:pos="7312"/>
        </w:tabs>
        <w:jc w:val="both"/>
      </w:pPr>
      <w:r w:rsidRPr="00D45798">
        <w:t xml:space="preserve">        Организатором мероприятия выступает: МАУ «Культурно - досуговый центр «Буревестник», Тольяттинская лига знатоков при поддержке мэрии г.о. Тольятти</w:t>
      </w:r>
      <w:r w:rsidR="00444166">
        <w:t xml:space="preserve">. </w:t>
      </w:r>
      <w:r w:rsidRPr="00D45798">
        <w:t>Дополнительную информацию о Кубке можно получить по телефону:</w:t>
      </w:r>
      <w:r w:rsidR="00444166">
        <w:t xml:space="preserve"> </w:t>
      </w:r>
      <w:r w:rsidRPr="00D45798">
        <w:t xml:space="preserve"> 8-905-305-48-40, 48-07-07 или направить запрос по адресу  электронной почты: </w:t>
      </w:r>
      <w:r w:rsidR="00444166">
        <w:t xml:space="preserve"> </w:t>
      </w:r>
      <w:proofErr w:type="spellStart"/>
      <w:r w:rsidRPr="00D45798">
        <w:t>tol-kitt@yandex.ru</w:t>
      </w:r>
      <w:proofErr w:type="spellEnd"/>
      <w:r w:rsidRPr="00D45798">
        <w:t xml:space="preserve">.  </w:t>
      </w:r>
    </w:p>
    <w:p w:rsidR="00CF2BDC" w:rsidRDefault="00CF2BDC" w:rsidP="00444166">
      <w:pPr>
        <w:tabs>
          <w:tab w:val="left" w:pos="7312"/>
        </w:tabs>
        <w:jc w:val="both"/>
      </w:pPr>
    </w:p>
    <w:p w:rsidR="00CF2BDC" w:rsidRDefault="00CF2BDC" w:rsidP="00444166">
      <w:pPr>
        <w:tabs>
          <w:tab w:val="left" w:pos="7312"/>
        </w:tabs>
        <w:jc w:val="both"/>
      </w:pPr>
    </w:p>
    <w:p w:rsidR="005C54D8" w:rsidRPr="00D402A5" w:rsidRDefault="005C54D8" w:rsidP="005C54D8">
      <w:pPr>
        <w:pStyle w:val="a6"/>
        <w:spacing w:after="0"/>
        <w:jc w:val="center"/>
        <w:rPr>
          <w:rFonts w:ascii="Times New Roman" w:hAnsi="Times New Roman" w:cs="Times New Roman"/>
          <w:bCs/>
          <w:i/>
        </w:rPr>
      </w:pPr>
    </w:p>
    <w:p w:rsidR="005C54D8" w:rsidRPr="00D402A5" w:rsidRDefault="005C54D8" w:rsidP="005C54D8">
      <w:pPr>
        <w:autoSpaceDE w:val="0"/>
        <w:autoSpaceDN w:val="0"/>
        <w:adjustRightInd w:val="0"/>
        <w:rPr>
          <w:b/>
          <w:bCs/>
        </w:rPr>
      </w:pPr>
      <w:r w:rsidRPr="00D402A5">
        <w:rPr>
          <w:bCs/>
          <w:i/>
          <w:noProof/>
        </w:rPr>
        <w:drawing>
          <wp:anchor distT="0" distB="0" distL="114300" distR="114300" simplePos="0" relativeHeight="251738112" behindDoc="1" locked="0" layoutInCell="1" allowOverlap="1">
            <wp:simplePos x="0" y="0"/>
            <wp:positionH relativeFrom="column">
              <wp:posOffset>81915</wp:posOffset>
            </wp:positionH>
            <wp:positionV relativeFrom="paragraph">
              <wp:posOffset>-635</wp:posOffset>
            </wp:positionV>
            <wp:extent cx="2886075" cy="2047875"/>
            <wp:effectExtent l="19050" t="0" r="9525" b="0"/>
            <wp:wrapTight wrapText="bothSides">
              <wp:wrapPolygon edited="0">
                <wp:start x="-143" y="0"/>
                <wp:lineTo x="-143" y="21500"/>
                <wp:lineTo x="21671" y="21500"/>
                <wp:lineTo x="21671" y="0"/>
                <wp:lineTo x="-143" y="0"/>
              </wp:wrapPolygon>
            </wp:wrapTight>
            <wp:docPr id="30" name="Рисунок 4" descr="D:\Мои Документы\Здравствуй,лето\Здравствуй ле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Здравствуй,лето\Здравствуй лето.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2047875"/>
                    </a:xfrm>
                    <a:prstGeom prst="rect">
                      <a:avLst/>
                    </a:prstGeom>
                    <a:noFill/>
                    <a:ln>
                      <a:noFill/>
                    </a:ln>
                  </pic:spPr>
                </pic:pic>
              </a:graphicData>
            </a:graphic>
          </wp:anchor>
        </w:drawing>
      </w:r>
      <w:r w:rsidRPr="00D402A5">
        <w:rPr>
          <w:b/>
          <w:bCs/>
        </w:rPr>
        <w:t>Детская развлекательная программа</w:t>
      </w:r>
    </w:p>
    <w:p w:rsidR="005C54D8" w:rsidRPr="00D402A5" w:rsidRDefault="005C54D8" w:rsidP="005C54D8">
      <w:pPr>
        <w:autoSpaceDE w:val="0"/>
        <w:autoSpaceDN w:val="0"/>
        <w:adjustRightInd w:val="0"/>
        <w:rPr>
          <w:bCs/>
          <w:i/>
        </w:rPr>
      </w:pPr>
      <w:r w:rsidRPr="00D402A5">
        <w:rPr>
          <w:b/>
          <w:bCs/>
        </w:rPr>
        <w:t>«Здравствуй, лето!»</w:t>
      </w:r>
    </w:p>
    <w:p w:rsidR="005C54D8" w:rsidRPr="00D402A5" w:rsidRDefault="005C54D8" w:rsidP="005C54D8">
      <w:r w:rsidRPr="00D402A5">
        <w:t>Дата проведения: 3,4,5,8,9,10,11,15,16,17,18,19,23,24,25,26,30</w:t>
      </w:r>
    </w:p>
    <w:p w:rsidR="005C54D8" w:rsidRPr="00D402A5" w:rsidRDefault="005C54D8" w:rsidP="005C54D8">
      <w:r w:rsidRPr="00D402A5">
        <w:t>Начало концерта: 10:30</w:t>
      </w:r>
    </w:p>
    <w:p w:rsidR="005C54D8" w:rsidRPr="00D402A5" w:rsidRDefault="005C54D8" w:rsidP="005C54D8">
      <w:r w:rsidRPr="00D402A5">
        <w:t xml:space="preserve"> В программе:  Детская игровая программа с просмотром фильма.</w:t>
      </w:r>
    </w:p>
    <w:p w:rsidR="005C54D8" w:rsidRPr="00D402A5" w:rsidRDefault="005C54D8" w:rsidP="005C54D8"/>
    <w:p w:rsidR="005C54D8" w:rsidRPr="00D402A5" w:rsidRDefault="005C54D8" w:rsidP="005C54D8">
      <w:r w:rsidRPr="00D402A5">
        <w:lastRenderedPageBreak/>
        <w:t xml:space="preserve">Дополнительная информация:  </w:t>
      </w:r>
    </w:p>
    <w:p w:rsidR="005C54D8" w:rsidRPr="00D402A5" w:rsidRDefault="005C54D8" w:rsidP="005C54D8">
      <w:pPr>
        <w:rPr>
          <w:u w:val="single"/>
        </w:rPr>
      </w:pPr>
    </w:p>
    <w:p w:rsidR="005C54D8" w:rsidRPr="00D402A5" w:rsidRDefault="005C54D8" w:rsidP="005C54D8">
      <w:pPr>
        <w:rPr>
          <w:u w:val="single"/>
        </w:rPr>
      </w:pPr>
    </w:p>
    <w:p w:rsidR="005C54D8" w:rsidRPr="00D402A5" w:rsidRDefault="005C54D8" w:rsidP="005C54D8">
      <w:pPr>
        <w:rPr>
          <w:u w:val="single"/>
        </w:rPr>
      </w:pPr>
    </w:p>
    <w:p w:rsidR="005C54D8" w:rsidRPr="00D402A5" w:rsidRDefault="005C54D8" w:rsidP="005C54D8">
      <w:pPr>
        <w:rPr>
          <w:u w:val="single"/>
        </w:rPr>
      </w:pPr>
    </w:p>
    <w:p w:rsidR="005C54D8" w:rsidRPr="00D402A5" w:rsidRDefault="005C54D8" w:rsidP="005C54D8">
      <w:pPr>
        <w:rPr>
          <w:color w:val="000000" w:themeColor="text1"/>
        </w:rPr>
      </w:pPr>
      <w:r w:rsidRPr="00D402A5">
        <w:rPr>
          <w:noProof/>
          <w:color w:val="000000" w:themeColor="text1"/>
        </w:rPr>
        <w:drawing>
          <wp:anchor distT="0" distB="0" distL="114300" distR="114300" simplePos="0" relativeHeight="251740160" behindDoc="1" locked="0" layoutInCell="1" allowOverlap="1">
            <wp:simplePos x="0" y="0"/>
            <wp:positionH relativeFrom="column">
              <wp:posOffset>3829050</wp:posOffset>
            </wp:positionH>
            <wp:positionV relativeFrom="paragraph">
              <wp:posOffset>62865</wp:posOffset>
            </wp:positionV>
            <wp:extent cx="2159000" cy="2752725"/>
            <wp:effectExtent l="19050" t="0" r="0" b="0"/>
            <wp:wrapTight wrapText="bothSides">
              <wp:wrapPolygon edited="0">
                <wp:start x="-191" y="0"/>
                <wp:lineTo x="-191" y="21525"/>
                <wp:lineTo x="21536" y="21525"/>
                <wp:lineTo x="21536" y="0"/>
                <wp:lineTo x="-191" y="0"/>
              </wp:wrapPolygon>
            </wp:wrapTight>
            <wp:docPr id="31" name="Рисунок 6" descr="C:\Users\admin\Desktop\U9TAGP0tG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U9TAGP0tGtw.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9000" cy="2752725"/>
                    </a:xfrm>
                    <a:prstGeom prst="rect">
                      <a:avLst/>
                    </a:prstGeom>
                    <a:noFill/>
                    <a:ln>
                      <a:noFill/>
                    </a:ln>
                  </pic:spPr>
                </pic:pic>
              </a:graphicData>
            </a:graphic>
          </wp:anchor>
        </w:drawing>
      </w:r>
    </w:p>
    <w:p w:rsidR="005C54D8" w:rsidRPr="00D402A5" w:rsidRDefault="005C54D8" w:rsidP="005C54D8">
      <w:pPr>
        <w:rPr>
          <w:color w:val="000000" w:themeColor="text1"/>
        </w:rPr>
      </w:pPr>
    </w:p>
    <w:p w:rsidR="005C54D8" w:rsidRPr="00D402A5" w:rsidRDefault="005C54D8" w:rsidP="005C54D8">
      <w:pPr>
        <w:rPr>
          <w:color w:val="000000" w:themeColor="text1"/>
        </w:rPr>
      </w:pPr>
      <w:r w:rsidRPr="00D402A5">
        <w:rPr>
          <w:color w:val="000000" w:themeColor="text1"/>
        </w:rPr>
        <w:t xml:space="preserve">С 28 мая по 30 июня </w:t>
      </w:r>
    </w:p>
    <w:p w:rsidR="005C54D8" w:rsidRPr="00D402A5" w:rsidRDefault="005C54D8" w:rsidP="005C54D8">
      <w:pPr>
        <w:rPr>
          <w:color w:val="000000" w:themeColor="text1"/>
        </w:rPr>
      </w:pPr>
      <w:r w:rsidRPr="00D402A5">
        <w:rPr>
          <w:color w:val="000000" w:themeColor="text1"/>
        </w:rPr>
        <w:t>на площадке МАУ КДЦ «Буревестник»</w:t>
      </w:r>
    </w:p>
    <w:p w:rsidR="005C54D8" w:rsidRPr="00D402A5" w:rsidRDefault="005C54D8" w:rsidP="005C54D8">
      <w:pPr>
        <w:rPr>
          <w:color w:val="000000" w:themeColor="text1"/>
        </w:rPr>
      </w:pPr>
      <w:r w:rsidRPr="00D402A5">
        <w:rPr>
          <w:color w:val="000000" w:themeColor="text1"/>
        </w:rPr>
        <w:t xml:space="preserve"> будет работать </w:t>
      </w:r>
      <w:r w:rsidRPr="00D402A5">
        <w:rPr>
          <w:b/>
          <w:color w:val="000000" w:themeColor="text1"/>
        </w:rPr>
        <w:t>летняя площадка</w:t>
      </w:r>
      <w:r w:rsidRPr="00D402A5">
        <w:rPr>
          <w:color w:val="000000" w:themeColor="text1"/>
        </w:rPr>
        <w:t>.</w:t>
      </w:r>
    </w:p>
    <w:p w:rsidR="005C54D8" w:rsidRPr="00D402A5" w:rsidRDefault="005C54D8" w:rsidP="005C54D8">
      <w:pPr>
        <w:rPr>
          <w:color w:val="000000" w:themeColor="text1"/>
        </w:rPr>
      </w:pPr>
    </w:p>
    <w:p w:rsidR="005C54D8" w:rsidRPr="00D402A5" w:rsidRDefault="005C54D8" w:rsidP="005C54D8">
      <w:pPr>
        <w:rPr>
          <w:color w:val="000000" w:themeColor="text1"/>
        </w:rPr>
      </w:pPr>
      <w:r w:rsidRPr="00D402A5">
        <w:rPr>
          <w:color w:val="000000" w:themeColor="text1"/>
        </w:rPr>
        <w:t xml:space="preserve">Время проведения: с 10:30 </w:t>
      </w:r>
    </w:p>
    <w:p w:rsidR="005C54D8" w:rsidRPr="00D402A5" w:rsidRDefault="005C54D8" w:rsidP="005C54D8">
      <w:pPr>
        <w:rPr>
          <w:color w:val="000000" w:themeColor="text1"/>
        </w:rPr>
      </w:pPr>
    </w:p>
    <w:p w:rsidR="005C54D8" w:rsidRPr="00D402A5" w:rsidRDefault="005C54D8" w:rsidP="005C54D8">
      <w:pPr>
        <w:rPr>
          <w:color w:val="000000" w:themeColor="text1"/>
        </w:rPr>
      </w:pPr>
      <w:r w:rsidRPr="00D402A5">
        <w:rPr>
          <w:color w:val="000000" w:themeColor="text1"/>
        </w:rPr>
        <w:t xml:space="preserve">В программе мероприятия: </w:t>
      </w:r>
    </w:p>
    <w:p w:rsidR="005C54D8" w:rsidRPr="00D402A5" w:rsidRDefault="005C54D8" w:rsidP="005C54D8">
      <w:pPr>
        <w:rPr>
          <w:color w:val="000000" w:themeColor="text1"/>
        </w:rPr>
      </w:pPr>
      <w:r w:rsidRPr="00D402A5">
        <w:rPr>
          <w:color w:val="000000" w:themeColor="text1"/>
        </w:rPr>
        <w:t>-  детская игровая программа</w:t>
      </w:r>
    </w:p>
    <w:p w:rsidR="005C54D8" w:rsidRPr="00D402A5" w:rsidRDefault="005C54D8" w:rsidP="005C54D8">
      <w:pPr>
        <w:rPr>
          <w:color w:val="000000" w:themeColor="text1"/>
        </w:rPr>
      </w:pPr>
      <w:r w:rsidRPr="00D402A5">
        <w:rPr>
          <w:color w:val="000000" w:themeColor="text1"/>
        </w:rPr>
        <w:t>- кино-показ кинофильма «</w:t>
      </w:r>
      <w:proofErr w:type="spellStart"/>
      <w:r w:rsidRPr="00D402A5">
        <w:rPr>
          <w:color w:val="000000" w:themeColor="text1"/>
        </w:rPr>
        <w:t>Афоня</w:t>
      </w:r>
      <w:proofErr w:type="spellEnd"/>
      <w:r w:rsidRPr="00D402A5">
        <w:rPr>
          <w:color w:val="000000" w:themeColor="text1"/>
        </w:rPr>
        <w:t>»</w:t>
      </w:r>
    </w:p>
    <w:p w:rsidR="005C54D8" w:rsidRPr="00D402A5" w:rsidRDefault="005C54D8" w:rsidP="005C54D8">
      <w:pPr>
        <w:rPr>
          <w:color w:val="000000" w:themeColor="text1"/>
        </w:rPr>
      </w:pPr>
    </w:p>
    <w:p w:rsidR="005C54D8" w:rsidRPr="00D402A5" w:rsidRDefault="005C54D8" w:rsidP="005C54D8">
      <w:pPr>
        <w:rPr>
          <w:color w:val="000000" w:themeColor="text1"/>
        </w:rPr>
      </w:pPr>
      <w:r w:rsidRPr="00D402A5">
        <w:rPr>
          <w:color w:val="000000" w:themeColor="text1"/>
        </w:rPr>
        <w:t>Заявки на участие принимаются:</w:t>
      </w:r>
    </w:p>
    <w:p w:rsidR="005C54D8" w:rsidRPr="00D402A5" w:rsidRDefault="005C54D8" w:rsidP="005C54D8">
      <w:pPr>
        <w:rPr>
          <w:color w:val="000000" w:themeColor="text1"/>
        </w:rPr>
      </w:pPr>
      <w:r w:rsidRPr="00D402A5">
        <w:rPr>
          <w:color w:val="000000" w:themeColor="text1"/>
        </w:rPr>
        <w:t>ул.Карла Маркса ,27</w:t>
      </w:r>
    </w:p>
    <w:p w:rsidR="005C54D8" w:rsidRPr="00D402A5" w:rsidRDefault="005C54D8" w:rsidP="005C54D8">
      <w:pPr>
        <w:rPr>
          <w:color w:val="000000" w:themeColor="text1"/>
        </w:rPr>
      </w:pPr>
      <w:r w:rsidRPr="00D402A5">
        <w:rPr>
          <w:color w:val="000000" w:themeColor="text1"/>
        </w:rPr>
        <w:t>Тел.: 93-01-66; 74-88-86</w:t>
      </w:r>
    </w:p>
    <w:p w:rsidR="005C54D8" w:rsidRPr="00D402A5" w:rsidRDefault="005C54D8" w:rsidP="005C54D8">
      <w:pPr>
        <w:rPr>
          <w:color w:val="000000" w:themeColor="text1"/>
        </w:rPr>
      </w:pPr>
    </w:p>
    <w:p w:rsidR="005C54D8" w:rsidRPr="00D402A5" w:rsidRDefault="005C54D8" w:rsidP="005C54D8">
      <w:pPr>
        <w:jc w:val="center"/>
        <w:rPr>
          <w:color w:val="000000" w:themeColor="text1"/>
        </w:rPr>
      </w:pPr>
    </w:p>
    <w:p w:rsidR="00CF2BDC" w:rsidRPr="00D45798" w:rsidRDefault="00CF2BDC" w:rsidP="00444166">
      <w:pPr>
        <w:tabs>
          <w:tab w:val="left" w:pos="7312"/>
        </w:tabs>
        <w:jc w:val="both"/>
      </w:pPr>
    </w:p>
    <w:p w:rsidR="00D45798" w:rsidRDefault="00D45798" w:rsidP="00822E45">
      <w:pPr>
        <w:pStyle w:val="a6"/>
        <w:spacing w:after="0"/>
        <w:jc w:val="center"/>
        <w:rPr>
          <w:rFonts w:ascii="Times New Roman" w:hAnsi="Times New Roman" w:cs="Times New Roman"/>
          <w:bCs/>
          <w:i/>
        </w:rPr>
      </w:pPr>
    </w:p>
    <w:p w:rsidR="00CF2BDC" w:rsidRDefault="00CF2BDC" w:rsidP="00822E45">
      <w:pPr>
        <w:pStyle w:val="a6"/>
        <w:spacing w:after="0"/>
        <w:jc w:val="center"/>
        <w:rPr>
          <w:rFonts w:ascii="Times New Roman" w:hAnsi="Times New Roman" w:cs="Times New Roman"/>
          <w:bCs/>
          <w:i/>
        </w:rPr>
      </w:pPr>
    </w:p>
    <w:p w:rsidR="00CF2BDC" w:rsidRDefault="00CF2BDC" w:rsidP="00CF2BDC">
      <w:pPr>
        <w:jc w:val="center"/>
        <w:rPr>
          <w:b/>
          <w:sz w:val="28"/>
          <w:szCs w:val="28"/>
          <w:u w:val="single"/>
        </w:rPr>
      </w:pPr>
      <w:r w:rsidRPr="003A679E">
        <w:rPr>
          <w:b/>
          <w:sz w:val="28"/>
          <w:szCs w:val="28"/>
          <w:u w:val="single"/>
        </w:rPr>
        <w:t xml:space="preserve">МБУК </w:t>
      </w:r>
      <w:r>
        <w:rPr>
          <w:b/>
          <w:sz w:val="28"/>
          <w:szCs w:val="28"/>
          <w:u w:val="single"/>
        </w:rPr>
        <w:t>«</w:t>
      </w:r>
      <w:r w:rsidRPr="00CE4126">
        <w:rPr>
          <w:b/>
          <w:sz w:val="28"/>
          <w:szCs w:val="28"/>
          <w:u w:val="single"/>
        </w:rPr>
        <w:t>ДОСУГОВЫЙ ЦЕНТР «РУСИЧ</w:t>
      </w:r>
      <w:r w:rsidRPr="003A679E">
        <w:rPr>
          <w:b/>
          <w:sz w:val="28"/>
          <w:szCs w:val="28"/>
          <w:u w:val="single"/>
        </w:rPr>
        <w:t>»</w:t>
      </w:r>
    </w:p>
    <w:p w:rsidR="00CF2BDC" w:rsidRDefault="00CF2BDC" w:rsidP="00CF2BDC">
      <w:pPr>
        <w:jc w:val="center"/>
        <w:rPr>
          <w:i/>
        </w:rPr>
      </w:pPr>
      <w:r w:rsidRPr="003B794A">
        <w:rPr>
          <w:i/>
        </w:rPr>
        <w:t xml:space="preserve">( ул. Носова д.10, </w:t>
      </w:r>
      <w:r>
        <w:rPr>
          <w:i/>
        </w:rPr>
        <w:t>справки по</w:t>
      </w:r>
      <w:r w:rsidRPr="003B794A">
        <w:rPr>
          <w:i/>
        </w:rPr>
        <w:t xml:space="preserve"> </w:t>
      </w:r>
      <w:r>
        <w:rPr>
          <w:i/>
        </w:rPr>
        <w:t>телефон 41-23-38, специалист по методике клубной работы</w:t>
      </w:r>
      <w:r w:rsidRPr="003B794A">
        <w:rPr>
          <w:i/>
        </w:rPr>
        <w:t xml:space="preserve"> Батова Елена Ивановна)</w:t>
      </w:r>
    </w:p>
    <w:p w:rsidR="00CF2BDC" w:rsidRDefault="00CF2BDC" w:rsidP="00CF2BDC">
      <w:pPr>
        <w:jc w:val="both"/>
        <w:rPr>
          <w:i/>
        </w:rPr>
      </w:pPr>
    </w:p>
    <w:p w:rsidR="00CF2BDC" w:rsidRDefault="00CF2BDC" w:rsidP="00CF2BDC">
      <w:pPr>
        <w:jc w:val="center"/>
        <w:rPr>
          <w:b/>
        </w:rPr>
      </w:pPr>
      <w:r>
        <w:rPr>
          <w:b/>
        </w:rPr>
        <w:t xml:space="preserve">Праздничная  программа, посвященная Дню защиты детей и 115-й годовщине со дня рождения </w:t>
      </w:r>
      <w:proofErr w:type="spellStart"/>
      <w:r>
        <w:rPr>
          <w:b/>
        </w:rPr>
        <w:t>Антуана</w:t>
      </w:r>
      <w:proofErr w:type="spellEnd"/>
      <w:r>
        <w:rPr>
          <w:b/>
        </w:rPr>
        <w:t xml:space="preserve"> де Сент-Экзюпери</w:t>
      </w:r>
    </w:p>
    <w:p w:rsidR="00CF2BDC" w:rsidRPr="00931284" w:rsidRDefault="00CF2BDC" w:rsidP="00CF2BDC">
      <w:pPr>
        <w:jc w:val="both"/>
        <w:rPr>
          <w:b/>
        </w:rPr>
      </w:pPr>
      <w:r>
        <w:rPr>
          <w:b/>
        </w:rPr>
        <w:t>Время проведения: 1 июня</w:t>
      </w:r>
      <w:r w:rsidRPr="00931284">
        <w:rPr>
          <w:b/>
        </w:rPr>
        <w:t xml:space="preserve"> 1</w:t>
      </w:r>
      <w:r>
        <w:rPr>
          <w:b/>
        </w:rPr>
        <w:t>1</w:t>
      </w:r>
      <w:r w:rsidRPr="00931284">
        <w:rPr>
          <w:b/>
        </w:rPr>
        <w:t>-00</w:t>
      </w:r>
    </w:p>
    <w:p w:rsidR="00CF2BDC" w:rsidRDefault="00CF2BDC" w:rsidP="00CF2BDC">
      <w:pPr>
        <w:jc w:val="both"/>
      </w:pPr>
      <w:r w:rsidRPr="00931284">
        <w:rPr>
          <w:b/>
        </w:rPr>
        <w:t>Место проведения: сквер МБУК ДЦ «Русич».</w:t>
      </w:r>
      <w:r w:rsidRPr="00865F8E">
        <w:rPr>
          <w:noProof/>
        </w:rPr>
        <w:t xml:space="preserve"> </w:t>
      </w:r>
      <w:r>
        <w:rPr>
          <w:noProof/>
        </w:rPr>
        <w:t xml:space="preserve">     </w:t>
      </w:r>
    </w:p>
    <w:p w:rsidR="00CF2BDC" w:rsidRDefault="00CF2BDC" w:rsidP="00CF2BDC">
      <w:pPr>
        <w:jc w:val="both"/>
      </w:pPr>
      <w:r>
        <w:rPr>
          <w:sz w:val="28"/>
          <w:szCs w:val="28"/>
        </w:rPr>
        <w:t xml:space="preserve">      </w:t>
      </w:r>
      <w:r w:rsidRPr="00931284">
        <w:t>На</w:t>
      </w:r>
      <w:r>
        <w:t xml:space="preserve"> праздничную программу</w:t>
      </w:r>
      <w:r w:rsidRPr="00931284">
        <w:t>, посвященную</w:t>
      </w:r>
      <w:r>
        <w:t xml:space="preserve"> Дню защиты детей, </w:t>
      </w:r>
      <w:r w:rsidRPr="00931284">
        <w:t xml:space="preserve">  приглашаются  дети до 14 лет. </w:t>
      </w:r>
      <w:r>
        <w:t xml:space="preserve">В этом году День защиты детей совпал с началом работы летних школьных площадок. Артисты творческих коллективов досугового центра «Русич» приготовили для юных зрителей интересную познавательную программу. </w:t>
      </w:r>
      <w:r w:rsidRPr="00931284">
        <w:t>Ребятам представится  возможность поучаст</w:t>
      </w:r>
      <w:r>
        <w:t xml:space="preserve">вовать в  различных конкурсных </w:t>
      </w:r>
      <w:r w:rsidRPr="00931284">
        <w:t xml:space="preserve"> игровых заданиях и получить сладкие призы и сувениры, посмотреть выступления детских творческих коллективов</w:t>
      </w:r>
      <w:r>
        <w:t xml:space="preserve"> «Изюминка», «</w:t>
      </w:r>
      <w:proofErr w:type="spellStart"/>
      <w:r>
        <w:t>Гусельки</w:t>
      </w:r>
      <w:proofErr w:type="spellEnd"/>
      <w:r>
        <w:t xml:space="preserve">», «Праздничный саквояж» </w:t>
      </w:r>
      <w:r w:rsidRPr="00931284">
        <w:t xml:space="preserve"> Досугового Центра «Русич</w:t>
      </w:r>
      <w:r>
        <w:t>.</w:t>
      </w:r>
    </w:p>
    <w:p w:rsidR="00CF2BDC" w:rsidRDefault="00CF2BDC" w:rsidP="00CF2BDC">
      <w:pPr>
        <w:jc w:val="both"/>
        <w:rPr>
          <w:i/>
        </w:rPr>
      </w:pPr>
      <w:r>
        <w:rPr>
          <w:i/>
        </w:rPr>
        <w:t xml:space="preserve">Дополнительная информация по телефону 41-22-31, </w:t>
      </w:r>
      <w:r w:rsidRPr="003A679E">
        <w:rPr>
          <w:i/>
        </w:rPr>
        <w:t>зав. отделом по работе с де</w:t>
      </w:r>
      <w:r>
        <w:rPr>
          <w:i/>
        </w:rPr>
        <w:t>тьми и молодежью Гончарова Юлия Геннадьевна.</w:t>
      </w:r>
    </w:p>
    <w:p w:rsidR="00CF2BDC" w:rsidRDefault="00CF2BDC" w:rsidP="00CF2BDC">
      <w:pPr>
        <w:jc w:val="both"/>
        <w:rPr>
          <w:i/>
        </w:rPr>
      </w:pPr>
    </w:p>
    <w:p w:rsidR="00CF2BDC" w:rsidRDefault="00CF2BDC" w:rsidP="00CF2BDC">
      <w:pPr>
        <w:jc w:val="center"/>
        <w:rPr>
          <w:b/>
        </w:rPr>
      </w:pPr>
      <w:r w:rsidRPr="00AF1ACB">
        <w:rPr>
          <w:b/>
        </w:rPr>
        <w:t>Тематическая программа «К Пушкинскому дню России»</w:t>
      </w:r>
    </w:p>
    <w:p w:rsidR="00CF2BDC" w:rsidRPr="006312EC" w:rsidRDefault="00CF2BDC" w:rsidP="00CF2BDC">
      <w:pPr>
        <w:jc w:val="both"/>
        <w:rPr>
          <w:b/>
          <w:i/>
        </w:rPr>
      </w:pPr>
      <w:r w:rsidRPr="006312EC">
        <w:rPr>
          <w:b/>
          <w:i/>
        </w:rPr>
        <w:t>Время проведения: 5 июня 17-00</w:t>
      </w:r>
    </w:p>
    <w:p w:rsidR="00CF2BDC" w:rsidRPr="006312EC" w:rsidRDefault="00CF2BDC" w:rsidP="00CF2BDC">
      <w:pPr>
        <w:jc w:val="both"/>
        <w:rPr>
          <w:i/>
          <w:noProof/>
        </w:rPr>
      </w:pPr>
      <w:r w:rsidRPr="006312EC">
        <w:rPr>
          <w:b/>
          <w:i/>
        </w:rPr>
        <w:t>Место проведения: сквер МБУК ДЦ «Русич».</w:t>
      </w:r>
      <w:r w:rsidRPr="006312EC">
        <w:rPr>
          <w:i/>
          <w:noProof/>
        </w:rPr>
        <w:t xml:space="preserve">  </w:t>
      </w:r>
    </w:p>
    <w:p w:rsidR="00CF2BDC" w:rsidRPr="009D6E6A" w:rsidRDefault="00CF2BDC" w:rsidP="00CF2BDC">
      <w:pPr>
        <w:jc w:val="both"/>
      </w:pPr>
      <w:r>
        <w:rPr>
          <w:rFonts w:ascii="Arial" w:hAnsi="Arial" w:cs="Arial"/>
          <w:color w:val="000000"/>
          <w:sz w:val="17"/>
          <w:szCs w:val="17"/>
          <w:shd w:val="clear" w:color="auto" w:fill="FFFFFF"/>
        </w:rPr>
        <w:t xml:space="preserve">       </w:t>
      </w:r>
      <w:r w:rsidRPr="009D6E6A">
        <w:rPr>
          <w:color w:val="000000"/>
          <w:shd w:val="clear" w:color="auto" w:fill="FFFFFF"/>
        </w:rPr>
        <w:t>Ежегодно 6 июня в России отмечается Пушкинский день. Литературное творчество великого русского поэта Александра Сергеевича Пушкина сопровождает нас на протяжении всей жизни. Его произведения объединяют людей всех возрастов, вероисповеданий, национальностей, переводятся на десятки языков мира.</w:t>
      </w:r>
      <w:r w:rsidRPr="009D6E6A">
        <w:rPr>
          <w:rStyle w:val="apple-converted-space"/>
          <w:color w:val="000000"/>
          <w:shd w:val="clear" w:color="auto" w:fill="FFFFFF"/>
        </w:rPr>
        <w:t> </w:t>
      </w:r>
      <w:r w:rsidRPr="009D6E6A">
        <w:rPr>
          <w:color w:val="000000"/>
        </w:rPr>
        <w:br/>
      </w:r>
      <w:r>
        <w:rPr>
          <w:color w:val="000000"/>
        </w:rPr>
        <w:t xml:space="preserve">        Досуговый  центр «Русич» приглашает всех жителей города  на тематическую программу, посвященную творчеству великого русского поэта. Участники молодежного коллектива исторического костюма «Роксалана» и театра исторических миниатюр «Мир» </w:t>
      </w:r>
      <w:r>
        <w:rPr>
          <w:color w:val="000000"/>
        </w:rPr>
        <w:lastRenderedPageBreak/>
        <w:t>предстанут перед зрителями в костюмах Пушкинской эпохи. В их исполнении прозвучат  стихи  и отрывки из произведений великого поэта. На сцене сквера   участники  вокального коллектива «Вечер» исполнят старинные русские романсы.</w:t>
      </w:r>
      <w:r w:rsidRPr="009D6E6A">
        <w:rPr>
          <w:color w:val="000000"/>
        </w:rPr>
        <w:br/>
      </w:r>
      <w:r>
        <w:rPr>
          <w:i/>
        </w:rPr>
        <w:t xml:space="preserve">Дополнительная информация по телефону 41-22-31, художественный руководитель </w:t>
      </w:r>
      <w:proofErr w:type="spellStart"/>
      <w:r>
        <w:rPr>
          <w:i/>
        </w:rPr>
        <w:t>Баклагина</w:t>
      </w:r>
      <w:proofErr w:type="spellEnd"/>
      <w:r>
        <w:rPr>
          <w:i/>
        </w:rPr>
        <w:t xml:space="preserve"> Ирина Владимировна.</w:t>
      </w:r>
      <w:bookmarkStart w:id="0" w:name="_GoBack"/>
      <w:bookmarkEnd w:id="0"/>
    </w:p>
    <w:p w:rsidR="00CF2BDC" w:rsidRDefault="00CF2BDC" w:rsidP="00CF2BDC">
      <w:pPr>
        <w:jc w:val="both"/>
      </w:pPr>
    </w:p>
    <w:p w:rsidR="00CF2BDC" w:rsidRDefault="00CF2BDC" w:rsidP="00CF2BDC">
      <w:pPr>
        <w:jc w:val="both"/>
      </w:pPr>
    </w:p>
    <w:p w:rsidR="00CF2BDC" w:rsidRPr="00C00A6A" w:rsidRDefault="00CF2BDC" w:rsidP="00CF2BDC">
      <w:pPr>
        <w:jc w:val="both"/>
      </w:pPr>
    </w:p>
    <w:p w:rsidR="00D45798" w:rsidRDefault="00D45798" w:rsidP="00822E45">
      <w:pPr>
        <w:pStyle w:val="a6"/>
        <w:spacing w:after="0"/>
        <w:jc w:val="center"/>
        <w:rPr>
          <w:rFonts w:ascii="Times New Roman" w:hAnsi="Times New Roman" w:cs="Times New Roman"/>
          <w:bCs/>
          <w:i/>
        </w:rPr>
      </w:pPr>
    </w:p>
    <w:p w:rsidR="00D021AD" w:rsidRDefault="00D021AD" w:rsidP="00D021AD">
      <w:pPr>
        <w:jc w:val="center"/>
        <w:rPr>
          <w:b/>
          <w:sz w:val="28"/>
          <w:szCs w:val="28"/>
          <w:u w:val="single"/>
        </w:rPr>
      </w:pPr>
      <w:r>
        <w:rPr>
          <w:b/>
          <w:sz w:val="28"/>
          <w:szCs w:val="28"/>
          <w:u w:val="single"/>
        </w:rPr>
        <w:t>МБОУ ДОД ЦРТДЮ «ИСТОКИ»</w:t>
      </w:r>
    </w:p>
    <w:p w:rsidR="00D021AD" w:rsidRDefault="00D021AD" w:rsidP="00D021AD">
      <w:pPr>
        <w:jc w:val="center"/>
        <w:rPr>
          <w:i/>
          <w:lang w:val="en-US"/>
        </w:rPr>
      </w:pPr>
      <w:r>
        <w:rPr>
          <w:i/>
        </w:rPr>
        <w:t xml:space="preserve">(ул.60 лет СССР, д.17, </w:t>
      </w:r>
      <w:proofErr w:type="spellStart"/>
      <w:r>
        <w:rPr>
          <w:i/>
        </w:rPr>
        <w:t>Прахова</w:t>
      </w:r>
      <w:proofErr w:type="spellEnd"/>
      <w:r>
        <w:rPr>
          <w:i/>
        </w:rPr>
        <w:t xml:space="preserve"> Ирина Владимировна. тел.  </w:t>
      </w:r>
      <w:r>
        <w:rPr>
          <w:i/>
          <w:lang w:val="en-US"/>
        </w:rPr>
        <w:t xml:space="preserve">40-48-12, 41-07-96,  </w:t>
      </w:r>
    </w:p>
    <w:p w:rsidR="00D021AD" w:rsidRDefault="00D021AD" w:rsidP="00D021AD">
      <w:pPr>
        <w:jc w:val="center"/>
        <w:rPr>
          <w:i/>
          <w:lang w:val="en-US"/>
        </w:rPr>
      </w:pPr>
      <w:r>
        <w:rPr>
          <w:i/>
          <w:lang w:val="en-US"/>
        </w:rPr>
        <w:t xml:space="preserve">e-mail: </w:t>
      </w:r>
      <w:hyperlink r:id="rId57" w:history="1">
        <w:r>
          <w:rPr>
            <w:rStyle w:val="aa"/>
            <w:i/>
            <w:lang w:val="en-AU"/>
          </w:rPr>
          <w:t>istoki</w:t>
        </w:r>
        <w:r>
          <w:rPr>
            <w:rStyle w:val="aa"/>
            <w:i/>
            <w:lang w:val="en-US"/>
          </w:rPr>
          <w:t>@</w:t>
        </w:r>
        <w:r>
          <w:rPr>
            <w:rStyle w:val="aa"/>
            <w:i/>
            <w:lang w:val="en-AU"/>
          </w:rPr>
          <w:t>edu</w:t>
        </w:r>
        <w:r>
          <w:rPr>
            <w:rStyle w:val="aa"/>
            <w:i/>
            <w:lang w:val="en-US"/>
          </w:rPr>
          <w:t>.</w:t>
        </w:r>
        <w:r>
          <w:rPr>
            <w:rStyle w:val="aa"/>
            <w:i/>
            <w:lang w:val="en-AU"/>
          </w:rPr>
          <w:t>tgl</w:t>
        </w:r>
        <w:r>
          <w:rPr>
            <w:rStyle w:val="aa"/>
            <w:i/>
            <w:lang w:val="en-US"/>
          </w:rPr>
          <w:t>.</w:t>
        </w:r>
        <w:r>
          <w:rPr>
            <w:rStyle w:val="aa"/>
            <w:i/>
            <w:lang w:val="en-AU"/>
          </w:rPr>
          <w:t>ru</w:t>
        </w:r>
      </w:hyperlink>
      <w:r>
        <w:rPr>
          <w:i/>
          <w:lang w:val="en-US"/>
        </w:rPr>
        <w:t>, prakhova.ira@mail.ru)</w:t>
      </w:r>
    </w:p>
    <w:p w:rsidR="00D021AD" w:rsidRDefault="00D021AD" w:rsidP="00D021AD">
      <w:pPr>
        <w:ind w:firstLine="708"/>
        <w:jc w:val="both"/>
        <w:rPr>
          <w:b/>
          <w:i/>
          <w:sz w:val="28"/>
          <w:szCs w:val="28"/>
          <w:lang w:val="en-US"/>
        </w:rPr>
      </w:pPr>
    </w:p>
    <w:p w:rsidR="00D021AD" w:rsidRDefault="00D021AD" w:rsidP="00D021AD">
      <w:pPr>
        <w:jc w:val="both"/>
      </w:pPr>
      <w:r w:rsidRPr="00D021AD">
        <w:rPr>
          <w:b/>
          <w:i/>
          <w:lang w:val="en-US"/>
        </w:rPr>
        <w:t xml:space="preserve">          </w:t>
      </w:r>
      <w:r>
        <w:rPr>
          <w:b/>
          <w:i/>
        </w:rPr>
        <w:t>1 июня</w:t>
      </w:r>
      <w:r>
        <w:rPr>
          <w:b/>
        </w:rPr>
        <w:t xml:space="preserve"> </w:t>
      </w:r>
      <w:r>
        <w:t xml:space="preserve"> праздник, который особенно любят </w:t>
      </w:r>
      <w:r>
        <w:rPr>
          <w:bCs/>
        </w:rPr>
        <w:t>дети</w:t>
      </w:r>
      <w:r>
        <w:t xml:space="preserve">, потому что это не только первый </w:t>
      </w:r>
      <w:r>
        <w:rPr>
          <w:bCs/>
        </w:rPr>
        <w:t>день</w:t>
      </w:r>
      <w:r>
        <w:t xml:space="preserve"> лета и не только начало школьных каникул, это еще Международный </w:t>
      </w:r>
      <w:r>
        <w:rPr>
          <w:b/>
          <w:bCs/>
        </w:rPr>
        <w:t>День</w:t>
      </w:r>
      <w:r>
        <w:t xml:space="preserve"> </w:t>
      </w:r>
      <w:r>
        <w:rPr>
          <w:b/>
          <w:bCs/>
        </w:rPr>
        <w:t>защиты</w:t>
      </w:r>
      <w:r>
        <w:t xml:space="preserve"> </w:t>
      </w:r>
      <w:r>
        <w:rPr>
          <w:b/>
          <w:bCs/>
        </w:rPr>
        <w:t>детей</w:t>
      </w:r>
      <w:r>
        <w:t xml:space="preserve">, когда нашему будущему поколению дарится праздник и уделяется особое внимание. Всех ребят мы приглашаем в </w:t>
      </w:r>
      <w:r>
        <w:rPr>
          <w:b/>
          <w:i/>
        </w:rPr>
        <w:t>10.00ч</w:t>
      </w:r>
      <w:r>
        <w:t xml:space="preserve">.  на праздничную  театрализованную развлекательно – игровую программу «Дайте детству наиграться». </w:t>
      </w:r>
    </w:p>
    <w:p w:rsidR="00D021AD" w:rsidRDefault="00D021AD" w:rsidP="00D021AD">
      <w:pPr>
        <w:jc w:val="both"/>
      </w:pPr>
      <w:r>
        <w:tab/>
        <w:t xml:space="preserve">Сказочные персонажи проведут  игры, конкурсы, исполнят зажигательные песни и танцы, а самые маленькие участники творческих коллективов  Центра «Истоки» продемонстрируют свои самые яркие концертные номера. По окончании развлекательно – игровой программы организаторы праздника приглашают принять участие в конкурсе детского рисунка на асфальте «Солнечное лето». Победителей самых красочных рисунков ждут призы. </w:t>
      </w:r>
    </w:p>
    <w:p w:rsidR="00D021AD" w:rsidRDefault="00D021AD" w:rsidP="00D021AD">
      <w:pPr>
        <w:jc w:val="both"/>
      </w:pPr>
      <w:r>
        <w:t>Праздник состоится на площади им. Денисова.</w:t>
      </w:r>
    </w:p>
    <w:p w:rsidR="00D021AD" w:rsidRDefault="00D021AD" w:rsidP="00D021AD">
      <w:pPr>
        <w:jc w:val="both"/>
      </w:pPr>
      <w:r>
        <w:rPr>
          <w:b/>
          <w:i/>
        </w:rPr>
        <w:t xml:space="preserve">           2 июня в 10-00час</w:t>
      </w:r>
      <w:r>
        <w:t xml:space="preserve">. приглашаем ребят на «Воробьиную дискотеку». Мероприятие состоится в </w:t>
      </w:r>
      <w:proofErr w:type="spellStart"/>
      <w:r>
        <w:t>Дискозале</w:t>
      </w:r>
      <w:proofErr w:type="spellEnd"/>
      <w:r>
        <w:t xml:space="preserve"> Центра «Истоки». </w:t>
      </w:r>
    </w:p>
    <w:p w:rsidR="00D021AD" w:rsidRDefault="00D021AD" w:rsidP="00D021AD">
      <w:pPr>
        <w:jc w:val="both"/>
      </w:pPr>
      <w:r>
        <w:t xml:space="preserve">          </w:t>
      </w:r>
      <w:r>
        <w:rPr>
          <w:b/>
          <w:i/>
        </w:rPr>
        <w:t>7 июня в 19.00</w:t>
      </w:r>
      <w:r>
        <w:t xml:space="preserve"> всех жителей микрорайона приглашаем на театрализованную развлекательно-игровую  праздничную программу, посвященную Дню города «С Днем рождения, любимый город!», которая состоится на площади им. Денисова.</w:t>
      </w:r>
    </w:p>
    <w:p w:rsidR="00D021AD" w:rsidRDefault="00D021AD" w:rsidP="00D021AD">
      <w:pPr>
        <w:jc w:val="both"/>
      </w:pPr>
      <w:r>
        <w:tab/>
      </w:r>
      <w:r>
        <w:rPr>
          <w:i/>
          <w:u w:val="single"/>
        </w:rPr>
        <w:t>19.00 – 19.40 ч.</w:t>
      </w:r>
      <w:r>
        <w:rPr>
          <w:b/>
        </w:rPr>
        <w:t xml:space="preserve"> – </w:t>
      </w:r>
      <w:r>
        <w:rPr>
          <w:b/>
          <w:i/>
        </w:rPr>
        <w:t>1 блок</w:t>
      </w:r>
      <w:r>
        <w:rPr>
          <w:b/>
        </w:rPr>
        <w:t>-</w:t>
      </w:r>
      <w:r>
        <w:t xml:space="preserve"> Детская театрализованная  развлекательно-игровая программа «Должны смеяться дети!»;</w:t>
      </w:r>
    </w:p>
    <w:p w:rsidR="00D021AD" w:rsidRDefault="00D021AD" w:rsidP="00D021AD">
      <w:pPr>
        <w:jc w:val="both"/>
      </w:pPr>
      <w:r>
        <w:rPr>
          <w:i/>
          <w:u w:val="single"/>
        </w:rPr>
        <w:t xml:space="preserve">           19.40 – 21.00ч</w:t>
      </w:r>
      <w:r>
        <w:rPr>
          <w:b/>
          <w:u w:val="single"/>
        </w:rPr>
        <w:t>.</w:t>
      </w:r>
      <w:r>
        <w:t xml:space="preserve"> -</w:t>
      </w:r>
      <w:r>
        <w:rPr>
          <w:b/>
        </w:rPr>
        <w:t xml:space="preserve"> 2</w:t>
      </w:r>
      <w:r>
        <w:rPr>
          <w:b/>
          <w:i/>
        </w:rPr>
        <w:t xml:space="preserve"> блок</w:t>
      </w:r>
      <w:r>
        <w:t xml:space="preserve"> -  Праздничная концертная программа с участием творческих коллективов Центра «Истоки» (</w:t>
      </w:r>
      <w:proofErr w:type="spellStart"/>
      <w:r>
        <w:t>НСБиЭТ</w:t>
      </w:r>
      <w:proofErr w:type="spellEnd"/>
      <w:r>
        <w:t xml:space="preserve"> «Надежда», фольклорный  ансамбль «</w:t>
      </w:r>
      <w:proofErr w:type="spellStart"/>
      <w:r>
        <w:t>Чечеточка</w:t>
      </w:r>
      <w:proofErr w:type="spellEnd"/>
      <w:r>
        <w:t>», детский фольклорный ансамбль «</w:t>
      </w:r>
      <w:proofErr w:type="spellStart"/>
      <w:r>
        <w:t>Жаворонушки</w:t>
      </w:r>
      <w:proofErr w:type="spellEnd"/>
      <w:r>
        <w:t>», чувашский ансамбль «</w:t>
      </w:r>
      <w:proofErr w:type="spellStart"/>
      <w:r>
        <w:t>Шурампусь</w:t>
      </w:r>
      <w:proofErr w:type="spellEnd"/>
      <w:r>
        <w:t>», студия современного танца «Океан», студия восточного танца «Азалия», студия эстрадного вокала «Каприз»), а также выступление  ансамбля русской песни «Русская душа»;</w:t>
      </w:r>
    </w:p>
    <w:p w:rsidR="00D021AD" w:rsidRDefault="00D021AD" w:rsidP="00D021AD">
      <w:pPr>
        <w:jc w:val="both"/>
      </w:pPr>
      <w:r>
        <w:rPr>
          <w:b/>
        </w:rPr>
        <w:t xml:space="preserve">           </w:t>
      </w:r>
      <w:r>
        <w:rPr>
          <w:i/>
          <w:u w:val="single"/>
        </w:rPr>
        <w:t>21.00 – 22.00ч.</w:t>
      </w:r>
      <w:r>
        <w:rPr>
          <w:i/>
        </w:rPr>
        <w:t>-</w:t>
      </w:r>
      <w:r>
        <w:rPr>
          <w:b/>
        </w:rPr>
        <w:t xml:space="preserve"> 3</w:t>
      </w:r>
      <w:r>
        <w:rPr>
          <w:b/>
          <w:i/>
        </w:rPr>
        <w:t xml:space="preserve"> блок-</w:t>
      </w:r>
      <w:r>
        <w:t xml:space="preserve"> Танцевально-развлекательная программа «</w:t>
      </w:r>
      <w:r>
        <w:rPr>
          <w:i/>
        </w:rPr>
        <w:t>Молодёжная вечеринка»</w:t>
      </w:r>
      <w:r>
        <w:t xml:space="preserve"> с участием студии эстрадного вокала «Каприз».(В программе: игры, конкурсы, викторина).</w:t>
      </w:r>
    </w:p>
    <w:p w:rsidR="00D021AD" w:rsidRDefault="00D021AD" w:rsidP="00D021AD"/>
    <w:p w:rsidR="00874C9B" w:rsidRPr="003C1D96" w:rsidRDefault="00874C9B" w:rsidP="003C1D96">
      <w:pPr>
        <w:jc w:val="center"/>
        <w:rPr>
          <w:bCs/>
          <w:sz w:val="16"/>
          <w:szCs w:val="16"/>
        </w:rPr>
      </w:pPr>
    </w:p>
    <w:p w:rsidR="00B26F2B" w:rsidRPr="003C1D96" w:rsidRDefault="00B26F2B" w:rsidP="003C1D96">
      <w:pPr>
        <w:jc w:val="center"/>
        <w:rPr>
          <w:snapToGrid w:val="0"/>
          <w:color w:val="000000"/>
          <w:w w:val="0"/>
          <w:sz w:val="0"/>
          <w:szCs w:val="0"/>
          <w:u w:color="000000"/>
          <w:bdr w:val="none" w:sz="0" w:space="0" w:color="000000"/>
          <w:shd w:val="clear" w:color="000000" w:fill="000000"/>
        </w:rPr>
      </w:pPr>
    </w:p>
    <w:p w:rsidR="00B26F2B" w:rsidRPr="003C1D96" w:rsidRDefault="00B26F2B" w:rsidP="003C1D96">
      <w:pPr>
        <w:jc w:val="center"/>
        <w:rPr>
          <w:snapToGrid w:val="0"/>
          <w:color w:val="000000"/>
          <w:w w:val="0"/>
          <w:sz w:val="0"/>
          <w:szCs w:val="0"/>
          <w:u w:color="000000"/>
          <w:bdr w:val="none" w:sz="0" w:space="0" w:color="000000"/>
          <w:shd w:val="clear" w:color="000000" w:fill="000000"/>
        </w:rPr>
      </w:pPr>
    </w:p>
    <w:p w:rsidR="0086118E" w:rsidRPr="00D72238" w:rsidRDefault="0086118E" w:rsidP="003C1D96">
      <w:pPr>
        <w:jc w:val="both"/>
        <w:rPr>
          <w:b/>
          <w:sz w:val="28"/>
          <w:szCs w:val="28"/>
        </w:rPr>
      </w:pPr>
    </w:p>
    <w:p w:rsidR="006312EC" w:rsidRDefault="006312EC" w:rsidP="003C1D96">
      <w:pPr>
        <w:tabs>
          <w:tab w:val="left" w:pos="9360"/>
        </w:tabs>
        <w:jc w:val="center"/>
        <w:rPr>
          <w:b/>
          <w:sz w:val="28"/>
          <w:szCs w:val="28"/>
          <w:u w:val="single"/>
        </w:rPr>
      </w:pPr>
    </w:p>
    <w:p w:rsidR="000F5FFF" w:rsidRPr="003C1D96" w:rsidRDefault="000F5FFF" w:rsidP="003C1D96">
      <w:pPr>
        <w:tabs>
          <w:tab w:val="left" w:pos="9360"/>
        </w:tabs>
        <w:jc w:val="center"/>
        <w:rPr>
          <w:b/>
          <w:sz w:val="28"/>
          <w:szCs w:val="28"/>
          <w:u w:val="single"/>
        </w:rPr>
      </w:pPr>
      <w:r w:rsidRPr="003C1D96">
        <w:rPr>
          <w:b/>
          <w:sz w:val="28"/>
          <w:szCs w:val="28"/>
          <w:u w:val="single"/>
        </w:rPr>
        <w:t>МБУК «ТОЛЬЯТТИНСКИЙ ХУДОЖЕСТВЕННЫЙ МУЗЕЙ»</w:t>
      </w:r>
    </w:p>
    <w:p w:rsidR="000F5FFF" w:rsidRPr="003C1D96" w:rsidRDefault="000F5FFF" w:rsidP="003C1D96">
      <w:pPr>
        <w:pStyle w:val="a4"/>
        <w:tabs>
          <w:tab w:val="center" w:pos="4252"/>
          <w:tab w:val="left" w:pos="7725"/>
        </w:tabs>
        <w:jc w:val="center"/>
        <w:rPr>
          <w:i/>
        </w:rPr>
      </w:pPr>
      <w:r w:rsidRPr="003C1D96">
        <w:rPr>
          <w:i/>
        </w:rPr>
        <w:t>(</w:t>
      </w:r>
      <w:proofErr w:type="spellStart"/>
      <w:r w:rsidRPr="003C1D96">
        <w:rPr>
          <w:i/>
        </w:rPr>
        <w:t>б-р</w:t>
      </w:r>
      <w:proofErr w:type="spellEnd"/>
      <w:r w:rsidRPr="003C1D96">
        <w:rPr>
          <w:i/>
        </w:rPr>
        <w:t xml:space="preserve"> Ленина, 22 (правое крыло), заведующая экспозиционно-массовым отделом Гусева Наталья Николаевна, 48-20-89, 40-30-98, </w:t>
      </w:r>
      <w:proofErr w:type="spellStart"/>
      <w:r w:rsidRPr="003C1D96">
        <w:rPr>
          <w:i/>
        </w:rPr>
        <w:t>kartgal@mail.ru</w:t>
      </w:r>
      <w:proofErr w:type="spellEnd"/>
      <w:r w:rsidRPr="003C1D96">
        <w:rPr>
          <w:i/>
        </w:rPr>
        <w:t xml:space="preserve">, </w:t>
      </w:r>
      <w:hyperlink r:id="rId58" w:history="1">
        <w:r w:rsidRPr="003C1D96">
          <w:rPr>
            <w:rStyle w:val="aa"/>
            <w:i/>
          </w:rPr>
          <w:t>http://www.thm-museum.ru</w:t>
        </w:r>
      </w:hyperlink>
      <w:r w:rsidRPr="003C1D96">
        <w:rPr>
          <w:i/>
        </w:rPr>
        <w:t>,</w:t>
      </w:r>
    </w:p>
    <w:p w:rsidR="000F5FFF" w:rsidRPr="003C1D96" w:rsidRDefault="000F5FFF" w:rsidP="003C1D96">
      <w:pPr>
        <w:pStyle w:val="a4"/>
        <w:tabs>
          <w:tab w:val="center" w:pos="4252"/>
          <w:tab w:val="left" w:pos="7725"/>
        </w:tabs>
        <w:jc w:val="center"/>
        <w:rPr>
          <w:b/>
          <w:i/>
        </w:rPr>
      </w:pPr>
      <w:r w:rsidRPr="003C1D96">
        <w:rPr>
          <w:rStyle w:val="a3"/>
          <w:b w:val="0"/>
          <w:i/>
          <w:iCs/>
          <w:shd w:val="clear" w:color="auto" w:fill="FFFFFF"/>
        </w:rPr>
        <w:t>в социальных сетях:</w:t>
      </w:r>
      <w:r w:rsidRPr="003C1D96">
        <w:rPr>
          <w:color w:val="000000"/>
        </w:rPr>
        <w:t xml:space="preserve"> vk.com/togliatty.art.museum; </w:t>
      </w:r>
      <w:r w:rsidRPr="003C1D96">
        <w:rPr>
          <w:i/>
        </w:rPr>
        <w:t>www.facebook.com/thmmuseum</w:t>
      </w:r>
    </w:p>
    <w:p w:rsidR="000F5FFF" w:rsidRPr="003C1D96" w:rsidRDefault="000F5FFF" w:rsidP="003C1D96">
      <w:pPr>
        <w:jc w:val="both"/>
        <w:rPr>
          <w:i/>
        </w:rPr>
      </w:pPr>
      <w:r w:rsidRPr="003C1D96">
        <w:rPr>
          <w:i/>
        </w:rPr>
        <w:t>Режим работы музея: ежедневно с 10.00 до 18.00, четверг с 10.00 до 19.00, суббота, воскресенье – с 10.00 до 17.00, понедельник – выходной.</w:t>
      </w:r>
    </w:p>
    <w:p w:rsidR="000F5FFF" w:rsidRDefault="000F5FFF" w:rsidP="003C1D96">
      <w:pPr>
        <w:jc w:val="both"/>
      </w:pPr>
    </w:p>
    <w:p w:rsidR="00FE66F8" w:rsidRPr="004C35B2" w:rsidRDefault="00FE66F8" w:rsidP="00FE66F8">
      <w:pPr>
        <w:jc w:val="center"/>
        <w:rPr>
          <w:b/>
        </w:rPr>
      </w:pPr>
      <w:r>
        <w:rPr>
          <w:b/>
        </w:rPr>
        <w:t>Выставка «</w:t>
      </w:r>
      <w:proofErr w:type="spellStart"/>
      <w:r>
        <w:rPr>
          <w:b/>
        </w:rPr>
        <w:t>Тингат</w:t>
      </w:r>
      <w:r w:rsidRPr="004C35B2">
        <w:rPr>
          <w:b/>
        </w:rPr>
        <w:t>инга</w:t>
      </w:r>
      <w:proofErr w:type="spellEnd"/>
      <w:r w:rsidRPr="004C35B2">
        <w:rPr>
          <w:b/>
        </w:rPr>
        <w:t>» -</w:t>
      </w:r>
    </w:p>
    <w:p w:rsidR="00FE66F8" w:rsidRDefault="00FE66F8" w:rsidP="00FE66F8">
      <w:pPr>
        <w:jc w:val="center"/>
        <w:rPr>
          <w:b/>
        </w:rPr>
      </w:pPr>
      <w:r w:rsidRPr="004C35B2">
        <w:rPr>
          <w:b/>
        </w:rPr>
        <w:lastRenderedPageBreak/>
        <w:t>«квадратная» живопись Африки</w:t>
      </w:r>
    </w:p>
    <w:p w:rsidR="00FE66F8" w:rsidRDefault="00FE66F8" w:rsidP="00FE66F8">
      <w:pPr>
        <w:jc w:val="center"/>
        <w:rPr>
          <w:b/>
        </w:rPr>
      </w:pPr>
    </w:p>
    <w:p w:rsidR="00FE66F8" w:rsidRPr="004C35B2" w:rsidRDefault="00FE66F8" w:rsidP="00FE66F8">
      <w:pPr>
        <w:jc w:val="center"/>
        <w:rPr>
          <w:b/>
        </w:rPr>
      </w:pPr>
      <w:r>
        <w:rPr>
          <w:b/>
          <w:noProof/>
        </w:rPr>
        <w:drawing>
          <wp:inline distT="0" distB="0" distL="0" distR="0">
            <wp:extent cx="2438400" cy="2438400"/>
            <wp:effectExtent l="19050" t="0" r="0" b="0"/>
            <wp:docPr id="36" name="Рисунок 3" descr="Рубуни Рашиди_Райские пт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убуни Рашиди_Райские птицы"/>
                    <pic:cNvPicPr>
                      <a:picLocks noChangeAspect="1" noChangeArrowheads="1"/>
                    </pic:cNvPicPr>
                  </pic:nvPicPr>
                  <pic:blipFill>
                    <a:blip r:embed="rId59" cstate="print"/>
                    <a:srcRect/>
                    <a:stretch>
                      <a:fillRect/>
                    </a:stretch>
                  </pic:blipFill>
                  <pic:spPr bwMode="auto">
                    <a:xfrm>
                      <a:off x="0" y="0"/>
                      <a:ext cx="2438400" cy="2438400"/>
                    </a:xfrm>
                    <a:prstGeom prst="rect">
                      <a:avLst/>
                    </a:prstGeom>
                    <a:noFill/>
                    <a:ln w="9525">
                      <a:noFill/>
                      <a:miter lim="800000"/>
                      <a:headEnd/>
                      <a:tailEnd/>
                    </a:ln>
                  </pic:spPr>
                </pic:pic>
              </a:graphicData>
            </a:graphic>
          </wp:inline>
        </w:drawing>
      </w:r>
    </w:p>
    <w:p w:rsidR="00FE66F8" w:rsidRPr="004C35B2" w:rsidRDefault="00FE66F8" w:rsidP="00FE66F8">
      <w:pPr>
        <w:rPr>
          <w:b/>
        </w:rPr>
      </w:pPr>
    </w:p>
    <w:p w:rsidR="00FE66F8" w:rsidRPr="004C35B2" w:rsidRDefault="00FE66F8" w:rsidP="00FE66F8">
      <w:pPr>
        <w:rPr>
          <w:i/>
        </w:rPr>
      </w:pPr>
      <w:r>
        <w:rPr>
          <w:b/>
          <w:i/>
        </w:rPr>
        <w:t>Время проведения: до 28 июня</w:t>
      </w:r>
      <w:r w:rsidRPr="004C35B2">
        <w:rPr>
          <w:i/>
        </w:rPr>
        <w:t xml:space="preserve">                                                                                                                                                  </w:t>
      </w:r>
    </w:p>
    <w:p w:rsidR="00FE66F8" w:rsidRPr="004C35B2" w:rsidRDefault="00FE66F8" w:rsidP="00FE66F8">
      <w:pPr>
        <w:rPr>
          <w:i/>
        </w:rPr>
      </w:pPr>
      <w:r w:rsidRPr="004C35B2">
        <w:rPr>
          <w:i/>
        </w:rPr>
        <w:t xml:space="preserve">0+                                          </w:t>
      </w:r>
    </w:p>
    <w:p w:rsidR="00FE66F8" w:rsidRPr="00383006" w:rsidRDefault="00FE66F8" w:rsidP="00FE66F8">
      <w:pPr>
        <w:pStyle w:val="a4"/>
        <w:ind w:firstLine="709"/>
        <w:jc w:val="both"/>
        <w:rPr>
          <w:szCs w:val="22"/>
        </w:rPr>
      </w:pPr>
      <w:r w:rsidRPr="00383006">
        <w:rPr>
          <w:szCs w:val="22"/>
        </w:rPr>
        <w:t>С 28 мая по 28 июня 2015 года в Тольяттинском художественном музее пройдет выставка «</w:t>
      </w:r>
      <w:proofErr w:type="spellStart"/>
      <w:r w:rsidRPr="00383006">
        <w:rPr>
          <w:szCs w:val="22"/>
        </w:rPr>
        <w:t>Тингатинга</w:t>
      </w:r>
      <w:proofErr w:type="spellEnd"/>
      <w:r w:rsidRPr="00383006">
        <w:rPr>
          <w:szCs w:val="22"/>
        </w:rPr>
        <w:t xml:space="preserve"> – «квадратная» живопись Африки». По словам куратора выставки Андрея Смирнова: «</w:t>
      </w:r>
      <w:proofErr w:type="spellStart"/>
      <w:r w:rsidRPr="00383006">
        <w:rPr>
          <w:szCs w:val="22"/>
        </w:rPr>
        <w:t>Тингатинга</w:t>
      </w:r>
      <w:proofErr w:type="spellEnd"/>
      <w:r w:rsidRPr="00383006">
        <w:rPr>
          <w:szCs w:val="22"/>
        </w:rPr>
        <w:t xml:space="preserve"> сейчас – всемирно известный бренд, бренд современного искусства Восточной Африки. Но, к сожалению, очень мало людей видели оригинальные работы. Эта выставка предоставит возможность открыть для себя искусство </w:t>
      </w:r>
      <w:proofErr w:type="spellStart"/>
      <w:r w:rsidRPr="00383006">
        <w:rPr>
          <w:szCs w:val="22"/>
        </w:rPr>
        <w:t>Тингатинга</w:t>
      </w:r>
      <w:proofErr w:type="spellEnd"/>
      <w:r w:rsidRPr="00383006">
        <w:rPr>
          <w:szCs w:val="22"/>
        </w:rPr>
        <w:t>».</w:t>
      </w:r>
    </w:p>
    <w:p w:rsidR="00FE66F8" w:rsidRPr="00383006" w:rsidRDefault="00FE66F8" w:rsidP="00FE66F8">
      <w:pPr>
        <w:pStyle w:val="a4"/>
        <w:ind w:firstLine="709"/>
        <w:jc w:val="both"/>
        <w:rPr>
          <w:szCs w:val="22"/>
        </w:rPr>
      </w:pPr>
      <w:r w:rsidRPr="00383006">
        <w:rPr>
          <w:szCs w:val="22"/>
        </w:rPr>
        <w:t xml:space="preserve">Основоположником этого стиля стал </w:t>
      </w:r>
      <w:proofErr w:type="spellStart"/>
      <w:r w:rsidRPr="00383006">
        <w:rPr>
          <w:szCs w:val="22"/>
        </w:rPr>
        <w:t>Эдуардо</w:t>
      </w:r>
      <w:proofErr w:type="spellEnd"/>
      <w:r w:rsidRPr="00383006">
        <w:rPr>
          <w:szCs w:val="22"/>
        </w:rPr>
        <w:t xml:space="preserve"> </w:t>
      </w:r>
      <w:proofErr w:type="spellStart"/>
      <w:r w:rsidRPr="00383006">
        <w:rPr>
          <w:szCs w:val="22"/>
        </w:rPr>
        <w:t>Саиди</w:t>
      </w:r>
      <w:proofErr w:type="spellEnd"/>
      <w:r w:rsidRPr="00383006">
        <w:rPr>
          <w:szCs w:val="22"/>
        </w:rPr>
        <w:t xml:space="preserve"> </w:t>
      </w:r>
      <w:proofErr w:type="spellStart"/>
      <w:r w:rsidRPr="00383006">
        <w:rPr>
          <w:szCs w:val="22"/>
        </w:rPr>
        <w:t>Тингатинга</w:t>
      </w:r>
      <w:proofErr w:type="spellEnd"/>
      <w:r w:rsidRPr="00383006">
        <w:rPr>
          <w:szCs w:val="22"/>
        </w:rPr>
        <w:t xml:space="preserve">. Художник родился в 1932 году на юге Танганьики (территория Танзании в провинции </w:t>
      </w:r>
      <w:proofErr w:type="spellStart"/>
      <w:r w:rsidRPr="00383006">
        <w:rPr>
          <w:szCs w:val="22"/>
        </w:rPr>
        <w:t>Рувума</w:t>
      </w:r>
      <w:proofErr w:type="spellEnd"/>
      <w:r w:rsidRPr="00383006">
        <w:rPr>
          <w:szCs w:val="22"/>
        </w:rPr>
        <w:t xml:space="preserve">) и ведет свой род из племени </w:t>
      </w:r>
      <w:proofErr w:type="spellStart"/>
      <w:r w:rsidRPr="00383006">
        <w:rPr>
          <w:szCs w:val="22"/>
        </w:rPr>
        <w:t>Макуа</w:t>
      </w:r>
      <w:proofErr w:type="spellEnd"/>
      <w:r w:rsidRPr="00383006">
        <w:rPr>
          <w:szCs w:val="22"/>
        </w:rPr>
        <w:t xml:space="preserve">. В начале своего жизненного пути </w:t>
      </w:r>
      <w:proofErr w:type="spellStart"/>
      <w:r w:rsidRPr="00383006">
        <w:rPr>
          <w:szCs w:val="22"/>
        </w:rPr>
        <w:t>Эдуардо</w:t>
      </w:r>
      <w:proofErr w:type="spellEnd"/>
      <w:r w:rsidRPr="00383006">
        <w:rPr>
          <w:szCs w:val="22"/>
        </w:rPr>
        <w:t xml:space="preserve"> освоил немало профессий: работал на </w:t>
      </w:r>
      <w:proofErr w:type="spellStart"/>
      <w:r w:rsidRPr="00383006">
        <w:rPr>
          <w:szCs w:val="22"/>
        </w:rPr>
        <w:t>сизалевых</w:t>
      </w:r>
      <w:proofErr w:type="spellEnd"/>
      <w:r w:rsidRPr="00383006">
        <w:rPr>
          <w:szCs w:val="22"/>
        </w:rPr>
        <w:t xml:space="preserve"> плантациях, был садовником, торговцем фруктами, помощником по дому и даже музыкантом. И только с 1965 года он начинает заниматься изобразительным искусством, осваивая профессию художника.</w:t>
      </w:r>
    </w:p>
    <w:p w:rsidR="00FE66F8" w:rsidRPr="00383006" w:rsidRDefault="00FE66F8" w:rsidP="00FE66F8">
      <w:pPr>
        <w:pStyle w:val="a4"/>
        <w:ind w:firstLine="709"/>
        <w:jc w:val="both"/>
        <w:rPr>
          <w:szCs w:val="22"/>
        </w:rPr>
      </w:pPr>
      <w:r w:rsidRPr="00383006">
        <w:rPr>
          <w:szCs w:val="22"/>
        </w:rPr>
        <w:t xml:space="preserve">Первыми холстами ему служили куски картонных коробок 60х60 см, первыми красками были эмали для покраски велосипедов, продающиеся в хозяйственном магазине. Именно формат работ и дал название новому стилю – «квадратная живопись». Доступный материал, для небогатого африканского художника и доступный размер для туристов сослужили хорошую службу </w:t>
      </w:r>
      <w:proofErr w:type="spellStart"/>
      <w:r w:rsidRPr="00383006">
        <w:rPr>
          <w:szCs w:val="22"/>
        </w:rPr>
        <w:t>Эдуардо</w:t>
      </w:r>
      <w:proofErr w:type="spellEnd"/>
      <w:r w:rsidRPr="00383006">
        <w:rPr>
          <w:szCs w:val="22"/>
        </w:rPr>
        <w:t xml:space="preserve"> – его картины были удобны как в производстве, так и в транспортировке. Темы работ были навеяны природой родной Африкой и декоративно-прикладным искусством его народа.</w:t>
      </w:r>
    </w:p>
    <w:p w:rsidR="00FE66F8" w:rsidRPr="00383006" w:rsidRDefault="00FE66F8" w:rsidP="00FE66F8">
      <w:pPr>
        <w:pStyle w:val="a4"/>
        <w:ind w:firstLine="709"/>
        <w:jc w:val="both"/>
        <w:rPr>
          <w:szCs w:val="22"/>
        </w:rPr>
      </w:pPr>
      <w:r w:rsidRPr="00383006">
        <w:rPr>
          <w:szCs w:val="22"/>
        </w:rPr>
        <w:t xml:space="preserve">После преждевременной смерти </w:t>
      </w:r>
      <w:proofErr w:type="spellStart"/>
      <w:r w:rsidRPr="00383006">
        <w:rPr>
          <w:szCs w:val="22"/>
        </w:rPr>
        <w:t>Эдуардо</w:t>
      </w:r>
      <w:proofErr w:type="spellEnd"/>
      <w:r w:rsidRPr="00383006">
        <w:rPr>
          <w:szCs w:val="22"/>
        </w:rPr>
        <w:t xml:space="preserve"> </w:t>
      </w:r>
      <w:proofErr w:type="spellStart"/>
      <w:r w:rsidRPr="00383006">
        <w:rPr>
          <w:szCs w:val="22"/>
        </w:rPr>
        <w:t>Саиди</w:t>
      </w:r>
      <w:proofErr w:type="spellEnd"/>
      <w:r w:rsidRPr="00383006">
        <w:rPr>
          <w:szCs w:val="22"/>
        </w:rPr>
        <w:t xml:space="preserve"> </w:t>
      </w:r>
      <w:proofErr w:type="spellStart"/>
      <w:r w:rsidRPr="00383006">
        <w:rPr>
          <w:szCs w:val="22"/>
        </w:rPr>
        <w:t>Тингатинга</w:t>
      </w:r>
      <w:proofErr w:type="spellEnd"/>
      <w:r w:rsidRPr="00383006">
        <w:rPr>
          <w:szCs w:val="22"/>
        </w:rPr>
        <w:t xml:space="preserve">, художники племени </w:t>
      </w:r>
      <w:proofErr w:type="spellStart"/>
      <w:r w:rsidRPr="00383006">
        <w:rPr>
          <w:szCs w:val="22"/>
        </w:rPr>
        <w:t>Макуа</w:t>
      </w:r>
      <w:proofErr w:type="spellEnd"/>
      <w:r w:rsidRPr="00383006">
        <w:rPr>
          <w:szCs w:val="22"/>
        </w:rPr>
        <w:t>, вдохновившись его творчеством, продолжили создавать работы в этом стиле. Благодаря этому, в изобразительном искусстве Африки и закрепилось новое художественное течение, носящее имя художника.</w:t>
      </w:r>
    </w:p>
    <w:p w:rsidR="00FE66F8" w:rsidRPr="00383006" w:rsidRDefault="00FE66F8" w:rsidP="00FE66F8">
      <w:pPr>
        <w:pStyle w:val="a4"/>
        <w:ind w:firstLine="709"/>
        <w:jc w:val="both"/>
        <w:rPr>
          <w:szCs w:val="22"/>
        </w:rPr>
      </w:pPr>
      <w:r w:rsidRPr="00383006">
        <w:rPr>
          <w:szCs w:val="22"/>
        </w:rPr>
        <w:t xml:space="preserve">Как утверждает Андрей Смирнов: «В Танзании сейчас несколько сотен художников, работающих в стиле </w:t>
      </w:r>
      <w:proofErr w:type="spellStart"/>
      <w:r w:rsidRPr="00383006">
        <w:rPr>
          <w:szCs w:val="22"/>
        </w:rPr>
        <w:t>Тингатинга</w:t>
      </w:r>
      <w:proofErr w:type="spellEnd"/>
      <w:r w:rsidRPr="00383006">
        <w:rPr>
          <w:szCs w:val="22"/>
        </w:rPr>
        <w:t xml:space="preserve">, но только около сотни работают качественно. Под этим словом я понимаю неповторяющийся сюжет, безупречную композицию, аккуратное выполнение всех деталей композиции и главное передача своего видения предмета – свой неповторимый индивидуальный подход к предмету». </w:t>
      </w:r>
    </w:p>
    <w:p w:rsidR="00FE66F8" w:rsidRDefault="00FE66F8" w:rsidP="00FE66F8">
      <w:pPr>
        <w:pStyle w:val="a4"/>
        <w:ind w:firstLine="709"/>
        <w:jc w:val="both"/>
        <w:rPr>
          <w:szCs w:val="22"/>
        </w:rPr>
      </w:pPr>
      <w:r w:rsidRPr="00383006">
        <w:rPr>
          <w:szCs w:val="22"/>
        </w:rPr>
        <w:t>На выставке «</w:t>
      </w:r>
      <w:proofErr w:type="spellStart"/>
      <w:r w:rsidRPr="00383006">
        <w:rPr>
          <w:szCs w:val="22"/>
        </w:rPr>
        <w:t>Тингатинга</w:t>
      </w:r>
      <w:proofErr w:type="spellEnd"/>
      <w:r w:rsidRPr="00383006">
        <w:rPr>
          <w:szCs w:val="22"/>
        </w:rPr>
        <w:t xml:space="preserve"> – «квадратная» живопись Африки» гости Тольяттинского художественного музея смогут увидеть произведения ведущих </w:t>
      </w:r>
      <w:proofErr w:type="spellStart"/>
      <w:r w:rsidRPr="00383006">
        <w:rPr>
          <w:szCs w:val="22"/>
        </w:rPr>
        <w:t>танзанских</w:t>
      </w:r>
      <w:proofErr w:type="spellEnd"/>
      <w:r w:rsidRPr="00383006">
        <w:rPr>
          <w:szCs w:val="22"/>
        </w:rPr>
        <w:t xml:space="preserve"> мастеров – </w:t>
      </w:r>
      <w:proofErr w:type="spellStart"/>
      <w:r w:rsidRPr="00383006">
        <w:rPr>
          <w:szCs w:val="22"/>
        </w:rPr>
        <w:t>Дауди</w:t>
      </w:r>
      <w:proofErr w:type="spellEnd"/>
      <w:r w:rsidRPr="00383006">
        <w:rPr>
          <w:szCs w:val="22"/>
        </w:rPr>
        <w:t xml:space="preserve"> </w:t>
      </w:r>
      <w:proofErr w:type="spellStart"/>
      <w:r w:rsidRPr="00383006">
        <w:rPr>
          <w:szCs w:val="22"/>
        </w:rPr>
        <w:t>Тинга</w:t>
      </w:r>
      <w:proofErr w:type="spellEnd"/>
      <w:r w:rsidRPr="00383006">
        <w:rPr>
          <w:szCs w:val="22"/>
        </w:rPr>
        <w:t xml:space="preserve"> (сына  </w:t>
      </w:r>
      <w:proofErr w:type="spellStart"/>
      <w:r w:rsidRPr="00383006">
        <w:rPr>
          <w:szCs w:val="22"/>
        </w:rPr>
        <w:t>Эдуардо</w:t>
      </w:r>
      <w:proofErr w:type="spellEnd"/>
      <w:r w:rsidRPr="00383006">
        <w:rPr>
          <w:szCs w:val="22"/>
        </w:rPr>
        <w:t xml:space="preserve"> </w:t>
      </w:r>
      <w:proofErr w:type="spellStart"/>
      <w:r w:rsidRPr="00383006">
        <w:rPr>
          <w:szCs w:val="22"/>
        </w:rPr>
        <w:t>Тингатинга</w:t>
      </w:r>
      <w:proofErr w:type="spellEnd"/>
      <w:r w:rsidRPr="00383006">
        <w:rPr>
          <w:szCs w:val="22"/>
        </w:rPr>
        <w:t xml:space="preserve">), </w:t>
      </w:r>
      <w:proofErr w:type="spellStart"/>
      <w:r w:rsidRPr="00383006">
        <w:rPr>
          <w:szCs w:val="22"/>
        </w:rPr>
        <w:t>Омари</w:t>
      </w:r>
      <w:proofErr w:type="spellEnd"/>
      <w:r w:rsidRPr="00383006">
        <w:rPr>
          <w:szCs w:val="22"/>
        </w:rPr>
        <w:t xml:space="preserve"> </w:t>
      </w:r>
      <w:proofErr w:type="spellStart"/>
      <w:r w:rsidRPr="00383006">
        <w:rPr>
          <w:szCs w:val="22"/>
        </w:rPr>
        <w:t>Амонде</w:t>
      </w:r>
      <w:proofErr w:type="spellEnd"/>
      <w:r w:rsidRPr="00383006">
        <w:rPr>
          <w:szCs w:val="22"/>
        </w:rPr>
        <w:t xml:space="preserve">, </w:t>
      </w:r>
      <w:proofErr w:type="spellStart"/>
      <w:r w:rsidRPr="00383006">
        <w:rPr>
          <w:szCs w:val="22"/>
        </w:rPr>
        <w:t>Саиди</w:t>
      </w:r>
      <w:proofErr w:type="spellEnd"/>
      <w:r w:rsidRPr="00383006">
        <w:rPr>
          <w:szCs w:val="22"/>
        </w:rPr>
        <w:t xml:space="preserve"> </w:t>
      </w:r>
      <w:proofErr w:type="spellStart"/>
      <w:r w:rsidRPr="00383006">
        <w:rPr>
          <w:szCs w:val="22"/>
        </w:rPr>
        <w:t>Омари</w:t>
      </w:r>
      <w:proofErr w:type="spellEnd"/>
      <w:r w:rsidRPr="00383006">
        <w:rPr>
          <w:szCs w:val="22"/>
        </w:rPr>
        <w:t xml:space="preserve">, </w:t>
      </w:r>
      <w:proofErr w:type="spellStart"/>
      <w:r w:rsidRPr="00383006">
        <w:rPr>
          <w:szCs w:val="22"/>
        </w:rPr>
        <w:t>Мвамеди</w:t>
      </w:r>
      <w:proofErr w:type="spellEnd"/>
      <w:r w:rsidRPr="00383006">
        <w:rPr>
          <w:szCs w:val="22"/>
        </w:rPr>
        <w:t xml:space="preserve"> </w:t>
      </w:r>
      <w:proofErr w:type="spellStart"/>
      <w:r w:rsidRPr="00383006">
        <w:rPr>
          <w:szCs w:val="22"/>
        </w:rPr>
        <w:t>Чивайа</w:t>
      </w:r>
      <w:proofErr w:type="spellEnd"/>
      <w:r w:rsidRPr="00383006">
        <w:rPr>
          <w:szCs w:val="22"/>
        </w:rPr>
        <w:t xml:space="preserve">, Мустафы </w:t>
      </w:r>
      <w:proofErr w:type="spellStart"/>
      <w:r w:rsidRPr="00383006">
        <w:rPr>
          <w:szCs w:val="22"/>
        </w:rPr>
        <w:t>Юсуфи</w:t>
      </w:r>
      <w:proofErr w:type="spellEnd"/>
      <w:r w:rsidRPr="00383006">
        <w:rPr>
          <w:szCs w:val="22"/>
        </w:rPr>
        <w:t xml:space="preserve">, </w:t>
      </w:r>
      <w:proofErr w:type="spellStart"/>
      <w:r w:rsidRPr="00383006">
        <w:rPr>
          <w:szCs w:val="22"/>
        </w:rPr>
        <w:t>Суфиани</w:t>
      </w:r>
      <w:proofErr w:type="spellEnd"/>
      <w:r w:rsidRPr="00383006">
        <w:rPr>
          <w:szCs w:val="22"/>
        </w:rPr>
        <w:t xml:space="preserve"> </w:t>
      </w:r>
      <w:proofErr w:type="spellStart"/>
      <w:r w:rsidRPr="00383006">
        <w:rPr>
          <w:szCs w:val="22"/>
        </w:rPr>
        <w:t>Исса</w:t>
      </w:r>
      <w:proofErr w:type="spellEnd"/>
      <w:r w:rsidRPr="00383006">
        <w:rPr>
          <w:szCs w:val="22"/>
        </w:rPr>
        <w:t xml:space="preserve">, Абдула </w:t>
      </w:r>
      <w:proofErr w:type="spellStart"/>
      <w:r w:rsidRPr="00383006">
        <w:rPr>
          <w:szCs w:val="22"/>
        </w:rPr>
        <w:t>Мкура</w:t>
      </w:r>
      <w:proofErr w:type="spellEnd"/>
      <w:r w:rsidRPr="00383006">
        <w:rPr>
          <w:szCs w:val="22"/>
        </w:rPr>
        <w:t xml:space="preserve">, </w:t>
      </w:r>
      <w:proofErr w:type="spellStart"/>
      <w:r w:rsidRPr="00383006">
        <w:rPr>
          <w:szCs w:val="22"/>
        </w:rPr>
        <w:t>Рабуни</w:t>
      </w:r>
      <w:proofErr w:type="spellEnd"/>
      <w:r w:rsidRPr="00383006">
        <w:rPr>
          <w:szCs w:val="22"/>
        </w:rPr>
        <w:t xml:space="preserve"> </w:t>
      </w:r>
      <w:proofErr w:type="spellStart"/>
      <w:r w:rsidRPr="00383006">
        <w:rPr>
          <w:szCs w:val="22"/>
        </w:rPr>
        <w:t>Рашиди</w:t>
      </w:r>
      <w:proofErr w:type="spellEnd"/>
      <w:r w:rsidRPr="00383006">
        <w:rPr>
          <w:szCs w:val="22"/>
        </w:rPr>
        <w:t xml:space="preserve">, </w:t>
      </w:r>
      <w:proofErr w:type="spellStart"/>
      <w:r w:rsidRPr="00383006">
        <w:rPr>
          <w:szCs w:val="22"/>
        </w:rPr>
        <w:t>Джаффари</w:t>
      </w:r>
      <w:proofErr w:type="spellEnd"/>
      <w:r w:rsidRPr="00383006">
        <w:rPr>
          <w:szCs w:val="22"/>
        </w:rPr>
        <w:t xml:space="preserve"> </w:t>
      </w:r>
      <w:proofErr w:type="spellStart"/>
      <w:r w:rsidRPr="00383006">
        <w:rPr>
          <w:szCs w:val="22"/>
        </w:rPr>
        <w:t>Мимус</w:t>
      </w:r>
      <w:proofErr w:type="spellEnd"/>
      <w:r w:rsidRPr="00383006">
        <w:rPr>
          <w:szCs w:val="22"/>
        </w:rPr>
        <w:t xml:space="preserve">, </w:t>
      </w:r>
      <w:proofErr w:type="spellStart"/>
      <w:r w:rsidRPr="00383006">
        <w:rPr>
          <w:szCs w:val="22"/>
        </w:rPr>
        <w:t>Мохамеда</w:t>
      </w:r>
      <w:proofErr w:type="spellEnd"/>
      <w:r w:rsidRPr="00383006">
        <w:rPr>
          <w:szCs w:val="22"/>
        </w:rPr>
        <w:t xml:space="preserve"> Али </w:t>
      </w:r>
      <w:proofErr w:type="spellStart"/>
      <w:r w:rsidRPr="00383006">
        <w:rPr>
          <w:szCs w:val="22"/>
        </w:rPr>
        <w:t>Слид</w:t>
      </w:r>
      <w:proofErr w:type="spellEnd"/>
      <w:r w:rsidRPr="00383006">
        <w:rPr>
          <w:szCs w:val="22"/>
        </w:rPr>
        <w:t xml:space="preserve"> и многих других. Их работы, наполненные любовью к родной земле, рассказывают нам о дикой природе и культуре знойной Африки, а стиль </w:t>
      </w:r>
      <w:proofErr w:type="spellStart"/>
      <w:r w:rsidRPr="00383006">
        <w:rPr>
          <w:szCs w:val="22"/>
        </w:rPr>
        <w:t>Тингатинга</w:t>
      </w:r>
      <w:proofErr w:type="spellEnd"/>
      <w:r w:rsidRPr="00383006">
        <w:rPr>
          <w:szCs w:val="22"/>
        </w:rPr>
        <w:t xml:space="preserve"> позволяет нам увидеть мир так, как видят его дети: радостным, красочным и безоблачным.</w:t>
      </w:r>
    </w:p>
    <w:p w:rsidR="00FE66F8" w:rsidRPr="00F618EC" w:rsidRDefault="00FE66F8" w:rsidP="00FE66F8">
      <w:pPr>
        <w:pStyle w:val="a4"/>
        <w:ind w:firstLine="709"/>
        <w:jc w:val="both"/>
        <w:rPr>
          <w:szCs w:val="22"/>
        </w:rPr>
      </w:pPr>
    </w:p>
    <w:p w:rsidR="00FE66F8" w:rsidRPr="00F618EC" w:rsidRDefault="00FE66F8" w:rsidP="00FE66F8">
      <w:pPr>
        <w:pStyle w:val="a4"/>
        <w:ind w:firstLine="709"/>
        <w:jc w:val="center"/>
        <w:rPr>
          <w:b/>
          <w:i/>
        </w:rPr>
      </w:pPr>
      <w:r w:rsidRPr="00F618EC">
        <w:rPr>
          <w:b/>
          <w:i/>
        </w:rPr>
        <w:t>Куратор выставки «</w:t>
      </w:r>
      <w:proofErr w:type="spellStart"/>
      <w:r w:rsidRPr="00F618EC">
        <w:rPr>
          <w:b/>
          <w:i/>
        </w:rPr>
        <w:t>Тингатинга</w:t>
      </w:r>
      <w:proofErr w:type="spellEnd"/>
      <w:r w:rsidRPr="00F618EC">
        <w:rPr>
          <w:b/>
          <w:i/>
        </w:rPr>
        <w:t xml:space="preserve"> – «квадратная» живопись Африки» -</w:t>
      </w:r>
    </w:p>
    <w:p w:rsidR="00FE66F8" w:rsidRPr="00F618EC" w:rsidRDefault="00FE66F8" w:rsidP="00FE66F8">
      <w:pPr>
        <w:pStyle w:val="a4"/>
        <w:ind w:firstLine="709"/>
        <w:jc w:val="center"/>
        <w:rPr>
          <w:b/>
          <w:i/>
        </w:rPr>
      </w:pPr>
      <w:r w:rsidRPr="00F618EC">
        <w:rPr>
          <w:b/>
          <w:i/>
        </w:rPr>
        <w:t>архитектор Андрей Валентинович Смирнов.</w:t>
      </w:r>
    </w:p>
    <w:p w:rsidR="00FE66F8" w:rsidRDefault="00FE66F8" w:rsidP="00FE66F8">
      <w:pPr>
        <w:rPr>
          <w:b/>
          <w:i/>
        </w:rPr>
      </w:pPr>
    </w:p>
    <w:p w:rsidR="00FE66F8" w:rsidRPr="00F618EC" w:rsidRDefault="00FE66F8" w:rsidP="00FE66F8">
      <w:pPr>
        <w:jc w:val="center"/>
        <w:rPr>
          <w:b/>
        </w:rPr>
      </w:pPr>
      <w:r w:rsidRPr="00F618EC">
        <w:rPr>
          <w:b/>
        </w:rPr>
        <w:t xml:space="preserve">«Сезон </w:t>
      </w:r>
      <w:r w:rsidRPr="00F618EC">
        <w:rPr>
          <w:b/>
          <w:lang w:val="en-US"/>
        </w:rPr>
        <w:t>ZERO</w:t>
      </w:r>
      <w:r w:rsidRPr="00F618EC">
        <w:rPr>
          <w:b/>
        </w:rPr>
        <w:t>»</w:t>
      </w:r>
    </w:p>
    <w:p w:rsidR="00FE66F8" w:rsidRPr="00F618EC" w:rsidRDefault="00FE66F8" w:rsidP="00FE66F8">
      <w:pPr>
        <w:jc w:val="center"/>
        <w:rPr>
          <w:b/>
          <w:i/>
        </w:rPr>
      </w:pPr>
      <w:r w:rsidRPr="00F618EC">
        <w:rPr>
          <w:b/>
        </w:rPr>
        <w:t>персональная выставка Ларисы Блохиной</w:t>
      </w:r>
      <w:r w:rsidRPr="00F618EC">
        <w:t xml:space="preserve"> </w:t>
      </w:r>
      <w:r w:rsidRPr="00F618EC">
        <w:rPr>
          <w:b/>
          <w:i/>
        </w:rPr>
        <w:t>(г. Краснодар)</w:t>
      </w:r>
    </w:p>
    <w:p w:rsidR="00FE66F8" w:rsidRDefault="00FE66F8" w:rsidP="00FE66F8">
      <w:pPr>
        <w:jc w:val="center"/>
        <w:rPr>
          <w:sz w:val="32"/>
          <w:szCs w:val="32"/>
        </w:rPr>
      </w:pPr>
      <w:r>
        <w:rPr>
          <w:noProof/>
          <w:sz w:val="32"/>
          <w:szCs w:val="32"/>
        </w:rPr>
        <w:drawing>
          <wp:inline distT="0" distB="0" distL="0" distR="0">
            <wp:extent cx="2647950" cy="2676525"/>
            <wp:effectExtent l="19050" t="0" r="0" b="0"/>
            <wp:docPr id="37" name="Рисунок 4" descr="Ло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одки"/>
                    <pic:cNvPicPr>
                      <a:picLocks noChangeAspect="1" noChangeArrowheads="1"/>
                    </pic:cNvPicPr>
                  </pic:nvPicPr>
                  <pic:blipFill>
                    <a:blip r:embed="rId60" cstate="print"/>
                    <a:srcRect/>
                    <a:stretch>
                      <a:fillRect/>
                    </a:stretch>
                  </pic:blipFill>
                  <pic:spPr bwMode="auto">
                    <a:xfrm>
                      <a:off x="0" y="0"/>
                      <a:ext cx="2647950" cy="2676525"/>
                    </a:xfrm>
                    <a:prstGeom prst="rect">
                      <a:avLst/>
                    </a:prstGeom>
                    <a:noFill/>
                    <a:ln w="9525">
                      <a:noFill/>
                      <a:miter lim="800000"/>
                      <a:headEnd/>
                      <a:tailEnd/>
                    </a:ln>
                  </pic:spPr>
                </pic:pic>
              </a:graphicData>
            </a:graphic>
          </wp:inline>
        </w:drawing>
      </w:r>
    </w:p>
    <w:p w:rsidR="00FE66F8" w:rsidRPr="004C35B2" w:rsidRDefault="00FE66F8" w:rsidP="00FE66F8">
      <w:pPr>
        <w:rPr>
          <w:i/>
        </w:rPr>
      </w:pPr>
      <w:r>
        <w:rPr>
          <w:b/>
          <w:i/>
        </w:rPr>
        <w:t>Время проведения: до 28 июня</w:t>
      </w:r>
      <w:r w:rsidRPr="004C35B2">
        <w:rPr>
          <w:i/>
        </w:rPr>
        <w:t xml:space="preserve">                                                                                                                                                  </w:t>
      </w:r>
    </w:p>
    <w:p w:rsidR="00FE66F8" w:rsidRPr="007267C2" w:rsidRDefault="00FE66F8" w:rsidP="00FE66F8">
      <w:pPr>
        <w:rPr>
          <w:i/>
        </w:rPr>
      </w:pPr>
      <w:r w:rsidRPr="004C35B2">
        <w:rPr>
          <w:i/>
        </w:rPr>
        <w:t xml:space="preserve">0+                                          </w:t>
      </w:r>
      <w:r w:rsidRPr="007267C2">
        <w:rPr>
          <w:i/>
        </w:rPr>
        <w:t xml:space="preserve">                       </w:t>
      </w:r>
      <w:r>
        <w:rPr>
          <w:i/>
        </w:rPr>
        <w:t xml:space="preserve">                       </w:t>
      </w:r>
      <w:r w:rsidRPr="007267C2">
        <w:rPr>
          <w:i/>
        </w:rPr>
        <w:t xml:space="preserve">                                                                                     </w:t>
      </w:r>
    </w:p>
    <w:p w:rsidR="00FE66F8" w:rsidRPr="00F618EC" w:rsidRDefault="00FE66F8" w:rsidP="00FE66F8">
      <w:pPr>
        <w:pStyle w:val="a4"/>
        <w:ind w:firstLine="709"/>
        <w:jc w:val="both"/>
        <w:rPr>
          <w:rStyle w:val="e"/>
          <w:rFonts w:ascii="Times New Roman" w:hAnsi="Times New Roman"/>
          <w:spacing w:val="5"/>
          <w:sz w:val="24"/>
        </w:rPr>
      </w:pPr>
      <w:r w:rsidRPr="00F618EC">
        <w:rPr>
          <w:rStyle w:val="e"/>
          <w:rFonts w:ascii="Times New Roman" w:hAnsi="Times New Roman"/>
          <w:spacing w:val="5"/>
          <w:sz w:val="24"/>
        </w:rPr>
        <w:t xml:space="preserve">Искусство Ларисы Блохиной располагается в пространстве пластического переживания стихий – земли, воздуха и воды. Оно оживотворяет материю, возвращая ей одухотворенную просветленность. Его формы естественно сближают земное и небесное, позволяя им отражаться в водоемах, в их естественном зеркале, объединяя в себе целостный комплекс человеческих переживаний. Пластическая </w:t>
      </w:r>
      <w:proofErr w:type="spellStart"/>
      <w:r w:rsidRPr="00F618EC">
        <w:rPr>
          <w:rStyle w:val="e"/>
          <w:rFonts w:ascii="Times New Roman" w:hAnsi="Times New Roman"/>
          <w:spacing w:val="5"/>
          <w:sz w:val="24"/>
        </w:rPr>
        <w:t>праматерия</w:t>
      </w:r>
      <w:proofErr w:type="spellEnd"/>
      <w:r w:rsidRPr="00F618EC">
        <w:rPr>
          <w:rStyle w:val="e"/>
          <w:rFonts w:ascii="Times New Roman" w:hAnsi="Times New Roman"/>
          <w:spacing w:val="5"/>
          <w:sz w:val="24"/>
        </w:rPr>
        <w:t xml:space="preserve"> в живописи художницы свободно течет, не зная границ, открывая в своей структуре единый генетический код, его универсальность и органическую вариативность преображения. Она обретает свои смыслы в традиции средиземноморской культуры, в ее </w:t>
      </w:r>
      <w:proofErr w:type="spellStart"/>
      <w:r w:rsidRPr="00F618EC">
        <w:rPr>
          <w:rStyle w:val="e"/>
          <w:rFonts w:ascii="Times New Roman" w:hAnsi="Times New Roman"/>
          <w:spacing w:val="5"/>
          <w:sz w:val="24"/>
        </w:rPr>
        <w:t>рифмообразующих</w:t>
      </w:r>
      <w:proofErr w:type="spellEnd"/>
      <w:r w:rsidRPr="00F618EC">
        <w:rPr>
          <w:rStyle w:val="e"/>
          <w:rFonts w:ascii="Times New Roman" w:hAnsi="Times New Roman"/>
          <w:spacing w:val="5"/>
          <w:sz w:val="24"/>
        </w:rPr>
        <w:t xml:space="preserve"> структурах – в колебательных состояниях, в естественности дыхания. Поэтому не случайно одной из главных тем экспозиции выставки становится Венеция, ее загадочное мерцание, вибрирующие потоки света и воды, ее ренессансные дворцы и наполненные драгоценной живописью храмы. Этот город мерно покачивается в своей </w:t>
      </w:r>
      <w:proofErr w:type="spellStart"/>
      <w:r w:rsidRPr="00F618EC">
        <w:rPr>
          <w:rStyle w:val="e"/>
          <w:rFonts w:ascii="Times New Roman" w:hAnsi="Times New Roman"/>
          <w:spacing w:val="5"/>
          <w:sz w:val="24"/>
        </w:rPr>
        <w:t>барочности</w:t>
      </w:r>
      <w:proofErr w:type="spellEnd"/>
      <w:r w:rsidRPr="00F618EC">
        <w:rPr>
          <w:rStyle w:val="e"/>
          <w:rFonts w:ascii="Times New Roman" w:hAnsi="Times New Roman"/>
          <w:spacing w:val="5"/>
          <w:sz w:val="24"/>
        </w:rPr>
        <w:t xml:space="preserve">, наполненный светом и отражениями, соединяя небо и землю зеркалом венецианской лагуны и многочисленных каналов. </w:t>
      </w:r>
      <w:proofErr w:type="spellStart"/>
      <w:r w:rsidRPr="00F618EC">
        <w:rPr>
          <w:rStyle w:val="e"/>
          <w:rFonts w:ascii="Times New Roman" w:hAnsi="Times New Roman"/>
          <w:spacing w:val="5"/>
          <w:sz w:val="24"/>
        </w:rPr>
        <w:t>Пьяцы</w:t>
      </w:r>
      <w:proofErr w:type="spellEnd"/>
      <w:r w:rsidRPr="00F618EC">
        <w:rPr>
          <w:rStyle w:val="e"/>
          <w:rFonts w:ascii="Times New Roman" w:hAnsi="Times New Roman"/>
          <w:spacing w:val="5"/>
          <w:sz w:val="24"/>
        </w:rPr>
        <w:t xml:space="preserve"> и </w:t>
      </w:r>
      <w:proofErr w:type="spellStart"/>
      <w:r w:rsidRPr="00F618EC">
        <w:rPr>
          <w:rStyle w:val="e"/>
          <w:rFonts w:ascii="Times New Roman" w:hAnsi="Times New Roman"/>
          <w:spacing w:val="5"/>
          <w:sz w:val="24"/>
        </w:rPr>
        <w:t>пьяцетты</w:t>
      </w:r>
      <w:proofErr w:type="spellEnd"/>
      <w:r w:rsidRPr="00F618EC">
        <w:rPr>
          <w:rStyle w:val="e"/>
          <w:rFonts w:ascii="Times New Roman" w:hAnsi="Times New Roman"/>
          <w:spacing w:val="5"/>
          <w:sz w:val="24"/>
        </w:rPr>
        <w:t xml:space="preserve">, человеческие судьбы, страсти и желания, покой и равновесие скрываются в композициях Ларисы Блохиной, сближенных с изысканной венецианской живописью, с нюансировками Тинторетто, избегая прямой </w:t>
      </w:r>
      <w:proofErr w:type="spellStart"/>
      <w:r w:rsidRPr="00F618EC">
        <w:rPr>
          <w:rStyle w:val="e"/>
          <w:rFonts w:ascii="Times New Roman" w:hAnsi="Times New Roman"/>
          <w:spacing w:val="5"/>
          <w:sz w:val="24"/>
        </w:rPr>
        <w:t>сюжетности</w:t>
      </w:r>
      <w:proofErr w:type="spellEnd"/>
      <w:r w:rsidRPr="00F618EC">
        <w:rPr>
          <w:rStyle w:val="e"/>
          <w:rFonts w:ascii="Times New Roman" w:hAnsi="Times New Roman"/>
          <w:spacing w:val="5"/>
          <w:sz w:val="24"/>
        </w:rPr>
        <w:t xml:space="preserve"> и погружаясь в </w:t>
      </w:r>
      <w:proofErr w:type="spellStart"/>
      <w:r w:rsidRPr="00F618EC">
        <w:rPr>
          <w:rStyle w:val="e"/>
          <w:rFonts w:ascii="Times New Roman" w:hAnsi="Times New Roman"/>
          <w:spacing w:val="5"/>
          <w:sz w:val="24"/>
        </w:rPr>
        <w:t>летейские</w:t>
      </w:r>
      <w:proofErr w:type="spellEnd"/>
      <w:r w:rsidRPr="00F618EC">
        <w:rPr>
          <w:rStyle w:val="e"/>
          <w:rFonts w:ascii="Times New Roman" w:hAnsi="Times New Roman"/>
          <w:spacing w:val="5"/>
          <w:sz w:val="24"/>
        </w:rPr>
        <w:t xml:space="preserve"> венецианские воды, требующие забвения. </w:t>
      </w:r>
    </w:p>
    <w:p w:rsidR="00FE66F8" w:rsidRPr="00F618EC" w:rsidRDefault="00FE66F8" w:rsidP="00FE66F8">
      <w:pPr>
        <w:pStyle w:val="a4"/>
        <w:ind w:firstLine="709"/>
        <w:jc w:val="both"/>
        <w:rPr>
          <w:rStyle w:val="e"/>
          <w:rFonts w:ascii="Times New Roman" w:hAnsi="Times New Roman"/>
          <w:spacing w:val="5"/>
          <w:sz w:val="24"/>
        </w:rPr>
      </w:pPr>
      <w:r w:rsidRPr="00F618EC">
        <w:rPr>
          <w:rStyle w:val="e"/>
          <w:rFonts w:ascii="Times New Roman" w:hAnsi="Times New Roman"/>
          <w:spacing w:val="5"/>
          <w:sz w:val="24"/>
        </w:rPr>
        <w:t>Визуальная феноменальность Ларисы Блохиной обращена к культурной памяти детства, первичности образов, к их хрупкости, трогательности и беззащитности. Она живет медлительностью и нежностью, перетекая от одного образа к другому, не фиксируя завершающийся контур и сразу же намечая следующую фазу движения. В этой стратегии художница восходит к раннему авангарду, к его «</w:t>
      </w:r>
      <w:proofErr w:type="spellStart"/>
      <w:r w:rsidRPr="00F618EC">
        <w:rPr>
          <w:rStyle w:val="e"/>
          <w:rFonts w:ascii="Times New Roman" w:hAnsi="Times New Roman"/>
          <w:spacing w:val="5"/>
          <w:sz w:val="24"/>
        </w:rPr>
        <w:t>импрессионистичности</w:t>
      </w:r>
      <w:proofErr w:type="spellEnd"/>
      <w:r w:rsidRPr="00F618EC">
        <w:rPr>
          <w:rStyle w:val="e"/>
          <w:rFonts w:ascii="Times New Roman" w:hAnsi="Times New Roman"/>
          <w:spacing w:val="5"/>
          <w:sz w:val="24"/>
        </w:rPr>
        <w:t xml:space="preserve">», к его сложной символике, уходящей в художественные системы Тернера и прозрачные серии Клода Моне. </w:t>
      </w:r>
    </w:p>
    <w:p w:rsidR="00FE66F8" w:rsidRPr="00F618EC" w:rsidRDefault="00FE66F8" w:rsidP="00FE66F8">
      <w:pPr>
        <w:pStyle w:val="a4"/>
        <w:ind w:firstLine="709"/>
        <w:jc w:val="both"/>
        <w:rPr>
          <w:rStyle w:val="e"/>
          <w:rFonts w:ascii="Times New Roman" w:hAnsi="Times New Roman"/>
          <w:spacing w:val="5"/>
          <w:sz w:val="24"/>
        </w:rPr>
      </w:pPr>
      <w:r w:rsidRPr="00F618EC">
        <w:rPr>
          <w:rStyle w:val="e"/>
          <w:rFonts w:ascii="Times New Roman" w:hAnsi="Times New Roman"/>
          <w:spacing w:val="5"/>
          <w:sz w:val="24"/>
        </w:rPr>
        <w:t xml:space="preserve">Пластическая драматургия Ларисы Блохиной обретает свою актуальность в фрагментарности, в ее крупных планах, выстраивая особую «визуальную» сценографию. В ней открываются мизансцены, где предметы, их архитектурные формы играют собственную уникальную роль. Детали городской и парковой скульптуры, колоны, фонтаны, фонари, вазы создают сложный контекст в этом </w:t>
      </w:r>
      <w:r w:rsidRPr="00F618EC">
        <w:rPr>
          <w:rStyle w:val="e"/>
          <w:rFonts w:ascii="Times New Roman" w:hAnsi="Times New Roman"/>
          <w:spacing w:val="5"/>
          <w:sz w:val="24"/>
        </w:rPr>
        <w:lastRenderedPageBreak/>
        <w:t>естественном «театре» художницы. Они ведут свой пластический диалог, указывая на архитектурные пропорции, масштабы, на геометрические ряды, образуемые художественными объектами, на их парадоксальную взаимную соотнесенность, порой объединенную в многоступенчатую лестницу. В этих композициях отсутствует человек, но его присутствие обнаруживается в самой культуре переживания художницы, в личных образах, пронизанных гармонией и равновесием.</w:t>
      </w:r>
    </w:p>
    <w:p w:rsidR="00FE66F8" w:rsidRPr="00F618EC" w:rsidRDefault="00FE66F8" w:rsidP="00FE66F8">
      <w:pPr>
        <w:pStyle w:val="a4"/>
        <w:ind w:firstLine="709"/>
        <w:jc w:val="right"/>
        <w:rPr>
          <w:i/>
        </w:rPr>
      </w:pPr>
      <w:r w:rsidRPr="00F618EC">
        <w:rPr>
          <w:rStyle w:val="e"/>
          <w:rFonts w:ascii="Times New Roman" w:hAnsi="Times New Roman"/>
          <w:i/>
          <w:spacing w:val="-4"/>
          <w:sz w:val="24"/>
        </w:rPr>
        <w:t xml:space="preserve">Виталий </w:t>
      </w:r>
      <w:proofErr w:type="spellStart"/>
      <w:r w:rsidRPr="00F618EC">
        <w:rPr>
          <w:rStyle w:val="e"/>
          <w:rFonts w:ascii="Times New Roman" w:hAnsi="Times New Roman"/>
          <w:i/>
          <w:spacing w:val="-4"/>
          <w:sz w:val="24"/>
        </w:rPr>
        <w:t>Пацюков</w:t>
      </w:r>
      <w:proofErr w:type="spellEnd"/>
      <w:r w:rsidRPr="00F618EC">
        <w:rPr>
          <w:rStyle w:val="e"/>
          <w:rFonts w:ascii="Times New Roman" w:hAnsi="Times New Roman"/>
          <w:i/>
          <w:spacing w:val="-4"/>
          <w:sz w:val="24"/>
        </w:rPr>
        <w:t>,</w:t>
      </w:r>
      <w:r w:rsidRPr="00F618EC">
        <w:rPr>
          <w:rStyle w:val="e"/>
          <w:rFonts w:ascii="Times New Roman" w:hAnsi="Times New Roman"/>
          <w:i/>
          <w:spacing w:val="5"/>
          <w:sz w:val="24"/>
        </w:rPr>
        <w:t xml:space="preserve"> </w:t>
      </w:r>
      <w:r w:rsidRPr="00F618EC">
        <w:rPr>
          <w:rStyle w:val="e"/>
          <w:rFonts w:ascii="Times New Roman" w:hAnsi="Times New Roman"/>
          <w:i/>
          <w:spacing w:val="-3"/>
          <w:sz w:val="24"/>
        </w:rPr>
        <w:t>искусствовед.</w:t>
      </w:r>
    </w:p>
    <w:p w:rsidR="00FE66F8" w:rsidRDefault="00FE66F8" w:rsidP="00FE66F8">
      <w:pPr>
        <w:jc w:val="center"/>
        <w:rPr>
          <w:b/>
          <w:i/>
        </w:rPr>
      </w:pPr>
    </w:p>
    <w:p w:rsidR="00FE66F8" w:rsidRDefault="00FE66F8" w:rsidP="00D72238">
      <w:pPr>
        <w:jc w:val="both"/>
        <w:rPr>
          <w:b/>
          <w:i/>
        </w:rPr>
      </w:pPr>
      <w:r>
        <w:rPr>
          <w:b/>
          <w:i/>
        </w:rPr>
        <w:t>Стоимость входного билета:</w:t>
      </w:r>
      <w:r w:rsidR="00D72238">
        <w:rPr>
          <w:b/>
          <w:i/>
        </w:rPr>
        <w:t xml:space="preserve"> ш</w:t>
      </w:r>
      <w:r>
        <w:rPr>
          <w:b/>
          <w:i/>
        </w:rPr>
        <w:t>кольники – 100 руб., студенты, пенсионеры – 115 руб., взрослые – 150 руб.</w:t>
      </w:r>
    </w:p>
    <w:p w:rsidR="00FE66F8" w:rsidRDefault="00FE66F8" w:rsidP="00FE66F8">
      <w:pPr>
        <w:rPr>
          <w:b/>
        </w:rPr>
      </w:pPr>
    </w:p>
    <w:p w:rsidR="00FE66F8" w:rsidRPr="00DD656D" w:rsidRDefault="00FE66F8" w:rsidP="00FE66F8">
      <w:pPr>
        <w:rPr>
          <w:b/>
          <w:i/>
        </w:rPr>
      </w:pPr>
    </w:p>
    <w:p w:rsidR="00FE66F8" w:rsidRPr="004E6B7F" w:rsidRDefault="00FE66F8" w:rsidP="00FE66F8">
      <w:pPr>
        <w:ind w:left="567"/>
        <w:jc w:val="center"/>
        <w:rPr>
          <w:b/>
        </w:rPr>
      </w:pPr>
      <w:r w:rsidRPr="004E6B7F">
        <w:rPr>
          <w:b/>
        </w:rPr>
        <w:t>«</w:t>
      </w:r>
      <w:r>
        <w:rPr>
          <w:b/>
        </w:rPr>
        <w:t>Музыка акварели</w:t>
      </w:r>
      <w:r w:rsidRPr="004E6B7F">
        <w:rPr>
          <w:b/>
        </w:rPr>
        <w:t>»</w:t>
      </w:r>
    </w:p>
    <w:p w:rsidR="00FE66F8" w:rsidRDefault="00FE66F8" w:rsidP="00FE66F8">
      <w:pPr>
        <w:ind w:left="567"/>
        <w:jc w:val="center"/>
        <w:rPr>
          <w:b/>
        </w:rPr>
      </w:pPr>
      <w:r w:rsidRPr="004E6B7F">
        <w:rPr>
          <w:b/>
        </w:rPr>
        <w:t>выставка графики из фондов Тольяттинского художественного музея</w:t>
      </w:r>
    </w:p>
    <w:p w:rsidR="00FE66F8" w:rsidRDefault="00FE66F8" w:rsidP="00FE66F8">
      <w:pPr>
        <w:ind w:left="567"/>
        <w:jc w:val="center"/>
        <w:rPr>
          <w:i/>
        </w:rPr>
      </w:pPr>
      <w:r w:rsidRPr="004E6B7F">
        <w:rPr>
          <w:i/>
        </w:rPr>
        <w:t>(</w:t>
      </w:r>
      <w:r>
        <w:rPr>
          <w:i/>
        </w:rPr>
        <w:t>бульвар Курчатова, 2</w:t>
      </w:r>
      <w:r w:rsidRPr="004E6B7F">
        <w:rPr>
          <w:i/>
        </w:rPr>
        <w:t xml:space="preserve">, </w:t>
      </w:r>
      <w:r>
        <w:rPr>
          <w:i/>
        </w:rPr>
        <w:t>выставочный зал МБОУ ДОД ДШИ «Лицей искусств»</w:t>
      </w:r>
      <w:r w:rsidRPr="004E6B7F">
        <w:rPr>
          <w:i/>
        </w:rPr>
        <w:t xml:space="preserve">, </w:t>
      </w:r>
      <w:r>
        <w:rPr>
          <w:i/>
        </w:rPr>
        <w:t xml:space="preserve">тел. для справок: 32-07-21; 48-2-89; </w:t>
      </w:r>
      <w:r w:rsidRPr="004E6B7F">
        <w:rPr>
          <w:bCs/>
          <w:i/>
          <w:iCs/>
        </w:rPr>
        <w:t xml:space="preserve">режим работы: </w:t>
      </w:r>
      <w:r w:rsidRPr="004E6B7F">
        <w:rPr>
          <w:i/>
        </w:rPr>
        <w:t>ПН.-</w:t>
      </w:r>
      <w:r>
        <w:rPr>
          <w:i/>
        </w:rPr>
        <w:t>ПТ</w:t>
      </w:r>
      <w:r w:rsidRPr="004E6B7F">
        <w:rPr>
          <w:i/>
        </w:rPr>
        <w:t>. – 1</w:t>
      </w:r>
      <w:r>
        <w:rPr>
          <w:i/>
        </w:rPr>
        <w:t>0.00 – 19.00,</w:t>
      </w:r>
    </w:p>
    <w:p w:rsidR="00FE66F8" w:rsidRPr="004E6B7F" w:rsidRDefault="00FE66F8" w:rsidP="00FE66F8">
      <w:pPr>
        <w:ind w:left="567"/>
        <w:jc w:val="center"/>
        <w:rPr>
          <w:i/>
        </w:rPr>
      </w:pPr>
      <w:r>
        <w:rPr>
          <w:i/>
        </w:rPr>
        <w:t>СБ</w:t>
      </w:r>
      <w:r w:rsidRPr="004E6B7F">
        <w:rPr>
          <w:i/>
        </w:rPr>
        <w:t>. – 1</w:t>
      </w:r>
      <w:r>
        <w:rPr>
          <w:i/>
        </w:rPr>
        <w:t>0</w:t>
      </w:r>
      <w:r w:rsidRPr="004E6B7F">
        <w:rPr>
          <w:i/>
        </w:rPr>
        <w:t>.00 – 1</w:t>
      </w:r>
      <w:r>
        <w:rPr>
          <w:i/>
        </w:rPr>
        <w:t>7</w:t>
      </w:r>
      <w:r w:rsidRPr="004E6B7F">
        <w:rPr>
          <w:i/>
        </w:rPr>
        <w:t xml:space="preserve">.00, </w:t>
      </w:r>
      <w:r>
        <w:rPr>
          <w:i/>
        </w:rPr>
        <w:t>ВС. – выходной</w:t>
      </w:r>
      <w:r w:rsidRPr="004E6B7F">
        <w:rPr>
          <w:i/>
        </w:rPr>
        <w:t>)</w:t>
      </w:r>
    </w:p>
    <w:p w:rsidR="00FE66F8" w:rsidRDefault="00FE66F8" w:rsidP="00FE66F8">
      <w:pPr>
        <w:ind w:left="567"/>
        <w:rPr>
          <w:b/>
          <w:bCs/>
          <w:i/>
        </w:rPr>
      </w:pPr>
      <w:r>
        <w:rPr>
          <w:noProof/>
        </w:rPr>
        <w:drawing>
          <wp:anchor distT="0" distB="0" distL="114300" distR="114300" simplePos="0" relativeHeight="251701248" behindDoc="1" locked="0" layoutInCell="1" allowOverlap="1">
            <wp:simplePos x="0" y="0"/>
            <wp:positionH relativeFrom="column">
              <wp:posOffset>2009775</wp:posOffset>
            </wp:positionH>
            <wp:positionV relativeFrom="paragraph">
              <wp:posOffset>139700</wp:posOffset>
            </wp:positionV>
            <wp:extent cx="2162175" cy="2828925"/>
            <wp:effectExtent l="19050" t="0" r="9525" b="0"/>
            <wp:wrapTight wrapText="bothSides">
              <wp:wrapPolygon edited="0">
                <wp:start x="-190" y="0"/>
                <wp:lineTo x="-190" y="21527"/>
                <wp:lineTo x="21695" y="21527"/>
                <wp:lineTo x="21695" y="0"/>
                <wp:lineTo x="-190" y="0"/>
              </wp:wrapPolygon>
            </wp:wrapTight>
            <wp:docPr id="39" name="Рисунок 3" descr="КП-254 Овсянникова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П-254 Овсянникова Н"/>
                    <pic:cNvPicPr>
                      <a:picLocks noChangeAspect="1" noChangeArrowheads="1"/>
                    </pic:cNvPicPr>
                  </pic:nvPicPr>
                  <pic:blipFill>
                    <a:blip r:embed="rId61" cstate="print"/>
                    <a:srcRect/>
                    <a:stretch>
                      <a:fillRect/>
                    </a:stretch>
                  </pic:blipFill>
                  <pic:spPr bwMode="auto">
                    <a:xfrm>
                      <a:off x="0" y="0"/>
                      <a:ext cx="2162175" cy="2828925"/>
                    </a:xfrm>
                    <a:prstGeom prst="rect">
                      <a:avLst/>
                    </a:prstGeom>
                    <a:noFill/>
                    <a:ln w="9525">
                      <a:noFill/>
                      <a:miter lim="800000"/>
                      <a:headEnd/>
                      <a:tailEnd/>
                    </a:ln>
                  </pic:spPr>
                </pic:pic>
              </a:graphicData>
            </a:graphic>
          </wp:anchor>
        </w:drawing>
      </w: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ind w:left="567"/>
        <w:rPr>
          <w:b/>
          <w:bCs/>
          <w:i/>
        </w:rPr>
      </w:pPr>
    </w:p>
    <w:p w:rsidR="00FE66F8" w:rsidRDefault="00FE66F8" w:rsidP="00FE66F8">
      <w:pPr>
        <w:pStyle w:val="a4"/>
        <w:rPr>
          <w:b/>
          <w:i/>
        </w:rPr>
      </w:pPr>
    </w:p>
    <w:p w:rsidR="00FE66F8" w:rsidRDefault="00FE66F8" w:rsidP="00FE66F8">
      <w:pPr>
        <w:rPr>
          <w:i/>
        </w:rPr>
      </w:pPr>
      <w:r w:rsidRPr="004E6B7F">
        <w:rPr>
          <w:b/>
          <w:bCs/>
          <w:i/>
        </w:rPr>
        <w:t xml:space="preserve">Время проведения: </w:t>
      </w:r>
      <w:r>
        <w:rPr>
          <w:b/>
          <w:bCs/>
          <w:i/>
        </w:rPr>
        <w:t>до 17 июня</w:t>
      </w:r>
      <w:r w:rsidRPr="0093225D">
        <w:rPr>
          <w:i/>
        </w:rPr>
        <w:t xml:space="preserve">   </w:t>
      </w:r>
    </w:p>
    <w:p w:rsidR="00FE66F8" w:rsidRPr="00713F6F" w:rsidRDefault="00FE66F8" w:rsidP="00FE66F8">
      <w:pPr>
        <w:shd w:val="clear" w:color="auto" w:fill="FFFFFF"/>
        <w:ind w:firstLine="567"/>
        <w:jc w:val="both"/>
      </w:pPr>
      <w:r w:rsidRPr="00D57C9F">
        <w:t xml:space="preserve">Впервые термин «акварель» встречается в 1437 году в «Трактате о живописи» </w:t>
      </w:r>
      <w:proofErr w:type="spellStart"/>
      <w:r w:rsidRPr="00D57C9F">
        <w:t>Ченнино</w:t>
      </w:r>
      <w:proofErr w:type="spellEnd"/>
      <w:r w:rsidRPr="00D57C9F">
        <w:t xml:space="preserve"> </w:t>
      </w:r>
      <w:proofErr w:type="spellStart"/>
      <w:r w:rsidRPr="00D57C9F">
        <w:t>Ченнини</w:t>
      </w:r>
      <w:proofErr w:type="spellEnd"/>
      <w:r w:rsidRPr="00D57C9F">
        <w:t xml:space="preserve">, где речь шла о растворении краски в воде, которая содержит растительный клей – гумми. Сегодня акварель можно встретить на каждом шагу: выставки, музеи, галереи — всюду витает дух акварели. Однако, несмотря на распространенность и доступность, </w:t>
      </w:r>
      <w:r w:rsidRPr="00D57C9F">
        <w:rPr>
          <w:rStyle w:val="a3"/>
          <w:b w:val="0"/>
        </w:rPr>
        <w:t>техника акварели</w:t>
      </w:r>
      <w:r w:rsidRPr="00D57C9F">
        <w:t xml:space="preserve"> загадочна и непостижима.</w:t>
      </w:r>
      <w:r w:rsidRPr="00713F6F">
        <w:t xml:space="preserve"> Уникальность этой техники в том, что она совмещает в себе особенности живописи (богатство тона, построение формы и пространства цветом) и </w:t>
      </w:r>
      <w:hyperlink r:id="rId62" w:tooltip="Графика" w:history="1">
        <w:r w:rsidRPr="00223CBC">
          <w:rPr>
            <w:rStyle w:val="aa"/>
          </w:rPr>
          <w:t>графики</w:t>
        </w:r>
      </w:hyperlink>
      <w:r w:rsidRPr="00713F6F">
        <w:t xml:space="preserve"> (активная роль </w:t>
      </w:r>
      <w:hyperlink r:id="rId63" w:tooltip="Бумага" w:history="1">
        <w:r w:rsidRPr="00223CBC">
          <w:rPr>
            <w:rStyle w:val="aa"/>
          </w:rPr>
          <w:t>бумаги</w:t>
        </w:r>
      </w:hyperlink>
      <w:r w:rsidRPr="00713F6F">
        <w:t xml:space="preserve"> в построении изображения, отсутствие специфической рельефности мазка, характерной для живописной поверхности).</w:t>
      </w:r>
    </w:p>
    <w:p w:rsidR="00FE66F8" w:rsidRPr="00713F6F" w:rsidRDefault="00FE66F8" w:rsidP="00FE66F8">
      <w:pPr>
        <w:shd w:val="clear" w:color="auto" w:fill="FFFFFF"/>
        <w:ind w:firstLine="567"/>
        <w:jc w:val="both"/>
        <w:rPr>
          <w:bCs/>
        </w:rPr>
      </w:pPr>
      <w:r w:rsidRPr="00713F6F">
        <w:rPr>
          <w:bCs/>
        </w:rPr>
        <w:t>Именно этой многообразной технике посвящена выставка из фондов Тольяттинского художественного музея «Музыка акварели».</w:t>
      </w:r>
    </w:p>
    <w:p w:rsidR="00FE66F8" w:rsidRDefault="00FE66F8" w:rsidP="00FE66F8">
      <w:pPr>
        <w:shd w:val="clear" w:color="auto" w:fill="FFFFFF"/>
        <w:ind w:firstLine="567"/>
        <w:jc w:val="both"/>
      </w:pPr>
      <w:r w:rsidRPr="00713F6F">
        <w:t>Интересны произведения Заслуженного художника России Валерия Филиппова, Заслуженного художника России, доцента кафедры ТГУ, члена Творческого Союза художников, Сергея Галеты; члена Союза художников РФ Анатолия Алехина</w:t>
      </w:r>
      <w:r>
        <w:t>,</w:t>
      </w:r>
      <w:r w:rsidRPr="00713F6F">
        <w:t xml:space="preserve"> </w:t>
      </w:r>
      <w:r>
        <w:t xml:space="preserve">члена Союза художников РФ Нины </w:t>
      </w:r>
      <w:proofErr w:type="spellStart"/>
      <w:r>
        <w:t>Надеиной</w:t>
      </w:r>
      <w:proofErr w:type="spellEnd"/>
      <w:r>
        <w:t>.</w:t>
      </w:r>
    </w:p>
    <w:p w:rsidR="00FE66F8" w:rsidRPr="00713F6F" w:rsidRDefault="00FE66F8" w:rsidP="00FE66F8">
      <w:pPr>
        <w:shd w:val="clear" w:color="auto" w:fill="FFFFFF"/>
        <w:ind w:firstLine="567"/>
        <w:jc w:val="both"/>
      </w:pPr>
      <w:r w:rsidRPr="00713F6F">
        <w:t xml:space="preserve">На выставке представлены произведения Валерия Филиппова, созданные им в смешанной технике (акварель, тушь) под впечатлением поездки в Китай. </w:t>
      </w:r>
      <w:r>
        <w:t>Х</w:t>
      </w:r>
      <w:r w:rsidRPr="00713F6F">
        <w:t xml:space="preserve">удожник </w:t>
      </w:r>
      <w:r w:rsidRPr="00713F6F">
        <w:lastRenderedPageBreak/>
        <w:t xml:space="preserve">выполнил все акварели в стилистике </w:t>
      </w:r>
      <w:proofErr w:type="spellStart"/>
      <w:r w:rsidRPr="00713F6F">
        <w:t>древне-китайской</w:t>
      </w:r>
      <w:proofErr w:type="spellEnd"/>
      <w:r w:rsidRPr="00713F6F">
        <w:t xml:space="preserve"> живописи, что абсолютно несвойственно творческой манере </w:t>
      </w:r>
      <w:r>
        <w:t>автора</w:t>
      </w:r>
      <w:r w:rsidRPr="00713F6F">
        <w:t xml:space="preserve">, даже снабдив их подписями китайскими иероглифами. </w:t>
      </w:r>
    </w:p>
    <w:p w:rsidR="00FE66F8" w:rsidRPr="00713F6F" w:rsidRDefault="00FE66F8" w:rsidP="00FE66F8">
      <w:pPr>
        <w:shd w:val="clear" w:color="auto" w:fill="FFFFFF"/>
        <w:ind w:firstLine="567"/>
        <w:jc w:val="both"/>
      </w:pPr>
      <w:r w:rsidRPr="00713F6F">
        <w:t>Акварель Сергея Галеты эфемерно-воздушная и празднично-игривая, ликующе-приподнятая и светоносно-сияющая. Уникальным образом натурные впечатления перерождаются под кистью художника в прекрасные интерпретации знакомого нам мира.</w:t>
      </w:r>
    </w:p>
    <w:p w:rsidR="00FE66F8" w:rsidRPr="00D57C9F" w:rsidRDefault="00FE66F8" w:rsidP="00FE66F8">
      <w:pPr>
        <w:shd w:val="clear" w:color="auto" w:fill="FFFFFF"/>
        <w:ind w:firstLine="567"/>
        <w:jc w:val="both"/>
      </w:pPr>
      <w:r w:rsidRPr="00713F6F">
        <w:t xml:space="preserve">Цепочки ассоциаций, скрытых смыслов превращают каждое произведение Анатолия Алехина в повод для серьезной интеллектуальной работы. Цветовое </w:t>
      </w:r>
      <w:r w:rsidRPr="00D57C9F">
        <w:t>решение каждого произведения завораживает градациями внутренне сосредоточенных, самоуглубленных тонов.</w:t>
      </w:r>
    </w:p>
    <w:p w:rsidR="00FE66F8" w:rsidRPr="00D57C9F" w:rsidRDefault="00FE66F8" w:rsidP="00FE66F8">
      <w:pPr>
        <w:ind w:firstLine="567"/>
        <w:jc w:val="both"/>
      </w:pPr>
      <w:r w:rsidRPr="00D57C9F">
        <w:t xml:space="preserve">В каждой работе, будь то пейзаж или натюрморт, </w:t>
      </w:r>
      <w:r>
        <w:t xml:space="preserve">Нине </w:t>
      </w:r>
      <w:proofErr w:type="spellStart"/>
      <w:r w:rsidRPr="00D57C9F">
        <w:t>Надеиной</w:t>
      </w:r>
      <w:proofErr w:type="spellEnd"/>
      <w:r w:rsidRPr="00D57C9F">
        <w:t xml:space="preserve"> важно передать свежесть восприятия. В пейзажах автор использует звучные цветовые аккорды в колористических решениях и тем самым создает эмоционально выразительный образ природы. В натюрморте </w:t>
      </w:r>
      <w:r>
        <w:t>Нину Надину</w:t>
      </w:r>
      <w:r w:rsidRPr="00D57C9F">
        <w:t xml:space="preserve"> привлекает возможность «каждый раз по-новому увидеть бесконечное разнообразие природных и рукотворных форм, силуэтов и поверхностей».</w:t>
      </w:r>
    </w:p>
    <w:p w:rsidR="00FE66F8" w:rsidRPr="00713F6F" w:rsidRDefault="00FE66F8" w:rsidP="00FE66F8">
      <w:pPr>
        <w:pStyle w:val="af"/>
        <w:shd w:val="clear" w:color="auto" w:fill="FFFFFF"/>
        <w:spacing w:before="0" w:beforeAutospacing="0" w:after="0" w:afterAutospacing="0"/>
        <w:ind w:firstLine="567"/>
        <w:jc w:val="both"/>
      </w:pPr>
      <w:r w:rsidRPr="00D57C9F">
        <w:t>Когда художник работает в технике акварели, кажется, что</w:t>
      </w:r>
      <w:r w:rsidRPr="00713F6F">
        <w:t xml:space="preserve"> краски живут своей жизнью – расплываются по листу, словно подчиняясь волшебной палочке опытного чародея. Однако управляет движением красок не какой-то выдуманный маг, а самый настоящий, ведь все художники немножко волшебники. И, кто знает, возможно, при посещении выставки «Музыка акварели», зритель сможет ощутить эту волшебную магию - услышит дивные мелодии, почувствует настроение авторов, соприкоснется с тайнами и загадками акварели.</w:t>
      </w:r>
    </w:p>
    <w:p w:rsidR="00FE66F8" w:rsidRDefault="00FE66F8" w:rsidP="00FE66F8"/>
    <w:p w:rsidR="00FE66F8" w:rsidRDefault="00FE66F8" w:rsidP="00FE66F8">
      <w:pPr>
        <w:jc w:val="both"/>
      </w:pPr>
    </w:p>
    <w:p w:rsidR="006312EC" w:rsidRPr="003C1D96" w:rsidRDefault="006312EC" w:rsidP="00FE66F8">
      <w:pPr>
        <w:jc w:val="both"/>
      </w:pPr>
    </w:p>
    <w:p w:rsidR="000F5FFF" w:rsidRPr="003C1D96" w:rsidRDefault="000F5FFF" w:rsidP="003C1D96">
      <w:pPr>
        <w:jc w:val="center"/>
        <w:rPr>
          <w:bCs/>
        </w:rPr>
      </w:pPr>
    </w:p>
    <w:p w:rsidR="00617973" w:rsidRPr="003C1D96" w:rsidRDefault="00617973" w:rsidP="003C1D96">
      <w:pPr>
        <w:jc w:val="center"/>
        <w:rPr>
          <w:b/>
          <w:sz w:val="28"/>
          <w:szCs w:val="28"/>
          <w:u w:val="single"/>
        </w:rPr>
      </w:pPr>
      <w:r w:rsidRPr="003C1D96">
        <w:rPr>
          <w:b/>
          <w:sz w:val="28"/>
          <w:szCs w:val="28"/>
          <w:u w:val="single"/>
        </w:rPr>
        <w:t>МБУК «ТОЛЬЯТТИНСКИЙ КРАЕВЕДЧЕСКИЙ МУЗЕЙ»</w:t>
      </w:r>
    </w:p>
    <w:p w:rsidR="00617973" w:rsidRDefault="00617973" w:rsidP="003C1D96">
      <w:pPr>
        <w:jc w:val="center"/>
        <w:rPr>
          <w:i/>
        </w:rPr>
      </w:pPr>
      <w:r w:rsidRPr="003C1D96">
        <w:rPr>
          <w:i/>
        </w:rPr>
        <w:t>(</w:t>
      </w:r>
      <w:proofErr w:type="spellStart"/>
      <w:r w:rsidRPr="003C1D96">
        <w:rPr>
          <w:i/>
        </w:rPr>
        <w:t>б-р</w:t>
      </w:r>
      <w:proofErr w:type="spellEnd"/>
      <w:r w:rsidRPr="003C1D96">
        <w:rPr>
          <w:i/>
        </w:rPr>
        <w:t xml:space="preserve"> Ленина, 22, </w:t>
      </w:r>
      <w:r w:rsidRPr="003C1D96">
        <w:rPr>
          <w:bCs/>
          <w:i/>
        </w:rPr>
        <w:t xml:space="preserve">отдел по связям с общественностью: (8482) 48-55-63 Борисова Светлана Михайловна, </w:t>
      </w:r>
      <w:hyperlink r:id="rId64" w:history="1">
        <w:r w:rsidRPr="003C1D96">
          <w:rPr>
            <w:rStyle w:val="aa"/>
            <w:bCs/>
            <w:i/>
          </w:rPr>
          <w:t>http://www.tltmuseum.ru</w:t>
        </w:r>
      </w:hyperlink>
      <w:r w:rsidRPr="003C1D96">
        <w:rPr>
          <w:i/>
        </w:rPr>
        <w:t xml:space="preserve">, Странички в социальных сетях: </w:t>
      </w:r>
      <w:hyperlink r:id="rId65" w:history="1">
        <w:r w:rsidRPr="003C1D96">
          <w:rPr>
            <w:rStyle w:val="aa"/>
            <w:i/>
          </w:rPr>
          <w:t>https://www.facebook.com/tkmuseum</w:t>
        </w:r>
      </w:hyperlink>
      <w:r w:rsidRPr="003C1D96">
        <w:rPr>
          <w:i/>
        </w:rPr>
        <w:t xml:space="preserve">, </w:t>
      </w:r>
      <w:hyperlink r:id="rId66" w:history="1">
        <w:r w:rsidRPr="003C1D96">
          <w:rPr>
            <w:rStyle w:val="aa"/>
            <w:i/>
          </w:rPr>
          <w:t>https://vk.com/tltmuseum</w:t>
        </w:r>
      </w:hyperlink>
      <w:r w:rsidRPr="003C1D96">
        <w:rPr>
          <w:i/>
        </w:rPr>
        <w:t>)</w:t>
      </w:r>
    </w:p>
    <w:p w:rsidR="004F21E3" w:rsidRDefault="004F21E3" w:rsidP="003C1D96">
      <w:pPr>
        <w:jc w:val="center"/>
        <w:rPr>
          <w:i/>
        </w:rPr>
      </w:pPr>
    </w:p>
    <w:p w:rsidR="00B52CA7" w:rsidRPr="00B52CA7" w:rsidRDefault="00B52CA7" w:rsidP="00B52CA7">
      <w:pPr>
        <w:jc w:val="center"/>
        <w:rPr>
          <w:b/>
        </w:rPr>
      </w:pPr>
      <w:r w:rsidRPr="00B52CA7">
        <w:rPr>
          <w:b/>
        </w:rPr>
        <w:t>Бульвару Ланина посвящается.</w:t>
      </w:r>
    </w:p>
    <w:p w:rsidR="00B52CA7" w:rsidRPr="00B52CA7" w:rsidRDefault="00B52CA7" w:rsidP="00B52CA7">
      <w:pPr>
        <w:jc w:val="center"/>
        <w:rPr>
          <w:b/>
        </w:rPr>
      </w:pPr>
    </w:p>
    <w:p w:rsidR="00B52CA7" w:rsidRPr="00B52CA7" w:rsidRDefault="00B52CA7" w:rsidP="00B52CA7">
      <w:pPr>
        <w:ind w:firstLine="709"/>
        <w:jc w:val="both"/>
      </w:pPr>
      <w:r w:rsidRPr="00B52CA7">
        <w:t>С 6 июня в Тольяттинском краеведческом музее начнет работу выставка «Бульвару Ленина посвящается». Выставка приурочена к Дню города и пройдет в рамках проекта «Музейный квартал Тольятти».</w:t>
      </w:r>
    </w:p>
    <w:p w:rsidR="00B52CA7" w:rsidRPr="00B52CA7" w:rsidRDefault="00B52CA7" w:rsidP="00B52CA7">
      <w:pPr>
        <w:ind w:firstLine="709"/>
        <w:jc w:val="both"/>
      </w:pPr>
      <w:r w:rsidRPr="00B52CA7">
        <w:t xml:space="preserve">Территория будущего Музейного квартала находится на центральном луче центра города, который сформирован формате «лучевой планировки». На нем расположены парк Центрального района, Центральная площадь, Дума,  музеи и выставочные залы, другие учреждения культуры. Территория бульвара Ленина планировщиками и архитекторами всегда воспринималась как логическое продолжение центра. Существует множество проектов планировки этой территории. Разными архитекторами предлагались различные пространственные решения, которые схожи в одном – во всех проектах она предназначалась для отдыха горожан. </w:t>
      </w:r>
    </w:p>
    <w:p w:rsidR="00B52CA7" w:rsidRPr="00B52CA7" w:rsidRDefault="00B52CA7" w:rsidP="00B52CA7">
      <w:pPr>
        <w:ind w:firstLine="709"/>
        <w:jc w:val="both"/>
      </w:pPr>
      <w:r w:rsidRPr="00B52CA7">
        <w:t>На выставке «Бульвару Ленина посвящается» будут представлены проекты планировки, эскизные макеты, планы и реализованные проекты по застройке бульвара Ленина начиная с середины прошлого столетия до начала 2000-х годов.</w:t>
      </w:r>
    </w:p>
    <w:p w:rsidR="00B52CA7" w:rsidRPr="00B52CA7" w:rsidRDefault="00B52CA7" w:rsidP="00B52CA7">
      <w:pPr>
        <w:ind w:firstLine="709"/>
        <w:jc w:val="both"/>
      </w:pPr>
      <w:r w:rsidRPr="00B52CA7">
        <w:t>Выставка продлится до 30 июня.</w:t>
      </w:r>
    </w:p>
    <w:p w:rsidR="00B52CA7" w:rsidRPr="00B52CA7" w:rsidRDefault="00B52CA7" w:rsidP="00B52CA7">
      <w:pPr>
        <w:ind w:firstLine="709"/>
        <w:jc w:val="both"/>
      </w:pPr>
      <w:r w:rsidRPr="00B52CA7">
        <w:t>Вход свободный.</w:t>
      </w:r>
    </w:p>
    <w:p w:rsidR="00B52CA7" w:rsidRDefault="00B52CA7" w:rsidP="003C1D96">
      <w:pPr>
        <w:jc w:val="center"/>
        <w:rPr>
          <w:i/>
        </w:rPr>
      </w:pPr>
    </w:p>
    <w:p w:rsidR="00B52CA7" w:rsidRDefault="00B52CA7" w:rsidP="003C1D96">
      <w:pPr>
        <w:jc w:val="center"/>
        <w:rPr>
          <w:i/>
        </w:rPr>
      </w:pPr>
    </w:p>
    <w:p w:rsidR="004F21E3" w:rsidRPr="000D3B47" w:rsidRDefault="004F21E3" w:rsidP="004F21E3">
      <w:pPr>
        <w:jc w:val="center"/>
        <w:rPr>
          <w:b/>
          <w:u w:val="single"/>
        </w:rPr>
      </w:pPr>
    </w:p>
    <w:p w:rsidR="004F21E3" w:rsidRDefault="004F21E3" w:rsidP="004F21E3">
      <w:pPr>
        <w:jc w:val="center"/>
        <w:rPr>
          <w:b/>
          <w:u w:val="single"/>
        </w:rPr>
      </w:pPr>
      <w:r>
        <w:rPr>
          <w:noProof/>
        </w:rPr>
        <w:lastRenderedPageBreak/>
        <w:drawing>
          <wp:anchor distT="0" distB="0" distL="114300" distR="114300" simplePos="0" relativeHeight="251736064" behindDoc="0" locked="0" layoutInCell="1" allowOverlap="1">
            <wp:simplePos x="0" y="0"/>
            <wp:positionH relativeFrom="column">
              <wp:posOffset>3886200</wp:posOffset>
            </wp:positionH>
            <wp:positionV relativeFrom="paragraph">
              <wp:posOffset>129540</wp:posOffset>
            </wp:positionV>
            <wp:extent cx="2286000" cy="1524000"/>
            <wp:effectExtent l="19050" t="0" r="0" b="0"/>
            <wp:wrapSquare wrapText="bothSides"/>
            <wp:docPr id="202" name="Рисунок 202" descr="199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993770"/>
                    <pic:cNvPicPr>
                      <a:picLocks noChangeAspect="1" noChangeArrowheads="1"/>
                    </pic:cNvPicPr>
                  </pic:nvPicPr>
                  <pic:blipFill>
                    <a:blip r:embed="rId67"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Pr>
          <w:b/>
          <w:u w:val="single"/>
        </w:rPr>
        <w:t>Выставка «Планета обезьян»</w:t>
      </w:r>
    </w:p>
    <w:p w:rsidR="004F21E3" w:rsidRDefault="004F21E3" w:rsidP="004F21E3">
      <w:pPr>
        <w:jc w:val="center"/>
        <w:rPr>
          <w:b/>
          <w:u w:val="single"/>
        </w:rPr>
      </w:pPr>
    </w:p>
    <w:p w:rsidR="004F21E3" w:rsidRPr="00803F3B" w:rsidRDefault="004F21E3" w:rsidP="004F21E3">
      <w:pPr>
        <w:rPr>
          <w:b/>
          <w:i/>
        </w:rPr>
      </w:pPr>
      <w:r w:rsidRPr="00803F3B">
        <w:rPr>
          <w:b/>
          <w:i/>
        </w:rPr>
        <w:t xml:space="preserve">Время проведения </w:t>
      </w:r>
      <w:r>
        <w:rPr>
          <w:b/>
          <w:i/>
        </w:rPr>
        <w:t>до 30 июня.</w:t>
      </w:r>
    </w:p>
    <w:p w:rsidR="004F21E3" w:rsidRDefault="004F21E3" w:rsidP="004F21E3">
      <w:pPr>
        <w:jc w:val="both"/>
        <w:rPr>
          <w:b/>
        </w:rPr>
      </w:pPr>
    </w:p>
    <w:p w:rsidR="004F21E3" w:rsidRDefault="004F21E3" w:rsidP="004F21E3">
      <w:pPr>
        <w:jc w:val="both"/>
      </w:pPr>
      <w:r>
        <w:t xml:space="preserve">На выставке представлены приматы с разных континентов мира (мартышки, игрунки, </w:t>
      </w:r>
      <w:proofErr w:type="spellStart"/>
      <w:r>
        <w:t>саймири</w:t>
      </w:r>
      <w:proofErr w:type="spellEnd"/>
      <w:r>
        <w:t>, лори, капуцин и другие), а также редкие виды рептилий и попугаи ара.</w:t>
      </w:r>
      <w:r w:rsidRPr="00D335E1">
        <w:t xml:space="preserve"> </w:t>
      </w:r>
      <w:r>
        <w:t>Это интересная выставка, на которой у посетителей есть возможность не только увидеть обезьянок и рептилий, но и взять их на руки, погладить и сфотографироваться с ними.</w:t>
      </w:r>
    </w:p>
    <w:p w:rsidR="004F21E3" w:rsidRDefault="004F21E3" w:rsidP="004F21E3">
      <w:pPr>
        <w:jc w:val="both"/>
      </w:pPr>
    </w:p>
    <w:p w:rsidR="004F21E3" w:rsidRDefault="004F21E3" w:rsidP="004F21E3">
      <w:pPr>
        <w:jc w:val="center"/>
      </w:pPr>
      <w:r>
        <w:rPr>
          <w:noProof/>
        </w:rPr>
        <w:drawing>
          <wp:anchor distT="0" distB="0" distL="114300" distR="114300" simplePos="0" relativeHeight="251734016" behindDoc="0" locked="0" layoutInCell="1" allowOverlap="1">
            <wp:simplePos x="0" y="0"/>
            <wp:positionH relativeFrom="column">
              <wp:posOffset>3886200</wp:posOffset>
            </wp:positionH>
            <wp:positionV relativeFrom="paragraph">
              <wp:posOffset>129540</wp:posOffset>
            </wp:positionV>
            <wp:extent cx="2169795" cy="1762760"/>
            <wp:effectExtent l="19050" t="0" r="1905" b="0"/>
            <wp:wrapSquare wrapText="bothSides"/>
            <wp:docPr id="200" name="Рисунок 200" descr="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888"/>
                    <pic:cNvPicPr>
                      <a:picLocks noChangeAspect="1" noChangeArrowheads="1"/>
                    </pic:cNvPicPr>
                  </pic:nvPicPr>
                  <pic:blipFill>
                    <a:blip r:embed="rId68" cstate="print"/>
                    <a:srcRect/>
                    <a:stretch>
                      <a:fillRect/>
                    </a:stretch>
                  </pic:blipFill>
                  <pic:spPr bwMode="auto">
                    <a:xfrm>
                      <a:off x="0" y="0"/>
                      <a:ext cx="2169795" cy="1762760"/>
                    </a:xfrm>
                    <a:prstGeom prst="rect">
                      <a:avLst/>
                    </a:prstGeom>
                    <a:noFill/>
                    <a:ln w="9525">
                      <a:noFill/>
                      <a:miter lim="800000"/>
                      <a:headEnd/>
                      <a:tailEnd/>
                    </a:ln>
                  </pic:spPr>
                </pic:pic>
              </a:graphicData>
            </a:graphic>
          </wp:anchor>
        </w:drawing>
      </w:r>
      <w:r w:rsidRPr="00E87FDA">
        <w:rPr>
          <w:b/>
          <w:u w:val="single"/>
        </w:rPr>
        <w:t>Выставка</w:t>
      </w:r>
      <w:r w:rsidRPr="00E87FDA">
        <w:rPr>
          <w:u w:val="single"/>
        </w:rPr>
        <w:t xml:space="preserve"> </w:t>
      </w:r>
      <w:r w:rsidRPr="00E87FDA">
        <w:rPr>
          <w:b/>
          <w:u w:val="single"/>
        </w:rPr>
        <w:t>«Корневая скульптура»</w:t>
      </w:r>
      <w:r w:rsidRPr="00E21E1B">
        <w:t xml:space="preserve"> </w:t>
      </w:r>
    </w:p>
    <w:p w:rsidR="004F21E3" w:rsidRDefault="004F21E3" w:rsidP="004F21E3">
      <w:pPr>
        <w:jc w:val="center"/>
      </w:pPr>
    </w:p>
    <w:p w:rsidR="004F21E3" w:rsidRPr="00803F3B" w:rsidRDefault="004F21E3" w:rsidP="004F21E3">
      <w:pPr>
        <w:rPr>
          <w:b/>
          <w:i/>
        </w:rPr>
      </w:pPr>
      <w:r w:rsidRPr="00803F3B">
        <w:rPr>
          <w:b/>
          <w:i/>
        </w:rPr>
        <w:t xml:space="preserve">Время проведения </w:t>
      </w:r>
      <w:r>
        <w:rPr>
          <w:b/>
          <w:i/>
        </w:rPr>
        <w:t>до 30 июня.</w:t>
      </w:r>
    </w:p>
    <w:p w:rsidR="004F21E3" w:rsidRDefault="004F21E3" w:rsidP="004F21E3">
      <w:pPr>
        <w:jc w:val="both"/>
      </w:pPr>
    </w:p>
    <w:p w:rsidR="004F21E3" w:rsidRDefault="004F21E3" w:rsidP="004F21E3">
      <w:pPr>
        <w:jc w:val="both"/>
      </w:pPr>
      <w:r w:rsidRPr="00E21E1B">
        <w:t xml:space="preserve">  Корневая скульптура - это скульптура, созданная фантазией природы,</w:t>
      </w:r>
      <w:r>
        <w:t xml:space="preserve"> выраженная в переплетении корней, сучьев, веток, в различных наростах, соответствующих тому или иному образу. Такая скульптура, подмеченная внимательным глазом художника, необычайно интересна. Автор дорабатывает находку, доводит ее до конкретного образ, поэтому у любого изделия, выполненного в стиле </w:t>
      </w:r>
      <w:proofErr w:type="spellStart"/>
      <w:r>
        <w:t>корнепластики</w:t>
      </w:r>
      <w:proofErr w:type="spellEnd"/>
      <w:r>
        <w:t>, два автора - природа и человек. Природа создает исходный материал, а мастер формирует из этого материала конкретное изделие, сюжет или целую композицию.</w:t>
      </w:r>
      <w:r w:rsidRPr="00547D1D">
        <w:t xml:space="preserve"> </w:t>
      </w:r>
      <w:r>
        <w:t>А</w:t>
      </w:r>
      <w:r w:rsidRPr="00E21E1B">
        <w:t>втор работ</w:t>
      </w:r>
      <w:r>
        <w:t>, представленных на выставке -</w:t>
      </w:r>
      <w:r w:rsidRPr="00E21E1B">
        <w:t xml:space="preserve"> тольяттинец Олег Николаевич Обрубов</w:t>
      </w:r>
      <w:r>
        <w:t>.</w:t>
      </w:r>
    </w:p>
    <w:p w:rsidR="004F21E3" w:rsidRDefault="004F21E3" w:rsidP="004F21E3">
      <w:pPr>
        <w:jc w:val="center"/>
        <w:rPr>
          <w:b/>
          <w:u w:val="single"/>
        </w:rPr>
      </w:pPr>
    </w:p>
    <w:p w:rsidR="004F21E3" w:rsidRDefault="004F21E3" w:rsidP="004F21E3">
      <w:pPr>
        <w:jc w:val="both"/>
        <w:rPr>
          <w:b/>
          <w:color w:val="FF0000"/>
        </w:rPr>
      </w:pPr>
      <w:r>
        <w:rPr>
          <w:noProof/>
        </w:rPr>
        <w:drawing>
          <wp:anchor distT="0" distB="0" distL="114300" distR="114300" simplePos="0" relativeHeight="251735040" behindDoc="0" locked="0" layoutInCell="1" allowOverlap="1">
            <wp:simplePos x="0" y="0"/>
            <wp:positionH relativeFrom="column">
              <wp:posOffset>4000500</wp:posOffset>
            </wp:positionH>
            <wp:positionV relativeFrom="paragraph">
              <wp:posOffset>38735</wp:posOffset>
            </wp:positionV>
            <wp:extent cx="2057400" cy="1371600"/>
            <wp:effectExtent l="19050" t="0" r="0" b="0"/>
            <wp:wrapSquare wrapText="bothSides"/>
            <wp:docPr id="201" name="Рисунок 201" descr="fotovystavka-shtrihi-k-portretu-podnebes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fotovystavka-shtrihi-k-portretu-podnebesnoi"/>
                    <pic:cNvPicPr>
                      <a:picLocks noChangeAspect="1" noChangeArrowheads="1"/>
                    </pic:cNvPicPr>
                  </pic:nvPicPr>
                  <pic:blipFill>
                    <a:blip r:embed="rId69" cstate="print"/>
                    <a:srcRect/>
                    <a:stretch>
                      <a:fillRect/>
                    </a:stretch>
                  </pic:blipFill>
                  <pic:spPr bwMode="auto">
                    <a:xfrm>
                      <a:off x="0" y="0"/>
                      <a:ext cx="2057400" cy="1371600"/>
                    </a:xfrm>
                    <a:prstGeom prst="rect">
                      <a:avLst/>
                    </a:prstGeom>
                    <a:noFill/>
                    <a:ln w="9525">
                      <a:noFill/>
                      <a:miter lim="800000"/>
                      <a:headEnd/>
                      <a:tailEnd/>
                    </a:ln>
                  </pic:spPr>
                </pic:pic>
              </a:graphicData>
            </a:graphic>
          </wp:anchor>
        </w:drawing>
      </w:r>
    </w:p>
    <w:p w:rsidR="004F21E3" w:rsidRDefault="004F21E3" w:rsidP="004F21E3">
      <w:pPr>
        <w:jc w:val="center"/>
        <w:rPr>
          <w:b/>
          <w:u w:val="single"/>
        </w:rPr>
      </w:pPr>
      <w:r w:rsidRPr="00547D1D">
        <w:rPr>
          <w:b/>
          <w:u w:val="single"/>
        </w:rPr>
        <w:t>Фотовыставка «Штрихи к портрету Поднебесной»</w:t>
      </w:r>
    </w:p>
    <w:p w:rsidR="004F21E3" w:rsidRDefault="004F21E3" w:rsidP="004F21E3">
      <w:pPr>
        <w:rPr>
          <w:b/>
          <w:i/>
        </w:rPr>
      </w:pPr>
    </w:p>
    <w:p w:rsidR="004F21E3" w:rsidRPr="00803F3B" w:rsidRDefault="004F21E3" w:rsidP="004F21E3">
      <w:pPr>
        <w:rPr>
          <w:b/>
          <w:i/>
        </w:rPr>
      </w:pPr>
      <w:r w:rsidRPr="00803F3B">
        <w:rPr>
          <w:b/>
          <w:i/>
        </w:rPr>
        <w:t xml:space="preserve">Время проведения </w:t>
      </w:r>
      <w:r>
        <w:rPr>
          <w:b/>
          <w:i/>
        </w:rPr>
        <w:t>до 30 июня.</w:t>
      </w:r>
    </w:p>
    <w:p w:rsidR="004F21E3" w:rsidRPr="00547D1D" w:rsidRDefault="004F21E3" w:rsidP="004F21E3">
      <w:pPr>
        <w:rPr>
          <w:b/>
          <w:u w:val="single"/>
        </w:rPr>
      </w:pPr>
    </w:p>
    <w:p w:rsidR="004F21E3" w:rsidRDefault="004F21E3" w:rsidP="004F21E3">
      <w:pPr>
        <w:jc w:val="both"/>
      </w:pPr>
      <w:r>
        <w:t xml:space="preserve">Автор работ </w:t>
      </w:r>
      <w:r w:rsidRPr="00844004">
        <w:t>самарск</w:t>
      </w:r>
      <w:r>
        <w:t>ий</w:t>
      </w:r>
      <w:r w:rsidRPr="00844004">
        <w:t xml:space="preserve"> фотограф, член </w:t>
      </w:r>
      <w:proofErr w:type="spellStart"/>
      <w:r w:rsidRPr="00844004">
        <w:t>Фотообъединения</w:t>
      </w:r>
      <w:proofErr w:type="spellEnd"/>
      <w:r w:rsidRPr="00844004">
        <w:t xml:space="preserve"> областного Союза журналистов Никола</w:t>
      </w:r>
      <w:r>
        <w:t xml:space="preserve">й </w:t>
      </w:r>
      <w:proofErr w:type="spellStart"/>
      <w:r w:rsidRPr="00844004">
        <w:t>Федорин</w:t>
      </w:r>
      <w:proofErr w:type="spellEnd"/>
      <w:r w:rsidRPr="00DC63C1">
        <w:t xml:space="preserve">. </w:t>
      </w:r>
      <w:r>
        <w:t>На выставке можно будет увидеть работы, сделанные фотохудожником во время поездки в Китай: мистическую реку Ли с ее карстовыми холмами и туманами, природные и городские пейзажи, древние храмы. Работы Николая больше походят на живописные картины, чем просто фотографии, настолько тщательно и многогранно «прорисованы» природные нюансы на каждой.</w:t>
      </w:r>
    </w:p>
    <w:p w:rsidR="004F21E3" w:rsidRDefault="004F21E3" w:rsidP="004F21E3">
      <w:pPr>
        <w:jc w:val="center"/>
        <w:rPr>
          <w:b/>
          <w:u w:val="single"/>
        </w:rPr>
      </w:pPr>
      <w:r>
        <w:rPr>
          <w:noProof/>
        </w:rPr>
        <w:drawing>
          <wp:anchor distT="0" distB="0" distL="114300" distR="114300" simplePos="0" relativeHeight="251731968" behindDoc="0" locked="0" layoutInCell="1" allowOverlap="1">
            <wp:simplePos x="0" y="0"/>
            <wp:positionH relativeFrom="column">
              <wp:posOffset>4000500</wp:posOffset>
            </wp:positionH>
            <wp:positionV relativeFrom="paragraph">
              <wp:posOffset>114935</wp:posOffset>
            </wp:positionV>
            <wp:extent cx="2171700" cy="1628775"/>
            <wp:effectExtent l="19050" t="0" r="0" b="0"/>
            <wp:wrapSquare wrapText="bothSides"/>
            <wp:docPr id="198" name="Рисунок 198" descr="2411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4113025"/>
                    <pic:cNvPicPr>
                      <a:picLocks noChangeAspect="1" noChangeArrowheads="1"/>
                    </pic:cNvPicPr>
                  </pic:nvPicPr>
                  <pic:blipFill>
                    <a:blip r:embed="rId70" cstate="print"/>
                    <a:srcRect/>
                    <a:stretch>
                      <a:fillRect/>
                    </a:stretch>
                  </pic:blipFill>
                  <pic:spPr bwMode="auto">
                    <a:xfrm>
                      <a:off x="0" y="0"/>
                      <a:ext cx="2171700" cy="1628775"/>
                    </a:xfrm>
                    <a:prstGeom prst="rect">
                      <a:avLst/>
                    </a:prstGeom>
                    <a:noFill/>
                    <a:ln w="9525">
                      <a:noFill/>
                      <a:miter lim="800000"/>
                      <a:headEnd/>
                      <a:tailEnd/>
                    </a:ln>
                  </pic:spPr>
                </pic:pic>
              </a:graphicData>
            </a:graphic>
          </wp:anchor>
        </w:drawing>
      </w:r>
    </w:p>
    <w:p w:rsidR="004F21E3" w:rsidRDefault="004F21E3" w:rsidP="004F21E3">
      <w:pPr>
        <w:jc w:val="center"/>
        <w:rPr>
          <w:b/>
          <w:u w:val="single"/>
        </w:rPr>
      </w:pPr>
      <w:r>
        <w:rPr>
          <w:b/>
          <w:u w:val="single"/>
        </w:rPr>
        <w:t xml:space="preserve">Выставка </w:t>
      </w:r>
      <w:r w:rsidRPr="00531997">
        <w:rPr>
          <w:b/>
          <w:u w:val="single"/>
        </w:rPr>
        <w:t xml:space="preserve">«День </w:t>
      </w:r>
      <w:r>
        <w:rPr>
          <w:b/>
          <w:u w:val="single"/>
        </w:rPr>
        <w:t>П</w:t>
      </w:r>
      <w:r w:rsidRPr="00531997">
        <w:rPr>
          <w:b/>
          <w:u w:val="single"/>
        </w:rPr>
        <w:t>обеды»</w:t>
      </w:r>
    </w:p>
    <w:p w:rsidR="004F21E3" w:rsidRDefault="004F21E3" w:rsidP="004F21E3">
      <w:pPr>
        <w:jc w:val="center"/>
        <w:rPr>
          <w:b/>
          <w:u w:val="single"/>
        </w:rPr>
      </w:pPr>
    </w:p>
    <w:p w:rsidR="004F21E3" w:rsidRPr="00803F3B" w:rsidRDefault="004F21E3" w:rsidP="004F21E3">
      <w:pPr>
        <w:rPr>
          <w:b/>
          <w:i/>
        </w:rPr>
      </w:pPr>
      <w:r w:rsidRPr="00803F3B">
        <w:rPr>
          <w:b/>
          <w:i/>
        </w:rPr>
        <w:t xml:space="preserve">Время проведения </w:t>
      </w:r>
      <w:r>
        <w:rPr>
          <w:b/>
          <w:i/>
        </w:rPr>
        <w:t>до 30 декабря.</w:t>
      </w:r>
    </w:p>
    <w:p w:rsidR="004F21E3" w:rsidRDefault="004F21E3" w:rsidP="004F21E3">
      <w:pPr>
        <w:jc w:val="both"/>
        <w:rPr>
          <w:b/>
        </w:rPr>
      </w:pPr>
    </w:p>
    <w:p w:rsidR="004F21E3" w:rsidRDefault="004F21E3" w:rsidP="004F21E3">
      <w:pPr>
        <w:jc w:val="both"/>
      </w:pPr>
      <w:r>
        <w:t xml:space="preserve">В </w:t>
      </w:r>
      <w:r w:rsidRPr="00EB1375">
        <w:t xml:space="preserve">Тольяттинском краеведческом музее </w:t>
      </w:r>
      <w:r>
        <w:t>в</w:t>
      </w:r>
      <w:r w:rsidRPr="00DD2857">
        <w:t xml:space="preserve"> рамках 70-летия Побед</w:t>
      </w:r>
      <w:r>
        <w:t>ы в Великой Отечественной войне состоится</w:t>
      </w:r>
      <w:r w:rsidRPr="00EB1375">
        <w:t xml:space="preserve"> открытие выставки </w:t>
      </w:r>
      <w:r w:rsidRPr="00EB1375">
        <w:rPr>
          <w:b/>
        </w:rPr>
        <w:t>«День Победы»</w:t>
      </w:r>
      <w:r>
        <w:rPr>
          <w:b/>
        </w:rPr>
        <w:t xml:space="preserve"> </w:t>
      </w:r>
      <w:r w:rsidRPr="006F1E3E">
        <w:t xml:space="preserve">- </w:t>
      </w:r>
      <w:r>
        <w:t xml:space="preserve">знакомство с историей праздника Победы </w:t>
      </w:r>
      <w:r w:rsidRPr="00497E0F">
        <w:t>Советской армии</w:t>
      </w:r>
      <w:r>
        <w:t xml:space="preserve"> и </w:t>
      </w:r>
      <w:r w:rsidRPr="00497E0F">
        <w:t>советского народа</w:t>
      </w:r>
      <w:r>
        <w:t xml:space="preserve"> над </w:t>
      </w:r>
      <w:r w:rsidRPr="00497E0F">
        <w:t>нацистской Германией</w:t>
      </w:r>
      <w:r>
        <w:t xml:space="preserve"> в </w:t>
      </w:r>
      <w:r w:rsidRPr="00497E0F">
        <w:t xml:space="preserve">Великой </w:t>
      </w:r>
      <w:r w:rsidRPr="00497E0F">
        <w:lastRenderedPageBreak/>
        <w:t>Отечественной войне</w:t>
      </w:r>
      <w:r>
        <w:t xml:space="preserve"> </w:t>
      </w:r>
      <w:r w:rsidRPr="00497E0F">
        <w:t>1941</w:t>
      </w:r>
      <w:r>
        <w:t>-</w:t>
      </w:r>
      <w:r w:rsidRPr="00497E0F">
        <w:t>1945 годов</w:t>
      </w:r>
      <w:r>
        <w:t>. Как возник этот день, когда он стал отмечаться повсеместно и, конечно же, как и в каком году проходили первые парады Победы в нашем городе Ставрополь-Тольятти.</w:t>
      </w:r>
    </w:p>
    <w:p w:rsidR="004F21E3" w:rsidRDefault="004F21E3" w:rsidP="004F21E3">
      <w:pPr>
        <w:jc w:val="both"/>
      </w:pPr>
      <w:r>
        <w:t>Церемония торжественного открытия выставки состоится 6 мая в 14.30 в Тольяттинском краеведческом музее (</w:t>
      </w:r>
      <w:proofErr w:type="spellStart"/>
      <w:r>
        <w:t>б-р</w:t>
      </w:r>
      <w:proofErr w:type="spellEnd"/>
      <w:r>
        <w:t xml:space="preserve"> Ленина, 22). </w:t>
      </w:r>
      <w:r w:rsidRPr="00803F3B">
        <w:rPr>
          <w:i/>
        </w:rPr>
        <w:t>Вход на открытие свободный.</w:t>
      </w:r>
    </w:p>
    <w:p w:rsidR="004F21E3" w:rsidRPr="008D1688" w:rsidRDefault="004F21E3" w:rsidP="004F21E3">
      <w:pPr>
        <w:jc w:val="center"/>
        <w:rPr>
          <w:b/>
        </w:rPr>
      </w:pPr>
    </w:p>
    <w:p w:rsidR="004F21E3" w:rsidRDefault="004F21E3" w:rsidP="004F21E3">
      <w:pPr>
        <w:jc w:val="center"/>
        <w:rPr>
          <w:b/>
          <w:u w:val="single"/>
        </w:rPr>
      </w:pPr>
      <w:r>
        <w:rPr>
          <w:noProof/>
        </w:rPr>
        <w:drawing>
          <wp:anchor distT="0" distB="0" distL="114300" distR="114300" simplePos="0" relativeHeight="251732992" behindDoc="0" locked="0" layoutInCell="1" allowOverlap="1">
            <wp:simplePos x="0" y="0"/>
            <wp:positionH relativeFrom="column">
              <wp:posOffset>4000500</wp:posOffset>
            </wp:positionH>
            <wp:positionV relativeFrom="paragraph">
              <wp:posOffset>130175</wp:posOffset>
            </wp:positionV>
            <wp:extent cx="2171700" cy="1365885"/>
            <wp:effectExtent l="19050" t="0" r="0" b="0"/>
            <wp:wrapSquare wrapText="bothSides"/>
            <wp:docPr id="199" name="Рисунок 199" descr="2114-317407cfab4425e7222701beec8c15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2114-317407cfab4425e7222701beec8c15c9"/>
                    <pic:cNvPicPr>
                      <a:picLocks noChangeAspect="1" noChangeArrowheads="1"/>
                    </pic:cNvPicPr>
                  </pic:nvPicPr>
                  <pic:blipFill>
                    <a:blip r:embed="rId71" cstate="print"/>
                    <a:srcRect/>
                    <a:stretch>
                      <a:fillRect/>
                    </a:stretch>
                  </pic:blipFill>
                  <pic:spPr bwMode="auto">
                    <a:xfrm>
                      <a:off x="0" y="0"/>
                      <a:ext cx="2171700" cy="1365885"/>
                    </a:xfrm>
                    <a:prstGeom prst="rect">
                      <a:avLst/>
                    </a:prstGeom>
                    <a:noFill/>
                    <a:ln w="9525">
                      <a:noFill/>
                      <a:miter lim="800000"/>
                      <a:headEnd/>
                      <a:tailEnd/>
                    </a:ln>
                  </pic:spPr>
                </pic:pic>
              </a:graphicData>
            </a:graphic>
          </wp:anchor>
        </w:drawing>
      </w:r>
    </w:p>
    <w:p w:rsidR="004F21E3" w:rsidRPr="004F715B" w:rsidRDefault="004F21E3" w:rsidP="004F21E3">
      <w:pPr>
        <w:jc w:val="center"/>
        <w:rPr>
          <w:b/>
          <w:u w:val="single"/>
        </w:rPr>
      </w:pPr>
      <w:r w:rsidRPr="004F715B">
        <w:rPr>
          <w:b/>
          <w:u w:val="single"/>
        </w:rPr>
        <w:t>Цифровой планетарий в музее</w:t>
      </w:r>
    </w:p>
    <w:p w:rsidR="004F21E3" w:rsidRPr="004F715B" w:rsidRDefault="004F21E3" w:rsidP="004F21E3"/>
    <w:p w:rsidR="004F21E3" w:rsidRDefault="004F21E3" w:rsidP="004F21E3">
      <w:pPr>
        <w:rPr>
          <w:b/>
          <w:i/>
        </w:rPr>
      </w:pPr>
      <w:r>
        <w:rPr>
          <w:b/>
          <w:i/>
        </w:rPr>
        <w:t>Время проведения: до 30 августа.</w:t>
      </w:r>
    </w:p>
    <w:p w:rsidR="004F21E3" w:rsidRPr="004F715B" w:rsidRDefault="004F21E3" w:rsidP="004F21E3">
      <w:pPr>
        <w:jc w:val="both"/>
      </w:pPr>
      <w:r w:rsidRPr="004F715B">
        <w:t>Планетарий представл</w:t>
      </w:r>
      <w:r>
        <w:t xml:space="preserve">яет собой огромный тканый шатер, в котором </w:t>
      </w:r>
      <w:r w:rsidRPr="004F715B">
        <w:t>гости оказываются под куполом звездного неба, постоянно меняющегося и движущегося, ощущая необычное лёгкое ощущение парения. Планетарий, по сути, демонстрирует динамичное космическое шоу. Сам купол является экраном и создает панорамный обзор, вызывая эффект присутствия, где каждый оказывается в центре событий.</w:t>
      </w:r>
    </w:p>
    <w:p w:rsidR="004F21E3" w:rsidRDefault="004F21E3" w:rsidP="004F21E3">
      <w:pPr>
        <w:jc w:val="both"/>
      </w:pPr>
      <w:r w:rsidRPr="004F715B">
        <w:t xml:space="preserve">Наши зрители смогут узнать о созвездиях, в деталях рассмотреть неизвестные галактики и </w:t>
      </w:r>
      <w:r>
        <w:t>«</w:t>
      </w:r>
      <w:r w:rsidRPr="004F715B">
        <w:t>улететь</w:t>
      </w:r>
      <w:r>
        <w:t>»</w:t>
      </w:r>
      <w:r w:rsidRPr="004F715B">
        <w:t xml:space="preserve"> дальше к неизведанным мирам. Путешествие длится около получаса, но впечатление от познавательного и насыщенного эмоциями полета не отпускает публику и за пределами планетария.</w:t>
      </w:r>
    </w:p>
    <w:p w:rsidR="004F21E3" w:rsidRDefault="004F21E3" w:rsidP="004F21E3">
      <w:pPr>
        <w:jc w:val="both"/>
      </w:pPr>
      <w:r>
        <w:t>Расписание сеансов и описание программ узнавайте по тел.48-55-62.</w:t>
      </w:r>
    </w:p>
    <w:p w:rsidR="004F21E3" w:rsidRDefault="004F21E3" w:rsidP="004F21E3">
      <w:pPr>
        <w:jc w:val="center"/>
        <w:rPr>
          <w:b/>
          <w:noProof/>
          <w:u w:val="single"/>
        </w:rPr>
      </w:pPr>
    </w:p>
    <w:p w:rsidR="004F21E3" w:rsidRDefault="004F21E3" w:rsidP="004F21E3">
      <w:pPr>
        <w:jc w:val="center"/>
        <w:rPr>
          <w:b/>
          <w:noProof/>
          <w:u w:val="single"/>
        </w:rPr>
      </w:pPr>
    </w:p>
    <w:p w:rsidR="004F21E3" w:rsidRPr="000D3B47" w:rsidRDefault="004F21E3" w:rsidP="004F21E3">
      <w:pPr>
        <w:jc w:val="center"/>
        <w:rPr>
          <w:b/>
          <w:u w:val="single"/>
        </w:rPr>
      </w:pPr>
      <w:r w:rsidRPr="000D3B47">
        <w:rPr>
          <w:b/>
          <w:noProof/>
          <w:u w:val="single"/>
        </w:rPr>
        <w:t xml:space="preserve">Новая музейная экспозиция «20 век: </w:t>
      </w:r>
      <w:r>
        <w:rPr>
          <w:b/>
          <w:noProof/>
          <w:u w:val="single"/>
        </w:rPr>
        <w:t>С</w:t>
      </w:r>
      <w:r w:rsidRPr="000D3B47">
        <w:rPr>
          <w:b/>
          <w:noProof/>
          <w:u w:val="single"/>
        </w:rPr>
        <w:t>таврополь-Тольятти»</w:t>
      </w:r>
    </w:p>
    <w:p w:rsidR="004F21E3" w:rsidRPr="000D3B47" w:rsidRDefault="004F21E3" w:rsidP="004F21E3">
      <w:pPr>
        <w:jc w:val="both"/>
        <w:rPr>
          <w:b/>
          <w:i/>
        </w:rPr>
      </w:pPr>
    </w:p>
    <w:p w:rsidR="004F21E3" w:rsidRPr="000D3B47" w:rsidRDefault="004F21E3" w:rsidP="004F21E3">
      <w:pPr>
        <w:jc w:val="both"/>
        <w:rPr>
          <w:b/>
          <w:i/>
        </w:rPr>
      </w:pPr>
      <w:r>
        <w:rPr>
          <w:noProof/>
        </w:rPr>
        <w:drawing>
          <wp:anchor distT="0" distB="0" distL="114300" distR="114300" simplePos="0" relativeHeight="251728896" behindDoc="0" locked="0" layoutInCell="1" allowOverlap="1">
            <wp:simplePos x="0" y="0"/>
            <wp:positionH relativeFrom="column">
              <wp:posOffset>2628900</wp:posOffset>
            </wp:positionH>
            <wp:positionV relativeFrom="paragraph">
              <wp:posOffset>8255</wp:posOffset>
            </wp:positionV>
            <wp:extent cx="3543300" cy="1264285"/>
            <wp:effectExtent l="19050" t="0" r="0" b="0"/>
            <wp:wrapSquare wrapText="bothSides"/>
            <wp:docPr id="186" name="Рисунок 186" descr="20141107-DSC_7823 Pan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20141107-DSC_7823 Panorama"/>
                    <pic:cNvPicPr>
                      <a:picLocks noChangeAspect="1" noChangeArrowheads="1"/>
                    </pic:cNvPicPr>
                  </pic:nvPicPr>
                  <pic:blipFill>
                    <a:blip r:embed="rId72" cstate="print"/>
                    <a:srcRect/>
                    <a:stretch>
                      <a:fillRect/>
                    </a:stretch>
                  </pic:blipFill>
                  <pic:spPr bwMode="auto">
                    <a:xfrm>
                      <a:off x="0" y="0"/>
                      <a:ext cx="3543300" cy="1264285"/>
                    </a:xfrm>
                    <a:prstGeom prst="rect">
                      <a:avLst/>
                    </a:prstGeom>
                    <a:noFill/>
                    <a:ln w="9525">
                      <a:noFill/>
                      <a:miter lim="800000"/>
                      <a:headEnd/>
                      <a:tailEnd/>
                    </a:ln>
                  </pic:spPr>
                </pic:pic>
              </a:graphicData>
            </a:graphic>
          </wp:anchor>
        </w:drawing>
      </w:r>
      <w:r w:rsidRPr="000D3B47">
        <w:rPr>
          <w:b/>
          <w:i/>
        </w:rPr>
        <w:t>Время проведения: до конца года.</w:t>
      </w:r>
    </w:p>
    <w:p w:rsidR="004F21E3" w:rsidRDefault="004F21E3" w:rsidP="004F21E3">
      <w:pPr>
        <w:jc w:val="both"/>
      </w:pPr>
      <w:r w:rsidRPr="000D3B47">
        <w:rPr>
          <w:lang w:eastAsia="en-US"/>
        </w:rPr>
        <w:t xml:space="preserve">Новая историческая интерактивная экспозиции </w:t>
      </w:r>
      <w:r w:rsidRPr="000D3B47">
        <w:rPr>
          <w:b/>
          <w:lang w:eastAsia="en-US"/>
        </w:rPr>
        <w:t>«20 век: Ставрополь-Тольятти»</w:t>
      </w:r>
      <w:r w:rsidRPr="000D3B47">
        <w:rPr>
          <w:lang w:eastAsia="en-US"/>
        </w:rPr>
        <w:t>, рассказывает</w:t>
      </w:r>
      <w:r w:rsidRPr="000D3B47">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0D3B47">
        <w:t>медиааттракционам</w:t>
      </w:r>
      <w:proofErr w:type="spellEnd"/>
      <w:r w:rsidRPr="000D3B47">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4F21E3" w:rsidRDefault="004F21E3" w:rsidP="004F21E3">
      <w:pPr>
        <w:ind w:firstLine="708"/>
        <w:jc w:val="center"/>
        <w:rPr>
          <w:b/>
          <w:u w:val="single"/>
        </w:rPr>
      </w:pPr>
    </w:p>
    <w:p w:rsidR="004F21E3" w:rsidRPr="000D3B47" w:rsidRDefault="004F21E3" w:rsidP="004F21E3">
      <w:pPr>
        <w:jc w:val="center"/>
        <w:rPr>
          <w:b/>
          <w:u w:val="single"/>
        </w:rPr>
      </w:pPr>
      <w:r w:rsidRPr="000D3B47">
        <w:rPr>
          <w:b/>
          <w:u w:val="single"/>
        </w:rPr>
        <w:t>«Букет прекрасной дамы»</w:t>
      </w:r>
    </w:p>
    <w:p w:rsidR="004F21E3" w:rsidRPr="000D3B47" w:rsidRDefault="004F21E3" w:rsidP="004F21E3">
      <w:pPr>
        <w:jc w:val="center"/>
        <w:rPr>
          <w:b/>
          <w:u w:val="single"/>
        </w:rPr>
      </w:pPr>
    </w:p>
    <w:p w:rsidR="004F21E3" w:rsidRPr="000D3B47" w:rsidRDefault="004F21E3" w:rsidP="004F21E3">
      <w:pPr>
        <w:jc w:val="both"/>
        <w:rPr>
          <w:b/>
          <w:u w:val="single"/>
        </w:rPr>
      </w:pPr>
      <w:r w:rsidRPr="000D3B47">
        <w:rPr>
          <w:b/>
          <w:i/>
        </w:rPr>
        <w:t xml:space="preserve">Время проведения: до  </w:t>
      </w:r>
      <w:r>
        <w:rPr>
          <w:b/>
          <w:i/>
        </w:rPr>
        <w:t>30 мая.</w:t>
      </w:r>
      <w:r w:rsidRPr="000D3B47">
        <w:rPr>
          <w:b/>
          <w:i/>
        </w:rPr>
        <w:t>.</w:t>
      </w:r>
    </w:p>
    <w:p w:rsidR="004F21E3" w:rsidRPr="000D3B47" w:rsidRDefault="004F21E3" w:rsidP="004F21E3">
      <w:pPr>
        <w:jc w:val="both"/>
      </w:pPr>
      <w:r>
        <w:rPr>
          <w:b/>
          <w:i/>
          <w:noProof/>
        </w:rPr>
        <w:drawing>
          <wp:anchor distT="0" distB="0" distL="114300" distR="114300" simplePos="0" relativeHeight="251730944" behindDoc="0" locked="0" layoutInCell="1" allowOverlap="1">
            <wp:simplePos x="0" y="0"/>
            <wp:positionH relativeFrom="column">
              <wp:posOffset>4572000</wp:posOffset>
            </wp:positionH>
            <wp:positionV relativeFrom="paragraph">
              <wp:posOffset>-228600</wp:posOffset>
            </wp:positionV>
            <wp:extent cx="1600200" cy="1600200"/>
            <wp:effectExtent l="19050" t="0" r="0" b="0"/>
            <wp:wrapSquare wrapText="bothSides"/>
            <wp:docPr id="189" name="Рисунок 189" descr="1280306038_s29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280306038_s292211"/>
                    <pic:cNvPicPr>
                      <a:picLocks noChangeAspect="1" noChangeArrowheads="1"/>
                    </pic:cNvPicPr>
                  </pic:nvPicPr>
                  <pic:blipFill>
                    <a:blip r:embed="rId73" cstate="print"/>
                    <a:srcRect/>
                    <a:stretch>
                      <a:fillRect/>
                    </a:stretch>
                  </pic:blipFill>
                  <pic:spPr bwMode="auto">
                    <a:xfrm>
                      <a:off x="0" y="0"/>
                      <a:ext cx="1600200" cy="1600200"/>
                    </a:xfrm>
                    <a:prstGeom prst="rect">
                      <a:avLst/>
                    </a:prstGeom>
                    <a:noFill/>
                    <a:ln w="9525">
                      <a:noFill/>
                      <a:miter lim="800000"/>
                      <a:headEnd/>
                      <a:tailEnd/>
                    </a:ln>
                  </pic:spPr>
                </pic:pic>
              </a:graphicData>
            </a:graphic>
          </wp:anchor>
        </w:drawing>
      </w:r>
      <w:r w:rsidRPr="000D3B47">
        <w:t xml:space="preserve">В марте начала работу новая выставка </w:t>
      </w:r>
      <w:r w:rsidRPr="000D3B47">
        <w:rPr>
          <w:b/>
        </w:rPr>
        <w:t>«Букет прекрасной дамы»</w:t>
      </w:r>
      <w:r w:rsidRPr="000D3B47">
        <w:t xml:space="preserve"> (в рамках проекта «Чемодан историй») В честь весеннего праздника музей представляет вазы, вазочки и вазоны, хрустальные и пластмассовые, керамические и деревянные, все то, что помогает сохранить свежесть цветов и наполнить наш дом весенними запахами. </w:t>
      </w:r>
    </w:p>
    <w:p w:rsidR="004F21E3" w:rsidRPr="000D3B47" w:rsidRDefault="004F21E3" w:rsidP="004F21E3">
      <w:pPr>
        <w:jc w:val="both"/>
      </w:pPr>
      <w:r w:rsidRPr="000D3B47">
        <w:t xml:space="preserve">Музей продолжает собирать воспоминания горожан, связанные с </w:t>
      </w:r>
      <w:r w:rsidRPr="000D3B47">
        <w:lastRenderedPageBreak/>
        <w:t>нашим городом. Если у вас есть интересная история, связанная с весной, цветами, праздником 8 марта и, конечно же, нашим городом, то «Чемодан историй» ждет вас в гости!</w:t>
      </w:r>
    </w:p>
    <w:p w:rsidR="004F21E3" w:rsidRPr="000D3B47" w:rsidRDefault="004F21E3" w:rsidP="004F21E3">
      <w:pPr>
        <w:jc w:val="both"/>
        <w:rPr>
          <w:i/>
        </w:rPr>
      </w:pPr>
    </w:p>
    <w:p w:rsidR="006312EC" w:rsidRDefault="006312EC" w:rsidP="004F21E3">
      <w:pPr>
        <w:ind w:firstLine="709"/>
        <w:jc w:val="center"/>
        <w:rPr>
          <w:b/>
          <w:u w:val="single"/>
        </w:rPr>
      </w:pPr>
    </w:p>
    <w:p w:rsidR="006312EC" w:rsidRDefault="006312EC" w:rsidP="004F21E3">
      <w:pPr>
        <w:ind w:firstLine="709"/>
        <w:jc w:val="center"/>
        <w:rPr>
          <w:b/>
          <w:u w:val="single"/>
        </w:rPr>
      </w:pPr>
    </w:p>
    <w:p w:rsidR="004F21E3" w:rsidRPr="000D3B47" w:rsidRDefault="004F21E3" w:rsidP="004F21E3">
      <w:pPr>
        <w:ind w:firstLine="709"/>
        <w:jc w:val="center"/>
        <w:rPr>
          <w:b/>
          <w:u w:val="single"/>
        </w:rPr>
      </w:pPr>
      <w:r w:rsidRPr="000D3B47">
        <w:rPr>
          <w:b/>
          <w:u w:val="single"/>
        </w:rPr>
        <w:t>Выставка «Тот самый Поляков…»</w:t>
      </w:r>
    </w:p>
    <w:p w:rsidR="004F21E3" w:rsidRPr="000D3B47" w:rsidRDefault="004F21E3" w:rsidP="004F21E3">
      <w:pPr>
        <w:ind w:firstLine="567"/>
        <w:jc w:val="both"/>
      </w:pPr>
    </w:p>
    <w:p w:rsidR="004F21E3" w:rsidRPr="000D3B47" w:rsidRDefault="004F21E3" w:rsidP="004F21E3">
      <w:pPr>
        <w:rPr>
          <w:b/>
          <w:i/>
        </w:rPr>
      </w:pPr>
      <w:r w:rsidRPr="000D3B47">
        <w:rPr>
          <w:b/>
          <w:i/>
        </w:rPr>
        <w:t>Время проведения: до 30 августа.</w:t>
      </w:r>
    </w:p>
    <w:p w:rsidR="004F21E3" w:rsidRPr="000D3B47" w:rsidRDefault="004F21E3" w:rsidP="004F21E3">
      <w:pPr>
        <w:jc w:val="both"/>
      </w:pPr>
      <w:r w:rsidRPr="000D3B47">
        <w:t xml:space="preserve">Выставка «Тот самый Поляков…», посвящена 100-летию со дня рождения выдающегося человека – Виктора Николаевича Полякова. </w:t>
      </w:r>
    </w:p>
    <w:p w:rsidR="004F21E3" w:rsidRPr="000D3B47" w:rsidRDefault="006312EC" w:rsidP="004F21E3">
      <w:pPr>
        <w:jc w:val="both"/>
      </w:pPr>
      <w:r>
        <w:rPr>
          <w:noProof/>
        </w:rPr>
        <w:drawing>
          <wp:anchor distT="0" distB="0" distL="114300" distR="114300" simplePos="0" relativeHeight="251729920" behindDoc="0" locked="0" layoutInCell="1" allowOverlap="1">
            <wp:simplePos x="0" y="0"/>
            <wp:positionH relativeFrom="column">
              <wp:posOffset>57150</wp:posOffset>
            </wp:positionH>
            <wp:positionV relativeFrom="paragraph">
              <wp:posOffset>-182880</wp:posOffset>
            </wp:positionV>
            <wp:extent cx="1555750" cy="2076450"/>
            <wp:effectExtent l="19050" t="0" r="6350" b="0"/>
            <wp:wrapSquare wrapText="bothSides"/>
            <wp:docPr id="188" name="Рисунок 188" descr="Поляков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Поляков cm"/>
                    <pic:cNvPicPr>
                      <a:picLocks noChangeAspect="1" noChangeArrowheads="1"/>
                    </pic:cNvPicPr>
                  </pic:nvPicPr>
                  <pic:blipFill>
                    <a:blip r:embed="rId74" cstate="print"/>
                    <a:srcRect/>
                    <a:stretch>
                      <a:fillRect/>
                    </a:stretch>
                  </pic:blipFill>
                  <pic:spPr bwMode="auto">
                    <a:xfrm>
                      <a:off x="0" y="0"/>
                      <a:ext cx="1555750" cy="2076450"/>
                    </a:xfrm>
                    <a:prstGeom prst="rect">
                      <a:avLst/>
                    </a:prstGeom>
                    <a:noFill/>
                    <a:ln w="9525">
                      <a:noFill/>
                      <a:miter lim="800000"/>
                      <a:headEnd/>
                      <a:tailEnd/>
                    </a:ln>
                  </pic:spPr>
                </pic:pic>
              </a:graphicData>
            </a:graphic>
          </wp:anchor>
        </w:drawing>
      </w:r>
      <w:r w:rsidR="004F21E3" w:rsidRPr="000D3B47">
        <w:t>Первый генеральный директор ВАЗА, министр автомобильной промышленности СССР, выдающийся организатор отечественного машиностроения, Почетный гражданин Тольятти и Самарской области – это все Виктор Николаевич.  На выставке сделан акцент на особенности мироощущения В.Н. Полякова – работа, которая для него является главной, детали которой его занимают, тревожат и радуют; дом – лишь передышка для новых свершений. Все время вперед, все время в напряженном труде.</w:t>
      </w:r>
    </w:p>
    <w:p w:rsidR="004F21E3" w:rsidRPr="000D3B47" w:rsidRDefault="004F21E3" w:rsidP="004F21E3">
      <w:pPr>
        <w:jc w:val="center"/>
        <w:rPr>
          <w:b/>
          <w:u w:val="single"/>
        </w:rPr>
      </w:pPr>
    </w:p>
    <w:p w:rsidR="004F21E3" w:rsidRDefault="004F21E3" w:rsidP="004F21E3">
      <w:pPr>
        <w:jc w:val="center"/>
        <w:rPr>
          <w:b/>
          <w:u w:val="single"/>
        </w:rPr>
      </w:pPr>
    </w:p>
    <w:p w:rsidR="006312EC" w:rsidRDefault="006312EC" w:rsidP="004F21E3">
      <w:pPr>
        <w:jc w:val="center"/>
        <w:rPr>
          <w:b/>
          <w:u w:val="single"/>
        </w:rPr>
      </w:pPr>
    </w:p>
    <w:p w:rsidR="006312EC" w:rsidRPr="000D3B47" w:rsidRDefault="006312EC" w:rsidP="004F21E3">
      <w:pPr>
        <w:jc w:val="center"/>
        <w:rPr>
          <w:b/>
          <w:u w:val="single"/>
        </w:rPr>
      </w:pPr>
    </w:p>
    <w:p w:rsidR="004F21E3" w:rsidRPr="000D3B47" w:rsidRDefault="004F21E3" w:rsidP="004F21E3">
      <w:pPr>
        <w:jc w:val="center"/>
        <w:rPr>
          <w:b/>
        </w:rPr>
      </w:pPr>
      <w:r w:rsidRPr="000D3B47">
        <w:rPr>
          <w:b/>
          <w:u w:val="single"/>
        </w:rPr>
        <w:t>Интерактивная программа «Дерево в городе»</w:t>
      </w:r>
    </w:p>
    <w:p w:rsidR="004F21E3" w:rsidRPr="000D3B47" w:rsidRDefault="004F21E3" w:rsidP="004F21E3">
      <w:pPr>
        <w:jc w:val="both"/>
        <w:rPr>
          <w:b/>
        </w:rPr>
      </w:pPr>
      <w:r>
        <w:rPr>
          <w:noProof/>
        </w:rPr>
        <w:drawing>
          <wp:anchor distT="0" distB="0" distL="114300" distR="114300" simplePos="0" relativeHeight="251727872" behindDoc="0" locked="0" layoutInCell="1" allowOverlap="1">
            <wp:simplePos x="0" y="0"/>
            <wp:positionH relativeFrom="column">
              <wp:posOffset>4000500</wp:posOffset>
            </wp:positionH>
            <wp:positionV relativeFrom="paragraph">
              <wp:posOffset>91440</wp:posOffset>
            </wp:positionV>
            <wp:extent cx="2057400" cy="1543050"/>
            <wp:effectExtent l="19050" t="0" r="0" b="0"/>
            <wp:wrapSquare wrapText="bothSides"/>
            <wp:docPr id="171" name="Рисунок 171" descr="Презентация_Дерево в городе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Презентация_Дерево в городе_45"/>
                    <pic:cNvPicPr>
                      <a:picLocks noChangeAspect="1" noChangeArrowheads="1"/>
                    </pic:cNvPicPr>
                  </pic:nvPicPr>
                  <pic:blipFill>
                    <a:blip r:embed="rId75" cstate="print"/>
                    <a:srcRect/>
                    <a:stretch>
                      <a:fillRect/>
                    </a:stretch>
                  </pic:blipFill>
                  <pic:spPr bwMode="auto">
                    <a:xfrm>
                      <a:off x="0" y="0"/>
                      <a:ext cx="2057400" cy="1543050"/>
                    </a:xfrm>
                    <a:prstGeom prst="rect">
                      <a:avLst/>
                    </a:prstGeom>
                    <a:noFill/>
                    <a:ln w="9525">
                      <a:noFill/>
                      <a:miter lim="800000"/>
                      <a:headEnd/>
                      <a:tailEnd/>
                    </a:ln>
                  </pic:spPr>
                </pic:pic>
              </a:graphicData>
            </a:graphic>
          </wp:anchor>
        </w:drawing>
      </w:r>
    </w:p>
    <w:p w:rsidR="004F21E3" w:rsidRPr="000D3B47" w:rsidRDefault="004F21E3" w:rsidP="004F21E3">
      <w:pPr>
        <w:jc w:val="both"/>
      </w:pPr>
      <w:r w:rsidRPr="000D3B47">
        <w:rPr>
          <w:b/>
          <w:i/>
        </w:rPr>
        <w:t>Время проведения: до конца года.</w:t>
      </w:r>
    </w:p>
    <w:p w:rsidR="006312EC" w:rsidRDefault="004F21E3" w:rsidP="004F21E3">
      <w:pPr>
        <w:jc w:val="both"/>
      </w:pPr>
      <w:r w:rsidRPr="000D3B47">
        <w:t xml:space="preserve">Современная </w:t>
      </w:r>
      <w:proofErr w:type="spellStart"/>
      <w:r w:rsidRPr="000D3B47">
        <w:t>эко-образовательная</w:t>
      </w:r>
      <w:proofErr w:type="spellEnd"/>
      <w:r w:rsidRPr="000D3B47">
        <w:t xml:space="preserve"> программа «Дерево в городе». Посетитель увидит живые процессы внутри Дерева (в корнях, стволе, кроне), которые скрыты от человека в повседневной жизни. </w:t>
      </w:r>
    </w:p>
    <w:p w:rsidR="006312EC" w:rsidRDefault="004F21E3" w:rsidP="004F21E3">
      <w:pPr>
        <w:jc w:val="both"/>
      </w:pPr>
      <w:r w:rsidRPr="000D3B47">
        <w:t xml:space="preserve">Каждый поступок человека в отношении Дерева будет вызывать «ответ» Дерева (изменение процессов внутри его системы) и, соответственно, изменение окружающей среды и самочувствия людей в ней. </w:t>
      </w:r>
    </w:p>
    <w:p w:rsidR="004F21E3" w:rsidRPr="000D3B47" w:rsidRDefault="004F21E3" w:rsidP="004F21E3">
      <w:pPr>
        <w:jc w:val="both"/>
        <w:rPr>
          <w:bCs/>
          <w:iCs/>
        </w:rPr>
      </w:pPr>
      <w:r w:rsidRPr="000D3B47">
        <w:t>Кроме оценки собственного поведения, посетитель будет познавать азы науки экологии, он  научится определять в Тольятти деревья, которые живут здесь тысячелетия, и привезенные из других мест виды. Различать деревья по листве и плодам, узнавать продолжительность их жизни, правильно выбирать деревья для теневой и солнечной стороны, для посадки около дороги и во дворе, распознавать самочувствие Дерева и помогать ему.</w:t>
      </w:r>
    </w:p>
    <w:p w:rsidR="004F21E3" w:rsidRPr="000D3B47" w:rsidRDefault="004F21E3" w:rsidP="004F21E3">
      <w:pPr>
        <w:jc w:val="center"/>
        <w:rPr>
          <w:b/>
          <w:bCs/>
          <w:caps/>
          <w:u w:val="single"/>
        </w:rPr>
      </w:pPr>
    </w:p>
    <w:p w:rsidR="004F21E3" w:rsidRPr="000D3B47" w:rsidRDefault="004F21E3" w:rsidP="004F21E3">
      <w:pPr>
        <w:jc w:val="center"/>
        <w:rPr>
          <w:b/>
          <w:bCs/>
          <w:caps/>
          <w:u w:val="single"/>
        </w:rPr>
      </w:pPr>
      <w:r w:rsidRPr="000D3B47">
        <w:rPr>
          <w:b/>
          <w:bCs/>
          <w:caps/>
          <w:u w:val="single"/>
        </w:rPr>
        <w:t>Тематические занятия в выходные дни:</w:t>
      </w:r>
    </w:p>
    <w:p w:rsidR="004F21E3" w:rsidRPr="000D3B47" w:rsidRDefault="004F21E3" w:rsidP="004F21E3">
      <w:pPr>
        <w:jc w:val="center"/>
        <w:rPr>
          <w:b/>
          <w:bCs/>
          <w:caps/>
          <w:u w:val="single"/>
        </w:rPr>
      </w:pPr>
    </w:p>
    <w:p w:rsidR="004F21E3" w:rsidRDefault="004F21E3" w:rsidP="004F21E3">
      <w:pPr>
        <w:jc w:val="both"/>
        <w:rPr>
          <w:b/>
          <w:i/>
        </w:rPr>
      </w:pPr>
      <w:r w:rsidRPr="000D3B47">
        <w:rPr>
          <w:b/>
          <w:i/>
        </w:rPr>
        <w:t xml:space="preserve">Время проведения: </w:t>
      </w:r>
      <w:r>
        <w:rPr>
          <w:b/>
          <w:i/>
        </w:rPr>
        <w:t>6 июня в 13</w:t>
      </w:r>
      <w:r w:rsidRPr="000D3B47">
        <w:rPr>
          <w:b/>
          <w:i/>
        </w:rPr>
        <w:t>.00</w:t>
      </w:r>
    </w:p>
    <w:p w:rsidR="004F21E3" w:rsidRPr="00D43432" w:rsidRDefault="004F21E3" w:rsidP="004F21E3">
      <w:pPr>
        <w:jc w:val="both"/>
        <w:rPr>
          <w:color w:val="000000"/>
        </w:rPr>
      </w:pPr>
      <w:r w:rsidRPr="008D266E">
        <w:rPr>
          <w:color w:val="000000"/>
          <w:u w:val="single"/>
        </w:rPr>
        <w:t xml:space="preserve"> «Пять чувств леса»</w:t>
      </w:r>
      <w:r w:rsidRPr="00D43432">
        <w:rPr>
          <w:color w:val="000000"/>
        </w:rPr>
        <w:t xml:space="preserve"> – знакомство с пригородным лесом и его проблемами через пять чувств: обоняние, осязание, зрение, слух и вкус. Для детей 7-16 лет.</w:t>
      </w:r>
    </w:p>
    <w:p w:rsidR="004F21E3" w:rsidRDefault="004F21E3" w:rsidP="004F21E3">
      <w:pPr>
        <w:jc w:val="both"/>
        <w:rPr>
          <w:color w:val="000000"/>
        </w:rPr>
      </w:pPr>
    </w:p>
    <w:p w:rsidR="004F21E3" w:rsidRDefault="004F21E3" w:rsidP="004F21E3">
      <w:pPr>
        <w:jc w:val="both"/>
        <w:rPr>
          <w:b/>
          <w:i/>
        </w:rPr>
      </w:pPr>
      <w:r w:rsidRPr="000D3B47">
        <w:rPr>
          <w:b/>
          <w:i/>
        </w:rPr>
        <w:t xml:space="preserve">Время проведения: </w:t>
      </w:r>
      <w:r>
        <w:rPr>
          <w:b/>
          <w:i/>
        </w:rPr>
        <w:t>7 июня в 13</w:t>
      </w:r>
      <w:r w:rsidRPr="000D3B47">
        <w:rPr>
          <w:b/>
          <w:i/>
        </w:rPr>
        <w:t>.00</w:t>
      </w:r>
    </w:p>
    <w:p w:rsidR="004F21E3" w:rsidRPr="008D266E" w:rsidRDefault="004F21E3" w:rsidP="004F21E3">
      <w:pPr>
        <w:jc w:val="both"/>
        <w:rPr>
          <w:color w:val="000000"/>
        </w:rPr>
      </w:pPr>
      <w:r w:rsidRPr="008D266E">
        <w:rPr>
          <w:color w:val="000000"/>
          <w:u w:val="single"/>
        </w:rPr>
        <w:t>«20 век: Ставрополь-Тольятти»</w:t>
      </w:r>
      <w:r w:rsidRPr="008D266E">
        <w:rPr>
          <w:color w:val="000000"/>
        </w:rPr>
        <w:t xml:space="preserve"> – знакомство с историей нашего города с 1917 по 1960 годы. Вы сможете стать участниками ярких событий этого времени, прикоснуться к </w:t>
      </w:r>
      <w:r w:rsidRPr="008D266E">
        <w:rPr>
          <w:color w:val="000000"/>
        </w:rPr>
        <w:lastRenderedPageBreak/>
        <w:t xml:space="preserve">предметам, перелистать документы, провести своё историческое расследование.  Для детей 10-16 лет. В </w:t>
      </w:r>
    </w:p>
    <w:p w:rsidR="004F21E3" w:rsidRDefault="004F21E3" w:rsidP="004F21E3">
      <w:pPr>
        <w:jc w:val="both"/>
        <w:rPr>
          <w:b/>
          <w:i/>
        </w:rPr>
      </w:pPr>
    </w:p>
    <w:p w:rsidR="004F21E3" w:rsidRDefault="004F21E3" w:rsidP="004F21E3">
      <w:pPr>
        <w:jc w:val="both"/>
        <w:rPr>
          <w:b/>
          <w:i/>
        </w:rPr>
      </w:pPr>
      <w:r w:rsidRPr="000D3B47">
        <w:rPr>
          <w:b/>
          <w:i/>
        </w:rPr>
        <w:t xml:space="preserve">Время проведения: </w:t>
      </w:r>
      <w:r>
        <w:rPr>
          <w:b/>
          <w:i/>
        </w:rPr>
        <w:t>7 июня в 13</w:t>
      </w:r>
      <w:r w:rsidRPr="000D3B47">
        <w:rPr>
          <w:b/>
          <w:i/>
        </w:rPr>
        <w:t>.00</w:t>
      </w:r>
    </w:p>
    <w:p w:rsidR="004F21E3" w:rsidRPr="008D266E" w:rsidRDefault="004F21E3" w:rsidP="004F21E3">
      <w:pPr>
        <w:jc w:val="both"/>
        <w:rPr>
          <w:color w:val="000000"/>
        </w:rPr>
      </w:pPr>
      <w:r w:rsidRPr="008D266E">
        <w:rPr>
          <w:color w:val="000000"/>
          <w:u w:val="single"/>
        </w:rPr>
        <w:t>«Тайны каменных страниц»</w:t>
      </w:r>
      <w:r w:rsidRPr="008D266E">
        <w:rPr>
          <w:color w:val="000000"/>
        </w:rPr>
        <w:t xml:space="preserve"> – рассказ о геологической истории нашего края. Для детей 10-16 лет. </w:t>
      </w:r>
    </w:p>
    <w:p w:rsidR="004F21E3" w:rsidRDefault="004F21E3" w:rsidP="004F21E3">
      <w:pPr>
        <w:jc w:val="both"/>
        <w:rPr>
          <w:b/>
          <w:i/>
        </w:rPr>
      </w:pPr>
    </w:p>
    <w:p w:rsidR="004F21E3" w:rsidRDefault="004F21E3" w:rsidP="003C1D96">
      <w:pPr>
        <w:jc w:val="center"/>
        <w:rPr>
          <w:i/>
        </w:rPr>
      </w:pPr>
    </w:p>
    <w:p w:rsidR="006312EC" w:rsidRDefault="006312EC" w:rsidP="00D72238">
      <w:pPr>
        <w:ind w:firstLine="709"/>
        <w:jc w:val="both"/>
        <w:rPr>
          <w:b/>
        </w:rPr>
      </w:pPr>
    </w:p>
    <w:p w:rsidR="006312EC" w:rsidRDefault="006312EC" w:rsidP="00D72238">
      <w:pPr>
        <w:ind w:firstLine="709"/>
        <w:jc w:val="both"/>
        <w:rPr>
          <w:b/>
        </w:rPr>
      </w:pPr>
    </w:p>
    <w:p w:rsidR="006312EC" w:rsidRDefault="006312EC" w:rsidP="00D72238">
      <w:pPr>
        <w:ind w:firstLine="709"/>
        <w:jc w:val="both"/>
        <w:rPr>
          <w:b/>
        </w:rPr>
      </w:pPr>
    </w:p>
    <w:p w:rsidR="006312EC" w:rsidRDefault="006312EC" w:rsidP="00D72238">
      <w:pPr>
        <w:ind w:firstLine="709"/>
        <w:jc w:val="both"/>
        <w:rPr>
          <w:b/>
        </w:rPr>
      </w:pPr>
    </w:p>
    <w:p w:rsidR="006312EC" w:rsidRDefault="006312EC" w:rsidP="00D72238">
      <w:pPr>
        <w:ind w:firstLine="709"/>
        <w:jc w:val="both"/>
        <w:rPr>
          <w:b/>
        </w:rPr>
      </w:pPr>
    </w:p>
    <w:p w:rsidR="00D72238" w:rsidRDefault="00D72238" w:rsidP="00D72238">
      <w:pPr>
        <w:ind w:firstLine="709"/>
        <w:jc w:val="both"/>
        <w:rPr>
          <w:b/>
        </w:rPr>
      </w:pPr>
      <w:r>
        <w:rPr>
          <w:b/>
        </w:rPr>
        <w:t>Как почувствовать связь с прошлым и настоящим города – покажут в музее</w:t>
      </w:r>
    </w:p>
    <w:p w:rsidR="00292C80" w:rsidRDefault="00292C80" w:rsidP="00D72238">
      <w:pPr>
        <w:ind w:firstLine="709"/>
        <w:jc w:val="both"/>
        <w:rPr>
          <w:b/>
        </w:rPr>
      </w:pPr>
    </w:p>
    <w:p w:rsidR="00292C80" w:rsidRDefault="00292C80" w:rsidP="00292C80">
      <w:pPr>
        <w:jc w:val="center"/>
        <w:rPr>
          <w:b/>
        </w:rPr>
      </w:pPr>
      <w:r>
        <w:rPr>
          <w:b/>
          <w:noProof/>
        </w:rPr>
        <w:drawing>
          <wp:inline distT="0" distB="0" distL="0" distR="0">
            <wp:extent cx="5219700" cy="3975714"/>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5219700" cy="3975714"/>
                    </a:xfrm>
                    <a:prstGeom prst="rect">
                      <a:avLst/>
                    </a:prstGeom>
                    <a:noFill/>
                    <a:ln w="9525">
                      <a:noFill/>
                      <a:miter lim="800000"/>
                      <a:headEnd/>
                      <a:tailEnd/>
                    </a:ln>
                  </pic:spPr>
                </pic:pic>
              </a:graphicData>
            </a:graphic>
          </wp:inline>
        </w:drawing>
      </w:r>
    </w:p>
    <w:p w:rsidR="00D72238" w:rsidRDefault="00D72238" w:rsidP="00D72238">
      <w:pPr>
        <w:ind w:firstLine="709"/>
        <w:jc w:val="both"/>
      </w:pPr>
    </w:p>
    <w:p w:rsidR="00884862" w:rsidRDefault="00D72238" w:rsidP="00D72238">
      <w:pPr>
        <w:ind w:firstLine="709"/>
        <w:jc w:val="both"/>
      </w:pPr>
      <w:r>
        <w:rPr>
          <w:b/>
        </w:rPr>
        <w:t xml:space="preserve">В Музейную среду 10 июня с 18.00 до 21. 00 Тольяттинский краеведческий музей приглашает на мастер-класс «Как почувствовать связь с прошлым и настоящим города: образ будущего в традиции города». </w:t>
      </w:r>
      <w:r w:rsidRPr="00954E2E">
        <w:t xml:space="preserve">Мастер-класс </w:t>
      </w:r>
      <w:r>
        <w:t xml:space="preserve">разработан в рамках проекта «Культурная картография» и адресован </w:t>
      </w:r>
      <w:r w:rsidRPr="00954E2E">
        <w:t>взрослы</w:t>
      </w:r>
      <w:r>
        <w:t>м</w:t>
      </w:r>
      <w:r w:rsidRPr="00954E2E">
        <w:t xml:space="preserve"> горожан</w:t>
      </w:r>
      <w:r>
        <w:t>ам</w:t>
      </w:r>
      <w:r w:rsidRPr="00954E2E">
        <w:t xml:space="preserve">, </w:t>
      </w:r>
      <w:r>
        <w:t>которые в будущее города намерены взять прошлое, осмыслив его как уникальное ценное, лично значимое.</w:t>
      </w:r>
    </w:p>
    <w:p w:rsidR="00884862" w:rsidRDefault="00884862" w:rsidP="00D72238">
      <w:pPr>
        <w:ind w:firstLine="709"/>
        <w:jc w:val="both"/>
      </w:pPr>
    </w:p>
    <w:p w:rsidR="00D72238" w:rsidRDefault="00884862" w:rsidP="00884862">
      <w:pPr>
        <w:jc w:val="both"/>
      </w:pPr>
      <w:r>
        <w:rPr>
          <w:noProof/>
        </w:rPr>
        <w:drawing>
          <wp:anchor distT="0" distB="0" distL="114300" distR="114300" simplePos="0" relativeHeight="251703296" behindDoc="1" locked="0" layoutInCell="1" allowOverlap="1">
            <wp:simplePos x="0" y="0"/>
            <wp:positionH relativeFrom="column">
              <wp:posOffset>19050</wp:posOffset>
            </wp:positionH>
            <wp:positionV relativeFrom="paragraph">
              <wp:posOffset>0</wp:posOffset>
            </wp:positionV>
            <wp:extent cx="3952875" cy="2466975"/>
            <wp:effectExtent l="19050" t="0" r="9525" b="0"/>
            <wp:wrapTight wrapText="bothSides">
              <wp:wrapPolygon edited="0">
                <wp:start x="-104" y="0"/>
                <wp:lineTo x="-104" y="21517"/>
                <wp:lineTo x="21652" y="21517"/>
                <wp:lineTo x="21652" y="0"/>
                <wp:lineTo x="-104" y="0"/>
              </wp:wrapPolygon>
            </wp:wrapTight>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3952875" cy="2466975"/>
                    </a:xfrm>
                    <a:prstGeom prst="rect">
                      <a:avLst/>
                    </a:prstGeom>
                    <a:noFill/>
                    <a:ln w="9525">
                      <a:noFill/>
                      <a:miter lim="800000"/>
                      <a:headEnd/>
                      <a:tailEnd/>
                    </a:ln>
                  </pic:spPr>
                </pic:pic>
              </a:graphicData>
            </a:graphic>
          </wp:anchor>
        </w:drawing>
      </w:r>
      <w:r w:rsidR="00D72238">
        <w:t xml:space="preserve"> На мастер-класс, кроме рядовых горожан, приглашаются также представители профессионального сообщества (экскурсоводы, </w:t>
      </w:r>
      <w:r w:rsidR="00D72238">
        <w:lastRenderedPageBreak/>
        <w:t xml:space="preserve">гиды-переводчики, лидеры туриндустрии, историки, педагоги, архитекторы, литераторы, журналисты), транслирующие и интерпретирующие образ города в ипостасях Ставрополя-Тольятти в разных сферах общественной жизни. </w:t>
      </w:r>
    </w:p>
    <w:p w:rsidR="00D72238" w:rsidRPr="00B9465B" w:rsidRDefault="00D72238" w:rsidP="00D72238">
      <w:pPr>
        <w:ind w:firstLine="709"/>
        <w:jc w:val="both"/>
        <w:rPr>
          <w:b/>
        </w:rPr>
      </w:pPr>
      <w:r w:rsidRPr="00B9465B">
        <w:rPr>
          <w:b/>
        </w:rPr>
        <w:t>Программа мастер-класса:</w:t>
      </w:r>
    </w:p>
    <w:p w:rsidR="00D72238" w:rsidRDefault="00D72238" w:rsidP="00D72238">
      <w:pPr>
        <w:ind w:firstLine="709"/>
        <w:jc w:val="both"/>
      </w:pPr>
      <w:r>
        <w:t>18.00 – 18.30 – вводная видео-лекция о специфике архитектурного ландшафта Ставрополя и Тольятти (архитектура как картина мира в дореволюционную эпоху и в период СССР);</w:t>
      </w:r>
    </w:p>
    <w:p w:rsidR="00D72238" w:rsidRDefault="00D72238" w:rsidP="00D72238">
      <w:pPr>
        <w:ind w:firstLine="709"/>
        <w:jc w:val="both"/>
      </w:pPr>
      <w:r>
        <w:t>18.30 – 20.30 – мастер-класс «Интерпретация образов Ставрополя и Тольятти, личные смыслы на территории культурного наследия города» (культурная идентификация с образом места);</w:t>
      </w:r>
    </w:p>
    <w:p w:rsidR="00D72238" w:rsidRDefault="004F21E3" w:rsidP="00D72238">
      <w:pPr>
        <w:ind w:firstLine="709"/>
        <w:jc w:val="both"/>
      </w:pPr>
      <w:r>
        <w:rPr>
          <w:noProof/>
        </w:rPr>
        <w:drawing>
          <wp:anchor distT="0" distB="0" distL="114300" distR="114300" simplePos="0" relativeHeight="251702272" behindDoc="1" locked="0" layoutInCell="1" allowOverlap="1">
            <wp:simplePos x="0" y="0"/>
            <wp:positionH relativeFrom="column">
              <wp:posOffset>85725</wp:posOffset>
            </wp:positionH>
            <wp:positionV relativeFrom="paragraph">
              <wp:posOffset>-306705</wp:posOffset>
            </wp:positionV>
            <wp:extent cx="1962150" cy="2619375"/>
            <wp:effectExtent l="19050" t="0" r="0" b="0"/>
            <wp:wrapTight wrapText="bothSides">
              <wp:wrapPolygon edited="0">
                <wp:start x="-210" y="0"/>
                <wp:lineTo x="-210" y="21521"/>
                <wp:lineTo x="21600" y="21521"/>
                <wp:lineTo x="21600" y="0"/>
                <wp:lineTo x="-210" y="0"/>
              </wp:wrapPolygon>
            </wp:wrapTight>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1962150" cy="2619375"/>
                    </a:xfrm>
                    <a:prstGeom prst="rect">
                      <a:avLst/>
                    </a:prstGeom>
                    <a:noFill/>
                    <a:ln w="9525">
                      <a:noFill/>
                      <a:miter lim="800000"/>
                      <a:headEnd/>
                      <a:tailEnd/>
                    </a:ln>
                  </pic:spPr>
                </pic:pic>
              </a:graphicData>
            </a:graphic>
          </wp:anchor>
        </w:drawing>
      </w:r>
      <w:r w:rsidR="00D72238">
        <w:t>20.30 – 21.00 – обсуждение мастер-класса и формата культурно-образовательного проекта «Музейная школа экскурсовода» (лекции, экскурсии, мастер-классы).</w:t>
      </w:r>
    </w:p>
    <w:p w:rsidR="00D72238" w:rsidRPr="00C624C2" w:rsidRDefault="00D72238" w:rsidP="00D72238">
      <w:pPr>
        <w:ind w:firstLine="709"/>
        <w:jc w:val="both"/>
        <w:rPr>
          <w:b/>
        </w:rPr>
      </w:pPr>
      <w:r w:rsidRPr="00C624C2">
        <w:rPr>
          <w:b/>
        </w:rPr>
        <w:t xml:space="preserve">Стоимость билета на «Музейную среду» 130 рублей. </w:t>
      </w:r>
    </w:p>
    <w:p w:rsidR="00D72238" w:rsidRDefault="00D72238" w:rsidP="00D72238">
      <w:pPr>
        <w:jc w:val="both"/>
      </w:pPr>
      <w:r w:rsidRPr="00C624C2">
        <w:rPr>
          <w:b/>
        </w:rPr>
        <w:t>Запись на мастер-класс и справки:</w:t>
      </w:r>
      <w:r>
        <w:t xml:space="preserve"> Любовь Черняева, зав.сектором проектной деятельности Тольяттинского краеведческого музея, куратор проекта «Культурная картография», психолог, член Ассоциации психотерапевтов и психологов Тольятти</w:t>
      </w:r>
    </w:p>
    <w:p w:rsidR="00D72238" w:rsidRPr="00847971" w:rsidRDefault="001D5076" w:rsidP="00D72238">
      <w:pPr>
        <w:jc w:val="both"/>
      </w:pPr>
      <w:hyperlink r:id="rId79" w:history="1">
        <w:r w:rsidR="00D72238" w:rsidRPr="007A058D">
          <w:rPr>
            <w:rStyle w:val="aa"/>
            <w:lang w:val="en-US"/>
          </w:rPr>
          <w:t>tkmuseum</w:t>
        </w:r>
        <w:r w:rsidR="00D72238" w:rsidRPr="00847971">
          <w:rPr>
            <w:rStyle w:val="aa"/>
          </w:rPr>
          <w:t>@</w:t>
        </w:r>
        <w:r w:rsidR="00D72238" w:rsidRPr="007A058D">
          <w:rPr>
            <w:rStyle w:val="aa"/>
            <w:lang w:val="en-US"/>
          </w:rPr>
          <w:t>mail</w:t>
        </w:r>
        <w:r w:rsidR="00D72238" w:rsidRPr="00847971">
          <w:rPr>
            <w:rStyle w:val="aa"/>
          </w:rPr>
          <w:t>.</w:t>
        </w:r>
        <w:r w:rsidR="00D72238" w:rsidRPr="007A058D">
          <w:rPr>
            <w:rStyle w:val="aa"/>
            <w:lang w:val="en-US"/>
          </w:rPr>
          <w:t>ru</w:t>
        </w:r>
      </w:hyperlink>
      <w:r w:rsidR="00D72238" w:rsidRPr="00847971">
        <w:t xml:space="preserve"> (</w:t>
      </w:r>
      <w:r w:rsidR="00D72238">
        <w:t>для Черняевой</w:t>
      </w:r>
      <w:r w:rsidR="00D72238" w:rsidRPr="00847971">
        <w:t>)</w:t>
      </w:r>
      <w:r w:rsidR="00D72238">
        <w:t>, (8482)485563.</w:t>
      </w:r>
    </w:p>
    <w:p w:rsidR="00D72238" w:rsidRDefault="00D72238" w:rsidP="00D72238">
      <w:pPr>
        <w:ind w:firstLine="709"/>
        <w:jc w:val="both"/>
      </w:pPr>
    </w:p>
    <w:p w:rsidR="00D72238" w:rsidRDefault="00D72238" w:rsidP="00D72238">
      <w:pPr>
        <w:ind w:firstLine="709"/>
        <w:jc w:val="both"/>
      </w:pPr>
      <w:r>
        <w:t xml:space="preserve"> Мастер-класс представлен на международной конференции в Тольятти, 2015г: </w:t>
      </w:r>
    </w:p>
    <w:p w:rsidR="00D72238" w:rsidRPr="00C73E75" w:rsidRDefault="001D5076" w:rsidP="00D72238">
      <w:pPr>
        <w:jc w:val="both"/>
      </w:pPr>
      <w:hyperlink r:id="rId80" w:history="1">
        <w:r w:rsidR="00D72238" w:rsidRPr="003470A0">
          <w:rPr>
            <w:rStyle w:val="aa"/>
          </w:rPr>
          <w:t>https://www.youtube.com/watch?v=Ss0dmlNEu6o&amp;feature=youtu.be</w:t>
        </w:r>
      </w:hyperlink>
      <w:r w:rsidR="00D72238">
        <w:t xml:space="preserve"> </w:t>
      </w:r>
    </w:p>
    <w:p w:rsidR="00D72238" w:rsidRPr="00847971" w:rsidRDefault="00D72238" w:rsidP="00D72238">
      <w:pPr>
        <w:ind w:firstLine="709"/>
        <w:jc w:val="both"/>
      </w:pPr>
    </w:p>
    <w:p w:rsidR="00431091" w:rsidRDefault="00431091" w:rsidP="003C1D96">
      <w:pPr>
        <w:jc w:val="center"/>
        <w:rPr>
          <w:i/>
        </w:rPr>
      </w:pPr>
    </w:p>
    <w:p w:rsidR="00431091" w:rsidRDefault="00431091" w:rsidP="003C1D96">
      <w:pPr>
        <w:jc w:val="center"/>
        <w:rPr>
          <w:i/>
        </w:rPr>
      </w:pPr>
    </w:p>
    <w:p w:rsidR="00595715" w:rsidRDefault="00595715" w:rsidP="003C1D96">
      <w:pPr>
        <w:pStyle w:val="p2"/>
        <w:tabs>
          <w:tab w:val="left" w:pos="9900"/>
        </w:tabs>
        <w:spacing w:before="0" w:beforeAutospacing="0" w:after="0" w:afterAutospacing="0"/>
        <w:jc w:val="center"/>
        <w:rPr>
          <w:rStyle w:val="s2"/>
          <w:rFonts w:eastAsia="Calibri"/>
          <w:i/>
        </w:rPr>
      </w:pPr>
    </w:p>
    <w:p w:rsidR="009136FF" w:rsidRPr="003C1D96" w:rsidRDefault="009136FF" w:rsidP="003C1D96">
      <w:pPr>
        <w:jc w:val="center"/>
        <w:rPr>
          <w:b/>
          <w:sz w:val="28"/>
          <w:szCs w:val="28"/>
          <w:u w:val="single"/>
        </w:rPr>
      </w:pPr>
      <w:r w:rsidRPr="003C1D96">
        <w:rPr>
          <w:b/>
          <w:sz w:val="28"/>
          <w:szCs w:val="28"/>
          <w:u w:val="single"/>
        </w:rPr>
        <w:t>МАУК</w:t>
      </w:r>
      <w:r w:rsidRPr="003C1D96">
        <w:rPr>
          <w:b/>
          <w:u w:val="single"/>
        </w:rPr>
        <w:t xml:space="preserve"> </w:t>
      </w:r>
      <w:r w:rsidRPr="003C1D96">
        <w:rPr>
          <w:b/>
          <w:sz w:val="28"/>
          <w:szCs w:val="28"/>
          <w:u w:val="single"/>
        </w:rPr>
        <w:t>ПАРКОВЫЙ КОМПЛЕКС ИСТОРИИ ТЕХНИКИ ИМЕНИ</w:t>
      </w:r>
    </w:p>
    <w:p w:rsidR="009136FF" w:rsidRPr="003C1D96" w:rsidRDefault="002F35E2" w:rsidP="003C1D96">
      <w:pPr>
        <w:jc w:val="center"/>
        <w:rPr>
          <w:b/>
          <w:sz w:val="28"/>
          <w:szCs w:val="28"/>
          <w:u w:val="single"/>
        </w:rPr>
      </w:pPr>
      <w:r w:rsidRPr="003C1D96">
        <w:rPr>
          <w:b/>
          <w:sz w:val="28"/>
          <w:szCs w:val="28"/>
          <w:u w:val="single"/>
        </w:rPr>
        <w:t>К.Г</w:t>
      </w:r>
      <w:r w:rsidR="009136FF" w:rsidRPr="003C1D96">
        <w:rPr>
          <w:b/>
          <w:sz w:val="28"/>
          <w:szCs w:val="28"/>
          <w:u w:val="single"/>
        </w:rPr>
        <w:t>. САХАРОВА</w:t>
      </w:r>
    </w:p>
    <w:p w:rsidR="009136FF" w:rsidRPr="003C1D96" w:rsidRDefault="009136FF" w:rsidP="003C1D96">
      <w:pPr>
        <w:jc w:val="center"/>
        <w:rPr>
          <w:i/>
        </w:rPr>
      </w:pPr>
      <w:r w:rsidRPr="003C1D96">
        <w:rPr>
          <w:i/>
        </w:rPr>
        <w:t>(445024 Самарская область г. Тольятти  Южное шоссе , 137, тел. для справок и заказа экскурсий +7 (8482) 72-66-20, тел. кафе Технического музея +7 (8482) 72-65-92, открытая группа «</w:t>
      </w:r>
      <w:proofErr w:type="spellStart"/>
      <w:r w:rsidRPr="003C1D96">
        <w:rPr>
          <w:i/>
        </w:rPr>
        <w:t>Вконтакте</w:t>
      </w:r>
      <w:proofErr w:type="spellEnd"/>
      <w:r w:rsidRPr="003C1D96">
        <w:rPr>
          <w:i/>
        </w:rPr>
        <w:t xml:space="preserve">»: </w:t>
      </w:r>
      <w:hyperlink r:id="rId81" w:history="1">
        <w:r w:rsidRPr="003C1D96">
          <w:rPr>
            <w:rStyle w:val="aa"/>
            <w:i/>
          </w:rPr>
          <w:t>https://vk.com/tehmuseum</w:t>
        </w:r>
      </w:hyperlink>
      <w:r w:rsidRPr="003C1D96">
        <w:rPr>
          <w:i/>
        </w:rPr>
        <w:t>., парк работает без выходных, с 9-00 до 17-00)</w:t>
      </w:r>
    </w:p>
    <w:p w:rsidR="001D3A1A" w:rsidRDefault="001D3A1A" w:rsidP="009D613A">
      <w:pPr>
        <w:jc w:val="center"/>
        <w:rPr>
          <w:b/>
        </w:rPr>
      </w:pPr>
    </w:p>
    <w:p w:rsidR="009D613A" w:rsidRPr="009D613A" w:rsidRDefault="009D613A" w:rsidP="009D613A">
      <w:pPr>
        <w:jc w:val="center"/>
        <w:rPr>
          <w:b/>
        </w:rPr>
      </w:pPr>
      <w:r w:rsidRPr="009D613A">
        <w:rPr>
          <w:b/>
        </w:rPr>
        <w:t>День города – отдыхаем всей семьей!</w:t>
      </w:r>
    </w:p>
    <w:p w:rsidR="009D613A" w:rsidRPr="009D613A" w:rsidRDefault="009D613A" w:rsidP="009D613A">
      <w:pPr>
        <w:jc w:val="both"/>
        <w:rPr>
          <w:b/>
          <w:i/>
        </w:rPr>
      </w:pPr>
    </w:p>
    <w:p w:rsidR="009D613A" w:rsidRPr="009D613A" w:rsidRDefault="001D3A1A" w:rsidP="009D613A">
      <w:pPr>
        <w:jc w:val="both"/>
        <w:rPr>
          <w:b/>
          <w:i/>
        </w:rPr>
      </w:pPr>
      <w:r>
        <w:rPr>
          <w:b/>
          <w:i/>
        </w:rPr>
        <w:t>Вре</w:t>
      </w:r>
      <w:r w:rsidR="009D613A" w:rsidRPr="009D613A">
        <w:rPr>
          <w:b/>
          <w:i/>
        </w:rPr>
        <w:t>мя  проведения: 7 июня с 12-00 до 15-00</w:t>
      </w:r>
    </w:p>
    <w:p w:rsidR="009D613A" w:rsidRPr="009D613A" w:rsidRDefault="009D613A" w:rsidP="009D613A">
      <w:pPr>
        <w:jc w:val="both"/>
        <w:rPr>
          <w:b/>
        </w:rPr>
      </w:pPr>
    </w:p>
    <w:p w:rsidR="001D3A1A" w:rsidRDefault="001D3A1A" w:rsidP="001D3A1A">
      <w:pPr>
        <w:jc w:val="both"/>
      </w:pPr>
      <w:r w:rsidRPr="00A90F2A">
        <w:rPr>
          <w:b/>
        </w:rPr>
        <w:t xml:space="preserve"> </w:t>
      </w:r>
      <w:r w:rsidRPr="00A90F2A">
        <w:t xml:space="preserve">                    Парковый комплекс истории техники им. К.Г. Сахарова  работает  по летнему  расписанию -  с 8-00 до 20-00 ежедневно, без выходных и санитарных дней. </w:t>
      </w:r>
    </w:p>
    <w:p w:rsidR="001D3A1A" w:rsidRDefault="001D3A1A" w:rsidP="001D3A1A">
      <w:pPr>
        <w:jc w:val="both"/>
      </w:pPr>
      <w:r w:rsidRPr="00A90F2A">
        <w:t xml:space="preserve">Билеты на посещение экспозиционных площадок вы можете приобрести до 19-15. </w:t>
      </w:r>
    </w:p>
    <w:p w:rsidR="001D3A1A" w:rsidRDefault="001D3A1A" w:rsidP="001D3A1A">
      <w:pPr>
        <w:jc w:val="both"/>
        <w:rPr>
          <w:b/>
        </w:rPr>
      </w:pPr>
      <w:r w:rsidRPr="009D613A">
        <w:rPr>
          <w:b/>
        </w:rPr>
        <w:t>Без возрастных ограничений семейное мероприятие</w:t>
      </w:r>
    </w:p>
    <w:p w:rsidR="001D3A1A" w:rsidRPr="00A90F2A" w:rsidRDefault="001D3A1A" w:rsidP="001D3A1A">
      <w:pPr>
        <w:jc w:val="both"/>
        <w:rPr>
          <w:b/>
        </w:rPr>
      </w:pPr>
      <w:r w:rsidRPr="00A90F2A">
        <w:rPr>
          <w:b/>
        </w:rPr>
        <w:t>ВНИМАНИЕ!  В ДЕНЬ ГОРОДА – 7 июня 2015 года,  ВХОД  – ПО БИЛЕТАМ!</w:t>
      </w:r>
    </w:p>
    <w:p w:rsidR="001D3A1A" w:rsidRDefault="001D3A1A" w:rsidP="001D3A1A">
      <w:pPr>
        <w:jc w:val="both"/>
      </w:pPr>
    </w:p>
    <w:p w:rsidR="009D613A" w:rsidRPr="009D613A" w:rsidRDefault="009D613A" w:rsidP="009D613A">
      <w:pPr>
        <w:jc w:val="both"/>
        <w:rPr>
          <w:b/>
        </w:rPr>
      </w:pPr>
      <w:r w:rsidRPr="009D613A">
        <w:rPr>
          <w:b/>
        </w:rPr>
        <w:t xml:space="preserve">В программе: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4"/>
        <w:gridCol w:w="3232"/>
        <w:gridCol w:w="5386"/>
      </w:tblGrid>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Pr="00386234" w:rsidRDefault="009D613A" w:rsidP="00A81859">
            <w:pPr>
              <w:jc w:val="center"/>
              <w:rPr>
                <w:b/>
              </w:rPr>
            </w:pPr>
            <w:r w:rsidRPr="00386234">
              <w:rPr>
                <w:b/>
              </w:rPr>
              <w:t xml:space="preserve">№ </w:t>
            </w:r>
            <w:proofErr w:type="spellStart"/>
            <w:r w:rsidRPr="00386234">
              <w:rPr>
                <w:b/>
              </w:rPr>
              <w:t>п</w:t>
            </w:r>
            <w:proofErr w:type="spellEnd"/>
            <w:r w:rsidRPr="00386234">
              <w:rPr>
                <w:b/>
              </w:rPr>
              <w:t>/</w:t>
            </w:r>
            <w:proofErr w:type="spellStart"/>
            <w:r w:rsidRPr="00386234">
              <w:rPr>
                <w:b/>
              </w:rPr>
              <w:t>п</w:t>
            </w:r>
            <w:proofErr w:type="spellEnd"/>
          </w:p>
        </w:tc>
        <w:tc>
          <w:tcPr>
            <w:tcW w:w="3232" w:type="dxa"/>
            <w:tcBorders>
              <w:top w:val="single" w:sz="4" w:space="0" w:color="auto"/>
              <w:left w:val="single" w:sz="4" w:space="0" w:color="auto"/>
              <w:bottom w:val="single" w:sz="4" w:space="0" w:color="auto"/>
              <w:right w:val="single" w:sz="4" w:space="0" w:color="auto"/>
            </w:tcBorders>
          </w:tcPr>
          <w:p w:rsidR="009D613A" w:rsidRPr="00386234" w:rsidRDefault="009D613A" w:rsidP="00A81859">
            <w:pPr>
              <w:jc w:val="center"/>
              <w:rPr>
                <w:b/>
              </w:rPr>
            </w:pPr>
            <w:r>
              <w:rPr>
                <w:b/>
              </w:rPr>
              <w:t>Время проведения</w:t>
            </w:r>
          </w:p>
        </w:tc>
        <w:tc>
          <w:tcPr>
            <w:tcW w:w="5386" w:type="dxa"/>
            <w:tcBorders>
              <w:top w:val="single" w:sz="4" w:space="0" w:color="auto"/>
              <w:left w:val="single" w:sz="4" w:space="0" w:color="auto"/>
              <w:bottom w:val="single" w:sz="4" w:space="0" w:color="auto"/>
              <w:right w:val="single" w:sz="4" w:space="0" w:color="auto"/>
            </w:tcBorders>
          </w:tcPr>
          <w:p w:rsidR="009D613A" w:rsidRPr="00386234" w:rsidRDefault="009D613A" w:rsidP="00A81859">
            <w:pPr>
              <w:jc w:val="center"/>
              <w:rPr>
                <w:b/>
              </w:rPr>
            </w:pPr>
            <w:r>
              <w:rPr>
                <w:b/>
              </w:rPr>
              <w:t>Мероприятие</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1.</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9.00 – 12.00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Сбор участников, подготовка площадки к работе</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2.</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 xml:space="preserve">12.00 – 19.00 </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Время работы главной выставки</w:t>
            </w:r>
          </w:p>
          <w:p w:rsidR="009D613A" w:rsidRDefault="009D613A" w:rsidP="00A81859">
            <w:r w:rsidRPr="00672D11">
              <w:t>Экскурсионное обслуживание</w:t>
            </w:r>
            <w:r>
              <w:t xml:space="preserve"> </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lastRenderedPageBreak/>
              <w:t>3</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19.00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Выставка</w:t>
            </w:r>
            <w:r w:rsidRPr="00711A0C">
              <w:t xml:space="preserve"> </w:t>
            </w:r>
            <w:r>
              <w:t>«Память погибшим, наследство живым». Экскурсионное обслуживание.</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4.</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19-00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Работа ярмарки и мест общественного питания</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5.</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19.00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 xml:space="preserve">Работа интерактивного исторического лагеря </w:t>
            </w:r>
            <w:r w:rsidRPr="00994FEB">
              <w:t xml:space="preserve">Клуб </w:t>
            </w:r>
            <w:r>
              <w:t>«</w:t>
            </w:r>
            <w:r w:rsidRPr="00994FEB">
              <w:t>Волж</w:t>
            </w:r>
            <w:r>
              <w:t>ане»  (возможность произвести выстрел из макета боевого оружия, фото сет)</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6.</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19.00</w:t>
            </w:r>
          </w:p>
        </w:tc>
        <w:tc>
          <w:tcPr>
            <w:tcW w:w="5386" w:type="dxa"/>
            <w:tcBorders>
              <w:top w:val="single" w:sz="4" w:space="0" w:color="auto"/>
              <w:left w:val="single" w:sz="4" w:space="0" w:color="auto"/>
              <w:bottom w:val="single" w:sz="4" w:space="0" w:color="auto"/>
              <w:right w:val="single" w:sz="4" w:space="0" w:color="auto"/>
            </w:tcBorders>
          </w:tcPr>
          <w:p w:rsidR="009D613A" w:rsidRPr="00895A9F" w:rsidRDefault="009D613A" w:rsidP="00A81859">
            <w:pPr>
              <w:rPr>
                <w:lang w:eastAsia="en-US"/>
              </w:rPr>
            </w:pPr>
            <w:r w:rsidRPr="00895A9F">
              <w:rPr>
                <w:lang w:eastAsia="en-US"/>
              </w:rPr>
              <w:t>Интерактивная площадка</w:t>
            </w:r>
          </w:p>
          <w:p w:rsidR="009D613A" w:rsidRPr="00895A9F" w:rsidRDefault="009D613A" w:rsidP="00A81859">
            <w:pPr>
              <w:rPr>
                <w:lang w:eastAsia="en-US"/>
              </w:rPr>
            </w:pPr>
            <w:r w:rsidRPr="00895A9F">
              <w:rPr>
                <w:b/>
                <w:lang w:eastAsia="en-US"/>
              </w:rPr>
              <w:t>Тольяттинская Богатырская застава:</w:t>
            </w:r>
          </w:p>
          <w:p w:rsidR="009D613A" w:rsidRPr="00895A9F" w:rsidRDefault="009D613A" w:rsidP="00A81859">
            <w:pPr>
              <w:rPr>
                <w:lang w:eastAsia="en-US"/>
              </w:rPr>
            </w:pPr>
            <w:r w:rsidRPr="00895A9F">
              <w:rPr>
                <w:lang w:eastAsia="en-US"/>
              </w:rPr>
              <w:t>- Потешные бои, игры и забавы;</w:t>
            </w:r>
          </w:p>
          <w:p w:rsidR="009D613A" w:rsidRPr="00895A9F" w:rsidRDefault="009D613A" w:rsidP="00A81859">
            <w:pPr>
              <w:rPr>
                <w:lang w:eastAsia="en-US"/>
              </w:rPr>
            </w:pPr>
            <w:r w:rsidRPr="00895A9F">
              <w:rPr>
                <w:lang w:eastAsia="en-US"/>
              </w:rPr>
              <w:t xml:space="preserve">- </w:t>
            </w:r>
            <w:proofErr w:type="spellStart"/>
            <w:r w:rsidRPr="00895A9F">
              <w:rPr>
                <w:lang w:eastAsia="en-US"/>
              </w:rPr>
              <w:t>Ратица</w:t>
            </w:r>
            <w:proofErr w:type="spellEnd"/>
            <w:r w:rsidRPr="00895A9F">
              <w:rPr>
                <w:lang w:eastAsia="en-US"/>
              </w:rPr>
              <w:t xml:space="preserve"> (бой на мечах);</w:t>
            </w:r>
          </w:p>
          <w:p w:rsidR="009D613A" w:rsidRPr="00895A9F" w:rsidRDefault="009D613A" w:rsidP="00A81859">
            <w:pPr>
              <w:rPr>
                <w:lang w:eastAsia="en-US"/>
              </w:rPr>
            </w:pPr>
            <w:r w:rsidRPr="00895A9F">
              <w:rPr>
                <w:lang w:eastAsia="en-US"/>
              </w:rPr>
              <w:t>- Палочный бой;</w:t>
            </w:r>
          </w:p>
          <w:p w:rsidR="009D613A" w:rsidRPr="00895A9F" w:rsidRDefault="009D613A" w:rsidP="00A81859">
            <w:pPr>
              <w:rPr>
                <w:lang w:eastAsia="en-US"/>
              </w:rPr>
            </w:pPr>
            <w:r w:rsidRPr="00895A9F">
              <w:rPr>
                <w:lang w:eastAsia="en-US"/>
              </w:rPr>
              <w:t xml:space="preserve">- Бой на мягких палицах </w:t>
            </w:r>
            <w:proofErr w:type="spellStart"/>
            <w:r w:rsidRPr="00895A9F">
              <w:rPr>
                <w:lang w:eastAsia="en-US"/>
              </w:rPr>
              <w:t>ид.р</w:t>
            </w:r>
            <w:proofErr w:type="spellEnd"/>
            <w:r w:rsidRPr="00895A9F">
              <w:rPr>
                <w:lang w:eastAsia="en-US"/>
              </w:rPr>
              <w:t>.</w:t>
            </w:r>
          </w:p>
          <w:p w:rsidR="009D613A" w:rsidRDefault="009D613A" w:rsidP="00A81859">
            <w:r w:rsidRPr="00895A9F">
              <w:rPr>
                <w:lang w:eastAsia="en-US"/>
              </w:rPr>
              <w:t xml:space="preserve">- </w:t>
            </w:r>
            <w:proofErr w:type="spellStart"/>
            <w:r w:rsidRPr="00895A9F">
              <w:rPr>
                <w:lang w:eastAsia="en-US"/>
              </w:rPr>
              <w:t>Метастрельбище</w:t>
            </w:r>
            <w:proofErr w:type="spellEnd"/>
            <w:r w:rsidRPr="00895A9F">
              <w:rPr>
                <w:lang w:eastAsia="en-US"/>
              </w:rPr>
              <w:t xml:space="preserve"> (метание топоров, ножей, </w:t>
            </w:r>
            <w:proofErr w:type="spellStart"/>
            <w:r w:rsidRPr="00895A9F">
              <w:rPr>
                <w:lang w:eastAsia="en-US"/>
              </w:rPr>
              <w:t>сулиц</w:t>
            </w:r>
            <w:proofErr w:type="spellEnd"/>
            <w:r w:rsidRPr="00895A9F">
              <w:rPr>
                <w:lang w:eastAsia="en-US"/>
              </w:rPr>
              <w:t>, стрельба из лука)</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7.</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19.00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 xml:space="preserve">Работа детского автопоезда </w:t>
            </w:r>
          </w:p>
          <w:p w:rsidR="009D613A" w:rsidRDefault="009D613A" w:rsidP="00A81859">
            <w:r>
              <w:t xml:space="preserve">Работа БТР для посетителей </w:t>
            </w:r>
          </w:p>
          <w:p w:rsidR="009D613A" w:rsidRDefault="009D613A" w:rsidP="00A81859">
            <w:r>
              <w:t>(интерактивные площадки, с возможностью передвижения по территории паркового комплекса)</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8.</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19.00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Работа тира (</w:t>
            </w:r>
            <w:proofErr w:type="spellStart"/>
            <w:r>
              <w:t>страйкбол</w:t>
            </w:r>
            <w:proofErr w:type="spellEnd"/>
            <w:r>
              <w:t xml:space="preserve">, </w:t>
            </w:r>
            <w:proofErr w:type="spellStart"/>
            <w:r>
              <w:t>лазер-таг</w:t>
            </w:r>
            <w:proofErr w:type="spellEnd"/>
            <w:r>
              <w:t xml:space="preserve">) ) </w:t>
            </w:r>
          </w:p>
          <w:p w:rsidR="009D613A" w:rsidRDefault="009D613A" w:rsidP="00A81859">
            <w:r>
              <w:t>(возможность произвести выстрел по  мишени)</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9.</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15.00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Площадка картинга:</w:t>
            </w:r>
          </w:p>
          <w:p w:rsidR="009D613A" w:rsidRDefault="009D613A" w:rsidP="00A81859">
            <w:r>
              <w:t xml:space="preserve">- проведение гонок на радиоуправляемых моделях машин </w:t>
            </w:r>
            <w:hyperlink r:id="rId82" w:history="1">
              <w:r w:rsidRPr="00132DDE">
                <w:t xml:space="preserve">RC CUP </w:t>
              </w:r>
              <w:proofErr w:type="spellStart"/>
              <w:r w:rsidRPr="00132DDE">
                <w:t>Togliatty-day</w:t>
              </w:r>
              <w:proofErr w:type="spellEnd"/>
              <w:r w:rsidRPr="00132DDE">
                <w:t xml:space="preserve"> 2015</w:t>
              </w:r>
            </w:hyperlink>
            <w:r>
              <w:t xml:space="preserve"> (гонки радиоуправляемых моделей </w:t>
            </w:r>
            <w:r w:rsidRPr="00132DDE">
              <w:t> </w:t>
            </w:r>
            <w:r>
              <w:t xml:space="preserve">автомобилей по гоночной </w:t>
            </w:r>
            <w:r w:rsidRPr="00132DDE">
              <w:t xml:space="preserve"> </w:t>
            </w:r>
            <w:r>
              <w:t xml:space="preserve"> трассе картинга. </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10.</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15.00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t>Интерактивная площадка:</w:t>
            </w:r>
          </w:p>
          <w:p w:rsidR="009D613A" w:rsidRPr="00895A9F" w:rsidRDefault="009D613A" w:rsidP="00A81859">
            <w:r w:rsidRPr="00895A9F">
              <w:t>«По страницам истории»</w:t>
            </w:r>
            <w:r>
              <w:t xml:space="preserve"> (показ в брезентовой солдатской палатке исторических роликов связанных с основание г.о. Тольятти).</w:t>
            </w:r>
          </w:p>
        </w:tc>
      </w:tr>
      <w:tr w:rsidR="009D613A" w:rsidTr="00A81859">
        <w:trPr>
          <w:jc w:val="center"/>
        </w:trPr>
        <w:tc>
          <w:tcPr>
            <w:tcW w:w="704" w:type="dxa"/>
            <w:tcBorders>
              <w:top w:val="single" w:sz="4" w:space="0" w:color="auto"/>
              <w:left w:val="single" w:sz="4" w:space="0" w:color="auto"/>
              <w:bottom w:val="single" w:sz="4" w:space="0" w:color="auto"/>
              <w:right w:val="single" w:sz="4" w:space="0" w:color="auto"/>
            </w:tcBorders>
          </w:tcPr>
          <w:p w:rsidR="009D613A" w:rsidRDefault="009D613A" w:rsidP="00A81859">
            <w:r>
              <w:t>11.</w:t>
            </w:r>
          </w:p>
        </w:tc>
        <w:tc>
          <w:tcPr>
            <w:tcW w:w="3232" w:type="dxa"/>
            <w:tcBorders>
              <w:top w:val="single" w:sz="4" w:space="0" w:color="auto"/>
              <w:left w:val="single" w:sz="4" w:space="0" w:color="auto"/>
              <w:bottom w:val="single" w:sz="4" w:space="0" w:color="auto"/>
              <w:right w:val="single" w:sz="4" w:space="0" w:color="auto"/>
            </w:tcBorders>
          </w:tcPr>
          <w:p w:rsidR="009D613A" w:rsidRDefault="009D613A" w:rsidP="00A81859">
            <w:r>
              <w:t>12.00 – 15.00</w:t>
            </w:r>
          </w:p>
          <w:p w:rsidR="009D613A" w:rsidRDefault="009D613A" w:rsidP="00A81859">
            <w:r>
              <w:t>12.00 - 12.15</w:t>
            </w:r>
          </w:p>
          <w:p w:rsidR="009D613A" w:rsidRDefault="009D613A" w:rsidP="00A81859"/>
          <w:p w:rsidR="009D613A" w:rsidRDefault="009D613A" w:rsidP="00A81859">
            <w:r>
              <w:t>12.15 – 15.00</w:t>
            </w:r>
          </w:p>
        </w:tc>
        <w:tc>
          <w:tcPr>
            <w:tcW w:w="5386" w:type="dxa"/>
            <w:tcBorders>
              <w:top w:val="single" w:sz="4" w:space="0" w:color="auto"/>
              <w:left w:val="single" w:sz="4" w:space="0" w:color="auto"/>
              <w:bottom w:val="single" w:sz="4" w:space="0" w:color="auto"/>
              <w:right w:val="single" w:sz="4" w:space="0" w:color="auto"/>
            </w:tcBorders>
          </w:tcPr>
          <w:p w:rsidR="009D613A" w:rsidRDefault="009D613A" w:rsidP="00A81859">
            <w:r w:rsidRPr="0051613A">
              <w:t>Основная сценическая площадка:</w:t>
            </w:r>
          </w:p>
          <w:p w:rsidR="009D613A" w:rsidRDefault="009D613A" w:rsidP="00A81859">
            <w:r>
              <w:t xml:space="preserve">- торжественное открытие главной сценической площадки </w:t>
            </w:r>
          </w:p>
          <w:p w:rsidR="009D613A" w:rsidRDefault="009D613A" w:rsidP="00A81859">
            <w:r>
              <w:t>- (Шоу мыльных пузырей, шоу «Чокнутый профессор», работа аниматоров, детские конкурсы)</w:t>
            </w:r>
          </w:p>
        </w:tc>
      </w:tr>
    </w:tbl>
    <w:p w:rsidR="009D613A" w:rsidRDefault="009D613A" w:rsidP="009D613A">
      <w:pPr>
        <w:jc w:val="both"/>
        <w:rPr>
          <w:sz w:val="28"/>
          <w:szCs w:val="28"/>
        </w:rPr>
      </w:pPr>
      <w:r w:rsidRPr="00E90626">
        <w:rPr>
          <w:sz w:val="28"/>
          <w:szCs w:val="28"/>
        </w:rPr>
        <w:t xml:space="preserve"> </w:t>
      </w:r>
    </w:p>
    <w:p w:rsidR="00BD67DE" w:rsidRPr="00A90F2A" w:rsidRDefault="00BD67DE" w:rsidP="00BD67DE">
      <w:pPr>
        <w:jc w:val="both"/>
        <w:rPr>
          <w:b/>
        </w:rPr>
      </w:pPr>
      <w:r w:rsidRPr="00A90F2A">
        <w:rPr>
          <w:b/>
        </w:rPr>
        <w:t>Д</w:t>
      </w:r>
      <w:r w:rsidR="001D3A1A">
        <w:rPr>
          <w:b/>
        </w:rPr>
        <w:t>ОПОЛНИТЕЛЬНЫЕ УСЛУГИ</w:t>
      </w:r>
      <w:r w:rsidRPr="00A90F2A">
        <w:rPr>
          <w:b/>
        </w:rPr>
        <w:t xml:space="preserve"> ПАРКА: </w:t>
      </w:r>
    </w:p>
    <w:p w:rsidR="00BD67DE" w:rsidRPr="00A90F2A" w:rsidRDefault="00BD67DE" w:rsidP="00BD67DE">
      <w:pPr>
        <w:pStyle w:val="ab"/>
        <w:numPr>
          <w:ilvl w:val="0"/>
          <w:numId w:val="20"/>
        </w:numPr>
        <w:spacing w:after="0" w:line="240" w:lineRule="auto"/>
        <w:ind w:left="0" w:firstLine="0"/>
        <w:jc w:val="both"/>
        <w:rPr>
          <w:szCs w:val="24"/>
        </w:rPr>
      </w:pPr>
      <w:r w:rsidRPr="00A90F2A">
        <w:rPr>
          <w:b/>
          <w:szCs w:val="24"/>
        </w:rPr>
        <w:t>АУДИО-ЭКСКУРСИЯ НА АВТОПОЕЗДЕ</w:t>
      </w:r>
      <w:r w:rsidRPr="00A90F2A">
        <w:rPr>
          <w:szCs w:val="24"/>
        </w:rPr>
        <w:t xml:space="preserve"> -  Эксклюзивная НИВА-кабриолет + вагончики с </w:t>
      </w:r>
      <w:proofErr w:type="spellStart"/>
      <w:r w:rsidRPr="00A90F2A">
        <w:rPr>
          <w:szCs w:val="24"/>
        </w:rPr>
        <w:t>аудигидом</w:t>
      </w:r>
      <w:proofErr w:type="spellEnd"/>
      <w:r w:rsidRPr="00A90F2A">
        <w:rPr>
          <w:szCs w:val="24"/>
        </w:rPr>
        <w:t xml:space="preserve">  по главной экспозиционной площадке. Время экскурсии – 25 минут, стоимость – 50 руб.</w:t>
      </w:r>
    </w:p>
    <w:p w:rsidR="00BD67DE" w:rsidRPr="00A90F2A" w:rsidRDefault="00BD67DE" w:rsidP="00BD67DE">
      <w:pPr>
        <w:jc w:val="center"/>
      </w:pPr>
      <w:r w:rsidRPr="00A90F2A">
        <w:rPr>
          <w:noProof/>
        </w:rPr>
        <w:lastRenderedPageBreak/>
        <w:drawing>
          <wp:inline distT="0" distB="0" distL="0" distR="0">
            <wp:extent cx="4792941" cy="3600000"/>
            <wp:effectExtent l="19050" t="0" r="7659" b="0"/>
            <wp:docPr id="27" name="Рисунок 1" descr="20150521_08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521_081134.jpg"/>
                    <pic:cNvPicPr/>
                  </pic:nvPicPr>
                  <pic:blipFill>
                    <a:blip r:embed="rId83" cstate="print"/>
                    <a:stretch>
                      <a:fillRect/>
                    </a:stretch>
                  </pic:blipFill>
                  <pic:spPr>
                    <a:xfrm>
                      <a:off x="0" y="0"/>
                      <a:ext cx="4792941" cy="3600000"/>
                    </a:xfrm>
                    <a:prstGeom prst="rect">
                      <a:avLst/>
                    </a:prstGeom>
                  </pic:spPr>
                </pic:pic>
              </a:graphicData>
            </a:graphic>
          </wp:inline>
        </w:drawing>
      </w:r>
    </w:p>
    <w:p w:rsidR="00BD67DE" w:rsidRPr="00A90F2A" w:rsidRDefault="00BD67DE" w:rsidP="00BD67DE">
      <w:pPr>
        <w:pStyle w:val="ab"/>
        <w:numPr>
          <w:ilvl w:val="0"/>
          <w:numId w:val="20"/>
        </w:numPr>
        <w:spacing w:after="0" w:line="240" w:lineRule="auto"/>
        <w:ind w:left="0" w:firstLine="0"/>
        <w:jc w:val="both"/>
        <w:rPr>
          <w:szCs w:val="24"/>
        </w:rPr>
      </w:pPr>
      <w:r w:rsidRPr="00A90F2A">
        <w:rPr>
          <w:b/>
          <w:szCs w:val="24"/>
        </w:rPr>
        <w:t>«ПОКАТУШКИ» на БТР-60 ПБ</w:t>
      </w:r>
      <w:r w:rsidRPr="00A90F2A">
        <w:rPr>
          <w:szCs w:val="24"/>
        </w:rPr>
        <w:t xml:space="preserve">.   БТР-60 ПБ,  1964 года, восстановленный трудами </w:t>
      </w:r>
      <w:r w:rsidRPr="00A90F2A">
        <w:rPr>
          <w:b/>
          <w:szCs w:val="24"/>
        </w:rPr>
        <w:t> военно-исторического клуба «Волжане»</w:t>
      </w:r>
      <w:r w:rsidRPr="00A90F2A">
        <w:rPr>
          <w:szCs w:val="24"/>
        </w:rPr>
        <w:t xml:space="preserve"> — готов промчать вас «на броне»  или  в боевом отделении. Впечатления и адреналин — гарантированы!         </w:t>
      </w:r>
    </w:p>
    <w:p w:rsidR="00BD67DE" w:rsidRDefault="00BD67DE" w:rsidP="00BD67DE">
      <w:pPr>
        <w:jc w:val="center"/>
      </w:pPr>
      <w:r w:rsidRPr="00A90F2A">
        <w:rPr>
          <w:noProof/>
        </w:rPr>
        <w:drawing>
          <wp:inline distT="0" distB="0" distL="0" distR="0">
            <wp:extent cx="5409626" cy="3600000"/>
            <wp:effectExtent l="19050" t="0" r="574" b="0"/>
            <wp:docPr id="28" name="Рисунок 2" descr="Nx5JtHC1N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x5JtHC1N2s.jpg"/>
                    <pic:cNvPicPr/>
                  </pic:nvPicPr>
                  <pic:blipFill>
                    <a:blip r:embed="rId84" cstate="print"/>
                    <a:stretch>
                      <a:fillRect/>
                    </a:stretch>
                  </pic:blipFill>
                  <pic:spPr>
                    <a:xfrm>
                      <a:off x="0" y="0"/>
                      <a:ext cx="5409626" cy="3600000"/>
                    </a:xfrm>
                    <a:prstGeom prst="rect">
                      <a:avLst/>
                    </a:prstGeom>
                  </pic:spPr>
                </pic:pic>
              </a:graphicData>
            </a:graphic>
          </wp:inline>
        </w:drawing>
      </w:r>
    </w:p>
    <w:p w:rsidR="00BD67DE" w:rsidRPr="00A90F2A" w:rsidRDefault="00BD67DE" w:rsidP="00BD67DE">
      <w:pPr>
        <w:jc w:val="center"/>
      </w:pPr>
    </w:p>
    <w:p w:rsidR="006312EC" w:rsidRDefault="00BD67DE" w:rsidP="00BD67DE">
      <w:pPr>
        <w:jc w:val="both"/>
      </w:pPr>
      <w:r w:rsidRPr="00A90F2A">
        <w:rPr>
          <w:b/>
          <w:bCs/>
        </w:rPr>
        <w:t>Аттракцион работает в районе Подводной лодки Б-307</w:t>
      </w:r>
      <w:r w:rsidRPr="00A90F2A">
        <w:t> (вход в ограждение со стороны аллеи инженерной техники )</w:t>
      </w:r>
    </w:p>
    <w:p w:rsidR="006312EC" w:rsidRDefault="00BD67DE" w:rsidP="00BD67DE">
      <w:pPr>
        <w:jc w:val="both"/>
      </w:pPr>
      <w:r w:rsidRPr="00A90F2A">
        <w:t xml:space="preserve"> </w:t>
      </w:r>
      <w:r w:rsidRPr="00A90F2A">
        <w:rPr>
          <w:b/>
          <w:bCs/>
        </w:rPr>
        <w:t>Время работы</w:t>
      </w:r>
      <w:r w:rsidRPr="00A90F2A">
        <w:t xml:space="preserve">:   пятница, суббота, воскресенье   с 11.00 и до 20.00. </w:t>
      </w:r>
    </w:p>
    <w:p w:rsidR="00BD67DE" w:rsidRDefault="00BD67DE" w:rsidP="00BD67DE">
      <w:pPr>
        <w:jc w:val="both"/>
      </w:pPr>
      <w:r w:rsidRPr="00A90F2A">
        <w:rPr>
          <w:b/>
          <w:bCs/>
        </w:rPr>
        <w:t>Время</w:t>
      </w:r>
      <w:r w:rsidRPr="00A90F2A">
        <w:t xml:space="preserve"> 4-5 минут,  два круга по полю,  с элементами преодоления препятствий на  пересеченной местности  (окопы, грунтовая дорога) . Белая одежда не приветствуется! : ))  </w:t>
      </w:r>
      <w:r w:rsidRPr="00A90F2A">
        <w:rPr>
          <w:b/>
          <w:bCs/>
        </w:rPr>
        <w:t>Цена: </w:t>
      </w:r>
      <w:r w:rsidRPr="00A90F2A">
        <w:t> 300 руб. с человека, дети до 7 лет бесплатно, в сопровождении взрослого.  Группам от 10 человек — гибкий ценовой подход.</w:t>
      </w:r>
    </w:p>
    <w:p w:rsidR="00BD67DE" w:rsidRPr="00A90F2A" w:rsidRDefault="00BD67DE" w:rsidP="00BD67DE">
      <w:pPr>
        <w:jc w:val="both"/>
      </w:pPr>
    </w:p>
    <w:p w:rsidR="00BD67DE" w:rsidRDefault="00BD67DE" w:rsidP="00BD67DE">
      <w:pPr>
        <w:pStyle w:val="ab"/>
        <w:numPr>
          <w:ilvl w:val="0"/>
          <w:numId w:val="20"/>
        </w:numPr>
        <w:spacing w:after="0" w:line="240" w:lineRule="auto"/>
        <w:ind w:left="0" w:firstLine="0"/>
        <w:jc w:val="both"/>
        <w:rPr>
          <w:szCs w:val="24"/>
        </w:rPr>
      </w:pPr>
      <w:r w:rsidRPr="00A90F2A">
        <w:rPr>
          <w:b/>
          <w:szCs w:val="24"/>
        </w:rPr>
        <w:lastRenderedPageBreak/>
        <w:t xml:space="preserve">ВЫСТАВКА </w:t>
      </w:r>
      <w:r>
        <w:rPr>
          <w:b/>
          <w:szCs w:val="24"/>
        </w:rPr>
        <w:t>«</w:t>
      </w:r>
      <w:r w:rsidRPr="00A90F2A">
        <w:rPr>
          <w:b/>
          <w:szCs w:val="24"/>
        </w:rPr>
        <w:t>ЭКСПЕРИМЕНТАЛЬНЫЕ АВТОМОБИЛИ</w:t>
      </w:r>
      <w:r>
        <w:rPr>
          <w:b/>
          <w:szCs w:val="24"/>
        </w:rPr>
        <w:t>»</w:t>
      </w:r>
      <w:r w:rsidRPr="00A90F2A">
        <w:rPr>
          <w:szCs w:val="24"/>
        </w:rPr>
        <w:t xml:space="preserve"> </w:t>
      </w:r>
    </w:p>
    <w:p w:rsidR="00BD67DE" w:rsidRDefault="00BD67DE" w:rsidP="00BD67DE">
      <w:pPr>
        <w:pStyle w:val="ab"/>
        <w:spacing w:after="0" w:line="240" w:lineRule="auto"/>
        <w:ind w:left="0"/>
        <w:jc w:val="both"/>
        <w:rPr>
          <w:szCs w:val="24"/>
        </w:rPr>
      </w:pPr>
      <w:r>
        <w:rPr>
          <w:szCs w:val="24"/>
        </w:rPr>
        <w:t>В</w:t>
      </w:r>
      <w:r w:rsidRPr="00A90F2A">
        <w:rPr>
          <w:szCs w:val="24"/>
        </w:rPr>
        <w:t xml:space="preserve">ыставка </w:t>
      </w:r>
      <w:r>
        <w:rPr>
          <w:szCs w:val="24"/>
        </w:rPr>
        <w:t>работает н</w:t>
      </w:r>
      <w:r w:rsidRPr="00A90F2A">
        <w:rPr>
          <w:szCs w:val="24"/>
        </w:rPr>
        <w:t>а территории парка в экспозиционном ангаре</w:t>
      </w:r>
      <w:r>
        <w:rPr>
          <w:szCs w:val="24"/>
        </w:rPr>
        <w:t>.</w:t>
      </w:r>
    </w:p>
    <w:p w:rsidR="006312EC" w:rsidRPr="00BD67DE" w:rsidRDefault="006312EC" w:rsidP="00BD67DE">
      <w:pPr>
        <w:pStyle w:val="ab"/>
        <w:spacing w:after="0" w:line="240" w:lineRule="auto"/>
        <w:ind w:left="0"/>
        <w:jc w:val="both"/>
        <w:rPr>
          <w:szCs w:val="24"/>
        </w:rPr>
      </w:pPr>
    </w:p>
    <w:p w:rsidR="00BD67DE" w:rsidRPr="00A90F2A" w:rsidRDefault="00BD67DE" w:rsidP="00BD67DE">
      <w:pPr>
        <w:jc w:val="center"/>
      </w:pPr>
      <w:r w:rsidRPr="00A90F2A">
        <w:rPr>
          <w:noProof/>
        </w:rPr>
        <w:drawing>
          <wp:inline distT="0" distB="0" distL="0" distR="0">
            <wp:extent cx="4752000" cy="3564000"/>
            <wp:effectExtent l="19050" t="0" r="0" b="0"/>
            <wp:docPr id="29" name="Рисунок 3" descr="20150521_07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521_072651.jpg"/>
                    <pic:cNvPicPr/>
                  </pic:nvPicPr>
                  <pic:blipFill>
                    <a:blip r:embed="rId85" cstate="print"/>
                    <a:stretch>
                      <a:fillRect/>
                    </a:stretch>
                  </pic:blipFill>
                  <pic:spPr>
                    <a:xfrm>
                      <a:off x="0" y="0"/>
                      <a:ext cx="4752000" cy="3564000"/>
                    </a:xfrm>
                    <a:prstGeom prst="rect">
                      <a:avLst/>
                    </a:prstGeom>
                  </pic:spPr>
                </pic:pic>
              </a:graphicData>
            </a:graphic>
          </wp:inline>
        </w:drawing>
      </w:r>
    </w:p>
    <w:p w:rsidR="00BD67DE" w:rsidRPr="00A90F2A" w:rsidRDefault="00BD67DE" w:rsidP="00BD67DE">
      <w:pPr>
        <w:jc w:val="both"/>
      </w:pPr>
      <w:r w:rsidRPr="00A90F2A">
        <w:rPr>
          <w:b/>
        </w:rPr>
        <w:t xml:space="preserve">Стоимость билета: 50 </w:t>
      </w:r>
      <w:proofErr w:type="spellStart"/>
      <w:r w:rsidRPr="00A90F2A">
        <w:rPr>
          <w:b/>
        </w:rPr>
        <w:t>руб</w:t>
      </w:r>
      <w:proofErr w:type="spellEnd"/>
      <w:r w:rsidRPr="00A90F2A">
        <w:rPr>
          <w:b/>
        </w:rPr>
        <w:t xml:space="preserve">  </w:t>
      </w:r>
      <w:r w:rsidRPr="00A90F2A">
        <w:t xml:space="preserve">(дополнительно к стоимости входного билета)  </w:t>
      </w:r>
    </w:p>
    <w:p w:rsidR="00BD67DE" w:rsidRDefault="00BD67DE" w:rsidP="00BD67DE">
      <w:pPr>
        <w:jc w:val="center"/>
        <w:rPr>
          <w:b/>
        </w:rPr>
      </w:pPr>
    </w:p>
    <w:p w:rsidR="00BD67DE" w:rsidRPr="00A90F2A" w:rsidRDefault="00BD67DE" w:rsidP="00BD67DE">
      <w:pPr>
        <w:jc w:val="center"/>
        <w:rPr>
          <w:b/>
        </w:rPr>
      </w:pPr>
      <w:r w:rsidRPr="00A90F2A">
        <w:rPr>
          <w:b/>
        </w:rPr>
        <w:t>ДОБРО ПОЖАЛОВАТЬ В ПАРКОВЫЙ КОМПЛЕКС !</w:t>
      </w:r>
    </w:p>
    <w:p w:rsidR="009D613A" w:rsidRPr="00E90626" w:rsidRDefault="009D613A" w:rsidP="009D613A">
      <w:pPr>
        <w:ind w:firstLine="540"/>
        <w:jc w:val="both"/>
        <w:rPr>
          <w:sz w:val="28"/>
          <w:szCs w:val="28"/>
        </w:rPr>
      </w:pPr>
    </w:p>
    <w:p w:rsidR="00431091" w:rsidRDefault="00431091" w:rsidP="00AC6C02">
      <w:pPr>
        <w:jc w:val="both"/>
      </w:pPr>
    </w:p>
    <w:p w:rsidR="00431091" w:rsidRDefault="00431091" w:rsidP="00AC6C02">
      <w:pPr>
        <w:jc w:val="both"/>
      </w:pPr>
    </w:p>
    <w:p w:rsidR="00FB164E" w:rsidRPr="00097B42" w:rsidRDefault="00FB164E" w:rsidP="00AC6C02">
      <w:pPr>
        <w:jc w:val="both"/>
      </w:pPr>
    </w:p>
    <w:p w:rsidR="00F62575" w:rsidRPr="003C1D96" w:rsidRDefault="00F62575" w:rsidP="003C1D96">
      <w:pPr>
        <w:jc w:val="center"/>
        <w:rPr>
          <w:b/>
          <w:sz w:val="28"/>
          <w:szCs w:val="28"/>
          <w:u w:val="single"/>
        </w:rPr>
      </w:pPr>
      <w:r w:rsidRPr="003C1D96">
        <w:rPr>
          <w:b/>
          <w:sz w:val="28"/>
          <w:szCs w:val="28"/>
          <w:u w:val="single"/>
        </w:rPr>
        <w:t>МБУК «ТОЛЬЯТТИНСКАЯ БИБЛИОТЕЧНАЯ КОРПОРАЦИЯ»</w:t>
      </w:r>
    </w:p>
    <w:p w:rsidR="008A234F" w:rsidRPr="003C1D96" w:rsidRDefault="008A234F" w:rsidP="003C1D96">
      <w:pPr>
        <w:pStyle w:val="a6"/>
        <w:spacing w:after="0"/>
        <w:jc w:val="center"/>
        <w:rPr>
          <w:rStyle w:val="apple-converted-space"/>
          <w:rFonts w:ascii="Times New Roman" w:hAnsi="Times New Roman"/>
          <w:i/>
          <w:iCs/>
        </w:rPr>
      </w:pPr>
      <w:r w:rsidRPr="003C1D96">
        <w:rPr>
          <w:rFonts w:ascii="Times New Roman" w:hAnsi="Times New Roman" w:cs="Times New Roman"/>
          <w:i/>
          <w:iCs/>
        </w:rPr>
        <w:t xml:space="preserve">(Центральная библиотека имени В.Н. Татищева,  бульвар Ленина, 10, Бородай Екатерина Вячеславовна, заведующая сектором рекламы и связей с общественностью, тел: (8482) 26-32-85  </w:t>
      </w:r>
      <w:r w:rsidRPr="003C1D96">
        <w:rPr>
          <w:rFonts w:ascii="Times New Roman" w:hAnsi="Times New Roman" w:cs="Times New Roman"/>
          <w:i/>
          <w:iCs/>
          <w:lang w:val="en-US"/>
        </w:rPr>
        <w:t>e</w:t>
      </w:r>
      <w:r w:rsidRPr="003C1D96">
        <w:rPr>
          <w:rFonts w:ascii="Times New Roman" w:hAnsi="Times New Roman" w:cs="Times New Roman"/>
          <w:i/>
          <w:iCs/>
        </w:rPr>
        <w:t>-</w:t>
      </w:r>
      <w:r w:rsidRPr="003C1D96">
        <w:rPr>
          <w:rFonts w:ascii="Times New Roman" w:hAnsi="Times New Roman" w:cs="Times New Roman"/>
          <w:i/>
          <w:iCs/>
          <w:lang w:val="en-US"/>
        </w:rPr>
        <w:t>mail</w:t>
      </w:r>
      <w:r w:rsidRPr="003C1D96">
        <w:rPr>
          <w:rFonts w:ascii="Times New Roman" w:hAnsi="Times New Roman" w:cs="Times New Roman"/>
          <w:i/>
          <w:iCs/>
        </w:rPr>
        <w:t xml:space="preserve">:  </w:t>
      </w:r>
      <w:hyperlink r:id="rId86" w:history="1">
        <w:r w:rsidRPr="003C1D96">
          <w:rPr>
            <w:rStyle w:val="aa"/>
            <w:rFonts w:ascii="Times New Roman" w:eastAsiaTheme="majorEastAsia" w:hAnsi="Times New Roman" w:cs="Times New Roman"/>
            <w:i/>
            <w:lang w:val="en-US"/>
          </w:rPr>
          <w:t>obm</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cls</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tgl</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ru</w:t>
        </w:r>
      </w:hyperlink>
      <w:r w:rsidRPr="003C1D96">
        <w:rPr>
          <w:rFonts w:ascii="Times New Roman" w:hAnsi="Times New Roman" w:cs="Times New Roman"/>
          <w:i/>
          <w:iCs/>
        </w:rPr>
        <w:t xml:space="preserve">, </w:t>
      </w:r>
      <w:hyperlink r:id="rId87" w:history="1">
        <w:r w:rsidRPr="003C1D96">
          <w:rPr>
            <w:rStyle w:val="aa"/>
            <w:rFonts w:ascii="Times New Roman" w:eastAsiaTheme="majorEastAsia" w:hAnsi="Times New Roman" w:cs="Times New Roman"/>
            <w:i/>
            <w:lang w:val="en-US"/>
          </w:rPr>
          <w:t>http</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cls</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tgl</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ru</w:t>
        </w:r>
        <w:r w:rsidRPr="003C1D96">
          <w:rPr>
            <w:rStyle w:val="aa"/>
            <w:rFonts w:ascii="Times New Roman" w:eastAsiaTheme="majorEastAsia" w:hAnsi="Times New Roman" w:cs="Times New Roman"/>
            <w:i/>
          </w:rPr>
          <w:t>/</w:t>
        </w:r>
      </w:hyperlink>
      <w:r w:rsidRPr="003C1D96">
        <w:rPr>
          <w:rFonts w:ascii="Times New Roman" w:hAnsi="Times New Roman" w:cs="Times New Roman"/>
          <w:i/>
          <w:iCs/>
        </w:rPr>
        <w:t xml:space="preserve"> группа  «</w:t>
      </w:r>
      <w:proofErr w:type="spellStart"/>
      <w:r w:rsidRPr="003C1D96">
        <w:rPr>
          <w:rFonts w:ascii="Times New Roman" w:hAnsi="Times New Roman" w:cs="Times New Roman"/>
          <w:i/>
          <w:iCs/>
        </w:rPr>
        <w:t>ВКонтакте</w:t>
      </w:r>
      <w:proofErr w:type="spellEnd"/>
      <w:r w:rsidRPr="003C1D96">
        <w:rPr>
          <w:rFonts w:ascii="Times New Roman" w:hAnsi="Times New Roman" w:cs="Times New Roman"/>
          <w:i/>
          <w:iCs/>
        </w:rPr>
        <w:t>»</w:t>
      </w:r>
      <w:r w:rsidRPr="003C1D96">
        <w:rPr>
          <w:rStyle w:val="apple-converted-space"/>
          <w:rFonts w:ascii="Times New Roman" w:hAnsi="Times New Roman"/>
          <w:i/>
          <w:iCs/>
          <w:color w:val="0000FF"/>
        </w:rPr>
        <w:t> </w:t>
      </w:r>
      <w:hyperlink r:id="rId88" w:history="1">
        <w:r w:rsidRPr="003C1D96">
          <w:rPr>
            <w:rStyle w:val="aa"/>
            <w:rFonts w:ascii="Times New Roman" w:eastAsiaTheme="majorEastAsia" w:hAnsi="Times New Roman" w:cs="Times New Roman"/>
            <w:i/>
          </w:rPr>
          <w:t>http://vk.com/club_tbk_tlt</w:t>
        </w:r>
      </w:hyperlink>
      <w:r w:rsidRPr="003C1D96">
        <w:rPr>
          <w:rStyle w:val="apple-converted-space"/>
          <w:rFonts w:ascii="Times New Roman" w:hAnsi="Times New Roman"/>
          <w:i/>
          <w:iCs/>
        </w:rPr>
        <w:t>).</w:t>
      </w:r>
    </w:p>
    <w:p w:rsidR="00FD1077" w:rsidRDefault="00FD1077" w:rsidP="003C1D96">
      <w:pPr>
        <w:pStyle w:val="western"/>
        <w:spacing w:before="0" w:beforeAutospacing="0" w:after="0" w:afterAutospacing="0"/>
        <w:jc w:val="center"/>
        <w:rPr>
          <w:shd w:val="clear" w:color="auto" w:fill="FFFFFF"/>
        </w:rPr>
      </w:pPr>
    </w:p>
    <w:p w:rsidR="005F7711" w:rsidRDefault="005F7711" w:rsidP="005F7711">
      <w:pPr>
        <w:pStyle w:val="western"/>
        <w:spacing w:before="0" w:beforeAutospacing="0" w:after="0" w:afterAutospacing="0"/>
      </w:pPr>
      <w:r>
        <w:rPr>
          <w:b/>
          <w:bCs/>
        </w:rPr>
        <w:t xml:space="preserve">                             Центральная библиотека им. В.Н. Татищева</w:t>
      </w:r>
    </w:p>
    <w:p w:rsidR="005F7711" w:rsidRDefault="005F7711" w:rsidP="005F7711">
      <w:pPr>
        <w:pStyle w:val="western"/>
        <w:spacing w:before="0" w:beforeAutospacing="0" w:after="0" w:afterAutospacing="0"/>
        <w:jc w:val="center"/>
      </w:pPr>
      <w:r>
        <w:rPr>
          <w:i/>
          <w:iCs/>
        </w:rPr>
        <w:t>(</w:t>
      </w:r>
      <w:proofErr w:type="spellStart"/>
      <w:r>
        <w:rPr>
          <w:i/>
          <w:iCs/>
        </w:rPr>
        <w:t>б-р</w:t>
      </w:r>
      <w:proofErr w:type="spellEnd"/>
      <w:r>
        <w:rPr>
          <w:i/>
          <w:iCs/>
        </w:rPr>
        <w:t xml:space="preserve"> Ленина, 10, 26-32-85, Будина Наталья Васильевна)</w:t>
      </w:r>
    </w:p>
    <w:p w:rsidR="005F7711" w:rsidRDefault="005F7711" w:rsidP="005F7711">
      <w:pPr>
        <w:pStyle w:val="western"/>
        <w:spacing w:before="0" w:beforeAutospacing="0" w:after="0" w:afterAutospacing="0"/>
      </w:pPr>
      <w:r>
        <w:rPr>
          <w:b/>
          <w:bCs/>
        </w:rPr>
        <w:t xml:space="preserve">Литературная площадка </w:t>
      </w:r>
      <w:r w:rsidRPr="00D8493C">
        <w:rPr>
          <w:b/>
        </w:rPr>
        <w:t>«</w:t>
      </w:r>
      <w:r>
        <w:rPr>
          <w:b/>
        </w:rPr>
        <w:t xml:space="preserve">Летний </w:t>
      </w:r>
      <w:proofErr w:type="spellStart"/>
      <w:r>
        <w:rPr>
          <w:b/>
        </w:rPr>
        <w:t>библиодрайв</w:t>
      </w:r>
      <w:proofErr w:type="spellEnd"/>
      <w:r w:rsidRPr="00D8493C">
        <w:rPr>
          <w:b/>
        </w:rPr>
        <w:t>»</w:t>
      </w:r>
    </w:p>
    <w:p w:rsidR="005F7711" w:rsidRDefault="005F7711" w:rsidP="005F7711">
      <w:pPr>
        <w:pStyle w:val="western"/>
        <w:spacing w:before="0" w:beforeAutospacing="0" w:after="0" w:afterAutospacing="0"/>
      </w:pPr>
      <w:r>
        <w:rPr>
          <w:b/>
          <w:bCs/>
          <w:i/>
          <w:iCs/>
        </w:rPr>
        <w:t>Время проведения: 3 июня в 9.00</w:t>
      </w:r>
    </w:p>
    <w:p w:rsidR="005F7711" w:rsidRDefault="005F7711" w:rsidP="005F7711"/>
    <w:p w:rsidR="005F7711" w:rsidRPr="002F1CAE" w:rsidRDefault="005F7711" w:rsidP="005F7711">
      <w:pPr>
        <w:pStyle w:val="western"/>
        <w:spacing w:before="0" w:beforeAutospacing="0" w:after="0" w:afterAutospacing="0"/>
        <w:jc w:val="both"/>
        <w:rPr>
          <w:color w:val="000000"/>
        </w:rPr>
      </w:pPr>
      <w:r w:rsidRPr="002F1CAE">
        <w:rPr>
          <w:bCs/>
        </w:rPr>
        <w:t xml:space="preserve">Литературная площадка </w:t>
      </w:r>
      <w:r w:rsidRPr="002F1CAE">
        <w:t xml:space="preserve">«Летний </w:t>
      </w:r>
      <w:proofErr w:type="spellStart"/>
      <w:r w:rsidRPr="002F1CAE">
        <w:t>библиодрайв</w:t>
      </w:r>
      <w:proofErr w:type="spellEnd"/>
      <w:r w:rsidRPr="002F1CAE">
        <w:t xml:space="preserve">» будет работать  на территории </w:t>
      </w:r>
      <w:r w:rsidRPr="002F1CAE">
        <w:rPr>
          <w:color w:val="000000"/>
        </w:rPr>
        <w:t xml:space="preserve">Парка культуры и отдыха центрального района. Мероприятие призвано организовать летний досуг жителей города. В рамках площадки будет организован своеобразный пресс-салон « </w:t>
      </w:r>
      <w:proofErr w:type="spellStart"/>
      <w:r w:rsidRPr="002F1CAE">
        <w:rPr>
          <w:color w:val="000000"/>
        </w:rPr>
        <w:t>Библиобриз</w:t>
      </w:r>
      <w:proofErr w:type="spellEnd"/>
      <w:r w:rsidRPr="002F1CAE">
        <w:rPr>
          <w:color w:val="000000"/>
        </w:rPr>
        <w:t xml:space="preserve">», проведены различные мастер-классы по декоративно-прикладному искусству. Подрастающее поколение сможет принять участие в «Своей игре» и «Библиотечном навигаторе». Для самых маленьких горожан пройдет специальная </w:t>
      </w:r>
      <w:r w:rsidRPr="002F1CAE">
        <w:t>познавательно- игровая программа.</w:t>
      </w:r>
    </w:p>
    <w:p w:rsidR="005F7711" w:rsidRPr="00633DAB" w:rsidRDefault="005F7711" w:rsidP="005F7711">
      <w:pPr>
        <w:jc w:val="both"/>
        <w:rPr>
          <w:i/>
          <w:color w:val="000000"/>
        </w:rPr>
      </w:pPr>
    </w:p>
    <w:p w:rsidR="005F7711" w:rsidRDefault="005F7711" w:rsidP="005F7711">
      <w:pPr>
        <w:rPr>
          <w:color w:val="000000"/>
        </w:rPr>
      </w:pPr>
    </w:p>
    <w:p w:rsidR="005F7711" w:rsidRDefault="005F7711" w:rsidP="005F7711">
      <w:pPr>
        <w:pStyle w:val="western"/>
        <w:spacing w:before="0" w:beforeAutospacing="0" w:after="0" w:afterAutospacing="0"/>
        <w:jc w:val="center"/>
      </w:pPr>
      <w:r>
        <w:rPr>
          <w:b/>
          <w:bCs/>
        </w:rPr>
        <w:t>Библиотека №3 «Патриот»</w:t>
      </w:r>
    </w:p>
    <w:p w:rsidR="005F7711" w:rsidRPr="00335F89" w:rsidRDefault="005F7711" w:rsidP="005F7711">
      <w:r w:rsidRPr="009D4ADC">
        <w:rPr>
          <w:i/>
          <w:iCs/>
        </w:rPr>
        <w:t xml:space="preserve">                     </w:t>
      </w:r>
      <w:r w:rsidRPr="00335F89">
        <w:rPr>
          <w:i/>
          <w:iCs/>
        </w:rPr>
        <w:t xml:space="preserve"> (ул. Макарова,8,36-57-25,</w:t>
      </w:r>
      <w:r w:rsidRPr="00335F89">
        <w:t xml:space="preserve"> </w:t>
      </w:r>
      <w:r w:rsidRPr="00335F89">
        <w:rPr>
          <w:i/>
        </w:rPr>
        <w:t>Платонова Надежда Васильевна</w:t>
      </w:r>
      <w:r w:rsidRPr="00335F89">
        <w:t>)</w:t>
      </w:r>
    </w:p>
    <w:p w:rsidR="005F7711" w:rsidRPr="009D4ADC" w:rsidRDefault="005F7711" w:rsidP="005F7711">
      <w:pPr>
        <w:pStyle w:val="western"/>
        <w:spacing w:before="0" w:beforeAutospacing="0" w:after="0" w:afterAutospacing="0"/>
      </w:pPr>
    </w:p>
    <w:p w:rsidR="005F7711" w:rsidRPr="009F045A" w:rsidRDefault="005F7711" w:rsidP="005F7711">
      <w:r w:rsidRPr="009F045A">
        <w:rPr>
          <w:b/>
          <w:bCs/>
        </w:rPr>
        <w:lastRenderedPageBreak/>
        <w:t xml:space="preserve">                                          </w:t>
      </w:r>
      <w:proofErr w:type="spellStart"/>
      <w:r w:rsidRPr="009F045A">
        <w:rPr>
          <w:b/>
          <w:bCs/>
        </w:rPr>
        <w:t>Квест</w:t>
      </w:r>
      <w:proofErr w:type="spellEnd"/>
      <w:r w:rsidRPr="009F045A">
        <w:rPr>
          <w:b/>
          <w:bCs/>
        </w:rPr>
        <w:t xml:space="preserve">  </w:t>
      </w:r>
      <w:r w:rsidRPr="009F045A">
        <w:rPr>
          <w:b/>
        </w:rPr>
        <w:t>«Пушкинские забавы»</w:t>
      </w:r>
    </w:p>
    <w:p w:rsidR="005F7711" w:rsidRDefault="005F7711" w:rsidP="005F7711">
      <w:pPr>
        <w:pStyle w:val="western"/>
        <w:spacing w:before="0" w:beforeAutospacing="0" w:after="0" w:afterAutospacing="0"/>
        <w:rPr>
          <w:b/>
          <w:bCs/>
          <w:i/>
          <w:iCs/>
        </w:rPr>
      </w:pPr>
      <w:r>
        <w:rPr>
          <w:b/>
          <w:bCs/>
          <w:i/>
          <w:iCs/>
        </w:rPr>
        <w:t>Время проведения: 5 июня в 12.00</w:t>
      </w:r>
    </w:p>
    <w:p w:rsidR="005F7711" w:rsidRPr="00A76750" w:rsidRDefault="005F7711" w:rsidP="005F7711">
      <w:pPr>
        <w:rPr>
          <w:rStyle w:val="s2"/>
        </w:rPr>
      </w:pPr>
      <w:proofErr w:type="spellStart"/>
      <w:r w:rsidRPr="00A76750">
        <w:rPr>
          <w:bCs/>
          <w:iCs/>
        </w:rPr>
        <w:t>Квест</w:t>
      </w:r>
      <w:proofErr w:type="spellEnd"/>
      <w:r w:rsidRPr="00A76750">
        <w:rPr>
          <w:bCs/>
          <w:iCs/>
        </w:rPr>
        <w:t xml:space="preserve"> «Пушкинские забавы»</w:t>
      </w:r>
      <w:r w:rsidRPr="00A76750">
        <w:rPr>
          <w:color w:val="000000"/>
        </w:rPr>
        <w:t xml:space="preserve"> будет проводиться в рамках Пушкинского дня в России. </w:t>
      </w:r>
      <w:r w:rsidRPr="00A76750">
        <w:rPr>
          <w:rStyle w:val="s2"/>
        </w:rPr>
        <w:t>Участие в мероприятии, которое пройдет во дворе библиотеки «Патриот», примут две команды, каждая из которых получит четкий план с указанием маршрута и порядка выполнения заданий. Все ребусы и загадки будут построены на основе произведений А.С.Пушкина из цикла « Лукоморье». Ребятам из команд предстоит найти «Золотого петушка» и «Золотую рыбку».</w:t>
      </w:r>
      <w:r>
        <w:rPr>
          <w:rStyle w:val="s2"/>
        </w:rPr>
        <w:t xml:space="preserve"> </w:t>
      </w:r>
      <w:r w:rsidRPr="00A76750">
        <w:rPr>
          <w:rStyle w:val="s2"/>
        </w:rPr>
        <w:t xml:space="preserve">Победителям литературного </w:t>
      </w:r>
      <w:proofErr w:type="spellStart"/>
      <w:r w:rsidRPr="00A76750">
        <w:rPr>
          <w:rStyle w:val="s2"/>
        </w:rPr>
        <w:t>квеста</w:t>
      </w:r>
      <w:proofErr w:type="spellEnd"/>
      <w:r w:rsidRPr="00A76750">
        <w:rPr>
          <w:rStyle w:val="s2"/>
        </w:rPr>
        <w:t xml:space="preserve"> достанутся сладкие призы.</w:t>
      </w:r>
    </w:p>
    <w:p w:rsidR="005F7711" w:rsidRDefault="005F7711" w:rsidP="005F7711">
      <w:pPr>
        <w:pStyle w:val="a4"/>
      </w:pPr>
    </w:p>
    <w:p w:rsidR="005F7711" w:rsidRPr="00E56322" w:rsidRDefault="005F7711" w:rsidP="005F7711">
      <w:pPr>
        <w:pStyle w:val="a4"/>
      </w:pPr>
      <w:r>
        <w:t xml:space="preserve"> </w:t>
      </w:r>
    </w:p>
    <w:p w:rsidR="005F7711" w:rsidRPr="00DC4205" w:rsidRDefault="005F7711" w:rsidP="005F7711">
      <w:pPr>
        <w:rPr>
          <w:b/>
          <w:i/>
        </w:rPr>
      </w:pPr>
      <w:r w:rsidRPr="00E56322">
        <w:rPr>
          <w:b/>
          <w:bCs/>
        </w:rPr>
        <w:t xml:space="preserve">  </w:t>
      </w:r>
      <w:r>
        <w:rPr>
          <w:b/>
          <w:bCs/>
        </w:rPr>
        <w:t xml:space="preserve">                               </w:t>
      </w:r>
      <w:r w:rsidRPr="00E56322">
        <w:rPr>
          <w:b/>
          <w:bCs/>
        </w:rPr>
        <w:t>Центральная библиотека им. В.Н. Татищева</w:t>
      </w:r>
    </w:p>
    <w:p w:rsidR="005F7711" w:rsidRDefault="005F7711" w:rsidP="005F7711">
      <w:pPr>
        <w:pStyle w:val="western"/>
        <w:spacing w:before="0" w:beforeAutospacing="0" w:after="0" w:afterAutospacing="0"/>
      </w:pPr>
      <w:r>
        <w:rPr>
          <w:i/>
          <w:iCs/>
        </w:rPr>
        <w:t xml:space="preserve">                                (</w:t>
      </w:r>
      <w:proofErr w:type="spellStart"/>
      <w:r>
        <w:rPr>
          <w:i/>
          <w:iCs/>
        </w:rPr>
        <w:t>б-р</w:t>
      </w:r>
      <w:proofErr w:type="spellEnd"/>
      <w:r>
        <w:rPr>
          <w:i/>
          <w:iCs/>
        </w:rPr>
        <w:t xml:space="preserve"> Ленина, 10, 26-32-85, Урядова Ольга Ивановна)</w:t>
      </w:r>
    </w:p>
    <w:p w:rsidR="005F7711" w:rsidRDefault="005F7711" w:rsidP="005F7711">
      <w:pPr>
        <w:pStyle w:val="western"/>
        <w:spacing w:before="0" w:beforeAutospacing="0" w:after="0" w:afterAutospacing="0"/>
        <w:jc w:val="center"/>
      </w:pPr>
    </w:p>
    <w:p w:rsidR="005F7711" w:rsidRPr="00E56322" w:rsidRDefault="005F7711" w:rsidP="005F7711">
      <w:r w:rsidRPr="00E56322">
        <w:rPr>
          <w:b/>
          <w:bCs/>
        </w:rPr>
        <w:t xml:space="preserve">Круглый стол </w:t>
      </w:r>
      <w:r w:rsidRPr="00E56322">
        <w:rPr>
          <w:b/>
        </w:rPr>
        <w:t xml:space="preserve">«СМИ и благотворительность» </w:t>
      </w:r>
    </w:p>
    <w:p w:rsidR="005F7711" w:rsidRDefault="005F7711" w:rsidP="005F7711">
      <w:pPr>
        <w:pStyle w:val="western"/>
        <w:spacing w:before="0" w:beforeAutospacing="0" w:after="0" w:afterAutospacing="0"/>
      </w:pPr>
      <w:r>
        <w:rPr>
          <w:b/>
          <w:bCs/>
          <w:i/>
          <w:iCs/>
        </w:rPr>
        <w:t xml:space="preserve">Время проведения: 5  июня в 12.00 </w:t>
      </w:r>
    </w:p>
    <w:p w:rsidR="005F7711" w:rsidRPr="005B02BE" w:rsidRDefault="005F7711" w:rsidP="005F7711">
      <w:pPr>
        <w:pStyle w:val="a4"/>
        <w:jc w:val="both"/>
      </w:pPr>
      <w:r>
        <w:t>И</w:t>
      </w:r>
      <w:r w:rsidRPr="005B02BE">
        <w:t>тоговое мероприятие</w:t>
      </w:r>
      <w:r>
        <w:t xml:space="preserve"> проекта «Знать, чтобы помочь» </w:t>
      </w:r>
      <w:r w:rsidRPr="005B02BE">
        <w:t xml:space="preserve"> пройдет </w:t>
      </w:r>
      <w:r>
        <w:t>в формате «К</w:t>
      </w:r>
      <w:r w:rsidRPr="005B02BE">
        <w:t>руглого</w:t>
      </w:r>
      <w:r>
        <w:t xml:space="preserve"> стола». Лейтмотив обсуждения: </w:t>
      </w:r>
      <w:r w:rsidRPr="005B02BE">
        <w:t xml:space="preserve">«Чем больше о благотворительности напишут, тем больше к ней интереса?», «Насколько эффективна журналистика, разрабатывающая и освещающая  тему волонтерства </w:t>
      </w:r>
      <w:r>
        <w:t>и добровольчества?». Приглашаем на встречу</w:t>
      </w:r>
      <w:r w:rsidRPr="005B02BE">
        <w:t xml:space="preserve"> жу</w:t>
      </w:r>
      <w:r>
        <w:t>рналистов</w:t>
      </w:r>
      <w:r w:rsidRPr="005B02BE">
        <w:t xml:space="preserve"> городских  </w:t>
      </w:r>
      <w:r>
        <w:t>СМИ, корреспондентов молодежной и студенческой прессы, лидеров  и руководителей</w:t>
      </w:r>
      <w:r w:rsidRPr="005B02BE">
        <w:t xml:space="preserve"> добровольческих объединений, журналистский отряд, сформированный по результату реал</w:t>
      </w:r>
      <w:r>
        <w:t xml:space="preserve">изации проекта «Про - позитив» и </w:t>
      </w:r>
      <w:r w:rsidRPr="005B02BE">
        <w:t>читат</w:t>
      </w:r>
      <w:r>
        <w:t>елей библиотеки. На мероприятии буду</w:t>
      </w:r>
      <w:r w:rsidRPr="005B02BE">
        <w:t xml:space="preserve">т представлены волонтеры Тольяттинской библиотечной корпорации, информационная база «Благотворительность и </w:t>
      </w:r>
      <w:proofErr w:type="spellStart"/>
      <w:r w:rsidRPr="005B02BE">
        <w:t>волонтерство</w:t>
      </w:r>
      <w:proofErr w:type="spellEnd"/>
      <w:r w:rsidRPr="005B02BE">
        <w:t xml:space="preserve"> в городе», группа </w:t>
      </w:r>
      <w:proofErr w:type="spellStart"/>
      <w:r w:rsidRPr="005B02BE">
        <w:t>ВКонтакте</w:t>
      </w:r>
      <w:proofErr w:type="spellEnd"/>
      <w:r w:rsidRPr="005B02BE">
        <w:t xml:space="preserve"> «Знать, чтобы помочь» </w:t>
      </w:r>
      <w:hyperlink r:id="rId89" w:history="1">
        <w:r w:rsidRPr="005B02BE">
          <w:rPr>
            <w:rStyle w:val="aa"/>
          </w:rPr>
          <w:t>http://vk.com/znat_pomoch</w:t>
        </w:r>
      </w:hyperlink>
      <w:r>
        <w:t>,</w:t>
      </w:r>
      <w:r w:rsidRPr="005B02BE">
        <w:t xml:space="preserve"> как площадка для распространения информа</w:t>
      </w:r>
      <w:r>
        <w:t xml:space="preserve">ции, методических материалов  </w:t>
      </w:r>
      <w:r w:rsidRPr="005B02BE">
        <w:t>для  участник</w:t>
      </w:r>
      <w:r>
        <w:t xml:space="preserve">ов проекта, всех неравнодушных и </w:t>
      </w:r>
      <w:r w:rsidRPr="005B02BE">
        <w:t xml:space="preserve">заинтересованных лиц. </w:t>
      </w:r>
    </w:p>
    <w:p w:rsidR="005F7711" w:rsidRPr="00A83784" w:rsidRDefault="005F7711" w:rsidP="005F7711">
      <w:pPr>
        <w:pStyle w:val="a4"/>
        <w:jc w:val="center"/>
        <w:rPr>
          <w:b/>
          <w:color w:val="000000"/>
        </w:rPr>
      </w:pPr>
      <w:r w:rsidRPr="00A83784">
        <w:rPr>
          <w:b/>
          <w:color w:val="000000"/>
        </w:rPr>
        <w:t>Библиотека №19 «Пилигрим»</w:t>
      </w:r>
    </w:p>
    <w:p w:rsidR="005F7711" w:rsidRPr="000267D6" w:rsidRDefault="005F7711" w:rsidP="005F7711">
      <w:pPr>
        <w:jc w:val="center"/>
        <w:rPr>
          <w:color w:val="000000"/>
        </w:rPr>
      </w:pPr>
      <w:r w:rsidRPr="000267D6">
        <w:rPr>
          <w:i/>
          <w:iCs/>
        </w:rPr>
        <w:t xml:space="preserve">(ул.40 лет Победы,68, </w:t>
      </w:r>
      <w:r w:rsidRPr="000267D6">
        <w:rPr>
          <w:color w:val="000000"/>
        </w:rPr>
        <w:t>30-19-78</w:t>
      </w:r>
      <w:r w:rsidRPr="000267D6">
        <w:rPr>
          <w:i/>
          <w:iCs/>
        </w:rPr>
        <w:t>, Запивахина Наталья Александровна)</w:t>
      </w:r>
    </w:p>
    <w:p w:rsidR="005F7711" w:rsidRDefault="005F7711" w:rsidP="005F7711">
      <w:pPr>
        <w:pStyle w:val="western"/>
        <w:spacing w:before="0" w:beforeAutospacing="0" w:after="0" w:afterAutospacing="0"/>
        <w:jc w:val="center"/>
      </w:pPr>
    </w:p>
    <w:p w:rsidR="005F7711" w:rsidRDefault="005F7711" w:rsidP="005F7711">
      <w:pPr>
        <w:pStyle w:val="western"/>
        <w:spacing w:before="0" w:beforeAutospacing="0" w:after="0" w:afterAutospacing="0"/>
      </w:pPr>
      <w:r>
        <w:rPr>
          <w:b/>
          <w:bCs/>
        </w:rPr>
        <w:t xml:space="preserve">Праздничный день </w:t>
      </w:r>
      <w:r w:rsidRPr="00D8493C">
        <w:rPr>
          <w:b/>
        </w:rPr>
        <w:t>«</w:t>
      </w:r>
      <w:r>
        <w:rPr>
          <w:b/>
        </w:rPr>
        <w:t>Время читать</w:t>
      </w:r>
      <w:r w:rsidRPr="00D8493C">
        <w:rPr>
          <w:b/>
        </w:rPr>
        <w:t>»</w:t>
      </w:r>
    </w:p>
    <w:p w:rsidR="005F7711" w:rsidRDefault="005F7711" w:rsidP="005F7711">
      <w:pPr>
        <w:pStyle w:val="western"/>
        <w:spacing w:before="0" w:beforeAutospacing="0" w:after="0" w:afterAutospacing="0"/>
      </w:pPr>
      <w:r>
        <w:rPr>
          <w:b/>
          <w:bCs/>
          <w:i/>
          <w:iCs/>
        </w:rPr>
        <w:t>Время проведения: 6 июня в 11.00</w:t>
      </w:r>
    </w:p>
    <w:p w:rsidR="005F7711" w:rsidRDefault="005F7711" w:rsidP="005F7711"/>
    <w:p w:rsidR="005F7711" w:rsidRPr="000267D6" w:rsidRDefault="005F7711" w:rsidP="005F7711">
      <w:pPr>
        <w:pStyle w:val="a4"/>
        <w:jc w:val="both"/>
      </w:pPr>
      <w:r w:rsidRPr="000267D6">
        <w:t xml:space="preserve">Тематический день « Время читать» будет проводиться в рамках  Дня города, который  пройдет 7-го июня. В этот день в стенах библиотеки будут работать </w:t>
      </w:r>
      <w:r>
        <w:t xml:space="preserve">специальные </w:t>
      </w:r>
      <w:r w:rsidRPr="000267D6">
        <w:t xml:space="preserve">выставки и презентации, посвященные нашему городу, среди которых:  « Выставка книг о Тольятти», компьютерная презентация «Наши улицы - наши герои» и необычная витражная экспозиция – инсталляция «Время читать: Лето». </w:t>
      </w:r>
      <w:r>
        <w:t>В этот же день н</w:t>
      </w:r>
      <w:r w:rsidRPr="000267D6">
        <w:t>а площадке у библиотеки будет дан старт акции «Пр</w:t>
      </w:r>
      <w:r>
        <w:t xml:space="preserve">очитал книгу - передай другому». Так же </w:t>
      </w:r>
      <w:r w:rsidRPr="000267D6">
        <w:t>пройдет викторина по сказкам А.С.Пушкина, приуроченная к Пушкинскому дню в России.</w:t>
      </w:r>
    </w:p>
    <w:p w:rsidR="00595715" w:rsidRDefault="00595715" w:rsidP="003C1D96">
      <w:pPr>
        <w:pStyle w:val="western"/>
        <w:spacing w:before="0" w:beforeAutospacing="0" w:after="0" w:afterAutospacing="0"/>
        <w:jc w:val="center"/>
        <w:rPr>
          <w:shd w:val="clear" w:color="auto" w:fill="FFFFFF"/>
        </w:rPr>
      </w:pPr>
    </w:p>
    <w:p w:rsidR="0047214A" w:rsidRDefault="0047214A" w:rsidP="003C1D96">
      <w:pPr>
        <w:pStyle w:val="western"/>
        <w:spacing w:before="0" w:beforeAutospacing="0" w:after="0" w:afterAutospacing="0"/>
        <w:jc w:val="center"/>
        <w:rPr>
          <w:shd w:val="clear" w:color="auto" w:fill="FFFFFF"/>
        </w:rPr>
      </w:pPr>
    </w:p>
    <w:p w:rsidR="00595715" w:rsidRDefault="00595715" w:rsidP="003C1D96">
      <w:pPr>
        <w:pStyle w:val="western"/>
        <w:spacing w:before="0" w:beforeAutospacing="0" w:after="0" w:afterAutospacing="0"/>
        <w:jc w:val="center"/>
        <w:rPr>
          <w:shd w:val="clear" w:color="auto" w:fill="FFFFFF"/>
        </w:rPr>
      </w:pPr>
    </w:p>
    <w:p w:rsidR="001B059A" w:rsidRPr="003C1D96" w:rsidRDefault="001B059A" w:rsidP="003C1D96">
      <w:pPr>
        <w:pStyle w:val="af"/>
        <w:spacing w:before="0" w:beforeAutospacing="0" w:after="0" w:afterAutospacing="0"/>
        <w:jc w:val="center"/>
        <w:rPr>
          <w:sz w:val="28"/>
          <w:szCs w:val="28"/>
        </w:rPr>
      </w:pPr>
      <w:r w:rsidRPr="003C1D96">
        <w:rPr>
          <w:b/>
          <w:bCs/>
          <w:color w:val="000000"/>
          <w:sz w:val="28"/>
          <w:szCs w:val="28"/>
          <w:u w:val="single"/>
        </w:rPr>
        <w:t>МБУК «БИБЛИОТЕКА  АВТОГРАДА»</w:t>
      </w:r>
    </w:p>
    <w:p w:rsidR="001B059A" w:rsidRPr="003C1D96" w:rsidRDefault="001B059A" w:rsidP="003C1D96">
      <w:pPr>
        <w:pStyle w:val="af"/>
        <w:spacing w:before="0" w:beforeAutospacing="0" w:after="0" w:afterAutospacing="0"/>
        <w:jc w:val="center"/>
        <w:rPr>
          <w:i/>
          <w:iCs/>
          <w:color w:val="000000"/>
        </w:rPr>
      </w:pPr>
      <w:r w:rsidRPr="003C1D96">
        <w:rPr>
          <w:i/>
          <w:iCs/>
          <w:color w:val="000000"/>
        </w:rPr>
        <w:t>(Центральный офис, ул. Юбилейная, 8, здание МАУ ДКИТ,</w:t>
      </w:r>
    </w:p>
    <w:p w:rsidR="001A35A9" w:rsidRPr="003C1D96" w:rsidRDefault="001A35A9" w:rsidP="003C1D96">
      <w:pPr>
        <w:jc w:val="center"/>
        <w:rPr>
          <w:i/>
        </w:rPr>
      </w:pPr>
      <w:r w:rsidRPr="003C1D96">
        <w:rPr>
          <w:i/>
        </w:rPr>
        <w:t>Кузьмичева Наталья Владимировна, зав</w:t>
      </w:r>
      <w:r w:rsidR="006347F4">
        <w:rPr>
          <w:i/>
        </w:rPr>
        <w:t>.</w:t>
      </w:r>
      <w:r w:rsidRPr="003C1D96">
        <w:rPr>
          <w:i/>
        </w:rPr>
        <w:t xml:space="preserve"> </w:t>
      </w:r>
      <w:r w:rsidR="006420DE">
        <w:rPr>
          <w:i/>
        </w:rPr>
        <w:t>о</w:t>
      </w:r>
      <w:r w:rsidRPr="003C1D96">
        <w:rPr>
          <w:i/>
        </w:rPr>
        <w:t>тделом библиотечного маркетинга</w:t>
      </w:r>
    </w:p>
    <w:p w:rsidR="001B059A" w:rsidRDefault="001A35A9" w:rsidP="003C1D96">
      <w:pPr>
        <w:jc w:val="center"/>
        <w:rPr>
          <w:i/>
          <w:iCs/>
          <w:color w:val="000000"/>
        </w:rPr>
      </w:pPr>
      <w:r w:rsidRPr="003C1D96">
        <w:rPr>
          <w:i/>
        </w:rPr>
        <w:t>тел.: 35-51-29</w:t>
      </w:r>
      <w:r w:rsidR="001B059A" w:rsidRPr="003C1D96">
        <w:rPr>
          <w:i/>
          <w:iCs/>
          <w:color w:val="000000"/>
        </w:rPr>
        <w:t>)</w:t>
      </w:r>
    </w:p>
    <w:p w:rsidR="00595715" w:rsidRDefault="00595715" w:rsidP="003C1D96">
      <w:pPr>
        <w:jc w:val="center"/>
        <w:rPr>
          <w:i/>
          <w:iCs/>
          <w:color w:val="000000"/>
        </w:rPr>
      </w:pPr>
    </w:p>
    <w:p w:rsidR="00704704" w:rsidRPr="004C0686" w:rsidRDefault="00704704" w:rsidP="00704704">
      <w:pPr>
        <w:jc w:val="both"/>
        <w:rPr>
          <w:b/>
        </w:rPr>
      </w:pPr>
      <w:r>
        <w:rPr>
          <w:b/>
        </w:rPr>
        <w:t>«Городской выходной» - День Города у Библиотеки Автограда!</w:t>
      </w:r>
    </w:p>
    <w:p w:rsidR="00704704" w:rsidRPr="001342BF" w:rsidRDefault="00704704" w:rsidP="00704704">
      <w:pPr>
        <w:jc w:val="both"/>
        <w:rPr>
          <w:b/>
        </w:rPr>
      </w:pPr>
      <w:r>
        <w:rPr>
          <w:b/>
        </w:rPr>
        <w:t>Время проведения: 7 июня с 14:00 до 22:</w:t>
      </w:r>
      <w:r w:rsidRPr="001342BF">
        <w:rPr>
          <w:b/>
        </w:rPr>
        <w:t>0</w:t>
      </w:r>
      <w:r>
        <w:rPr>
          <w:b/>
        </w:rPr>
        <w:t xml:space="preserve">0 </w:t>
      </w:r>
    </w:p>
    <w:p w:rsidR="00704704" w:rsidRPr="001342BF" w:rsidRDefault="00704704" w:rsidP="00704704">
      <w:pPr>
        <w:jc w:val="both"/>
        <w:rPr>
          <w:b/>
        </w:rPr>
      </w:pPr>
    </w:p>
    <w:p w:rsidR="00704704" w:rsidRDefault="00704704" w:rsidP="00704704">
      <w:pPr>
        <w:jc w:val="center"/>
        <w:rPr>
          <w:b/>
        </w:rPr>
      </w:pPr>
      <w:r>
        <w:rPr>
          <w:b/>
        </w:rPr>
        <w:t>День города -</w:t>
      </w:r>
      <w:r w:rsidRPr="001342BF">
        <w:rPr>
          <w:b/>
        </w:rPr>
        <w:t xml:space="preserve"> </w:t>
      </w:r>
      <w:r>
        <w:rPr>
          <w:b/>
        </w:rPr>
        <w:t>главный «Городской выходной» в году!</w:t>
      </w:r>
    </w:p>
    <w:p w:rsidR="00704704" w:rsidRPr="005639B3" w:rsidRDefault="00704704" w:rsidP="00704704">
      <w:pPr>
        <w:jc w:val="both"/>
      </w:pPr>
    </w:p>
    <w:p w:rsidR="00704704" w:rsidRPr="005639B3" w:rsidRDefault="00704704" w:rsidP="00704704">
      <w:pPr>
        <w:jc w:val="both"/>
      </w:pPr>
      <w:r>
        <w:t xml:space="preserve">7 июня в 14:00 центральная Библиотека Автограда вновь объединит тольяттинцев в самом сердце Автозаводского района – на зеленой площадке около ДКИТ, где стартует празднование любимого народного праздника Дня города! </w:t>
      </w:r>
    </w:p>
    <w:p w:rsidR="00704704" w:rsidRPr="005639B3" w:rsidRDefault="00704704" w:rsidP="00704704">
      <w:pPr>
        <w:jc w:val="both"/>
      </w:pPr>
      <w:r>
        <w:t>День рождения Тольятти вновь станет поводом, чтобы горожане вышли навстречу друг другу, протянули руку дружбы своим соседям, почувствовали себя единым целым с прекрасными людьми, которые живут, работают, творят в нашем городе! В этом году Библиотека Автограда вновь приглашает всех за общий стол, который стал символом новой тольяттинской традиции! «Городской выходной» - праздник-фестиваль, раскрашивающий яркими площадками территорию у входа в центральную библиотеку – начинается с акции «Большой обед», которая объединяет за общим столом знакомых и незнакомых гостей праздника. По правилам «Большого обеда» все «соседи», неравнодушные горожане могут принести угощения на общий праздничный стол. Новые знакомства и хорошее настроение, тепло общения и преодоление барьеров становятся главной наградой для всех участников этой доброй акции!</w:t>
      </w:r>
    </w:p>
    <w:p w:rsidR="00704704" w:rsidRDefault="00704704" w:rsidP="00704704">
      <w:pPr>
        <w:jc w:val="both"/>
      </w:pPr>
      <w:r>
        <w:t>Впрочем, не только обед обещает быть большим в этом году! Главная летняя сцена Автограда зазвучит многоголосием тольяттинских поэтов и музыкантов! Программа «Большое чтение» в День города подарит гостям новые поэтические посвящения, музыкальные и другие творческие сюрпризы. Одним из таких подарков, адресованных всему городу, станет картина известного тольяттинского художника, члена СХР Алексея Ивановича Панкеева. Прекрасный волжский пейзаж, с такой любовью и талантом написанный автором, будет торжественно передан дочерью безвременно ушедшего художника в дар Библиотеке Автограда и всему Тольятти.</w:t>
      </w:r>
    </w:p>
    <w:p w:rsidR="00704704" w:rsidRDefault="00704704" w:rsidP="00704704">
      <w:pPr>
        <w:jc w:val="both"/>
      </w:pPr>
      <w:r>
        <w:t>Книги и журналы, интересные собеседники и прохладительные напитки в течение всего праздника будут манить гостей за уютные столики традиционного библиотечного кафе на свежем воздухе. Кстати, прямо отсюда, из-под белоснежных зонтиков, укрывающих столики и читателей бук-кафе от озорного июньского солнца, удобно наблюдать за происходящим на детской поляне!.. Здесь в самой гуще событий, игр, конкурсов и мастер-классов, свой первый шаг навстречу юному читателю сделает Литературное лето 2015! Юбилейный год Великой Победы поможет новому поколению ближе познакомиться с поколением победителей, со страницами Великой Отечественной Войны, ее героями и событиями. Детские летние чтения в 2015 году соединят подрастающих читателей с лучшими авторами и книгами, написанными о «Маленьких героях большой войны»!</w:t>
      </w:r>
    </w:p>
    <w:p w:rsidR="00704704" w:rsidRDefault="00704704" w:rsidP="00704704">
      <w:pPr>
        <w:jc w:val="both"/>
      </w:pPr>
      <w:r>
        <w:t xml:space="preserve">В этот день на литературной площадке состоится подведение итогов </w:t>
      </w:r>
      <w:r w:rsidRPr="000A48A6">
        <w:t>юниорского этапа X Международного конкурса молодых дизайнеров «АРБУЗ»</w:t>
      </w:r>
      <w:r>
        <w:t>.</w:t>
      </w:r>
      <w:r w:rsidRPr="00175467">
        <w:t xml:space="preserve"> </w:t>
      </w:r>
      <w:r w:rsidRPr="000A48A6">
        <w:t>Тема юниорского этапа</w:t>
      </w:r>
      <w:r>
        <w:t xml:space="preserve"> конкурса -</w:t>
      </w:r>
      <w:r w:rsidRPr="000A48A6">
        <w:t xml:space="preserve"> «Планета Маленького принца». В этом году исполняется 115 лет со дня рождения </w:t>
      </w:r>
      <w:r>
        <w:t xml:space="preserve">писателя </w:t>
      </w:r>
      <w:r w:rsidRPr="000A48A6">
        <w:t>А. Сент-Экзюпери</w:t>
      </w:r>
      <w:r>
        <w:t xml:space="preserve">. </w:t>
      </w:r>
      <w:r w:rsidRPr="000A48A6">
        <w:t>2015 год</w:t>
      </w:r>
      <w:r>
        <w:t>,</w:t>
      </w:r>
      <w:r w:rsidRPr="000A48A6">
        <w:t xml:space="preserve"> объявленный в России Годом литературы, </w:t>
      </w:r>
      <w:r>
        <w:t>в Тольятти развернулся многоуровневый масштабный проект «Большое чтение»</w:t>
      </w:r>
      <w:r w:rsidRPr="000A48A6">
        <w:t xml:space="preserve"> под </w:t>
      </w:r>
      <w:r>
        <w:t>девизом «</w:t>
      </w:r>
      <w:r w:rsidRPr="000A48A6">
        <w:t>Один город – одна книга»</w:t>
      </w:r>
      <w:r>
        <w:t>.</w:t>
      </w:r>
      <w:r w:rsidRPr="004B0362">
        <w:t xml:space="preserve"> </w:t>
      </w:r>
    </w:p>
    <w:p w:rsidR="00704704" w:rsidRPr="005639B3" w:rsidRDefault="00704704" w:rsidP="00704704">
      <w:pPr>
        <w:jc w:val="both"/>
      </w:pPr>
      <w:r>
        <w:t>До самого вечера на праздничной площадке «Городского выходного» активная творческая молодежь из клубов молодежного библиотечного центра развития «</w:t>
      </w:r>
      <w:r>
        <w:rPr>
          <w:lang w:val="en-US"/>
        </w:rPr>
        <w:t>BIBL</w:t>
      </w:r>
      <w:r>
        <w:t xml:space="preserve">» будет знакомить город со всем многообразием своих интересов и открытий. Уличный Лекторий, создающийся в качестве новой экспериментальной коммуникативно-образовательной площадки Библиотеки Автограда, представит творчество тольяттинских представителей различных субкультур. Уличные танцоры бросят вызов таким же мастерам брейк </w:t>
      </w:r>
      <w:proofErr w:type="spellStart"/>
      <w:r>
        <w:t>данса</w:t>
      </w:r>
      <w:proofErr w:type="spellEnd"/>
      <w:r>
        <w:t xml:space="preserve"> и </w:t>
      </w:r>
      <w:proofErr w:type="spellStart"/>
      <w:r>
        <w:t>хип-хопа</w:t>
      </w:r>
      <w:proofErr w:type="spellEnd"/>
      <w:r>
        <w:t xml:space="preserve">! Только </w:t>
      </w:r>
      <w:proofErr w:type="spellStart"/>
      <w:r>
        <w:t>батл</w:t>
      </w:r>
      <w:proofErr w:type="spellEnd"/>
      <w:r>
        <w:t xml:space="preserve"> определит сильнейших!</w:t>
      </w:r>
    </w:p>
    <w:p w:rsidR="00704704" w:rsidRPr="005639B3" w:rsidRDefault="00704704" w:rsidP="00704704">
      <w:pPr>
        <w:jc w:val="both"/>
      </w:pPr>
      <w:r>
        <w:t xml:space="preserve">В 19:00 в центре Автограда вновь запоют фонтаны! Концерт живой музыки, как и прошлым летом, оживит пустые резервуары на площади перед ДКИТ. До конца вечера дно этих фонтанов станет сценой для молодых тольяттинских музыкантов. </w:t>
      </w:r>
      <w:r>
        <w:br/>
        <w:t xml:space="preserve">А в 20:00 любители «важнейшего из искусств» смогут присоединиться к кино-пикнику, который развернет показ фильма под открытым небом. </w:t>
      </w:r>
    </w:p>
    <w:p w:rsidR="00704704" w:rsidRDefault="00704704" w:rsidP="00704704">
      <w:pPr>
        <w:jc w:val="both"/>
      </w:pPr>
      <w:r>
        <w:lastRenderedPageBreak/>
        <w:t xml:space="preserve">Читайте книги, знакомьтесь, общайтесь, слушайте музыку, танцуйте, смотрите кино!.. Проведите «Городской выходной» с нами, ведь Библиотека Автограда – это место, где мы вместе! </w:t>
      </w:r>
    </w:p>
    <w:p w:rsidR="00704704" w:rsidRPr="00E0467C" w:rsidRDefault="00704704" w:rsidP="00704704">
      <w:pPr>
        <w:jc w:val="both"/>
      </w:pPr>
      <w:r>
        <w:t xml:space="preserve">    </w:t>
      </w:r>
    </w:p>
    <w:p w:rsidR="00704704" w:rsidRPr="005639B3" w:rsidRDefault="00704704" w:rsidP="00704704">
      <w:pPr>
        <w:jc w:val="both"/>
        <w:rPr>
          <w:b/>
        </w:rPr>
      </w:pPr>
      <w:r w:rsidRPr="00FD164F">
        <w:rPr>
          <w:b/>
        </w:rPr>
        <w:t xml:space="preserve">Презентация новой книги Галины Морозовой «Украшения из пластика. </w:t>
      </w:r>
    </w:p>
    <w:p w:rsidR="00704704" w:rsidRPr="005639B3" w:rsidRDefault="00704704" w:rsidP="00704704">
      <w:pPr>
        <w:jc w:val="both"/>
        <w:rPr>
          <w:b/>
        </w:rPr>
      </w:pPr>
      <w:proofErr w:type="spellStart"/>
      <w:r w:rsidRPr="00FD164F">
        <w:rPr>
          <w:b/>
        </w:rPr>
        <w:t>БижуТария</w:t>
      </w:r>
      <w:proofErr w:type="spellEnd"/>
      <w:r w:rsidRPr="00FD164F">
        <w:rPr>
          <w:b/>
        </w:rPr>
        <w:t>». Выставка авторских украшений</w:t>
      </w:r>
    </w:p>
    <w:p w:rsidR="00704704" w:rsidRPr="00FD164F" w:rsidRDefault="00704704" w:rsidP="00704704">
      <w:pPr>
        <w:jc w:val="both"/>
        <w:rPr>
          <w:b/>
        </w:rPr>
      </w:pPr>
      <w:r w:rsidRPr="00FD164F">
        <w:rPr>
          <w:b/>
          <w:i/>
        </w:rPr>
        <w:t xml:space="preserve">Время проведения: 4 июня в </w:t>
      </w:r>
      <w:r>
        <w:rPr>
          <w:b/>
          <w:i/>
        </w:rPr>
        <w:t>17:00</w:t>
      </w:r>
    </w:p>
    <w:p w:rsidR="00704704" w:rsidRPr="005639B3" w:rsidRDefault="00704704" w:rsidP="00704704">
      <w:pPr>
        <w:jc w:val="both"/>
        <w:rPr>
          <w:b/>
        </w:rPr>
      </w:pPr>
    </w:p>
    <w:p w:rsidR="00704704" w:rsidRPr="00FD164F" w:rsidRDefault="00704704" w:rsidP="00704704">
      <w:pPr>
        <w:jc w:val="center"/>
        <w:rPr>
          <w:b/>
        </w:rPr>
      </w:pPr>
      <w:proofErr w:type="spellStart"/>
      <w:r w:rsidRPr="00FD164F">
        <w:rPr>
          <w:b/>
        </w:rPr>
        <w:t>БижуТария</w:t>
      </w:r>
      <w:proofErr w:type="spellEnd"/>
      <w:r w:rsidRPr="00FD164F">
        <w:rPr>
          <w:b/>
        </w:rPr>
        <w:t>: волшебство из бутылки!</w:t>
      </w:r>
    </w:p>
    <w:p w:rsidR="00704704" w:rsidRPr="00075A1F" w:rsidRDefault="00704704" w:rsidP="00704704">
      <w:pPr>
        <w:jc w:val="both"/>
      </w:pPr>
      <w:r>
        <w:t>4 июня в 17:00 Литературная гостиная Библиотеки Автограда представит тольяттинцам самую «</w:t>
      </w:r>
      <w:proofErr w:type="spellStart"/>
      <w:r>
        <w:t>экологичную</w:t>
      </w:r>
      <w:proofErr w:type="spellEnd"/>
      <w:r>
        <w:t xml:space="preserve">» книжную новинку этого года! Новая книга талантливой мастерицы Галины Морозовой «Украшения из пластика. </w:t>
      </w:r>
      <w:proofErr w:type="spellStart"/>
      <w:r>
        <w:t>БижуТария</w:t>
      </w:r>
      <w:proofErr w:type="spellEnd"/>
      <w:r>
        <w:t xml:space="preserve">», выпущенная издательством АСТ-ПРЕСС в серии «Серебряная библиотека увлечений», бросает вызов повседневности и переворачивает наши представления о бесполезности обыкновенного бутылочного пластика! Банальная пластиковая тара в руках искусницы Галины Морозовой превращается в изысканную </w:t>
      </w:r>
      <w:proofErr w:type="spellStart"/>
      <w:r>
        <w:t>бижуТарию</w:t>
      </w:r>
      <w:proofErr w:type="spellEnd"/>
      <w:r>
        <w:t xml:space="preserve">, которую от стильных дизайнерских украшений отличает лишь… одна буква в названии, указывающая на происхождение материала изготовления! Бижутерия из пластиковой тары как отдельный вид прикладного искусства появился и завоевал сердца рукодельниц сравнительно недавно. Поэтому оригинальная техника, благодаря которой кусочки пластиковой бутылки распускаются нежными, хрупкими, будто «стеклянными», цветами, сегодня вызывает большой интерес начинающих и опытных мастеров </w:t>
      </w:r>
      <w:proofErr w:type="spellStart"/>
      <w:r>
        <w:t>хэнд</w:t>
      </w:r>
      <w:proofErr w:type="spellEnd"/>
      <w:r>
        <w:t xml:space="preserve"> </w:t>
      </w:r>
      <w:proofErr w:type="spellStart"/>
      <w:r>
        <w:t>мэйда</w:t>
      </w:r>
      <w:proofErr w:type="spellEnd"/>
      <w:r>
        <w:t xml:space="preserve">. Новая книга – это красочный, подробный и увлекательный мастер-класс, способный помочь каждому читателю стать творцом маленького пластикового чуда, лучшим признанием которому станет искреннее удивление окружающих: «не может быть, что ЭТО раньше было бутылкой!».     </w:t>
      </w:r>
      <w:r>
        <w:br/>
      </w:r>
      <w:r w:rsidRPr="00075A1F">
        <w:t xml:space="preserve">На презентации книги состоится выставка авторских </w:t>
      </w:r>
      <w:r>
        <w:t>украшений из пластика, которые вживую иллюстрируют удивительную технику.</w:t>
      </w:r>
      <w:r w:rsidRPr="00075A1F">
        <w:t xml:space="preserve"> </w:t>
      </w:r>
      <w:r>
        <w:t>Б</w:t>
      </w:r>
      <w:r w:rsidRPr="00075A1F">
        <w:t xml:space="preserve">удет показан видеофильм о работе мастера. </w:t>
      </w:r>
      <w:r>
        <w:t>А т</w:t>
      </w:r>
      <w:r w:rsidRPr="00075A1F">
        <w:t>ворческим приветствием станет концерт талантливых молодых авторов-исполнителей, друзей и партнёров Галины Морозовой.</w:t>
      </w:r>
    </w:p>
    <w:p w:rsidR="00704704" w:rsidRPr="00075A1F" w:rsidRDefault="00704704" w:rsidP="00704704">
      <w:pPr>
        <w:jc w:val="both"/>
      </w:pPr>
    </w:p>
    <w:p w:rsidR="00704704" w:rsidRPr="005639B3" w:rsidRDefault="00704704" w:rsidP="00704704">
      <w:pPr>
        <w:jc w:val="both"/>
        <w:rPr>
          <w:b/>
        </w:rPr>
      </w:pPr>
      <w:r>
        <w:rPr>
          <w:b/>
        </w:rPr>
        <w:t xml:space="preserve">Внимание!!! Летние </w:t>
      </w:r>
      <w:proofErr w:type="spellStart"/>
      <w:r>
        <w:rPr>
          <w:b/>
        </w:rPr>
        <w:t>библиоплощадки</w:t>
      </w:r>
      <w:proofErr w:type="spellEnd"/>
      <w:r>
        <w:rPr>
          <w:b/>
        </w:rPr>
        <w:t xml:space="preserve"> для школьников! </w:t>
      </w:r>
    </w:p>
    <w:p w:rsidR="00704704" w:rsidRPr="005639B3" w:rsidRDefault="00704704" w:rsidP="00704704">
      <w:pPr>
        <w:jc w:val="both"/>
        <w:rPr>
          <w:b/>
        </w:rPr>
      </w:pPr>
      <w:r>
        <w:rPr>
          <w:b/>
        </w:rPr>
        <w:t>Время проведения: весь июнь!</w:t>
      </w:r>
    </w:p>
    <w:p w:rsidR="00704704" w:rsidRPr="005639B3" w:rsidRDefault="00704704" w:rsidP="00704704">
      <w:pPr>
        <w:jc w:val="both"/>
        <w:rPr>
          <w:b/>
        </w:rPr>
      </w:pPr>
    </w:p>
    <w:p w:rsidR="00704704" w:rsidRPr="00EF120E" w:rsidRDefault="00704704" w:rsidP="00704704">
      <w:pPr>
        <w:jc w:val="center"/>
        <w:rPr>
          <w:b/>
        </w:rPr>
      </w:pPr>
      <w:r>
        <w:rPr>
          <w:b/>
        </w:rPr>
        <w:t>Летний лагерь в библиотеке, или «</w:t>
      </w:r>
      <w:r w:rsidRPr="00EF120E">
        <w:rPr>
          <w:b/>
        </w:rPr>
        <w:t>Как я прочёл лето</w:t>
      </w:r>
      <w:r>
        <w:rPr>
          <w:b/>
        </w:rPr>
        <w:t>»!</w:t>
      </w:r>
    </w:p>
    <w:p w:rsidR="00704704" w:rsidRPr="00704704" w:rsidRDefault="00704704" w:rsidP="00704704">
      <w:pPr>
        <w:jc w:val="both"/>
      </w:pPr>
      <w:r>
        <w:t xml:space="preserve">Дорогие друзья! Библиотека Автограда поздравляет вас с успешным окончанием учебного года и приглашает окунуться в мир оживающих чудес и сказочных открытий! Думаете, настоящие приключения бывают только в книжках? Не только! Увлекательные и познавательные программы, тематические встречи, </w:t>
      </w:r>
      <w:proofErr w:type="spellStart"/>
      <w:r>
        <w:t>арт-уроки</w:t>
      </w:r>
      <w:proofErr w:type="spellEnd"/>
      <w:r>
        <w:t xml:space="preserve"> и </w:t>
      </w:r>
      <w:proofErr w:type="spellStart"/>
      <w:r>
        <w:t>библио-путешествия</w:t>
      </w:r>
      <w:proofErr w:type="spellEnd"/>
      <w:r>
        <w:t xml:space="preserve"> – ждут вас в центральной библиотеке (ул. Юбилейная,8, здание ДКИТ, тел. 35-51-29) и библиотеках- филиалах:</w:t>
      </w:r>
    </w:p>
    <w:p w:rsidR="00704704" w:rsidRPr="00704704" w:rsidRDefault="00704704" w:rsidP="00704704">
      <w:pPr>
        <w:jc w:val="both"/>
      </w:pPr>
      <w:r>
        <w:t>- детско-юношеской библиотеке им. В.С. Балашова (</w:t>
      </w:r>
      <w:proofErr w:type="spellStart"/>
      <w:r>
        <w:t>б-р</w:t>
      </w:r>
      <w:proofErr w:type="spellEnd"/>
      <w:r>
        <w:t xml:space="preserve"> Курчатова, 3, тел. 32-44-30);</w:t>
      </w:r>
    </w:p>
    <w:p w:rsidR="00704704" w:rsidRPr="005639B3" w:rsidRDefault="00704704" w:rsidP="00704704">
      <w:pPr>
        <w:jc w:val="both"/>
      </w:pPr>
      <w:r>
        <w:t>- библиотеке семейного чтения (</w:t>
      </w:r>
      <w:proofErr w:type="spellStart"/>
      <w:r>
        <w:t>б-р</w:t>
      </w:r>
      <w:proofErr w:type="spellEnd"/>
      <w:r>
        <w:t xml:space="preserve"> Буденного, 3, тел. 35-11-19);</w:t>
      </w:r>
    </w:p>
    <w:p w:rsidR="00704704" w:rsidRPr="00704704" w:rsidRDefault="00704704" w:rsidP="00704704">
      <w:pPr>
        <w:jc w:val="both"/>
      </w:pPr>
      <w:r>
        <w:t xml:space="preserve">- библиотеке им. В. С. Высоцкого (ул. Революционная, д. 3/56 </w:t>
      </w:r>
      <w:r w:rsidRPr="0026232E">
        <w:t>комплексное общежитие №1</w:t>
      </w:r>
      <w:r>
        <w:t>, тел. 37-13-32);</w:t>
      </w:r>
    </w:p>
    <w:p w:rsidR="00704704" w:rsidRPr="00704704" w:rsidRDefault="00704704" w:rsidP="00704704">
      <w:pPr>
        <w:jc w:val="both"/>
      </w:pPr>
      <w:r>
        <w:t xml:space="preserve">- библиотеке №11 (ул. </w:t>
      </w:r>
      <w:r w:rsidRPr="0026232E">
        <w:t>Революционная, д. 7 комплексное общежитие №2</w:t>
      </w:r>
      <w:r>
        <w:t>, тел. 37-24-52</w:t>
      </w:r>
      <w:r w:rsidRPr="0026232E">
        <w:t>)</w:t>
      </w:r>
      <w:r>
        <w:t>;</w:t>
      </w:r>
    </w:p>
    <w:p w:rsidR="00704704" w:rsidRDefault="00704704" w:rsidP="00704704">
      <w:pPr>
        <w:jc w:val="both"/>
        <w:rPr>
          <w:color w:val="000000"/>
          <w:shd w:val="clear" w:color="auto" w:fill="FFFFFF"/>
        </w:rPr>
      </w:pPr>
      <w:r>
        <w:t>- библиотеке №10 (</w:t>
      </w:r>
      <w:r w:rsidRPr="00B2367E">
        <w:t xml:space="preserve">ул. Революционная, 11/33 </w:t>
      </w:r>
      <w:r>
        <w:t>комплексное общежитие №2</w:t>
      </w:r>
      <w:r w:rsidRPr="00B2367E">
        <w:t>, 2 этаж</w:t>
      </w:r>
      <w:r>
        <w:t xml:space="preserve">, тел. 37-15-96) </w:t>
      </w:r>
      <w:r>
        <w:br/>
        <w:t>Год Литературы в России и год Большого Чтения в Тольятти обещает юным читателям незабываемое литературное лето 2015! «Л</w:t>
      </w:r>
      <w:r w:rsidRPr="00075A1F">
        <w:rPr>
          <w:color w:val="000000"/>
          <w:shd w:val="clear" w:color="auto" w:fill="FFFFFF"/>
        </w:rPr>
        <w:t>ето в индийской деревне</w:t>
      </w:r>
      <w:r>
        <w:rPr>
          <w:color w:val="000000"/>
          <w:shd w:val="clear" w:color="auto" w:fill="FFFFFF"/>
        </w:rPr>
        <w:t>»</w:t>
      </w:r>
      <w:r w:rsidRPr="00075A1F">
        <w:rPr>
          <w:color w:val="000000"/>
          <w:shd w:val="clear" w:color="auto" w:fill="FFFFFF"/>
        </w:rPr>
        <w:t xml:space="preserve">, </w:t>
      </w:r>
      <w:r>
        <w:rPr>
          <w:color w:val="000000"/>
          <w:shd w:val="clear" w:color="auto" w:fill="FFFFFF"/>
        </w:rPr>
        <w:t>«</w:t>
      </w:r>
      <w:r w:rsidRPr="00075A1F">
        <w:rPr>
          <w:color w:val="000000"/>
          <w:shd w:val="clear" w:color="auto" w:fill="FFFFFF"/>
        </w:rPr>
        <w:t>33 секрета солнечного лета</w:t>
      </w:r>
      <w:r>
        <w:rPr>
          <w:color w:val="000000"/>
          <w:shd w:val="clear" w:color="auto" w:fill="FFFFFF"/>
        </w:rPr>
        <w:t>»</w:t>
      </w:r>
      <w:r w:rsidRPr="00075A1F">
        <w:rPr>
          <w:color w:val="000000"/>
          <w:shd w:val="clear" w:color="auto" w:fill="FFFFFF"/>
        </w:rPr>
        <w:t xml:space="preserve">, </w:t>
      </w:r>
      <w:r>
        <w:rPr>
          <w:color w:val="000000"/>
          <w:shd w:val="clear" w:color="auto" w:fill="FFFFFF"/>
        </w:rPr>
        <w:t>«В</w:t>
      </w:r>
      <w:r w:rsidRPr="00075A1F">
        <w:rPr>
          <w:color w:val="000000"/>
          <w:shd w:val="clear" w:color="auto" w:fill="FFFFFF"/>
        </w:rPr>
        <w:t xml:space="preserve"> желтой жаркой </w:t>
      </w:r>
      <w:r>
        <w:rPr>
          <w:color w:val="000000"/>
          <w:shd w:val="clear" w:color="auto" w:fill="FFFFFF"/>
        </w:rPr>
        <w:t>А</w:t>
      </w:r>
      <w:r w:rsidRPr="00075A1F">
        <w:rPr>
          <w:color w:val="000000"/>
          <w:shd w:val="clear" w:color="auto" w:fill="FFFFFF"/>
        </w:rPr>
        <w:t>фрике</w:t>
      </w:r>
      <w:r>
        <w:rPr>
          <w:color w:val="000000"/>
          <w:shd w:val="clear" w:color="auto" w:fill="FFFFFF"/>
        </w:rPr>
        <w:t>»</w:t>
      </w:r>
      <w:r w:rsidRPr="00075A1F">
        <w:rPr>
          <w:color w:val="000000"/>
          <w:shd w:val="clear" w:color="auto" w:fill="FFFFFF"/>
        </w:rPr>
        <w:t>, «Волшебная капля</w:t>
      </w:r>
      <w:r>
        <w:rPr>
          <w:color w:val="000000"/>
          <w:shd w:val="clear" w:color="auto" w:fill="FFFFFF"/>
        </w:rPr>
        <w:t>.</w:t>
      </w:r>
      <w:r w:rsidRPr="00075A1F">
        <w:rPr>
          <w:color w:val="000000"/>
          <w:shd w:val="clear" w:color="auto" w:fill="FFFFFF"/>
        </w:rPr>
        <w:t xml:space="preserve"> </w:t>
      </w:r>
      <w:r>
        <w:rPr>
          <w:color w:val="000000"/>
          <w:shd w:val="clear" w:color="auto" w:fill="FFFFFF"/>
        </w:rPr>
        <w:t>У</w:t>
      </w:r>
      <w:r w:rsidRPr="00075A1F">
        <w:rPr>
          <w:color w:val="000000"/>
          <w:shd w:val="clear" w:color="auto" w:fill="FFFFFF"/>
        </w:rPr>
        <w:t>чимся рисовать</w:t>
      </w:r>
      <w:r>
        <w:rPr>
          <w:color w:val="000000"/>
          <w:shd w:val="clear" w:color="auto" w:fill="FFFFFF"/>
        </w:rPr>
        <w:t>»</w:t>
      </w:r>
      <w:r w:rsidRPr="00075A1F">
        <w:rPr>
          <w:color w:val="000000"/>
          <w:shd w:val="clear" w:color="auto" w:fill="FFFFFF"/>
        </w:rPr>
        <w:t xml:space="preserve">, </w:t>
      </w:r>
      <w:r>
        <w:rPr>
          <w:color w:val="000000"/>
          <w:shd w:val="clear" w:color="auto" w:fill="FFFFFF"/>
        </w:rPr>
        <w:t>«М</w:t>
      </w:r>
      <w:r w:rsidRPr="00075A1F">
        <w:rPr>
          <w:color w:val="000000"/>
          <w:shd w:val="clear" w:color="auto" w:fill="FFFFFF"/>
        </w:rPr>
        <w:t>узыкальные шутки</w:t>
      </w:r>
      <w:r>
        <w:rPr>
          <w:color w:val="000000"/>
          <w:shd w:val="clear" w:color="auto" w:fill="FFFFFF"/>
        </w:rPr>
        <w:t>»</w:t>
      </w:r>
      <w:r w:rsidRPr="00075A1F">
        <w:rPr>
          <w:color w:val="000000"/>
          <w:shd w:val="clear" w:color="auto" w:fill="FFFFFF"/>
        </w:rPr>
        <w:t xml:space="preserve">, </w:t>
      </w:r>
      <w:r>
        <w:rPr>
          <w:color w:val="000000"/>
          <w:shd w:val="clear" w:color="auto" w:fill="FFFFFF"/>
        </w:rPr>
        <w:t>«С</w:t>
      </w:r>
      <w:r w:rsidRPr="00075A1F">
        <w:rPr>
          <w:color w:val="000000"/>
          <w:shd w:val="clear" w:color="auto" w:fill="FFFFFF"/>
        </w:rPr>
        <w:t xml:space="preserve">казы о </w:t>
      </w:r>
      <w:proofErr w:type="spellStart"/>
      <w:r>
        <w:rPr>
          <w:color w:val="000000"/>
          <w:shd w:val="clear" w:color="auto" w:fill="FFFFFF"/>
        </w:rPr>
        <w:t>ВАЗе</w:t>
      </w:r>
      <w:proofErr w:type="spellEnd"/>
      <w:r>
        <w:rPr>
          <w:color w:val="000000"/>
          <w:shd w:val="clear" w:color="auto" w:fill="FFFFFF"/>
        </w:rPr>
        <w:t>»</w:t>
      </w:r>
      <w:r w:rsidRPr="00075A1F">
        <w:rPr>
          <w:color w:val="000000"/>
          <w:shd w:val="clear" w:color="auto" w:fill="FFFFFF"/>
        </w:rPr>
        <w:t xml:space="preserve"> и</w:t>
      </w:r>
      <w:r>
        <w:rPr>
          <w:color w:val="000000"/>
          <w:shd w:val="clear" w:color="auto" w:fill="FFFFFF"/>
        </w:rPr>
        <w:t>,</w:t>
      </w:r>
      <w:r w:rsidRPr="00075A1F">
        <w:rPr>
          <w:color w:val="000000"/>
          <w:shd w:val="clear" w:color="auto" w:fill="FFFFFF"/>
        </w:rPr>
        <w:t xml:space="preserve"> конечно</w:t>
      </w:r>
      <w:r>
        <w:rPr>
          <w:color w:val="000000"/>
          <w:shd w:val="clear" w:color="auto" w:fill="FFFFFF"/>
        </w:rPr>
        <w:t xml:space="preserve"> же, волшебные встречи в рамках </w:t>
      </w:r>
      <w:proofErr w:type="spellStart"/>
      <w:r>
        <w:rPr>
          <w:color w:val="000000"/>
          <w:shd w:val="clear" w:color="auto" w:fill="FFFFFF"/>
        </w:rPr>
        <w:t>арт-уроков</w:t>
      </w:r>
      <w:proofErr w:type="spellEnd"/>
      <w:r>
        <w:rPr>
          <w:color w:val="000000"/>
          <w:shd w:val="clear" w:color="auto" w:fill="FFFFFF"/>
        </w:rPr>
        <w:t xml:space="preserve"> с главным героем года – Маленьким принцем! Эти и многие другие познавательно-развлекательные программы, наполненные музыкой, кинопросмотрами, </w:t>
      </w:r>
      <w:r>
        <w:rPr>
          <w:color w:val="000000"/>
          <w:shd w:val="clear" w:color="auto" w:fill="FFFFFF"/>
        </w:rPr>
        <w:lastRenderedPageBreak/>
        <w:t>творчеством, викторинами, общением с интересными гостями – ждут группы летних школьных площадок! Выберете сюжет для своего лета!</w:t>
      </w:r>
    </w:p>
    <w:p w:rsidR="00704704" w:rsidRPr="00075A1F" w:rsidRDefault="00704704" w:rsidP="00704704">
      <w:pPr>
        <w:jc w:val="both"/>
        <w:rPr>
          <w:b/>
        </w:rPr>
      </w:pPr>
      <w:r>
        <w:rPr>
          <w:color w:val="000000"/>
          <w:shd w:val="clear" w:color="auto" w:fill="FFFFFF"/>
        </w:rPr>
        <w:t xml:space="preserve">Предварительная запись по телефону. </w:t>
      </w:r>
    </w:p>
    <w:p w:rsidR="00704704" w:rsidRPr="004C0686" w:rsidRDefault="00704704" w:rsidP="00704704">
      <w:pPr>
        <w:jc w:val="both"/>
        <w:rPr>
          <w:b/>
        </w:rPr>
      </w:pPr>
      <w:r>
        <w:rPr>
          <w:b/>
        </w:rPr>
        <w:br/>
        <w:t>Книжные  выставки  ко  Дню защиты детей!</w:t>
      </w:r>
    </w:p>
    <w:p w:rsidR="00704704" w:rsidRDefault="00704704" w:rsidP="00704704">
      <w:pPr>
        <w:jc w:val="both"/>
        <w:rPr>
          <w:b/>
        </w:rPr>
      </w:pPr>
      <w:r>
        <w:rPr>
          <w:b/>
        </w:rPr>
        <w:t>Время проведения: с 1 июня</w:t>
      </w:r>
    </w:p>
    <w:p w:rsidR="00704704" w:rsidRDefault="00704704" w:rsidP="00704704">
      <w:pPr>
        <w:jc w:val="center"/>
        <w:rPr>
          <w:b/>
        </w:rPr>
      </w:pPr>
      <w:r>
        <w:rPr>
          <w:b/>
        </w:rPr>
        <w:t>Детям о детях!</w:t>
      </w:r>
    </w:p>
    <w:p w:rsidR="00704704" w:rsidRPr="005639B3" w:rsidRDefault="00704704" w:rsidP="00704704">
      <w:pPr>
        <w:jc w:val="both"/>
      </w:pPr>
      <w:r>
        <w:t xml:space="preserve">Первый день лета, День защиты детей Библиотека Автограда встречает в компании самых любимых своих читателей – детей, подростков и их родителей! Все залы центральной библиотеки и все городские филиалы подготовили книжные выставки, отражающие яркую и глубокую, веселую и серьезную тему детства! </w:t>
      </w:r>
    </w:p>
    <w:p w:rsidR="00704704" w:rsidRPr="005639B3" w:rsidRDefault="00704704" w:rsidP="00704704">
      <w:pPr>
        <w:jc w:val="both"/>
      </w:pPr>
      <w:r>
        <w:t>Зал отраслевой литературы центральной Библиотеки Автограда предлагает познакомиться с целым поколением детей, у которых война отняла детство. Книжная выставка «Дети и война» - это честный разговор о тех, кто был беззащитен в силу возраста, но выживал, защищался и защищал в силу обстоятельств.</w:t>
      </w:r>
    </w:p>
    <w:p w:rsidR="00704704" w:rsidRPr="005639B3" w:rsidRDefault="00704704" w:rsidP="00704704">
      <w:pPr>
        <w:jc w:val="both"/>
      </w:pPr>
      <w:r>
        <w:t>В те же военные годы</w:t>
      </w:r>
      <w:r w:rsidRPr="00E731B6">
        <w:t xml:space="preserve"> </w:t>
      </w:r>
      <w:r>
        <w:t>вместе со своими читателями заглядывает через прекрасные детские книги и детско-юношеская библиотека им. В. С. Балашова (</w:t>
      </w:r>
      <w:proofErr w:type="spellStart"/>
      <w:r>
        <w:t>б-р</w:t>
      </w:r>
      <w:proofErr w:type="spellEnd"/>
      <w:r>
        <w:t xml:space="preserve"> Курчатова, 3, тел. 32-44-30). Литературная экспозиция «Дети в годы войны»  и цикл экскурсионных знакомств с нею открываются здесь также с начала июня.</w:t>
      </w:r>
    </w:p>
    <w:p w:rsidR="00704704" w:rsidRPr="004C0686" w:rsidRDefault="00704704" w:rsidP="00704704">
      <w:pPr>
        <w:jc w:val="both"/>
      </w:pPr>
      <w:r>
        <w:t>А вот библиотека семейного чтения готова радовать современных малышей и школьников солнечной подборкой самых добрых и волшебных сказок, рассказов и повестей о дружбе, добре, веселых играх, оживающих фантазиях. «Дружат дети на планете» - выставка книг, которые наши дети будут помнить всю жизнь!</w:t>
      </w:r>
    </w:p>
    <w:p w:rsidR="00704704" w:rsidRPr="00704704" w:rsidRDefault="00704704" w:rsidP="00704704">
      <w:pPr>
        <w:jc w:val="both"/>
      </w:pPr>
      <w:r>
        <w:t xml:space="preserve">В филиале №11 Библиотеки Автограда (ул. </w:t>
      </w:r>
      <w:r w:rsidRPr="0026232E">
        <w:t>Революционная, д. 7 комплексное общежитие №2</w:t>
      </w:r>
      <w:r>
        <w:t>, тел. 37-24-52</w:t>
      </w:r>
      <w:r w:rsidRPr="0026232E">
        <w:t>)</w:t>
      </w:r>
      <w:r>
        <w:t xml:space="preserve"> под заголовком «Дадим шар земной детям» блистает целая гора библиотечных самоцветов! Здесь собрано всё, что захочется прочитать, полистать, рассмотреть даже самому искушенному юному посетителю: книги, которые читали в детстве нынешние мамы и папы, бессмертные сказки, наделенные неиссякаемой волшебной силой, любимые детские и подростковые журналы, познавательная литература о секретах мироздания… Кстати, ко взрослому разговору на самые животрепещущие «детские» темы библиотека тоже подготовилась – для любознательных и думающих родителей здесь масса интересной литературы!</w:t>
      </w:r>
    </w:p>
    <w:p w:rsidR="00704704" w:rsidRPr="00C505D2" w:rsidRDefault="00704704" w:rsidP="00704704">
      <w:pPr>
        <w:jc w:val="both"/>
      </w:pPr>
      <w:r>
        <w:t xml:space="preserve">  </w:t>
      </w:r>
    </w:p>
    <w:p w:rsidR="00704704" w:rsidRDefault="00704704" w:rsidP="00704704">
      <w:pPr>
        <w:jc w:val="both"/>
        <w:rPr>
          <w:b/>
        </w:rPr>
      </w:pPr>
    </w:p>
    <w:p w:rsidR="00704704" w:rsidRDefault="00704704" w:rsidP="00704704">
      <w:pPr>
        <w:jc w:val="both"/>
        <w:rPr>
          <w:b/>
        </w:rPr>
      </w:pPr>
      <w:r>
        <w:rPr>
          <w:b/>
        </w:rPr>
        <w:t>Книжно-иллюстративная выставка из цикла «Вокруг света с остановками»: Индия</w:t>
      </w:r>
    </w:p>
    <w:p w:rsidR="00704704" w:rsidRDefault="00704704" w:rsidP="00704704">
      <w:pPr>
        <w:jc w:val="both"/>
        <w:rPr>
          <w:b/>
        </w:rPr>
      </w:pPr>
      <w:r>
        <w:rPr>
          <w:b/>
        </w:rPr>
        <w:t>Время проведения: с 3 июня</w:t>
      </w:r>
    </w:p>
    <w:p w:rsidR="00704704" w:rsidRPr="005639B3" w:rsidRDefault="00704704" w:rsidP="00704704">
      <w:pPr>
        <w:jc w:val="center"/>
        <w:rPr>
          <w:b/>
        </w:rPr>
      </w:pPr>
      <w:r w:rsidRPr="00E0467C">
        <w:rPr>
          <w:b/>
        </w:rPr>
        <w:t>«Страна-полиглот» – Индия</w:t>
      </w:r>
    </w:p>
    <w:p w:rsidR="00704704" w:rsidRPr="005639B3" w:rsidRDefault="00704704" w:rsidP="00704704">
      <w:pPr>
        <w:jc w:val="center"/>
      </w:pPr>
    </w:p>
    <w:p w:rsidR="00704704" w:rsidRPr="005639B3" w:rsidRDefault="00704704" w:rsidP="00704704">
      <w:pPr>
        <w:jc w:val="both"/>
      </w:pPr>
      <w:r>
        <w:t xml:space="preserve">С 3 июня </w:t>
      </w:r>
      <w:proofErr w:type="spellStart"/>
      <w:r>
        <w:t>библиоглобус</w:t>
      </w:r>
      <w:proofErr w:type="spellEnd"/>
      <w:r>
        <w:t xml:space="preserve"> зала иностранной литературы центральной Библиотеки Автограда остановит свое вращение на одной из самых загадочных цивилизаций юго-востока, великой стране махараджей и заклинателей змей! Пряности и ароматы цветов, музыка и танец, кино и древнейшие памятники искусства – перед нами великая и прекрасная Индия! </w:t>
      </w:r>
      <w:r>
        <w:br/>
        <w:t xml:space="preserve">Если вы до сих пор сомневаетесь, что книжная выставка способна стать настоящим виртуальным путешествием в другую страну и культуру, обязательно «посетите» с нами Индию! Литература, музыка, история, герои и персоналии, памятники и достопримечательности – всё государство располагается на выставочных полках, преобразившихся в соответствии с национальным колоритом! Такая разная литература – страноведческая и художественная – рисует яркий портрет государства и его культуры. Кстати, в Индии 22 официальных языка, не считая, конечно, языка танца. Этому народу, действительно, есть, что сказать миру! А у нас – есть прекрасная возможность прислушаться, попытаться рассмотреть и понять удивительный национальный характер этой страны. Вперед, в Индию! </w:t>
      </w:r>
    </w:p>
    <w:p w:rsidR="00704704" w:rsidRPr="00075A1F" w:rsidRDefault="00704704" w:rsidP="00704704">
      <w:pPr>
        <w:jc w:val="both"/>
      </w:pPr>
    </w:p>
    <w:p w:rsidR="00704704" w:rsidRDefault="00704704" w:rsidP="00704704">
      <w:pPr>
        <w:jc w:val="both"/>
        <w:rPr>
          <w:b/>
        </w:rPr>
      </w:pPr>
      <w:r w:rsidRPr="00756BAB">
        <w:rPr>
          <w:b/>
        </w:rPr>
        <w:t>Книжно-музыкальная выставка «Мир до войны: песни для жизни»</w:t>
      </w:r>
    </w:p>
    <w:p w:rsidR="00704704" w:rsidRPr="00756BAB" w:rsidRDefault="00704704" w:rsidP="00704704">
      <w:pPr>
        <w:jc w:val="both"/>
        <w:rPr>
          <w:b/>
          <w:i/>
        </w:rPr>
      </w:pPr>
      <w:r w:rsidRPr="00756BAB">
        <w:rPr>
          <w:b/>
          <w:i/>
        </w:rPr>
        <w:t>Время проведения: с 20 мая</w:t>
      </w:r>
    </w:p>
    <w:p w:rsidR="00704704" w:rsidRPr="005639B3" w:rsidRDefault="00704704" w:rsidP="00704704">
      <w:pPr>
        <w:jc w:val="center"/>
        <w:rPr>
          <w:b/>
        </w:rPr>
      </w:pPr>
      <w:r w:rsidRPr="00927BE3">
        <w:rPr>
          <w:b/>
        </w:rPr>
        <w:t>Песни, прерванные войной</w:t>
      </w:r>
    </w:p>
    <w:p w:rsidR="00704704" w:rsidRPr="005639B3" w:rsidRDefault="00704704" w:rsidP="00704704">
      <w:pPr>
        <w:jc w:val="center"/>
        <w:rPr>
          <w:b/>
        </w:rPr>
      </w:pPr>
    </w:p>
    <w:p w:rsidR="00704704" w:rsidRDefault="00704704" w:rsidP="00704704">
      <w:pPr>
        <w:jc w:val="both"/>
      </w:pPr>
      <w:r>
        <w:t xml:space="preserve">С 20 мая зал литературы по искусству вместе со своими читателями перешагнет самую страшную войну в истории человечества, отмотает десятилетия, </w:t>
      </w:r>
      <w:proofErr w:type="spellStart"/>
      <w:r>
        <w:t>перелистнет</w:t>
      </w:r>
      <w:proofErr w:type="spellEnd"/>
      <w:r>
        <w:t xml:space="preserve"> все эти кровавые и трагичные страницы назад – туда, где люди были так же счастливы и прекрасны, как их мечты о счастье и любви, туда, где звучали совсем другие песни… «Мир до войны: песни для жизни» - это выставка о ретро-музыке, созданная в лучших традициях зала литературы по искусству! Вещицы-«порталы», создающие неповторимую атмосферу эпохи, живой иллюстративный, ассоциативный ряд и… конечно же, книги, воскрешающие имена удивительных исполнителей того времени! Стоит лишь прочесть эти великие имена на страницах и обложках собранных здесь книг, как мелодии из прошлого начинают звучать в выставочном пространстве и в нашей памяти! Утесов, </w:t>
      </w:r>
      <w:proofErr w:type="spellStart"/>
      <w:r>
        <w:t>Шульженко</w:t>
      </w:r>
      <w:proofErr w:type="spellEnd"/>
      <w:r>
        <w:t>, Вертинский, Пиаф… Их песни – это одновременно простой и утонченный разговор о самом главном. Это маленькая драма, главная роль в которой отдана голосу…</w:t>
      </w:r>
      <w:r>
        <w:br/>
        <w:t xml:space="preserve">Мир изменился. Война навечно отрезала те годы, будто смяла и опалила нотный листок. Грассирующие, подвывающие в лирическом порыве юноши, романтические барышни уступили место новым героям и героиням в гимнастерках и шинелях. Культурный шок войны долгоиграющим эхом будет катиться многие десятилетия вперед. А та музыка – уникальная песенная культура довоенных лет – останется заповедным островком, который война навсегда запечатала в герметичную капсулу времени. Прислушаться, вдуматься, открыть для себя эту музыку, влюбиться или просто «помечтать» о прошлом – в эти майские дни можно в зале литературы по искусству. И, конечно же, именно здесь музыка доступна гостям и в нотах, и в сборниках-песенниках, и на </w:t>
      </w:r>
      <w:proofErr w:type="spellStart"/>
      <w:r>
        <w:t>аудионосителях</w:t>
      </w:r>
      <w:proofErr w:type="spellEnd"/>
      <w:r>
        <w:t xml:space="preserve">. Послушайте, что было!.. </w:t>
      </w:r>
    </w:p>
    <w:p w:rsidR="006312EC" w:rsidRDefault="006312EC" w:rsidP="00704704">
      <w:pPr>
        <w:jc w:val="both"/>
      </w:pPr>
    </w:p>
    <w:p w:rsidR="006312EC" w:rsidRDefault="006312EC" w:rsidP="00704704">
      <w:pPr>
        <w:jc w:val="both"/>
      </w:pPr>
    </w:p>
    <w:p w:rsidR="006312EC" w:rsidRDefault="006312EC" w:rsidP="00704704">
      <w:pPr>
        <w:jc w:val="both"/>
      </w:pPr>
    </w:p>
    <w:p w:rsidR="006312EC" w:rsidRPr="00707028" w:rsidRDefault="006312EC" w:rsidP="00704704">
      <w:pPr>
        <w:jc w:val="both"/>
        <w:rPr>
          <w:b/>
        </w:rPr>
      </w:pPr>
    </w:p>
    <w:p w:rsidR="0034084F" w:rsidRPr="003C1D96" w:rsidRDefault="0034084F" w:rsidP="003C1D96">
      <w:pPr>
        <w:jc w:val="center"/>
        <w:rPr>
          <w:b/>
          <w:sz w:val="28"/>
          <w:szCs w:val="28"/>
          <w:u w:val="single"/>
        </w:rPr>
      </w:pPr>
      <w:r w:rsidRPr="003C1D96">
        <w:rPr>
          <w:b/>
          <w:sz w:val="28"/>
          <w:szCs w:val="28"/>
          <w:u w:val="single"/>
        </w:rPr>
        <w:t>МБУК «ОБЪЕДИНЕНИЕ ДЕТСКИХ БИБЛИОТЕК»</w:t>
      </w:r>
    </w:p>
    <w:p w:rsidR="0034084F" w:rsidRPr="003C1D96" w:rsidRDefault="0034084F" w:rsidP="003C1D96">
      <w:pPr>
        <w:jc w:val="center"/>
        <w:rPr>
          <w:i/>
        </w:rPr>
      </w:pPr>
      <w:r w:rsidRPr="003C1D96">
        <w:rPr>
          <w:b/>
          <w:bCs/>
          <w:smallCaps/>
        </w:rPr>
        <w:t xml:space="preserve">        </w:t>
      </w:r>
      <w:r w:rsidRPr="003C1D96">
        <w:rPr>
          <w:i/>
        </w:rPr>
        <w:t xml:space="preserve">(ул. М. Горького, д. 42, Бударина Ольга Александровна, тел.: 777-395, </w:t>
      </w:r>
    </w:p>
    <w:p w:rsidR="0034084F" w:rsidRPr="003C1D96" w:rsidRDefault="0034084F" w:rsidP="003C1D96">
      <w:pPr>
        <w:jc w:val="center"/>
        <w:rPr>
          <w:i/>
        </w:rPr>
      </w:pPr>
      <w:r w:rsidRPr="003C1D96">
        <w:rPr>
          <w:i/>
        </w:rPr>
        <w:t xml:space="preserve"> </w:t>
      </w:r>
      <w:hyperlink r:id="rId90" w:history="1">
        <w:r w:rsidRPr="003C1D96">
          <w:rPr>
            <w:rStyle w:val="aa"/>
            <w:i/>
            <w:lang w:val="en-US"/>
          </w:rPr>
          <w:t>odb</w:t>
        </w:r>
        <w:r w:rsidRPr="003C1D96">
          <w:rPr>
            <w:rStyle w:val="aa"/>
            <w:i/>
          </w:rPr>
          <w:t>.</w:t>
        </w:r>
        <w:r w:rsidRPr="003C1D96">
          <w:rPr>
            <w:rStyle w:val="aa"/>
            <w:i/>
            <w:lang w:val="en-US"/>
          </w:rPr>
          <w:t>obmi</w:t>
        </w:r>
        <w:r w:rsidRPr="003C1D96">
          <w:rPr>
            <w:rStyle w:val="aa"/>
            <w:i/>
          </w:rPr>
          <w:t>@</w:t>
        </w:r>
        <w:r w:rsidRPr="003C1D96">
          <w:rPr>
            <w:rStyle w:val="aa"/>
            <w:i/>
            <w:lang w:val="en-US"/>
          </w:rPr>
          <w:t>yandex</w:t>
        </w:r>
        <w:r w:rsidRPr="003C1D96">
          <w:rPr>
            <w:rStyle w:val="aa"/>
            <w:i/>
          </w:rPr>
          <w:t>.</w:t>
        </w:r>
        <w:r w:rsidRPr="003C1D96">
          <w:rPr>
            <w:rStyle w:val="aa"/>
            <w:i/>
            <w:lang w:val="en-US"/>
          </w:rPr>
          <w:t>ru</w:t>
        </w:r>
      </w:hyperlink>
      <w:r w:rsidRPr="003C1D96">
        <w:rPr>
          <w:i/>
        </w:rPr>
        <w:t xml:space="preserve">; </w:t>
      </w:r>
      <w:proofErr w:type="spellStart"/>
      <w:r w:rsidRPr="003C1D96">
        <w:rPr>
          <w:i/>
        </w:rPr>
        <w:t>ВКонтакте</w:t>
      </w:r>
      <w:proofErr w:type="spellEnd"/>
      <w:r w:rsidRPr="003C1D96">
        <w:rPr>
          <w:i/>
        </w:rPr>
        <w:t xml:space="preserve">: </w:t>
      </w:r>
      <w:hyperlink r:id="rId91" w:history="1">
        <w:r w:rsidRPr="003C1D96">
          <w:rPr>
            <w:rStyle w:val="aa"/>
            <w:i/>
          </w:rPr>
          <w:t>vk.com/odb_tol</w:t>
        </w:r>
      </w:hyperlink>
      <w:r w:rsidRPr="003C1D96">
        <w:rPr>
          <w:i/>
        </w:rPr>
        <w:t>)</w:t>
      </w:r>
    </w:p>
    <w:p w:rsidR="002D6644" w:rsidRPr="003C1D96" w:rsidRDefault="002D6644" w:rsidP="003C1D96">
      <w:pPr>
        <w:jc w:val="center"/>
        <w:rPr>
          <w:i/>
        </w:rPr>
      </w:pPr>
    </w:p>
    <w:p w:rsidR="00682E00" w:rsidRPr="00D075C9" w:rsidRDefault="00682E00" w:rsidP="00682E00">
      <w:pPr>
        <w:jc w:val="both"/>
        <w:rPr>
          <w:b/>
          <w:u w:val="single"/>
        </w:rPr>
      </w:pPr>
      <w:r>
        <w:rPr>
          <w:b/>
          <w:u w:val="single"/>
        </w:rPr>
        <w:t>День города</w:t>
      </w:r>
    </w:p>
    <w:p w:rsidR="00682E00" w:rsidRDefault="00682E00" w:rsidP="00682E00">
      <w:pPr>
        <w:jc w:val="both"/>
        <w:rPr>
          <w:b/>
          <w:i/>
        </w:rPr>
      </w:pPr>
    </w:p>
    <w:p w:rsidR="00682E00" w:rsidRPr="006135F3" w:rsidRDefault="00682E00" w:rsidP="00682E00">
      <w:pPr>
        <w:jc w:val="center"/>
        <w:rPr>
          <w:b/>
        </w:rPr>
      </w:pPr>
      <w:r w:rsidRPr="006135F3">
        <w:rPr>
          <w:b/>
        </w:rPr>
        <w:t>Уличный фестиваль детской книги «Достань ладошкой небо»</w:t>
      </w:r>
      <w:r w:rsidRPr="006135F3">
        <w:rPr>
          <w:b/>
          <w:i/>
        </w:rPr>
        <w:t xml:space="preserve"> </w:t>
      </w:r>
    </w:p>
    <w:p w:rsidR="00682E00" w:rsidRPr="009631EA" w:rsidRDefault="00682E00" w:rsidP="00682E00">
      <w:pPr>
        <w:jc w:val="center"/>
        <w:rPr>
          <w:i/>
        </w:rPr>
      </w:pPr>
    </w:p>
    <w:p w:rsidR="00682E00" w:rsidRDefault="00682E00" w:rsidP="00682E00">
      <w:pPr>
        <w:jc w:val="both"/>
        <w:rPr>
          <w:b/>
          <w:i/>
        </w:rPr>
      </w:pPr>
      <w:r>
        <w:rPr>
          <w:b/>
          <w:i/>
        </w:rPr>
        <w:t>Время проведения:</w:t>
      </w:r>
      <w:r w:rsidRPr="00A03E2C">
        <w:rPr>
          <w:b/>
          <w:i/>
        </w:rPr>
        <w:t xml:space="preserve"> </w:t>
      </w:r>
      <w:r>
        <w:rPr>
          <w:b/>
          <w:i/>
        </w:rPr>
        <w:t>7 июня, 11.00-14.00</w:t>
      </w:r>
    </w:p>
    <w:p w:rsidR="00682E00" w:rsidRDefault="00682E00" w:rsidP="00682E00">
      <w:pPr>
        <w:jc w:val="both"/>
        <w:rPr>
          <w:b/>
          <w:i/>
        </w:rPr>
      </w:pPr>
      <w:r>
        <w:rPr>
          <w:b/>
          <w:i/>
        </w:rPr>
        <w:t xml:space="preserve">Место проведения: </w:t>
      </w:r>
      <w:r w:rsidRPr="006135F3">
        <w:rPr>
          <w:b/>
          <w:i/>
        </w:rPr>
        <w:t>сквер на Центральной площади Центрального района</w:t>
      </w:r>
    </w:p>
    <w:p w:rsidR="00682E00" w:rsidRPr="009631EA" w:rsidRDefault="00682E00" w:rsidP="00682E00">
      <w:pPr>
        <w:jc w:val="both"/>
      </w:pPr>
      <w:r>
        <w:rPr>
          <w:noProof/>
        </w:rPr>
        <w:drawing>
          <wp:anchor distT="0" distB="0" distL="114300" distR="114300" simplePos="0" relativeHeight="251725824" behindDoc="0" locked="0" layoutInCell="1" allowOverlap="1">
            <wp:simplePos x="0" y="0"/>
            <wp:positionH relativeFrom="column">
              <wp:posOffset>8890</wp:posOffset>
            </wp:positionH>
            <wp:positionV relativeFrom="paragraph">
              <wp:posOffset>79375</wp:posOffset>
            </wp:positionV>
            <wp:extent cx="3661410" cy="2879725"/>
            <wp:effectExtent l="19050" t="0" r="0" b="0"/>
            <wp:wrapSquare wrapText="bothSides"/>
            <wp:docPr id="7" name="Рисунок 26" descr="День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ень города"/>
                    <pic:cNvPicPr>
                      <a:picLocks noChangeAspect="1" noChangeArrowheads="1"/>
                    </pic:cNvPicPr>
                  </pic:nvPicPr>
                  <pic:blipFill>
                    <a:blip r:embed="rId92" cstate="print"/>
                    <a:srcRect/>
                    <a:stretch>
                      <a:fillRect/>
                    </a:stretch>
                  </pic:blipFill>
                  <pic:spPr bwMode="auto">
                    <a:xfrm>
                      <a:off x="0" y="0"/>
                      <a:ext cx="3661410" cy="2879725"/>
                    </a:xfrm>
                    <a:prstGeom prst="rect">
                      <a:avLst/>
                    </a:prstGeom>
                    <a:noFill/>
                    <a:ln w="9525">
                      <a:noFill/>
                      <a:miter lim="800000"/>
                      <a:headEnd/>
                      <a:tailEnd/>
                    </a:ln>
                  </pic:spPr>
                </pic:pic>
              </a:graphicData>
            </a:graphic>
          </wp:anchor>
        </w:drawing>
      </w:r>
      <w:r>
        <w:t xml:space="preserve">Для юных горожан и их родителей детские библиотеки подготовили праздничную игровую программу </w:t>
      </w:r>
      <w:r w:rsidRPr="00E760FD">
        <w:t xml:space="preserve">под открытым небом </w:t>
      </w:r>
      <w:r>
        <w:t xml:space="preserve">– фестиваль детской книги. Вас ждут асфальтовый вернисаж портретов литературных героев и мастер-класс «Ладошки в дело», сказочные викторины и </w:t>
      </w:r>
      <w:r>
        <w:lastRenderedPageBreak/>
        <w:t>литературное лото, конкурсы и призы! Отличное настроение гарантируем!</w:t>
      </w:r>
    </w:p>
    <w:p w:rsidR="00682E00" w:rsidRDefault="00682E00" w:rsidP="00682E00">
      <w:pPr>
        <w:jc w:val="both"/>
      </w:pPr>
      <w:r w:rsidRPr="006135F3">
        <w:t>А в Автозаводском районе в 17.00 специалисты Объединения детских библиотек примут участие в карнавальном шествии, посвящённом открытию XIV Детского фестиваля гандбола. Отметим День города вместе!</w:t>
      </w:r>
    </w:p>
    <w:p w:rsidR="00682E00" w:rsidRDefault="00682E00" w:rsidP="00682E00">
      <w:pPr>
        <w:jc w:val="both"/>
      </w:pPr>
    </w:p>
    <w:p w:rsidR="00682E00" w:rsidRDefault="00682E00" w:rsidP="00682E00">
      <w:pPr>
        <w:jc w:val="both"/>
      </w:pPr>
      <w:r>
        <w:t>Детские библиотеки поздравляют любимый город с 278-летием и приглашают тольяттинцев на мероприятия, посвящённые истории Тольятти, городским достопримечательностям и знаменитым землякам</w:t>
      </w:r>
    </w:p>
    <w:p w:rsidR="00682E00" w:rsidRDefault="00682E00" w:rsidP="00682E00">
      <w:pPr>
        <w:jc w:val="both"/>
      </w:pPr>
    </w:p>
    <w:p w:rsidR="00682E00" w:rsidRDefault="00682E00" w:rsidP="00682E00">
      <w:pPr>
        <w:jc w:val="both"/>
      </w:pPr>
      <w:r w:rsidRPr="00946F84">
        <w:t>Час поэтического настроения</w:t>
      </w:r>
      <w:r>
        <w:t xml:space="preserve"> «Мой славный город </w:t>
      </w:r>
      <w:r w:rsidRPr="00946F84">
        <w:t>у реки»</w:t>
      </w:r>
    </w:p>
    <w:p w:rsidR="00682E00" w:rsidRPr="00C0432B" w:rsidRDefault="00682E00" w:rsidP="00682E00">
      <w:pPr>
        <w:jc w:val="both"/>
        <w:rPr>
          <w:b/>
          <w:i/>
        </w:rPr>
      </w:pPr>
      <w:r w:rsidRPr="00C0432B">
        <w:rPr>
          <w:b/>
          <w:i/>
        </w:rPr>
        <w:t>Время проведения</w:t>
      </w:r>
      <w:r>
        <w:rPr>
          <w:b/>
          <w:i/>
        </w:rPr>
        <w:t>: 4 июня, 14.00</w:t>
      </w:r>
    </w:p>
    <w:p w:rsidR="00682E00" w:rsidRDefault="00682E00" w:rsidP="00682E00">
      <w:pPr>
        <w:jc w:val="both"/>
        <w:rPr>
          <w:i/>
        </w:rPr>
      </w:pPr>
      <w:r w:rsidRPr="00C0432B">
        <w:rPr>
          <w:b/>
          <w:i/>
        </w:rPr>
        <w:t>Место проведения:</w:t>
      </w:r>
      <w:r>
        <w:rPr>
          <w:b/>
          <w:i/>
        </w:rPr>
        <w:t xml:space="preserve"> </w:t>
      </w:r>
      <w:r>
        <w:rPr>
          <w:b/>
        </w:rPr>
        <w:t xml:space="preserve">Отдел обслуживания ЦДБ им. А.С. Пушкина </w:t>
      </w:r>
      <w:r w:rsidRPr="006A01CD">
        <w:rPr>
          <w:i/>
        </w:rPr>
        <w:t>(</w:t>
      </w:r>
      <w:r w:rsidRPr="007E6716">
        <w:rPr>
          <w:i/>
        </w:rPr>
        <w:t>ул.</w:t>
      </w:r>
      <w:r>
        <w:rPr>
          <w:i/>
        </w:rPr>
        <w:t xml:space="preserve"> </w:t>
      </w:r>
      <w:r w:rsidRPr="007E6716">
        <w:rPr>
          <w:i/>
        </w:rPr>
        <w:t>М.</w:t>
      </w:r>
      <w:r>
        <w:rPr>
          <w:i/>
        </w:rPr>
        <w:t xml:space="preserve"> </w:t>
      </w:r>
      <w:r w:rsidRPr="007E6716">
        <w:rPr>
          <w:i/>
        </w:rPr>
        <w:t>Горького</w:t>
      </w:r>
      <w:r>
        <w:rPr>
          <w:i/>
        </w:rPr>
        <w:t xml:space="preserve">, д. </w:t>
      </w:r>
      <w:r w:rsidRPr="007E6716">
        <w:rPr>
          <w:i/>
        </w:rPr>
        <w:t>42</w:t>
      </w:r>
      <w:r>
        <w:rPr>
          <w:i/>
        </w:rPr>
        <w:t>; тел. 28-88-42</w:t>
      </w:r>
      <w:r w:rsidRPr="006A01CD">
        <w:rPr>
          <w:i/>
        </w:rPr>
        <w:t>)</w:t>
      </w:r>
    </w:p>
    <w:p w:rsidR="00682E00" w:rsidRPr="00946F84" w:rsidRDefault="00682E00" w:rsidP="00682E00">
      <w:pPr>
        <w:jc w:val="both"/>
      </w:pPr>
      <w:r w:rsidRPr="00946F84">
        <w:t>Громкое чтение произведений о Тольятти</w:t>
      </w:r>
    </w:p>
    <w:p w:rsidR="00682E00" w:rsidRDefault="00682E00" w:rsidP="00682E00">
      <w:pPr>
        <w:jc w:val="both"/>
        <w:rPr>
          <w:b/>
        </w:rPr>
      </w:pPr>
      <w:r w:rsidRPr="00946F84">
        <w:tab/>
      </w:r>
    </w:p>
    <w:p w:rsidR="00682E00" w:rsidRDefault="00682E00" w:rsidP="00682E00">
      <w:pPr>
        <w:jc w:val="both"/>
      </w:pPr>
      <w:r>
        <w:t xml:space="preserve">Литературная игра </w:t>
      </w:r>
      <w:r w:rsidRPr="001E46E9">
        <w:t>«Краеведческие классики»</w:t>
      </w:r>
    </w:p>
    <w:p w:rsidR="00682E00" w:rsidRPr="00C0432B" w:rsidRDefault="00682E00" w:rsidP="00682E00">
      <w:pPr>
        <w:jc w:val="both"/>
        <w:rPr>
          <w:b/>
          <w:i/>
        </w:rPr>
      </w:pPr>
      <w:r w:rsidRPr="00C0432B">
        <w:rPr>
          <w:b/>
          <w:i/>
        </w:rPr>
        <w:t>Время проведения</w:t>
      </w:r>
      <w:r>
        <w:rPr>
          <w:b/>
          <w:i/>
        </w:rPr>
        <w:t>: 8 июня, 12.00</w:t>
      </w:r>
    </w:p>
    <w:p w:rsidR="00682E00" w:rsidRDefault="00682E00" w:rsidP="00682E00">
      <w:pPr>
        <w:jc w:val="both"/>
        <w:rPr>
          <w:b/>
          <w:i/>
        </w:rPr>
      </w:pPr>
      <w:r w:rsidRPr="00C0432B">
        <w:rPr>
          <w:b/>
          <w:i/>
        </w:rPr>
        <w:t>Место проведения:</w:t>
      </w:r>
      <w:r>
        <w:rPr>
          <w:b/>
          <w:i/>
        </w:rPr>
        <w:t xml:space="preserve"> </w:t>
      </w:r>
    </w:p>
    <w:p w:rsidR="00682E00" w:rsidRDefault="00682E00" w:rsidP="00682E00">
      <w:pPr>
        <w:jc w:val="both"/>
        <w:rPr>
          <w:i/>
        </w:rPr>
      </w:pPr>
      <w:r w:rsidRPr="006A01CD">
        <w:rPr>
          <w:b/>
        </w:rPr>
        <w:t xml:space="preserve">Детская библиотека № </w:t>
      </w:r>
      <w:r>
        <w:rPr>
          <w:b/>
        </w:rPr>
        <w:t>6</w:t>
      </w:r>
      <w:r>
        <w:t xml:space="preserve"> </w:t>
      </w:r>
      <w:r w:rsidRPr="006A01CD">
        <w:rPr>
          <w:i/>
        </w:rPr>
        <w:t xml:space="preserve">(ул. </w:t>
      </w:r>
      <w:r>
        <w:rPr>
          <w:i/>
        </w:rPr>
        <w:t>Носова, д. 21;</w:t>
      </w:r>
      <w:r w:rsidRPr="006A01CD">
        <w:rPr>
          <w:i/>
        </w:rPr>
        <w:t xml:space="preserve"> </w:t>
      </w:r>
      <w:r>
        <w:rPr>
          <w:i/>
        </w:rPr>
        <w:t>тел. 45-15-84</w:t>
      </w:r>
      <w:r w:rsidRPr="006A01CD">
        <w:rPr>
          <w:i/>
        </w:rPr>
        <w:t>)</w:t>
      </w:r>
    </w:p>
    <w:p w:rsidR="00682E00" w:rsidRDefault="00682E00" w:rsidP="00682E00">
      <w:pPr>
        <w:jc w:val="both"/>
        <w:rPr>
          <w:i/>
        </w:rPr>
      </w:pPr>
      <w:r w:rsidRPr="006A01CD">
        <w:rPr>
          <w:b/>
        </w:rPr>
        <w:t xml:space="preserve">Детская библиотека № </w:t>
      </w:r>
      <w:r>
        <w:rPr>
          <w:b/>
        </w:rPr>
        <w:t>21</w:t>
      </w:r>
      <w:r>
        <w:t xml:space="preserve"> </w:t>
      </w:r>
      <w:r>
        <w:rPr>
          <w:i/>
        </w:rPr>
        <w:t xml:space="preserve">(ул. Юбилейная, д. 25; тел. </w:t>
      </w:r>
      <w:r w:rsidRPr="006A01CD">
        <w:rPr>
          <w:i/>
        </w:rPr>
        <w:t>66-60-72)</w:t>
      </w:r>
    </w:p>
    <w:p w:rsidR="00682E00" w:rsidRDefault="00682E00" w:rsidP="00682E00">
      <w:pPr>
        <w:jc w:val="both"/>
      </w:pPr>
      <w:r w:rsidRPr="001E46E9">
        <w:t>Викторина по истории Тольятти</w:t>
      </w:r>
    </w:p>
    <w:p w:rsidR="00682E00" w:rsidRDefault="00682E00" w:rsidP="00682E00">
      <w:pPr>
        <w:jc w:val="both"/>
      </w:pPr>
    </w:p>
    <w:p w:rsidR="00682E00" w:rsidRDefault="00682E00" w:rsidP="00682E00">
      <w:pPr>
        <w:jc w:val="both"/>
        <w:rPr>
          <w:b/>
          <w:u w:val="single"/>
        </w:rPr>
      </w:pPr>
      <w:r>
        <w:rPr>
          <w:b/>
          <w:u w:val="single"/>
        </w:rPr>
        <w:t>1</w:t>
      </w:r>
      <w:r w:rsidRPr="00D075C9">
        <w:rPr>
          <w:b/>
          <w:u w:val="single"/>
        </w:rPr>
        <w:t xml:space="preserve"> июня – </w:t>
      </w:r>
      <w:r>
        <w:rPr>
          <w:b/>
          <w:u w:val="single"/>
        </w:rPr>
        <w:t>Международный день защиты детей</w:t>
      </w:r>
    </w:p>
    <w:p w:rsidR="00682E00" w:rsidRDefault="00682E00" w:rsidP="00682E00">
      <w:pPr>
        <w:jc w:val="both"/>
        <w:rPr>
          <w:b/>
          <w:u w:val="single"/>
        </w:rPr>
      </w:pPr>
    </w:p>
    <w:p w:rsidR="00682E00" w:rsidRDefault="00682E00" w:rsidP="00682E00">
      <w:pPr>
        <w:jc w:val="center"/>
        <w:rPr>
          <w:b/>
        </w:rPr>
      </w:pPr>
      <w:r>
        <w:rPr>
          <w:b/>
        </w:rPr>
        <w:t xml:space="preserve">Информационно-правовая акция </w:t>
      </w:r>
      <w:r w:rsidRPr="00C03B63">
        <w:rPr>
          <w:b/>
        </w:rPr>
        <w:t>«Права детей на всей планете»</w:t>
      </w:r>
    </w:p>
    <w:p w:rsidR="00682E00" w:rsidRPr="00742C69" w:rsidRDefault="00682E00" w:rsidP="00682E00">
      <w:pPr>
        <w:jc w:val="center"/>
        <w:rPr>
          <w:b/>
        </w:rPr>
      </w:pPr>
    </w:p>
    <w:p w:rsidR="00682E00" w:rsidRPr="006E1CB2" w:rsidRDefault="00682E00" w:rsidP="00682E00">
      <w:pPr>
        <w:jc w:val="both"/>
      </w:pPr>
      <w:r>
        <w:rPr>
          <w:noProof/>
        </w:rPr>
        <w:drawing>
          <wp:anchor distT="0" distB="0" distL="114300" distR="114300" simplePos="0" relativeHeight="251722752" behindDoc="0" locked="0" layoutInCell="1" allowOverlap="1">
            <wp:simplePos x="0" y="0"/>
            <wp:positionH relativeFrom="column">
              <wp:posOffset>1270</wp:posOffset>
            </wp:positionH>
            <wp:positionV relativeFrom="paragraph">
              <wp:posOffset>401955</wp:posOffset>
            </wp:positionV>
            <wp:extent cx="2807970" cy="1800225"/>
            <wp:effectExtent l="19050" t="0" r="0" b="0"/>
            <wp:wrapSquare wrapText="bothSides"/>
            <wp:docPr id="8" name="Рисунок 23" descr="0_1126d6_b17c9aee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_1126d6_b17c9aee_orig"/>
                    <pic:cNvPicPr>
                      <a:picLocks noChangeAspect="1" noChangeArrowheads="1"/>
                    </pic:cNvPicPr>
                  </pic:nvPicPr>
                  <pic:blipFill>
                    <a:blip r:embed="rId93" cstate="print"/>
                    <a:srcRect/>
                    <a:stretch>
                      <a:fillRect/>
                    </a:stretch>
                  </pic:blipFill>
                  <pic:spPr bwMode="auto">
                    <a:xfrm>
                      <a:off x="0" y="0"/>
                      <a:ext cx="2807970" cy="1800225"/>
                    </a:xfrm>
                    <a:prstGeom prst="rect">
                      <a:avLst/>
                    </a:prstGeom>
                    <a:noFill/>
                    <a:ln w="9525">
                      <a:noFill/>
                      <a:miter lim="800000"/>
                      <a:headEnd/>
                      <a:tailEnd/>
                    </a:ln>
                  </pic:spPr>
                </pic:pic>
              </a:graphicData>
            </a:graphic>
          </wp:anchor>
        </w:drawing>
      </w:r>
      <w:r>
        <w:t>В начале лета по традиции в детских библиотеках проходит правовая Акция, посвящённая Дню защиты детей. Её цель: популяризация</w:t>
      </w:r>
      <w:r w:rsidRPr="00F62951">
        <w:t xml:space="preserve"> </w:t>
      </w:r>
      <w:r>
        <w:t>литературы и формирование</w:t>
      </w:r>
      <w:r w:rsidRPr="00F62951">
        <w:t xml:space="preserve"> п</w:t>
      </w:r>
      <w:r>
        <w:t>равовой культуры юных читателей. Ребята узнают</w:t>
      </w:r>
      <w:r w:rsidRPr="00F62951">
        <w:t xml:space="preserve"> о новинках правовой литературы, </w:t>
      </w:r>
      <w:r>
        <w:t>беседуют о</w:t>
      </w:r>
      <w:r w:rsidRPr="00F62951">
        <w:t xml:space="preserve"> прав</w:t>
      </w:r>
      <w:r>
        <w:t>ах и обязанностях</w:t>
      </w:r>
      <w:r w:rsidRPr="00F62951">
        <w:t xml:space="preserve">, </w:t>
      </w:r>
      <w:r>
        <w:t xml:space="preserve">знакомятся с информационными ресурсами правовой тематики, отвечают на вопросы викторин, принимают участие в ситуационных тренингах, посвящённых </w:t>
      </w:r>
      <w:r w:rsidRPr="00203F05">
        <w:t>правил</w:t>
      </w:r>
      <w:r>
        <w:t>ам</w:t>
      </w:r>
      <w:r w:rsidRPr="00203F05">
        <w:t xml:space="preserve"> поведения в повседневной жизни</w:t>
      </w:r>
      <w:r>
        <w:t xml:space="preserve">. </w:t>
      </w:r>
      <w:r w:rsidRPr="00A6782B">
        <w:t>Кто и как может защищать права детей? Куда обратиться реб</w:t>
      </w:r>
      <w:r>
        <w:t>ё</w:t>
      </w:r>
      <w:r w:rsidRPr="00A6782B">
        <w:t xml:space="preserve">нку в трудной жизненной ситуации? </w:t>
      </w:r>
      <w:r>
        <w:t xml:space="preserve">Где граница между детской шалостью и злонамеренным проступком? </w:t>
      </w:r>
      <w:r w:rsidRPr="00A6782B">
        <w:t>В ч</w:t>
      </w:r>
      <w:r>
        <w:t>ё</w:t>
      </w:r>
      <w:r w:rsidRPr="00A6782B">
        <w:t>м проявляется нарушение прав реб</w:t>
      </w:r>
      <w:r>
        <w:t xml:space="preserve">ёнка? Почему нам необходимо соблюдать нормы права? </w:t>
      </w:r>
      <w:r w:rsidRPr="00A6782B">
        <w:t xml:space="preserve">На эти и другие вопросы </w:t>
      </w:r>
      <w:r>
        <w:t xml:space="preserve">смогут получить ответы наши читатели. </w:t>
      </w:r>
    </w:p>
    <w:p w:rsidR="00682E00" w:rsidRDefault="00682E00" w:rsidP="00682E00">
      <w:pPr>
        <w:jc w:val="both"/>
        <w:rPr>
          <w:b/>
        </w:rPr>
      </w:pPr>
    </w:p>
    <w:p w:rsidR="00682E00" w:rsidRDefault="00682E00" w:rsidP="00682E00">
      <w:pPr>
        <w:jc w:val="both"/>
      </w:pPr>
      <w:r w:rsidRPr="00946F84">
        <w:t>Праздник</w:t>
      </w:r>
      <w:r>
        <w:t xml:space="preserve"> </w:t>
      </w:r>
      <w:r w:rsidRPr="00946F84">
        <w:t>«Пусть детство звонкое смеётся»</w:t>
      </w:r>
    </w:p>
    <w:p w:rsidR="00682E00" w:rsidRPr="00C0432B" w:rsidRDefault="00682E00" w:rsidP="00682E00">
      <w:pPr>
        <w:jc w:val="both"/>
        <w:rPr>
          <w:b/>
          <w:i/>
        </w:rPr>
      </w:pPr>
      <w:r w:rsidRPr="00C0432B">
        <w:rPr>
          <w:b/>
          <w:i/>
        </w:rPr>
        <w:t>Время проведения</w:t>
      </w:r>
      <w:r>
        <w:rPr>
          <w:b/>
          <w:i/>
        </w:rPr>
        <w:t>: 1 июня, 10.00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4</w:t>
      </w:r>
      <w:r>
        <w:t xml:space="preserve"> </w:t>
      </w: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682E00" w:rsidRDefault="00682E00" w:rsidP="00682E00">
      <w:pPr>
        <w:jc w:val="both"/>
      </w:pPr>
      <w:r w:rsidRPr="00946F84">
        <w:t>Электронная литературно-правовая викторина, игры «Ходит солнышко по кругу», литературные викторины, вернисаж на асфальте «Я рисую солнце»</w:t>
      </w:r>
    </w:p>
    <w:p w:rsidR="00682E00" w:rsidRDefault="00682E00" w:rsidP="00682E00">
      <w:pPr>
        <w:jc w:val="both"/>
      </w:pPr>
    </w:p>
    <w:p w:rsidR="00682E00" w:rsidRDefault="00682E00" w:rsidP="00682E00">
      <w:pPr>
        <w:jc w:val="both"/>
      </w:pPr>
      <w:r w:rsidRPr="00946F84">
        <w:t>Беседа «Мои права и обязанности»</w:t>
      </w:r>
    </w:p>
    <w:p w:rsidR="00682E00" w:rsidRPr="00C0432B" w:rsidRDefault="00682E00" w:rsidP="00682E00">
      <w:pPr>
        <w:jc w:val="both"/>
        <w:rPr>
          <w:b/>
          <w:i/>
        </w:rPr>
      </w:pPr>
      <w:r w:rsidRPr="00C0432B">
        <w:rPr>
          <w:b/>
          <w:i/>
        </w:rPr>
        <w:t>Время проведения</w:t>
      </w:r>
      <w:r>
        <w:rPr>
          <w:b/>
          <w:i/>
        </w:rPr>
        <w:t>: 1 июня, 10.20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20</w:t>
      </w:r>
      <w:r>
        <w:t xml:space="preserve"> </w:t>
      </w:r>
      <w:r w:rsidRPr="006A01CD">
        <w:rPr>
          <w:i/>
        </w:rPr>
        <w:t>(</w:t>
      </w:r>
      <w:proofErr w:type="spellStart"/>
      <w:r>
        <w:rPr>
          <w:i/>
        </w:rPr>
        <w:t>пр-т</w:t>
      </w:r>
      <w:proofErr w:type="spellEnd"/>
      <w:r w:rsidRPr="005F2AB4">
        <w:rPr>
          <w:i/>
        </w:rPr>
        <w:t xml:space="preserve"> С</w:t>
      </w:r>
      <w:r>
        <w:rPr>
          <w:i/>
        </w:rPr>
        <w:t>тепана</w:t>
      </w:r>
      <w:r w:rsidRPr="005F2AB4">
        <w:rPr>
          <w:i/>
        </w:rPr>
        <w:t xml:space="preserve"> Разина, </w:t>
      </w:r>
      <w:r>
        <w:rPr>
          <w:i/>
        </w:rPr>
        <w:t xml:space="preserve">д. </w:t>
      </w:r>
      <w:r w:rsidRPr="005F2AB4">
        <w:rPr>
          <w:i/>
        </w:rPr>
        <w:t>78</w:t>
      </w:r>
      <w:r w:rsidRPr="006A01CD">
        <w:rPr>
          <w:i/>
        </w:rPr>
        <w:t>)</w:t>
      </w:r>
    </w:p>
    <w:p w:rsidR="00682E00" w:rsidRDefault="00682E00" w:rsidP="00682E00">
      <w:pPr>
        <w:jc w:val="both"/>
        <w:rPr>
          <w:b/>
          <w:i/>
        </w:rPr>
      </w:pPr>
    </w:p>
    <w:p w:rsidR="00682E00" w:rsidRDefault="00682E00" w:rsidP="00682E00">
      <w:pPr>
        <w:jc w:val="both"/>
      </w:pPr>
      <w:r w:rsidRPr="00946F84">
        <w:lastRenderedPageBreak/>
        <w:t>Акция</w:t>
      </w:r>
      <w:r>
        <w:t xml:space="preserve"> </w:t>
      </w:r>
      <w:r w:rsidRPr="00946F84">
        <w:t>«Мир всем детям на планете»</w:t>
      </w:r>
    </w:p>
    <w:p w:rsidR="00682E00" w:rsidRPr="00C0432B" w:rsidRDefault="00682E00" w:rsidP="00682E00">
      <w:pPr>
        <w:jc w:val="both"/>
        <w:rPr>
          <w:b/>
          <w:i/>
        </w:rPr>
      </w:pPr>
      <w:r w:rsidRPr="00C0432B">
        <w:rPr>
          <w:b/>
          <w:i/>
        </w:rPr>
        <w:t>Время проведения</w:t>
      </w:r>
      <w:r>
        <w:rPr>
          <w:b/>
          <w:i/>
        </w:rPr>
        <w:t>: 1 июня, 11.00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21</w:t>
      </w:r>
      <w:r>
        <w:t xml:space="preserve"> </w:t>
      </w:r>
      <w:r>
        <w:rPr>
          <w:i/>
        </w:rPr>
        <w:t xml:space="preserve">(ул. Юбилейная, д. 25; тел. </w:t>
      </w:r>
      <w:r w:rsidRPr="006A01CD">
        <w:rPr>
          <w:i/>
        </w:rPr>
        <w:t>66-60-72)</w:t>
      </w:r>
    </w:p>
    <w:p w:rsidR="00682E00" w:rsidRDefault="00682E00" w:rsidP="00682E00">
      <w:pPr>
        <w:jc w:val="both"/>
      </w:pPr>
      <w:r w:rsidRPr="00946F84">
        <w:t>Книжно-иллюстрированная выставка, электронная презентация, творческая минутка</w:t>
      </w:r>
    </w:p>
    <w:p w:rsidR="00682E00" w:rsidRDefault="00682E00" w:rsidP="00682E00">
      <w:pPr>
        <w:jc w:val="both"/>
      </w:pPr>
    </w:p>
    <w:p w:rsidR="00682E00" w:rsidRDefault="00682E00" w:rsidP="00682E00">
      <w:pPr>
        <w:jc w:val="both"/>
      </w:pPr>
      <w:r w:rsidRPr="00946F84">
        <w:t>Конкурс рисунков</w:t>
      </w:r>
      <w:r>
        <w:t xml:space="preserve"> </w:t>
      </w:r>
      <w:r w:rsidRPr="00946F84">
        <w:t>«Давайте за руки возьмёмся»</w:t>
      </w:r>
    </w:p>
    <w:p w:rsidR="00682E00" w:rsidRPr="00C0432B" w:rsidRDefault="00682E00" w:rsidP="00682E00">
      <w:pPr>
        <w:jc w:val="both"/>
        <w:rPr>
          <w:b/>
          <w:i/>
        </w:rPr>
      </w:pPr>
      <w:r w:rsidRPr="00C0432B">
        <w:rPr>
          <w:b/>
          <w:i/>
        </w:rPr>
        <w:t>Время проведения</w:t>
      </w:r>
      <w:r>
        <w:rPr>
          <w:b/>
          <w:i/>
        </w:rPr>
        <w:t>: 1 июня, 11.00</w:t>
      </w:r>
    </w:p>
    <w:p w:rsidR="00682E00" w:rsidRDefault="00682E00" w:rsidP="00682E00">
      <w:pPr>
        <w:jc w:val="both"/>
        <w:rPr>
          <w:i/>
        </w:rPr>
      </w:pPr>
      <w:r w:rsidRPr="00C0432B">
        <w:rPr>
          <w:b/>
          <w:i/>
        </w:rPr>
        <w:t>Место проведения:</w:t>
      </w:r>
      <w:r>
        <w:rPr>
          <w:b/>
          <w:i/>
        </w:rPr>
        <w:t xml:space="preserve"> </w:t>
      </w:r>
      <w:r>
        <w:rPr>
          <w:b/>
        </w:rPr>
        <w:t>Детская библиотека № 11</w:t>
      </w:r>
      <w:r>
        <w:t xml:space="preserve"> </w:t>
      </w:r>
      <w:r w:rsidRPr="006A01CD">
        <w:rPr>
          <w:i/>
        </w:rPr>
        <w:t>(</w:t>
      </w:r>
      <w:r w:rsidRPr="00D22FC9">
        <w:rPr>
          <w:i/>
        </w:rPr>
        <w:t xml:space="preserve">ул. 40 лет </w:t>
      </w:r>
      <w:r>
        <w:rPr>
          <w:i/>
        </w:rPr>
        <w:t>П</w:t>
      </w:r>
      <w:r w:rsidRPr="00D22FC9">
        <w:rPr>
          <w:i/>
        </w:rPr>
        <w:t xml:space="preserve">обеды, </w:t>
      </w:r>
      <w:r>
        <w:rPr>
          <w:i/>
        </w:rPr>
        <w:t xml:space="preserve">д. </w:t>
      </w:r>
      <w:r w:rsidRPr="00D22FC9">
        <w:rPr>
          <w:i/>
        </w:rPr>
        <w:t>126</w:t>
      </w:r>
      <w:r>
        <w:rPr>
          <w:i/>
        </w:rPr>
        <w:t xml:space="preserve">; тел. </w:t>
      </w:r>
      <w:r w:rsidRPr="00D22FC9">
        <w:rPr>
          <w:i/>
        </w:rPr>
        <w:t>30-16-86</w:t>
      </w:r>
      <w:r w:rsidRPr="006A01CD">
        <w:rPr>
          <w:i/>
        </w:rPr>
        <w:t>)</w:t>
      </w:r>
    </w:p>
    <w:p w:rsidR="00682E00" w:rsidRDefault="00682E00" w:rsidP="00682E00">
      <w:pPr>
        <w:jc w:val="both"/>
      </w:pPr>
    </w:p>
    <w:p w:rsidR="00682E00" w:rsidRDefault="00682E00" w:rsidP="00682E00">
      <w:pPr>
        <w:jc w:val="both"/>
      </w:pPr>
      <w:r w:rsidRPr="00946F84">
        <w:t>Правовой час «Всех царей главнее дети»</w:t>
      </w:r>
      <w:r w:rsidRPr="00946F84">
        <w:tab/>
      </w:r>
    </w:p>
    <w:p w:rsidR="00682E00" w:rsidRPr="00C0432B" w:rsidRDefault="00682E00" w:rsidP="00682E00">
      <w:pPr>
        <w:jc w:val="both"/>
        <w:rPr>
          <w:b/>
          <w:i/>
        </w:rPr>
      </w:pPr>
      <w:r w:rsidRPr="00C0432B">
        <w:rPr>
          <w:b/>
          <w:i/>
        </w:rPr>
        <w:t>Время проведения</w:t>
      </w:r>
      <w:r>
        <w:rPr>
          <w:b/>
          <w:i/>
        </w:rPr>
        <w:t>: 1 июня, 11.00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17</w:t>
      </w:r>
      <w:r>
        <w:t xml:space="preserve"> </w:t>
      </w:r>
      <w:r w:rsidRPr="006A01CD">
        <w:rPr>
          <w:i/>
        </w:rPr>
        <w:t>(</w:t>
      </w:r>
      <w:r w:rsidRPr="005F2AB4">
        <w:rPr>
          <w:i/>
        </w:rPr>
        <w:t xml:space="preserve">ул. Автостроителей, </w:t>
      </w:r>
      <w:r>
        <w:rPr>
          <w:i/>
        </w:rPr>
        <w:t xml:space="preserve">д. </w:t>
      </w:r>
      <w:r w:rsidRPr="005F2AB4">
        <w:rPr>
          <w:i/>
        </w:rPr>
        <w:t>56</w:t>
      </w:r>
      <w:r>
        <w:rPr>
          <w:i/>
        </w:rPr>
        <w:t xml:space="preserve">а; тел. </w:t>
      </w:r>
      <w:r w:rsidRPr="005F2AB4">
        <w:rPr>
          <w:i/>
        </w:rPr>
        <w:t>30-67-21</w:t>
      </w:r>
      <w:r w:rsidRPr="006A01CD">
        <w:rPr>
          <w:i/>
        </w:rPr>
        <w:t>)</w:t>
      </w:r>
    </w:p>
    <w:p w:rsidR="00682E00" w:rsidRDefault="00682E00" w:rsidP="00682E00">
      <w:pPr>
        <w:jc w:val="both"/>
      </w:pPr>
      <w:r w:rsidRPr="00946F84">
        <w:t>Беседа, обзор, громкое чтение</w:t>
      </w:r>
    </w:p>
    <w:p w:rsidR="00682E00" w:rsidRDefault="00682E00" w:rsidP="00682E00">
      <w:pPr>
        <w:jc w:val="both"/>
      </w:pPr>
    </w:p>
    <w:p w:rsidR="00682E00" w:rsidRPr="00A12619" w:rsidRDefault="00682E00" w:rsidP="00682E00">
      <w:pPr>
        <w:jc w:val="both"/>
      </w:pPr>
      <w:r w:rsidRPr="00A12619">
        <w:t>Урок права «Когда на планете хозяева дети»</w:t>
      </w:r>
    </w:p>
    <w:p w:rsidR="00682E00" w:rsidRPr="00E01F05" w:rsidRDefault="00682E00" w:rsidP="00682E00">
      <w:pPr>
        <w:jc w:val="both"/>
        <w:rPr>
          <w:b/>
          <w:i/>
        </w:rPr>
      </w:pPr>
      <w:r w:rsidRPr="00E01F05">
        <w:rPr>
          <w:b/>
          <w:i/>
        </w:rPr>
        <w:t>Время проведения: 1 июня, 12.30</w:t>
      </w:r>
    </w:p>
    <w:p w:rsidR="00682E00" w:rsidRPr="00E01F05" w:rsidRDefault="00682E00" w:rsidP="00682E00">
      <w:pPr>
        <w:jc w:val="both"/>
        <w:rPr>
          <w:b/>
          <w:i/>
        </w:rPr>
      </w:pPr>
      <w:r w:rsidRPr="00E01F05">
        <w:rPr>
          <w:b/>
          <w:i/>
        </w:rPr>
        <w:t xml:space="preserve">Место проведения: Детская библиотека № 22 </w:t>
      </w:r>
      <w:r w:rsidRPr="00E01F05">
        <w:rPr>
          <w:b/>
        </w:rPr>
        <w:t>(</w:t>
      </w:r>
      <w:proofErr w:type="spellStart"/>
      <w:r w:rsidRPr="00E01F05">
        <w:rPr>
          <w:b/>
        </w:rPr>
        <w:t>б-р</w:t>
      </w:r>
      <w:proofErr w:type="spellEnd"/>
      <w:r w:rsidRPr="00E01F05">
        <w:rPr>
          <w:b/>
        </w:rPr>
        <w:t xml:space="preserve"> Курчатова, д. 2)</w:t>
      </w:r>
    </w:p>
    <w:p w:rsidR="00682E00" w:rsidRDefault="00682E00" w:rsidP="00682E00">
      <w:pPr>
        <w:jc w:val="both"/>
      </w:pPr>
      <w:r w:rsidRPr="00A12619">
        <w:t>Беседа о правах ребёнка</w:t>
      </w:r>
    </w:p>
    <w:p w:rsidR="00682E00" w:rsidRDefault="00682E00" w:rsidP="00682E00">
      <w:pPr>
        <w:jc w:val="both"/>
      </w:pPr>
    </w:p>
    <w:p w:rsidR="00682E00" w:rsidRDefault="00682E00" w:rsidP="00682E00">
      <w:pPr>
        <w:jc w:val="both"/>
      </w:pPr>
      <w:r w:rsidRPr="00946F84">
        <w:t>Познавательный час «Дети в праве»</w:t>
      </w:r>
    </w:p>
    <w:p w:rsidR="00682E00" w:rsidRPr="00C0432B" w:rsidRDefault="00682E00" w:rsidP="00682E00">
      <w:pPr>
        <w:jc w:val="both"/>
        <w:rPr>
          <w:b/>
          <w:i/>
        </w:rPr>
      </w:pPr>
      <w:r w:rsidRPr="00C0432B">
        <w:rPr>
          <w:b/>
          <w:i/>
        </w:rPr>
        <w:t>Время проведения</w:t>
      </w:r>
      <w:r>
        <w:rPr>
          <w:b/>
          <w:i/>
        </w:rPr>
        <w:t>: 2 июня, 10.00</w:t>
      </w:r>
    </w:p>
    <w:p w:rsidR="00682E00" w:rsidRDefault="00682E00" w:rsidP="00682E00">
      <w:pPr>
        <w:jc w:val="both"/>
        <w:rPr>
          <w:i/>
        </w:rPr>
      </w:pPr>
      <w:r w:rsidRPr="00C0432B">
        <w:rPr>
          <w:b/>
          <w:i/>
        </w:rPr>
        <w:t>Место проведения:</w:t>
      </w:r>
      <w:r>
        <w:rPr>
          <w:b/>
          <w:i/>
        </w:rPr>
        <w:t xml:space="preserve"> </w:t>
      </w:r>
      <w:r>
        <w:rPr>
          <w:b/>
        </w:rPr>
        <w:t>Детская библиотека № 9</w:t>
      </w:r>
      <w:r>
        <w:t xml:space="preserve"> </w:t>
      </w:r>
      <w:r w:rsidRPr="006A01CD">
        <w:rPr>
          <w:i/>
        </w:rPr>
        <w:t>(</w:t>
      </w:r>
      <w:r w:rsidRPr="00D22FC9">
        <w:rPr>
          <w:i/>
        </w:rPr>
        <w:t xml:space="preserve">ул. Жукова, </w:t>
      </w:r>
      <w:r>
        <w:rPr>
          <w:i/>
        </w:rPr>
        <w:t xml:space="preserve">д. </w:t>
      </w:r>
      <w:r w:rsidRPr="00D22FC9">
        <w:rPr>
          <w:i/>
        </w:rPr>
        <w:t>32</w:t>
      </w:r>
      <w:r w:rsidRPr="006A01CD">
        <w:rPr>
          <w:i/>
        </w:rPr>
        <w:t xml:space="preserve">; </w:t>
      </w:r>
      <w:r>
        <w:rPr>
          <w:i/>
        </w:rPr>
        <w:t xml:space="preserve">тел. </w:t>
      </w:r>
      <w:r w:rsidRPr="00D22FC9">
        <w:rPr>
          <w:i/>
        </w:rPr>
        <w:t>67-02-79</w:t>
      </w:r>
      <w:r w:rsidRPr="006A01CD">
        <w:rPr>
          <w:i/>
        </w:rPr>
        <w:t>)</w:t>
      </w:r>
    </w:p>
    <w:p w:rsidR="00682E00" w:rsidRDefault="00682E00" w:rsidP="00682E00">
      <w:pPr>
        <w:jc w:val="both"/>
      </w:pPr>
      <w:r w:rsidRPr="00946F84">
        <w:t>Беседа, слайд-презентация, загадки</w:t>
      </w:r>
    </w:p>
    <w:p w:rsidR="00682E00" w:rsidRDefault="00682E00" w:rsidP="00682E00">
      <w:pPr>
        <w:jc w:val="both"/>
      </w:pPr>
    </w:p>
    <w:p w:rsidR="00682E00" w:rsidRDefault="00682E00" w:rsidP="00682E00">
      <w:pPr>
        <w:jc w:val="both"/>
      </w:pPr>
      <w:r w:rsidRPr="00946F84">
        <w:t>Литературная игра «Сказочные правонарушители»</w:t>
      </w:r>
    </w:p>
    <w:p w:rsidR="00682E00" w:rsidRPr="00C0432B" w:rsidRDefault="00682E00" w:rsidP="00682E00">
      <w:pPr>
        <w:jc w:val="both"/>
        <w:rPr>
          <w:b/>
          <w:i/>
        </w:rPr>
      </w:pPr>
      <w:r w:rsidRPr="00C0432B">
        <w:rPr>
          <w:b/>
          <w:i/>
        </w:rPr>
        <w:t>Время проведения</w:t>
      </w:r>
      <w:r>
        <w:rPr>
          <w:b/>
          <w:i/>
        </w:rPr>
        <w:t>: 2 июня, 10.30</w:t>
      </w:r>
    </w:p>
    <w:p w:rsidR="00682E00" w:rsidRDefault="00682E00" w:rsidP="00682E00">
      <w:pPr>
        <w:jc w:val="both"/>
        <w:rPr>
          <w:i/>
        </w:rPr>
      </w:pPr>
      <w:r w:rsidRPr="00C0432B">
        <w:rPr>
          <w:b/>
          <w:i/>
        </w:rPr>
        <w:t>Место проведения:</w:t>
      </w:r>
      <w:r>
        <w:rPr>
          <w:b/>
          <w:i/>
        </w:rPr>
        <w:t xml:space="preserve"> </w:t>
      </w:r>
      <w:r>
        <w:rPr>
          <w:b/>
        </w:rPr>
        <w:t>Детская библиотека № 3</w:t>
      </w:r>
      <w:r>
        <w:t xml:space="preserve"> </w:t>
      </w:r>
      <w:r w:rsidRPr="006A01CD">
        <w:rPr>
          <w:i/>
        </w:rPr>
        <w:t>(</w:t>
      </w:r>
      <w:proofErr w:type="spellStart"/>
      <w:r w:rsidRPr="00D22FC9">
        <w:rPr>
          <w:i/>
        </w:rPr>
        <w:t>б-р</w:t>
      </w:r>
      <w:proofErr w:type="spellEnd"/>
      <w:r w:rsidRPr="00D22FC9">
        <w:rPr>
          <w:i/>
        </w:rPr>
        <w:t xml:space="preserve"> 50-летия Октября, </w:t>
      </w:r>
      <w:r>
        <w:rPr>
          <w:i/>
        </w:rPr>
        <w:t xml:space="preserve">д. </w:t>
      </w:r>
      <w:r w:rsidRPr="00D22FC9">
        <w:rPr>
          <w:i/>
        </w:rPr>
        <w:t>55</w:t>
      </w:r>
      <w:r w:rsidRPr="006A01CD">
        <w:rPr>
          <w:i/>
        </w:rPr>
        <w:t xml:space="preserve">; </w:t>
      </w:r>
      <w:r>
        <w:rPr>
          <w:i/>
        </w:rPr>
        <w:t xml:space="preserve">тел. </w:t>
      </w:r>
      <w:r w:rsidRPr="00D22FC9">
        <w:rPr>
          <w:i/>
        </w:rPr>
        <w:t>22-06-89</w:t>
      </w:r>
      <w:r w:rsidRPr="006A01CD">
        <w:rPr>
          <w:i/>
        </w:rPr>
        <w:t>)</w:t>
      </w:r>
    </w:p>
    <w:p w:rsidR="00682E00" w:rsidRDefault="00682E00" w:rsidP="00682E00">
      <w:pPr>
        <w:jc w:val="both"/>
      </w:pPr>
      <w:r w:rsidRPr="00946F84">
        <w:t>Беседа, презентация, игра</w:t>
      </w:r>
    </w:p>
    <w:p w:rsidR="00682E00" w:rsidRDefault="00682E00" w:rsidP="00682E00">
      <w:pPr>
        <w:jc w:val="both"/>
      </w:pPr>
    </w:p>
    <w:p w:rsidR="00682E00" w:rsidRDefault="00682E00" w:rsidP="00682E00">
      <w:pPr>
        <w:jc w:val="both"/>
      </w:pPr>
      <w:r w:rsidRPr="00946F84">
        <w:t xml:space="preserve">Познавательная программа «Путешествие по стране </w:t>
      </w:r>
      <w:proofErr w:type="spellStart"/>
      <w:r w:rsidRPr="00946F84">
        <w:t>Правознайка</w:t>
      </w:r>
      <w:proofErr w:type="spellEnd"/>
      <w:r w:rsidRPr="00946F84">
        <w:t>»</w:t>
      </w:r>
      <w:r w:rsidRPr="00946F84">
        <w:tab/>
      </w:r>
    </w:p>
    <w:p w:rsidR="00682E00" w:rsidRPr="00C0432B" w:rsidRDefault="00682E00" w:rsidP="00682E00">
      <w:pPr>
        <w:jc w:val="both"/>
        <w:rPr>
          <w:b/>
          <w:i/>
        </w:rPr>
      </w:pPr>
      <w:r w:rsidRPr="00C0432B">
        <w:rPr>
          <w:b/>
          <w:i/>
        </w:rPr>
        <w:t>Время проведения</w:t>
      </w:r>
      <w:r>
        <w:rPr>
          <w:b/>
          <w:i/>
        </w:rPr>
        <w:t>: 2 июня, 11.00</w:t>
      </w:r>
    </w:p>
    <w:p w:rsidR="00682E00" w:rsidRDefault="00682E00" w:rsidP="00682E00">
      <w:pPr>
        <w:jc w:val="both"/>
        <w:rPr>
          <w:i/>
        </w:rPr>
      </w:pPr>
      <w:r w:rsidRPr="00C0432B">
        <w:rPr>
          <w:b/>
          <w:i/>
        </w:rPr>
        <w:t>Место проведения:</w:t>
      </w:r>
      <w:r>
        <w:rPr>
          <w:b/>
          <w:i/>
        </w:rPr>
        <w:t xml:space="preserve"> </w:t>
      </w:r>
      <w:r>
        <w:rPr>
          <w:b/>
        </w:rPr>
        <w:t xml:space="preserve">Отдел обслуживания ЦДБ им. А.С. Пушкина </w:t>
      </w:r>
      <w:r w:rsidRPr="006A01CD">
        <w:rPr>
          <w:i/>
        </w:rPr>
        <w:t>(</w:t>
      </w:r>
      <w:r w:rsidRPr="007E6716">
        <w:rPr>
          <w:i/>
        </w:rPr>
        <w:t>ул.</w:t>
      </w:r>
      <w:r>
        <w:rPr>
          <w:i/>
        </w:rPr>
        <w:t xml:space="preserve"> </w:t>
      </w:r>
      <w:r w:rsidRPr="007E6716">
        <w:rPr>
          <w:i/>
        </w:rPr>
        <w:t>М.</w:t>
      </w:r>
      <w:r>
        <w:rPr>
          <w:i/>
        </w:rPr>
        <w:t xml:space="preserve"> </w:t>
      </w:r>
      <w:r w:rsidRPr="007E6716">
        <w:rPr>
          <w:i/>
        </w:rPr>
        <w:t>Горького</w:t>
      </w:r>
      <w:r>
        <w:rPr>
          <w:i/>
        </w:rPr>
        <w:t xml:space="preserve">, д. </w:t>
      </w:r>
      <w:r w:rsidRPr="007E6716">
        <w:rPr>
          <w:i/>
        </w:rPr>
        <w:t>42</w:t>
      </w:r>
      <w:r>
        <w:rPr>
          <w:i/>
        </w:rPr>
        <w:t>; тел. 28-88-42</w:t>
      </w:r>
      <w:r w:rsidRPr="006A01CD">
        <w:rPr>
          <w:i/>
        </w:rPr>
        <w:t>)</w:t>
      </w:r>
    </w:p>
    <w:p w:rsidR="00682E00" w:rsidRDefault="00682E00" w:rsidP="00682E00">
      <w:pPr>
        <w:jc w:val="both"/>
      </w:pPr>
      <w:r w:rsidRPr="00946F84">
        <w:t>Беседа о правах детей, викторина</w:t>
      </w:r>
    </w:p>
    <w:p w:rsidR="00682E00" w:rsidRDefault="00682E00" w:rsidP="00682E00">
      <w:pPr>
        <w:jc w:val="both"/>
      </w:pPr>
    </w:p>
    <w:p w:rsidR="00682E00" w:rsidRDefault="00682E00" w:rsidP="00682E00">
      <w:pPr>
        <w:jc w:val="both"/>
      </w:pPr>
      <w:r w:rsidRPr="00946F84">
        <w:t>Игра-викторина</w:t>
      </w:r>
      <w:r>
        <w:t xml:space="preserve"> </w:t>
      </w:r>
      <w:r w:rsidRPr="00946F84">
        <w:t>«Страна по имени Детство»</w:t>
      </w:r>
    </w:p>
    <w:p w:rsidR="00682E00" w:rsidRPr="00C0432B" w:rsidRDefault="00682E00" w:rsidP="00682E00">
      <w:pPr>
        <w:jc w:val="both"/>
        <w:rPr>
          <w:b/>
          <w:i/>
        </w:rPr>
      </w:pPr>
      <w:r w:rsidRPr="00C0432B">
        <w:rPr>
          <w:b/>
          <w:i/>
        </w:rPr>
        <w:t>Время проведения</w:t>
      </w:r>
      <w:r>
        <w:rPr>
          <w:b/>
          <w:i/>
        </w:rPr>
        <w:t>: 3 июня, 13.00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6</w:t>
      </w:r>
      <w:r>
        <w:t xml:space="preserve"> </w:t>
      </w:r>
      <w:r w:rsidRPr="006A01CD">
        <w:rPr>
          <w:i/>
        </w:rPr>
        <w:t xml:space="preserve">(ул. </w:t>
      </w:r>
      <w:r>
        <w:rPr>
          <w:i/>
        </w:rPr>
        <w:t>Носова, д. 21;</w:t>
      </w:r>
      <w:r w:rsidRPr="006A01CD">
        <w:rPr>
          <w:i/>
        </w:rPr>
        <w:t xml:space="preserve"> </w:t>
      </w:r>
      <w:r>
        <w:rPr>
          <w:i/>
        </w:rPr>
        <w:t>тел. 45-15-84</w:t>
      </w:r>
      <w:r w:rsidRPr="006A01CD">
        <w:rPr>
          <w:i/>
        </w:rPr>
        <w:t>)</w:t>
      </w:r>
    </w:p>
    <w:p w:rsidR="00682E00" w:rsidRDefault="00682E00" w:rsidP="00682E00">
      <w:pPr>
        <w:jc w:val="both"/>
      </w:pPr>
      <w:r w:rsidRPr="00946F84">
        <w:t>Выставка «Дети имеют права», литературная викторина «Твои права и сказочная страна», литера</w:t>
      </w:r>
      <w:r>
        <w:t>турная игра «Ваши права, дети!»</w:t>
      </w:r>
    </w:p>
    <w:p w:rsidR="00682E00" w:rsidRDefault="00682E00" w:rsidP="00682E00">
      <w:pPr>
        <w:jc w:val="both"/>
      </w:pPr>
    </w:p>
    <w:p w:rsidR="00682E00" w:rsidRPr="00D075C9" w:rsidRDefault="00682E00" w:rsidP="00682E00">
      <w:pPr>
        <w:jc w:val="both"/>
        <w:rPr>
          <w:b/>
          <w:u w:val="single"/>
        </w:rPr>
      </w:pPr>
      <w:r w:rsidRPr="00D075C9">
        <w:rPr>
          <w:b/>
          <w:u w:val="single"/>
        </w:rPr>
        <w:t>6 июня – Пушкинский день</w:t>
      </w:r>
    </w:p>
    <w:p w:rsidR="00682E00" w:rsidRDefault="00682E00" w:rsidP="00682E00">
      <w:pPr>
        <w:jc w:val="both"/>
      </w:pPr>
    </w:p>
    <w:p w:rsidR="00682E00" w:rsidRDefault="00682E00" w:rsidP="00682E00">
      <w:pPr>
        <w:jc w:val="both"/>
      </w:pPr>
      <w:r>
        <w:t>Д</w:t>
      </w:r>
      <w:r w:rsidRPr="00E01F05">
        <w:t>ень рождени</w:t>
      </w:r>
      <w:r>
        <w:t>я Александра Сергеевича Пушкина</w:t>
      </w:r>
      <w:r w:rsidRPr="00E01F05">
        <w:t xml:space="preserve"> для каждого россиянина – праздник. Ещё не умея читать, ребёнок уже повторяет за мам</w:t>
      </w:r>
      <w:r>
        <w:t xml:space="preserve">ой: «У Лукоморья – дуб зелёный…». </w:t>
      </w:r>
      <w:r w:rsidRPr="00E01F05">
        <w:t xml:space="preserve">Малыш растёт и входит в поэтический мир стихотворений и сказок поэта, такой удивительный и ни на что непохожий мир, который будет хранить ребёнка в его взрослой, полной испытаний и тревог, жизни. </w:t>
      </w:r>
    </w:p>
    <w:p w:rsidR="00682E00" w:rsidRDefault="006312EC" w:rsidP="00682E00">
      <w:pPr>
        <w:jc w:val="both"/>
      </w:pPr>
      <w:r>
        <w:rPr>
          <w:noProof/>
        </w:rPr>
        <w:lastRenderedPageBreak/>
        <w:drawing>
          <wp:anchor distT="0" distB="0" distL="114300" distR="114300" simplePos="0" relativeHeight="251724800" behindDoc="0" locked="0" layoutInCell="1" allowOverlap="1">
            <wp:simplePos x="0" y="0"/>
            <wp:positionH relativeFrom="column">
              <wp:posOffset>9525</wp:posOffset>
            </wp:positionH>
            <wp:positionV relativeFrom="paragraph">
              <wp:posOffset>26670</wp:posOffset>
            </wp:positionV>
            <wp:extent cx="3486150" cy="2524125"/>
            <wp:effectExtent l="19050" t="0" r="0" b="0"/>
            <wp:wrapSquare wrapText="bothSides"/>
            <wp:docPr id="9" name="Рисунок 25" descr="https://img-fotki.yandex.ru/get/9150/169902140.9e/0_da2bd_a59e7df5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g-fotki.yandex.ru/get/9150/169902140.9e/0_da2bd_a59e7df5_orig"/>
                    <pic:cNvPicPr>
                      <a:picLocks noChangeAspect="1" noChangeArrowheads="1"/>
                    </pic:cNvPicPr>
                  </pic:nvPicPr>
                  <pic:blipFill>
                    <a:blip r:embed="rId94" r:link="rId95" cstate="print"/>
                    <a:srcRect/>
                    <a:stretch>
                      <a:fillRect/>
                    </a:stretch>
                  </pic:blipFill>
                  <pic:spPr bwMode="auto">
                    <a:xfrm>
                      <a:off x="0" y="0"/>
                      <a:ext cx="3486150" cy="2524125"/>
                    </a:xfrm>
                    <a:prstGeom prst="rect">
                      <a:avLst/>
                    </a:prstGeom>
                    <a:noFill/>
                    <a:ln w="9525">
                      <a:noFill/>
                      <a:miter lim="800000"/>
                      <a:headEnd/>
                      <a:tailEnd/>
                    </a:ln>
                  </pic:spPr>
                </pic:pic>
              </a:graphicData>
            </a:graphic>
          </wp:anchor>
        </w:drawing>
      </w:r>
      <w:r w:rsidR="00682E00" w:rsidRPr="00E01F05">
        <w:t xml:space="preserve">Царевна Лебедь, Кот </w:t>
      </w:r>
      <w:proofErr w:type="spellStart"/>
      <w:r w:rsidR="00682E00" w:rsidRPr="00E01F05">
        <w:t>Баюн</w:t>
      </w:r>
      <w:proofErr w:type="spellEnd"/>
      <w:r w:rsidR="00682E00" w:rsidRPr="00E01F05">
        <w:t xml:space="preserve">, Золотой петушок, Царь </w:t>
      </w:r>
      <w:proofErr w:type="spellStart"/>
      <w:r w:rsidR="00682E00" w:rsidRPr="00E01F05">
        <w:t>Салтан</w:t>
      </w:r>
      <w:proofErr w:type="spellEnd"/>
      <w:r w:rsidR="00682E00" w:rsidRPr="00E01F05">
        <w:t xml:space="preserve"> и е</w:t>
      </w:r>
      <w:r w:rsidR="00682E00">
        <w:t xml:space="preserve">го сын </w:t>
      </w:r>
      <w:proofErr w:type="spellStart"/>
      <w:r w:rsidR="00682E00">
        <w:t>Гвидон</w:t>
      </w:r>
      <w:proofErr w:type="spellEnd"/>
      <w:r w:rsidR="00682E00">
        <w:t>, Руслан и Людмила</w:t>
      </w:r>
      <w:r w:rsidR="00682E00" w:rsidRPr="00E01F05">
        <w:t xml:space="preserve"> - этих и других героев сказок Пушкина </w:t>
      </w:r>
      <w:r w:rsidR="00682E00">
        <w:t>вспомнят наши читатели, а ещё узнают об интересных фактах</w:t>
      </w:r>
      <w:r w:rsidR="00682E00" w:rsidRPr="00E01F05">
        <w:t xml:space="preserve"> из жизни и творчества </w:t>
      </w:r>
      <w:r w:rsidR="00682E00">
        <w:t>писателя.</w:t>
      </w:r>
    </w:p>
    <w:p w:rsidR="00682E00" w:rsidRDefault="00682E00" w:rsidP="00682E00">
      <w:pPr>
        <w:jc w:val="both"/>
      </w:pPr>
      <w:r>
        <w:t xml:space="preserve">Именно </w:t>
      </w:r>
      <w:r w:rsidRPr="00C03B63">
        <w:t xml:space="preserve">6 июня, в день рождения великого А.С. Пушкина, в рамках программы поддержки и развития </w:t>
      </w:r>
      <w:proofErr w:type="spellStart"/>
      <w:r w:rsidRPr="00C03B63">
        <w:t>многоязычия</w:t>
      </w:r>
      <w:proofErr w:type="spellEnd"/>
      <w:r w:rsidRPr="00C03B63">
        <w:t xml:space="preserve"> и культурного многообразия, в ООН отмечается День русского языка. </w:t>
      </w:r>
      <w:r>
        <w:t>В библиотеках пройдут мероприятия, посвящённые истории родного языка. Ребята узнают, какой длинный путь прошёл наш язык, как он развивался, совершенствовался, познакомятся с теми преобразованиями, которые он испытывает сейчас, ведь русский язык – это живая динамичная стихия. Свой уровень владения родным языком наши читатели смогут проверить, ответив на вопросы викторин</w:t>
      </w:r>
    </w:p>
    <w:p w:rsidR="00682E00" w:rsidRPr="006E1CB2" w:rsidRDefault="00682E00" w:rsidP="00682E00">
      <w:pPr>
        <w:jc w:val="both"/>
      </w:pPr>
    </w:p>
    <w:p w:rsidR="00682E00" w:rsidRDefault="00682E00" w:rsidP="00682E00">
      <w:pPr>
        <w:jc w:val="both"/>
      </w:pPr>
      <w:r w:rsidRPr="00946F84">
        <w:t>Литературный конкурс</w:t>
      </w:r>
      <w:r>
        <w:t xml:space="preserve"> </w:t>
      </w:r>
      <w:r w:rsidRPr="00946F84">
        <w:t>«Путешествие в сказочную</w:t>
      </w:r>
      <w:r>
        <w:t xml:space="preserve"> </w:t>
      </w:r>
      <w:r w:rsidRPr="00946F84">
        <w:t>страну»</w:t>
      </w:r>
    </w:p>
    <w:p w:rsidR="00682E00" w:rsidRPr="00C0432B" w:rsidRDefault="00682E00" w:rsidP="00682E00">
      <w:pPr>
        <w:jc w:val="both"/>
        <w:rPr>
          <w:b/>
          <w:i/>
        </w:rPr>
      </w:pPr>
      <w:r w:rsidRPr="00C0432B">
        <w:rPr>
          <w:b/>
          <w:i/>
        </w:rPr>
        <w:t>Время проведения</w:t>
      </w:r>
      <w:r>
        <w:rPr>
          <w:b/>
          <w:i/>
        </w:rPr>
        <w:t>: 1 июня, 11.00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 xml:space="preserve">23 </w:t>
      </w:r>
      <w:r w:rsidRPr="006A01CD">
        <w:rPr>
          <w:i/>
        </w:rPr>
        <w:t>(</w:t>
      </w:r>
      <w:r w:rsidRPr="005F2AB4">
        <w:rPr>
          <w:i/>
        </w:rPr>
        <w:t xml:space="preserve">ул. Юбилейная, </w:t>
      </w:r>
      <w:r>
        <w:rPr>
          <w:i/>
        </w:rPr>
        <w:t xml:space="preserve">д. </w:t>
      </w:r>
      <w:r w:rsidRPr="005F2AB4">
        <w:rPr>
          <w:i/>
        </w:rPr>
        <w:t>81</w:t>
      </w:r>
      <w:r w:rsidRPr="006A01CD">
        <w:rPr>
          <w:i/>
        </w:rPr>
        <w:t>)</w:t>
      </w:r>
    </w:p>
    <w:p w:rsidR="00682E00" w:rsidRPr="00946F84" w:rsidRDefault="00682E00" w:rsidP="00682E00">
      <w:pPr>
        <w:tabs>
          <w:tab w:val="left" w:pos="708"/>
          <w:tab w:val="left" w:pos="1416"/>
          <w:tab w:val="left" w:pos="2124"/>
          <w:tab w:val="left" w:pos="3331"/>
        </w:tabs>
        <w:jc w:val="both"/>
      </w:pPr>
      <w:r w:rsidRPr="00946F84">
        <w:t>Путешествие</w:t>
      </w:r>
      <w:r>
        <w:tab/>
        <w:t xml:space="preserve">по сказкам </w:t>
      </w:r>
      <w:r w:rsidRPr="00946F84">
        <w:t>А.С. Пушкина</w:t>
      </w:r>
    </w:p>
    <w:p w:rsidR="00682E00" w:rsidRDefault="00682E00" w:rsidP="00682E00">
      <w:pPr>
        <w:jc w:val="both"/>
      </w:pPr>
    </w:p>
    <w:p w:rsidR="00682E00" w:rsidRDefault="00682E00" w:rsidP="00682E00">
      <w:pPr>
        <w:jc w:val="both"/>
      </w:pPr>
      <w:r w:rsidRPr="00946F84">
        <w:t>Игра-путешествие</w:t>
      </w:r>
      <w:r>
        <w:t xml:space="preserve"> </w:t>
      </w:r>
      <w:r w:rsidRPr="00946F84">
        <w:t>«По следам сказок А.С. Пушкина»</w:t>
      </w:r>
    </w:p>
    <w:p w:rsidR="00682E00" w:rsidRPr="00C0432B" w:rsidRDefault="00682E00" w:rsidP="00682E00">
      <w:pPr>
        <w:jc w:val="both"/>
        <w:rPr>
          <w:b/>
          <w:i/>
        </w:rPr>
      </w:pPr>
      <w:r w:rsidRPr="00C0432B">
        <w:rPr>
          <w:b/>
          <w:i/>
        </w:rPr>
        <w:t>Время проведения</w:t>
      </w:r>
      <w:r>
        <w:rPr>
          <w:b/>
          <w:i/>
        </w:rPr>
        <w:t>: 4 июня, 10.00</w:t>
      </w:r>
    </w:p>
    <w:p w:rsidR="00682E00" w:rsidRDefault="00682E00" w:rsidP="00682E00">
      <w:pPr>
        <w:jc w:val="both"/>
        <w:rPr>
          <w:i/>
        </w:rPr>
      </w:pPr>
      <w:r w:rsidRPr="00C0432B">
        <w:rPr>
          <w:b/>
          <w:i/>
        </w:rPr>
        <w:t>Место проведения:</w:t>
      </w:r>
      <w:r>
        <w:rPr>
          <w:b/>
          <w:i/>
        </w:rPr>
        <w:t xml:space="preserve"> </w:t>
      </w:r>
      <w:r>
        <w:rPr>
          <w:b/>
        </w:rPr>
        <w:t>Детская библиотека № 9</w:t>
      </w:r>
      <w:r>
        <w:t xml:space="preserve"> </w:t>
      </w:r>
      <w:r w:rsidRPr="006A01CD">
        <w:rPr>
          <w:i/>
        </w:rPr>
        <w:t>(</w:t>
      </w:r>
      <w:r w:rsidRPr="00D22FC9">
        <w:rPr>
          <w:i/>
        </w:rPr>
        <w:t xml:space="preserve">ул. Жукова, </w:t>
      </w:r>
      <w:r>
        <w:rPr>
          <w:i/>
        </w:rPr>
        <w:t xml:space="preserve">д. </w:t>
      </w:r>
      <w:r w:rsidRPr="00D22FC9">
        <w:rPr>
          <w:i/>
        </w:rPr>
        <w:t>32</w:t>
      </w:r>
      <w:r w:rsidRPr="006A01CD">
        <w:rPr>
          <w:i/>
        </w:rPr>
        <w:t xml:space="preserve">; </w:t>
      </w:r>
      <w:r>
        <w:rPr>
          <w:i/>
        </w:rPr>
        <w:t xml:space="preserve">тел. </w:t>
      </w:r>
      <w:r w:rsidRPr="00D22FC9">
        <w:rPr>
          <w:i/>
        </w:rPr>
        <w:t>67-02-79</w:t>
      </w:r>
      <w:r w:rsidRPr="006A01CD">
        <w:rPr>
          <w:i/>
        </w:rPr>
        <w:t>)</w:t>
      </w:r>
    </w:p>
    <w:p w:rsidR="00682E00" w:rsidRDefault="00682E00" w:rsidP="00682E00">
      <w:pPr>
        <w:jc w:val="both"/>
      </w:pPr>
      <w:r w:rsidRPr="00946F84">
        <w:t>Обзор книжной выставки, беседа, игры, литературные загадки</w:t>
      </w:r>
    </w:p>
    <w:p w:rsidR="00682E00" w:rsidRDefault="00682E00" w:rsidP="00682E00">
      <w:pPr>
        <w:jc w:val="both"/>
        <w:rPr>
          <w:b/>
          <w:i/>
        </w:rPr>
      </w:pPr>
    </w:p>
    <w:p w:rsidR="00682E00" w:rsidRDefault="00682E00" w:rsidP="00682E00">
      <w:pPr>
        <w:jc w:val="both"/>
      </w:pPr>
      <w:r w:rsidRPr="00946F84">
        <w:t>Игра-викторина по сказкам А.С. Пушкина «Сказки Лукоморья»</w:t>
      </w:r>
    </w:p>
    <w:p w:rsidR="00682E00" w:rsidRPr="00C0432B" w:rsidRDefault="00682E00" w:rsidP="00682E00">
      <w:pPr>
        <w:jc w:val="both"/>
        <w:rPr>
          <w:b/>
          <w:i/>
        </w:rPr>
      </w:pPr>
      <w:r w:rsidRPr="00C0432B">
        <w:rPr>
          <w:b/>
          <w:i/>
        </w:rPr>
        <w:t>Время проведения</w:t>
      </w:r>
      <w:r>
        <w:rPr>
          <w:b/>
          <w:i/>
        </w:rPr>
        <w:t>: 4 июня, 10.00 и 11.00</w:t>
      </w:r>
    </w:p>
    <w:p w:rsidR="00682E00" w:rsidRPr="00946F84" w:rsidRDefault="00682E00" w:rsidP="00682E00">
      <w:pPr>
        <w:jc w:val="both"/>
      </w:pPr>
      <w:r w:rsidRPr="00C0432B">
        <w:rPr>
          <w:b/>
          <w:i/>
        </w:rPr>
        <w:t>Место проведения:</w:t>
      </w:r>
      <w:r>
        <w:rPr>
          <w:b/>
          <w:i/>
        </w:rPr>
        <w:t xml:space="preserve"> </w:t>
      </w:r>
      <w:r w:rsidRPr="006A01CD">
        <w:rPr>
          <w:b/>
        </w:rPr>
        <w:t xml:space="preserve">Детская библиотека № </w:t>
      </w:r>
      <w:r>
        <w:rPr>
          <w:b/>
        </w:rPr>
        <w:t>15</w:t>
      </w:r>
      <w:r>
        <w:t xml:space="preserve"> </w:t>
      </w:r>
      <w:r w:rsidRPr="006A01CD">
        <w:rPr>
          <w:i/>
        </w:rPr>
        <w:t>(</w:t>
      </w:r>
      <w:r w:rsidRPr="00D22FC9">
        <w:rPr>
          <w:i/>
        </w:rPr>
        <w:t xml:space="preserve">ул. Фрунзе, </w:t>
      </w:r>
      <w:r>
        <w:rPr>
          <w:i/>
        </w:rPr>
        <w:t xml:space="preserve">д. </w:t>
      </w:r>
      <w:r w:rsidRPr="00D22FC9">
        <w:rPr>
          <w:i/>
        </w:rPr>
        <w:t>16</w:t>
      </w:r>
      <w:r>
        <w:rPr>
          <w:i/>
        </w:rPr>
        <w:t xml:space="preserve">; тел. </w:t>
      </w:r>
      <w:r w:rsidRPr="00D22FC9">
        <w:rPr>
          <w:i/>
        </w:rPr>
        <w:t>35-70-09</w:t>
      </w:r>
      <w:r w:rsidRPr="006A01CD">
        <w:rPr>
          <w:i/>
        </w:rPr>
        <w:t>)</w:t>
      </w:r>
      <w:r w:rsidRPr="00946F84">
        <w:t>4 июня</w:t>
      </w:r>
    </w:p>
    <w:p w:rsidR="00682E00" w:rsidRDefault="00682E00" w:rsidP="00682E00">
      <w:pPr>
        <w:jc w:val="both"/>
      </w:pPr>
      <w:r w:rsidRPr="00946F84">
        <w:t>Игровая программа,</w:t>
      </w:r>
      <w:r>
        <w:t xml:space="preserve"> </w:t>
      </w:r>
      <w:r w:rsidRPr="00946F84">
        <w:t>творческое задание</w:t>
      </w:r>
    </w:p>
    <w:p w:rsidR="00682E00" w:rsidRDefault="00682E00" w:rsidP="00682E00">
      <w:pPr>
        <w:jc w:val="both"/>
        <w:rPr>
          <w:b/>
          <w:i/>
        </w:rPr>
      </w:pPr>
    </w:p>
    <w:p w:rsidR="00682E00" w:rsidRDefault="00682E00" w:rsidP="00682E00">
      <w:pPr>
        <w:jc w:val="both"/>
      </w:pPr>
      <w:r w:rsidRPr="00946F84">
        <w:t>Фольклорный час «Мудрые науки без назидания и скуки»</w:t>
      </w:r>
    </w:p>
    <w:p w:rsidR="00682E00" w:rsidRPr="00C0432B" w:rsidRDefault="00682E00" w:rsidP="00682E00">
      <w:pPr>
        <w:jc w:val="both"/>
        <w:rPr>
          <w:b/>
          <w:i/>
        </w:rPr>
      </w:pPr>
      <w:r w:rsidRPr="00C0432B">
        <w:rPr>
          <w:b/>
          <w:i/>
        </w:rPr>
        <w:t>Время проведения</w:t>
      </w:r>
      <w:r>
        <w:rPr>
          <w:b/>
          <w:i/>
        </w:rPr>
        <w:t>: 4 июня, 10.30</w:t>
      </w:r>
    </w:p>
    <w:p w:rsidR="00682E00" w:rsidRDefault="00682E00" w:rsidP="00682E00">
      <w:pPr>
        <w:jc w:val="both"/>
        <w:rPr>
          <w:i/>
        </w:rPr>
      </w:pPr>
      <w:r w:rsidRPr="00C0432B">
        <w:rPr>
          <w:b/>
          <w:i/>
        </w:rPr>
        <w:t>Место проведения:</w:t>
      </w:r>
      <w:r>
        <w:rPr>
          <w:b/>
          <w:i/>
        </w:rPr>
        <w:t xml:space="preserve"> </w:t>
      </w:r>
      <w:r>
        <w:rPr>
          <w:b/>
        </w:rPr>
        <w:t>Детская библиотека № 3</w:t>
      </w:r>
      <w:r>
        <w:t xml:space="preserve"> </w:t>
      </w:r>
      <w:r w:rsidRPr="006A01CD">
        <w:rPr>
          <w:i/>
        </w:rPr>
        <w:t>(</w:t>
      </w:r>
      <w:proofErr w:type="spellStart"/>
      <w:r w:rsidRPr="00D22FC9">
        <w:rPr>
          <w:i/>
        </w:rPr>
        <w:t>б-р</w:t>
      </w:r>
      <w:proofErr w:type="spellEnd"/>
      <w:r w:rsidRPr="00D22FC9">
        <w:rPr>
          <w:i/>
        </w:rPr>
        <w:t xml:space="preserve"> 50-летия Октября, </w:t>
      </w:r>
      <w:r>
        <w:rPr>
          <w:i/>
        </w:rPr>
        <w:t xml:space="preserve">д. </w:t>
      </w:r>
      <w:r w:rsidRPr="00D22FC9">
        <w:rPr>
          <w:i/>
        </w:rPr>
        <w:t>55</w:t>
      </w:r>
      <w:r w:rsidRPr="006A01CD">
        <w:rPr>
          <w:i/>
        </w:rPr>
        <w:t xml:space="preserve">; </w:t>
      </w:r>
      <w:r>
        <w:rPr>
          <w:i/>
        </w:rPr>
        <w:t xml:space="preserve">тел. </w:t>
      </w:r>
      <w:r w:rsidRPr="00D22FC9">
        <w:rPr>
          <w:i/>
        </w:rPr>
        <w:t>22-06-89</w:t>
      </w:r>
      <w:r w:rsidRPr="006A01CD">
        <w:rPr>
          <w:i/>
        </w:rPr>
        <w:t>)</w:t>
      </w:r>
    </w:p>
    <w:p w:rsidR="00682E00" w:rsidRDefault="00682E00" w:rsidP="00682E00">
      <w:pPr>
        <w:jc w:val="both"/>
      </w:pPr>
      <w:r>
        <w:t>Лингвистические и</w:t>
      </w:r>
      <w:r w:rsidRPr="00946F84">
        <w:t>гры, викторины</w:t>
      </w:r>
    </w:p>
    <w:p w:rsidR="00682E00" w:rsidRDefault="00682E00" w:rsidP="00682E00">
      <w:pPr>
        <w:jc w:val="both"/>
      </w:pPr>
    </w:p>
    <w:p w:rsidR="00682E00" w:rsidRDefault="00682E00" w:rsidP="00682E00">
      <w:pPr>
        <w:jc w:val="both"/>
      </w:pPr>
      <w:r w:rsidRPr="00946F84">
        <w:t>Литературная игра-в</w:t>
      </w:r>
      <w:r>
        <w:t>икторина «В сказках Пушкина намё</w:t>
      </w:r>
      <w:r w:rsidRPr="00946F84">
        <w:t>к, добрым молодцам урок»</w:t>
      </w:r>
    </w:p>
    <w:p w:rsidR="00682E00" w:rsidRPr="00C0432B" w:rsidRDefault="00682E00" w:rsidP="00682E00">
      <w:pPr>
        <w:jc w:val="both"/>
        <w:rPr>
          <w:b/>
          <w:i/>
        </w:rPr>
      </w:pPr>
      <w:r w:rsidRPr="00C0432B">
        <w:rPr>
          <w:b/>
          <w:i/>
        </w:rPr>
        <w:t>Время проведения</w:t>
      </w:r>
      <w:r>
        <w:rPr>
          <w:b/>
          <w:i/>
        </w:rPr>
        <w:t>: 4-5 июня, 11.00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16</w:t>
      </w:r>
      <w:r>
        <w:t xml:space="preserve"> </w:t>
      </w:r>
      <w:r w:rsidRPr="006A01CD">
        <w:rPr>
          <w:i/>
        </w:rPr>
        <w:t>(</w:t>
      </w:r>
      <w:r>
        <w:rPr>
          <w:i/>
        </w:rPr>
        <w:t>ул. Автостроителей, д. 92</w:t>
      </w:r>
      <w:r w:rsidRPr="006A01CD">
        <w:rPr>
          <w:i/>
        </w:rPr>
        <w:t>)</w:t>
      </w:r>
    </w:p>
    <w:p w:rsidR="00682E00" w:rsidRDefault="00682E00" w:rsidP="00682E00">
      <w:pPr>
        <w:jc w:val="both"/>
      </w:pPr>
      <w:r w:rsidRPr="00946F84">
        <w:t>Выставка «Что за прелесть сказки Пушкина!», викторина</w:t>
      </w:r>
    </w:p>
    <w:p w:rsidR="00682E00" w:rsidRDefault="00682E00" w:rsidP="00682E00">
      <w:pPr>
        <w:jc w:val="both"/>
      </w:pPr>
    </w:p>
    <w:p w:rsidR="00682E00" w:rsidRDefault="00682E00" w:rsidP="00682E00">
      <w:pPr>
        <w:jc w:val="both"/>
      </w:pPr>
      <w:r w:rsidRPr="00946F84">
        <w:t>Пушкинский день</w:t>
      </w:r>
      <w:r>
        <w:t xml:space="preserve"> </w:t>
      </w:r>
      <w:r w:rsidRPr="00946F84">
        <w:t>«Лукоморье»</w:t>
      </w:r>
    </w:p>
    <w:p w:rsidR="00682E00" w:rsidRPr="00C0432B" w:rsidRDefault="00682E00" w:rsidP="00682E00">
      <w:pPr>
        <w:jc w:val="both"/>
        <w:rPr>
          <w:b/>
          <w:i/>
        </w:rPr>
      </w:pPr>
      <w:r w:rsidRPr="00C0432B">
        <w:rPr>
          <w:b/>
          <w:i/>
        </w:rPr>
        <w:t>Время проведения</w:t>
      </w:r>
      <w:r>
        <w:rPr>
          <w:b/>
          <w:i/>
        </w:rPr>
        <w:t>: 4-5 июня, 11.00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17</w:t>
      </w:r>
      <w:r>
        <w:t xml:space="preserve"> </w:t>
      </w:r>
      <w:r w:rsidRPr="006A01CD">
        <w:rPr>
          <w:i/>
        </w:rPr>
        <w:t>(</w:t>
      </w:r>
      <w:r w:rsidRPr="005F2AB4">
        <w:rPr>
          <w:i/>
        </w:rPr>
        <w:t xml:space="preserve">ул. Автостроителей, </w:t>
      </w:r>
      <w:r>
        <w:rPr>
          <w:i/>
        </w:rPr>
        <w:t xml:space="preserve">д. </w:t>
      </w:r>
      <w:r w:rsidRPr="005F2AB4">
        <w:rPr>
          <w:i/>
        </w:rPr>
        <w:t>56</w:t>
      </w:r>
      <w:r>
        <w:rPr>
          <w:i/>
        </w:rPr>
        <w:t xml:space="preserve">а; тел. </w:t>
      </w:r>
      <w:r w:rsidRPr="005F2AB4">
        <w:rPr>
          <w:i/>
        </w:rPr>
        <w:t>30-67-21</w:t>
      </w:r>
      <w:r w:rsidRPr="006A01CD">
        <w:rPr>
          <w:i/>
        </w:rPr>
        <w:t>)</w:t>
      </w:r>
    </w:p>
    <w:p w:rsidR="00682E00" w:rsidRDefault="00682E00" w:rsidP="00682E00">
      <w:pPr>
        <w:jc w:val="both"/>
      </w:pPr>
      <w:r w:rsidRPr="00946F84">
        <w:t>Викторина, игра, громкое чтение</w:t>
      </w:r>
    </w:p>
    <w:p w:rsidR="00682E00" w:rsidRDefault="00682E00" w:rsidP="00682E00">
      <w:pPr>
        <w:jc w:val="both"/>
      </w:pPr>
    </w:p>
    <w:p w:rsidR="00682E00" w:rsidRPr="00407BB4" w:rsidRDefault="00682E00" w:rsidP="00682E00">
      <w:pPr>
        <w:jc w:val="both"/>
      </w:pPr>
      <w:r>
        <w:lastRenderedPageBreak/>
        <w:t xml:space="preserve">Литературный час «Он- </w:t>
      </w:r>
      <w:r w:rsidRPr="00407BB4">
        <w:t>наш поэт,</w:t>
      </w:r>
      <w:r>
        <w:t xml:space="preserve"> он - </w:t>
      </w:r>
      <w:r w:rsidRPr="00407BB4">
        <w:t>наша слава!»</w:t>
      </w:r>
    </w:p>
    <w:p w:rsidR="00682E00" w:rsidRPr="00C0432B" w:rsidRDefault="00682E00" w:rsidP="00682E00">
      <w:pPr>
        <w:jc w:val="both"/>
        <w:rPr>
          <w:b/>
          <w:i/>
        </w:rPr>
      </w:pPr>
      <w:r w:rsidRPr="00C0432B">
        <w:rPr>
          <w:b/>
          <w:i/>
        </w:rPr>
        <w:t>Время проведения</w:t>
      </w:r>
      <w:r>
        <w:rPr>
          <w:b/>
          <w:i/>
        </w:rPr>
        <w:t>: 4 июня, 12.00; 8 июня, 10.00</w:t>
      </w:r>
    </w:p>
    <w:p w:rsidR="00682E00" w:rsidRDefault="00682E00" w:rsidP="00682E00">
      <w:pPr>
        <w:jc w:val="both"/>
      </w:pPr>
      <w:r w:rsidRPr="00C0432B">
        <w:rPr>
          <w:b/>
          <w:i/>
        </w:rPr>
        <w:t>Место проведения:</w:t>
      </w:r>
      <w:r>
        <w:rPr>
          <w:b/>
          <w:i/>
        </w:rPr>
        <w:t xml:space="preserve"> </w:t>
      </w:r>
      <w:r w:rsidRPr="00AD55A1">
        <w:rPr>
          <w:b/>
        </w:rPr>
        <w:t>Детская библиотека № 2</w:t>
      </w:r>
      <w:r>
        <w:t xml:space="preserve"> </w:t>
      </w:r>
      <w:r w:rsidRPr="00C50960">
        <w:rPr>
          <w:i/>
        </w:rPr>
        <w:t>(ул. Мира, д. 100, кв. 110; тел. 26-34-04)</w:t>
      </w:r>
    </w:p>
    <w:p w:rsidR="00682E00" w:rsidRPr="00640ABD" w:rsidRDefault="00682E00" w:rsidP="00682E00">
      <w:pPr>
        <w:jc w:val="both"/>
      </w:pPr>
      <w:r>
        <w:t>Громкие чтения, беседа, викторина</w:t>
      </w:r>
    </w:p>
    <w:p w:rsidR="00682E00" w:rsidRDefault="00682E00" w:rsidP="00682E00">
      <w:pPr>
        <w:jc w:val="both"/>
      </w:pPr>
    </w:p>
    <w:p w:rsidR="00682E00" w:rsidRDefault="00682E00" w:rsidP="00682E00">
      <w:pPr>
        <w:jc w:val="both"/>
      </w:pPr>
      <w:r w:rsidRPr="00946F84">
        <w:t>Познавательная</w:t>
      </w:r>
      <w:r>
        <w:t xml:space="preserve"> </w:t>
      </w:r>
      <w:r w:rsidRPr="00946F84">
        <w:t>игра-поиск «За гранью слова»</w:t>
      </w:r>
    </w:p>
    <w:p w:rsidR="00682E00" w:rsidRPr="00C0432B" w:rsidRDefault="00682E00" w:rsidP="00682E00">
      <w:pPr>
        <w:jc w:val="both"/>
        <w:rPr>
          <w:b/>
          <w:i/>
        </w:rPr>
      </w:pPr>
      <w:r w:rsidRPr="00C0432B">
        <w:rPr>
          <w:b/>
          <w:i/>
        </w:rPr>
        <w:t>Время проведения</w:t>
      </w:r>
      <w:r>
        <w:rPr>
          <w:b/>
          <w:i/>
        </w:rPr>
        <w:t>: 5 июня, 9.30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4</w:t>
      </w:r>
      <w:r>
        <w:t xml:space="preserve"> </w:t>
      </w: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682E00" w:rsidRPr="00B31DA5" w:rsidRDefault="00682E00" w:rsidP="00682E00">
      <w:pPr>
        <w:jc w:val="both"/>
      </w:pPr>
      <w:r>
        <w:t xml:space="preserve">Участникам встречи будет представлен слайд-фильм «Неистовые борцы за русский язык», посвящённый </w:t>
      </w:r>
      <w:r w:rsidRPr="00B31DA5">
        <w:t>замечательном</w:t>
      </w:r>
      <w:r>
        <w:t>у лингвисту</w:t>
      </w:r>
      <w:r w:rsidRPr="00B31DA5">
        <w:t xml:space="preserve"> Владимир</w:t>
      </w:r>
      <w:r>
        <w:t>у Далю</w:t>
      </w:r>
      <w:r w:rsidRPr="00B31DA5">
        <w:t xml:space="preserve"> и прекрасном</w:t>
      </w:r>
      <w:r>
        <w:t>у</w:t>
      </w:r>
      <w:r w:rsidRPr="00B31DA5">
        <w:t xml:space="preserve"> </w:t>
      </w:r>
      <w:r>
        <w:t>языковеду</w:t>
      </w:r>
      <w:r w:rsidRPr="00B31DA5">
        <w:t>, лексиколог</w:t>
      </w:r>
      <w:r>
        <w:t>у, историку</w:t>
      </w:r>
      <w:r w:rsidRPr="00B31DA5">
        <w:t xml:space="preserve"> литературного языка</w:t>
      </w:r>
      <w:r>
        <w:t xml:space="preserve"> Сергею</w:t>
      </w:r>
      <w:r w:rsidRPr="00B31DA5">
        <w:t xml:space="preserve"> Ожегове, </w:t>
      </w:r>
      <w:r>
        <w:t xml:space="preserve">автору </w:t>
      </w:r>
      <w:r w:rsidRPr="00B31DA5">
        <w:t xml:space="preserve">всемирно известного «Словаря русского языка». </w:t>
      </w:r>
    </w:p>
    <w:p w:rsidR="00682E00" w:rsidRPr="00B31DA5" w:rsidRDefault="00682E00" w:rsidP="00682E00">
      <w:pPr>
        <w:jc w:val="both"/>
      </w:pPr>
      <w:r>
        <w:t>Также дети примут</w:t>
      </w:r>
      <w:r w:rsidRPr="00B31DA5">
        <w:t xml:space="preserve"> участие в дискуссионной трибуне «Русский яз</w:t>
      </w:r>
      <w:r>
        <w:t>ык скорее мёртв, чем жив или…?» и</w:t>
      </w:r>
      <w:r w:rsidRPr="00B31DA5">
        <w:t xml:space="preserve"> </w:t>
      </w:r>
      <w:r>
        <w:t>ответят на вопросы викторины по культуре русской речи</w:t>
      </w:r>
      <w:r w:rsidRPr="00B31DA5">
        <w:t xml:space="preserve">. </w:t>
      </w:r>
    </w:p>
    <w:p w:rsidR="00682E00" w:rsidRDefault="00682E00" w:rsidP="00682E00">
      <w:pPr>
        <w:jc w:val="both"/>
      </w:pPr>
    </w:p>
    <w:p w:rsidR="00682E00" w:rsidRDefault="00682E00" w:rsidP="00682E00">
      <w:pPr>
        <w:jc w:val="both"/>
      </w:pPr>
      <w:r w:rsidRPr="00946F84">
        <w:t>Пушкинский день</w:t>
      </w:r>
      <w:r>
        <w:t xml:space="preserve"> </w:t>
      </w:r>
      <w:r w:rsidRPr="00946F84">
        <w:t>«День с Пушкиным»</w:t>
      </w:r>
    </w:p>
    <w:p w:rsidR="00682E00" w:rsidRPr="00C0432B" w:rsidRDefault="00682E00" w:rsidP="00682E00">
      <w:pPr>
        <w:jc w:val="both"/>
        <w:rPr>
          <w:b/>
          <w:i/>
        </w:rPr>
      </w:pPr>
      <w:r w:rsidRPr="00C0432B">
        <w:rPr>
          <w:b/>
          <w:i/>
        </w:rPr>
        <w:t>Время проведения</w:t>
      </w:r>
      <w:r>
        <w:rPr>
          <w:b/>
          <w:i/>
        </w:rPr>
        <w:t>: 5 июня, 9.00-16.00</w:t>
      </w:r>
    </w:p>
    <w:p w:rsidR="00682E00" w:rsidRDefault="00682E00" w:rsidP="00682E00">
      <w:pPr>
        <w:jc w:val="both"/>
      </w:pPr>
      <w:r w:rsidRPr="00C0432B">
        <w:rPr>
          <w:b/>
          <w:i/>
        </w:rPr>
        <w:t>Место проведения:</w:t>
      </w:r>
      <w:r>
        <w:rPr>
          <w:b/>
          <w:i/>
        </w:rPr>
        <w:t xml:space="preserve"> </w:t>
      </w:r>
      <w:r w:rsidRPr="00AD55A1">
        <w:rPr>
          <w:b/>
        </w:rPr>
        <w:t>Детская библиотека № 1</w:t>
      </w:r>
      <w:r>
        <w:t xml:space="preserve"> </w:t>
      </w:r>
      <w:r w:rsidRPr="00C50960">
        <w:rPr>
          <w:b/>
        </w:rPr>
        <w:t>(Майский проезд, д.7)</w:t>
      </w:r>
    </w:p>
    <w:p w:rsidR="00682E00" w:rsidRDefault="00682E00" w:rsidP="00682E00">
      <w:pPr>
        <w:jc w:val="both"/>
      </w:pPr>
      <w:r w:rsidRPr="00946F84">
        <w:t>Викторина-игра «Сказки Пушкина»,</w:t>
      </w:r>
      <w:r>
        <w:t xml:space="preserve"> </w:t>
      </w:r>
      <w:r w:rsidRPr="00946F84">
        <w:t>виртуальное путешествие «Изобразительная Пушкиниана»,</w:t>
      </w:r>
      <w:r>
        <w:t xml:space="preserve"> </w:t>
      </w:r>
      <w:r w:rsidRPr="00946F84">
        <w:t>мастер-класс «Цветок Пушкину»</w:t>
      </w:r>
    </w:p>
    <w:p w:rsidR="00682E00" w:rsidRDefault="00682E00" w:rsidP="00682E00">
      <w:pPr>
        <w:jc w:val="both"/>
      </w:pPr>
    </w:p>
    <w:p w:rsidR="00682E00" w:rsidRDefault="00682E00" w:rsidP="00682E00">
      <w:pPr>
        <w:jc w:val="both"/>
      </w:pPr>
      <w:r>
        <w:t xml:space="preserve">Литературная </w:t>
      </w:r>
      <w:r w:rsidRPr="00946F84">
        <w:t>игра-викторина</w:t>
      </w:r>
      <w:r>
        <w:t xml:space="preserve"> </w:t>
      </w:r>
      <w:r w:rsidRPr="00946F84">
        <w:t xml:space="preserve">«В царстве славного </w:t>
      </w:r>
      <w:proofErr w:type="spellStart"/>
      <w:r w:rsidRPr="00946F84">
        <w:t>Салтана</w:t>
      </w:r>
      <w:proofErr w:type="spellEnd"/>
      <w:r w:rsidRPr="00946F84">
        <w:t>»</w:t>
      </w:r>
    </w:p>
    <w:p w:rsidR="00682E00" w:rsidRPr="00C0432B" w:rsidRDefault="00682E00" w:rsidP="00682E00">
      <w:pPr>
        <w:jc w:val="both"/>
        <w:rPr>
          <w:b/>
          <w:i/>
        </w:rPr>
      </w:pPr>
      <w:r w:rsidRPr="00C0432B">
        <w:rPr>
          <w:b/>
          <w:i/>
        </w:rPr>
        <w:t>Время проведения</w:t>
      </w:r>
      <w:r>
        <w:rPr>
          <w:b/>
          <w:i/>
        </w:rPr>
        <w:t>: 5 июня, 9.15 и 10.00</w:t>
      </w:r>
    </w:p>
    <w:p w:rsidR="00682E00" w:rsidRDefault="00682E00" w:rsidP="00682E00">
      <w:pPr>
        <w:jc w:val="both"/>
        <w:rPr>
          <w:i/>
        </w:rPr>
      </w:pPr>
      <w:r w:rsidRPr="00C0432B">
        <w:rPr>
          <w:b/>
          <w:i/>
        </w:rPr>
        <w:t>Место проведения:</w:t>
      </w:r>
      <w:r>
        <w:rPr>
          <w:b/>
          <w:i/>
        </w:rPr>
        <w:t xml:space="preserve"> </w:t>
      </w:r>
      <w:r>
        <w:rPr>
          <w:b/>
        </w:rPr>
        <w:t>Детская библиотека № 12</w:t>
      </w:r>
      <w:r>
        <w:t xml:space="preserve"> </w:t>
      </w:r>
      <w:r w:rsidRPr="006A01CD">
        <w:rPr>
          <w:i/>
        </w:rPr>
        <w:t>(</w:t>
      </w:r>
      <w:proofErr w:type="spellStart"/>
      <w:r>
        <w:rPr>
          <w:i/>
        </w:rPr>
        <w:t>б-р</w:t>
      </w:r>
      <w:proofErr w:type="spellEnd"/>
      <w:r>
        <w:rPr>
          <w:i/>
        </w:rPr>
        <w:t xml:space="preserve"> </w:t>
      </w:r>
      <w:r w:rsidRPr="00D22FC9">
        <w:rPr>
          <w:i/>
        </w:rPr>
        <w:t xml:space="preserve">Туполева, </w:t>
      </w:r>
      <w:r>
        <w:rPr>
          <w:i/>
        </w:rPr>
        <w:t xml:space="preserve">д. </w:t>
      </w:r>
      <w:r w:rsidRPr="00D22FC9">
        <w:rPr>
          <w:i/>
        </w:rPr>
        <w:t>5</w:t>
      </w:r>
      <w:r w:rsidRPr="006A01CD">
        <w:rPr>
          <w:i/>
        </w:rPr>
        <w:t xml:space="preserve">; </w:t>
      </w:r>
      <w:r>
        <w:rPr>
          <w:i/>
        </w:rPr>
        <w:t xml:space="preserve">тел. </w:t>
      </w:r>
      <w:r w:rsidRPr="00D22FC9">
        <w:rPr>
          <w:i/>
        </w:rPr>
        <w:t>32-58-67</w:t>
      </w:r>
      <w:r w:rsidRPr="006A01CD">
        <w:rPr>
          <w:i/>
        </w:rPr>
        <w:t>)</w:t>
      </w:r>
    </w:p>
    <w:p w:rsidR="00682E00" w:rsidRDefault="00682E00" w:rsidP="00682E00">
      <w:pPr>
        <w:jc w:val="both"/>
      </w:pPr>
      <w:r w:rsidRPr="00946F84">
        <w:t xml:space="preserve">Литературная игра, </w:t>
      </w:r>
      <w:proofErr w:type="spellStart"/>
      <w:r w:rsidRPr="00946F84">
        <w:t>мультимедийная</w:t>
      </w:r>
      <w:proofErr w:type="spellEnd"/>
      <w:r w:rsidRPr="00946F84">
        <w:t xml:space="preserve"> зарисовка о творчестве поэта, театральные мини-сценки</w:t>
      </w:r>
    </w:p>
    <w:p w:rsidR="00682E00" w:rsidRDefault="00682E00" w:rsidP="00682E00">
      <w:pPr>
        <w:jc w:val="both"/>
      </w:pPr>
    </w:p>
    <w:p w:rsidR="00682E00" w:rsidRDefault="00682E00" w:rsidP="00682E00">
      <w:pPr>
        <w:jc w:val="both"/>
      </w:pPr>
      <w:r w:rsidRPr="00946F84">
        <w:t>Литературная викторина по произведениям А.С. Пушкина «Знаете ли вы нас?»</w:t>
      </w:r>
    </w:p>
    <w:p w:rsidR="00682E00" w:rsidRPr="00C0432B" w:rsidRDefault="00682E00" w:rsidP="00682E00">
      <w:pPr>
        <w:jc w:val="both"/>
        <w:rPr>
          <w:b/>
          <w:i/>
        </w:rPr>
      </w:pPr>
      <w:r w:rsidRPr="00C0432B">
        <w:rPr>
          <w:b/>
          <w:i/>
        </w:rPr>
        <w:t>Время проведения</w:t>
      </w:r>
      <w:r>
        <w:rPr>
          <w:b/>
          <w:i/>
        </w:rPr>
        <w:t>: 5 июня, 10.20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20</w:t>
      </w:r>
      <w:r>
        <w:t xml:space="preserve"> </w:t>
      </w:r>
      <w:r w:rsidRPr="006A01CD">
        <w:rPr>
          <w:i/>
        </w:rPr>
        <w:t>(</w:t>
      </w:r>
      <w:proofErr w:type="spellStart"/>
      <w:r>
        <w:rPr>
          <w:i/>
        </w:rPr>
        <w:t>пр-т</w:t>
      </w:r>
      <w:proofErr w:type="spellEnd"/>
      <w:r w:rsidRPr="005F2AB4">
        <w:rPr>
          <w:i/>
        </w:rPr>
        <w:t xml:space="preserve"> С</w:t>
      </w:r>
      <w:r>
        <w:rPr>
          <w:i/>
        </w:rPr>
        <w:t>тепана</w:t>
      </w:r>
      <w:r w:rsidRPr="005F2AB4">
        <w:rPr>
          <w:i/>
        </w:rPr>
        <w:t xml:space="preserve"> Разина, </w:t>
      </w:r>
      <w:r>
        <w:rPr>
          <w:i/>
        </w:rPr>
        <w:t xml:space="preserve">д. </w:t>
      </w:r>
      <w:r w:rsidRPr="005F2AB4">
        <w:rPr>
          <w:i/>
        </w:rPr>
        <w:t>78</w:t>
      </w:r>
      <w:r w:rsidRPr="006A01CD">
        <w:rPr>
          <w:i/>
        </w:rPr>
        <w:t>)</w:t>
      </w:r>
    </w:p>
    <w:p w:rsidR="00682E00" w:rsidRPr="00946F84" w:rsidRDefault="00682E00" w:rsidP="00682E00">
      <w:pPr>
        <w:jc w:val="both"/>
      </w:pPr>
      <w:r w:rsidRPr="00946F84">
        <w:t>Викторина, конкурсы, громкое чтение</w:t>
      </w:r>
    </w:p>
    <w:p w:rsidR="00682E00" w:rsidRDefault="00682E00" w:rsidP="00682E00">
      <w:pPr>
        <w:jc w:val="both"/>
      </w:pPr>
    </w:p>
    <w:p w:rsidR="00682E00" w:rsidRDefault="00682E00" w:rsidP="00682E00">
      <w:pPr>
        <w:jc w:val="both"/>
      </w:pPr>
      <w:r w:rsidRPr="00946F84">
        <w:t>Литературный турнир «В дорогу за сказкой»</w:t>
      </w:r>
    </w:p>
    <w:p w:rsidR="00682E00" w:rsidRPr="00C0432B" w:rsidRDefault="00682E00" w:rsidP="00682E00">
      <w:pPr>
        <w:jc w:val="both"/>
        <w:rPr>
          <w:b/>
          <w:i/>
        </w:rPr>
      </w:pPr>
      <w:r w:rsidRPr="00C0432B">
        <w:rPr>
          <w:b/>
          <w:i/>
        </w:rPr>
        <w:t>Время проведения</w:t>
      </w:r>
      <w:r>
        <w:rPr>
          <w:b/>
          <w:i/>
        </w:rPr>
        <w:t>: 5 июня, 10.30</w:t>
      </w:r>
    </w:p>
    <w:p w:rsidR="00682E00" w:rsidRDefault="00682E00" w:rsidP="00682E00">
      <w:pPr>
        <w:jc w:val="both"/>
        <w:rPr>
          <w:i/>
        </w:rPr>
      </w:pPr>
      <w:r w:rsidRPr="00C0432B">
        <w:rPr>
          <w:b/>
          <w:i/>
        </w:rPr>
        <w:t>Место проведения:</w:t>
      </w:r>
      <w:r>
        <w:rPr>
          <w:b/>
          <w:i/>
        </w:rPr>
        <w:t xml:space="preserve"> </w:t>
      </w:r>
      <w:r>
        <w:rPr>
          <w:b/>
        </w:rPr>
        <w:t>Детская библиотека № 3</w:t>
      </w:r>
      <w:r>
        <w:t xml:space="preserve"> </w:t>
      </w:r>
      <w:r w:rsidRPr="006A01CD">
        <w:rPr>
          <w:i/>
        </w:rPr>
        <w:t>(</w:t>
      </w:r>
      <w:proofErr w:type="spellStart"/>
      <w:r w:rsidRPr="00D22FC9">
        <w:rPr>
          <w:i/>
        </w:rPr>
        <w:t>б-р</w:t>
      </w:r>
      <w:proofErr w:type="spellEnd"/>
      <w:r w:rsidRPr="00D22FC9">
        <w:rPr>
          <w:i/>
        </w:rPr>
        <w:t xml:space="preserve"> 50-летия Октября, </w:t>
      </w:r>
      <w:r>
        <w:rPr>
          <w:i/>
        </w:rPr>
        <w:t xml:space="preserve">д. </w:t>
      </w:r>
      <w:r w:rsidRPr="00D22FC9">
        <w:rPr>
          <w:i/>
        </w:rPr>
        <w:t>55</w:t>
      </w:r>
      <w:r w:rsidRPr="006A01CD">
        <w:rPr>
          <w:i/>
        </w:rPr>
        <w:t xml:space="preserve">; </w:t>
      </w:r>
      <w:r>
        <w:rPr>
          <w:i/>
        </w:rPr>
        <w:t xml:space="preserve">тел. </w:t>
      </w:r>
      <w:r w:rsidRPr="00D22FC9">
        <w:rPr>
          <w:i/>
        </w:rPr>
        <w:t>22-06-89</w:t>
      </w:r>
      <w:r w:rsidRPr="006A01CD">
        <w:rPr>
          <w:i/>
        </w:rPr>
        <w:t>)</w:t>
      </w:r>
    </w:p>
    <w:p w:rsidR="00682E00" w:rsidRPr="00946F84" w:rsidRDefault="00682E00" w:rsidP="00682E00">
      <w:pPr>
        <w:jc w:val="both"/>
      </w:pPr>
      <w:r w:rsidRPr="00946F84">
        <w:t>Презентация, литературные загадки</w:t>
      </w:r>
    </w:p>
    <w:p w:rsidR="00682E00" w:rsidRDefault="00682E00" w:rsidP="00682E00">
      <w:pPr>
        <w:jc w:val="both"/>
      </w:pPr>
    </w:p>
    <w:p w:rsidR="00682E00" w:rsidRDefault="00682E00" w:rsidP="00682E00">
      <w:pPr>
        <w:jc w:val="both"/>
      </w:pPr>
      <w:r w:rsidRPr="00946F84">
        <w:t>Пушкинский праздник поэзии</w:t>
      </w:r>
      <w:r>
        <w:t xml:space="preserve"> </w:t>
      </w:r>
      <w:r w:rsidRPr="00946F84">
        <w:t>«И день один как отраженье века!»</w:t>
      </w:r>
      <w:r w:rsidRPr="00946F84">
        <w:tab/>
      </w:r>
    </w:p>
    <w:p w:rsidR="00682E00" w:rsidRPr="00C0432B" w:rsidRDefault="00682E00" w:rsidP="00682E00">
      <w:pPr>
        <w:jc w:val="both"/>
        <w:rPr>
          <w:b/>
          <w:i/>
        </w:rPr>
      </w:pPr>
      <w:r w:rsidRPr="00C0432B">
        <w:rPr>
          <w:b/>
          <w:i/>
        </w:rPr>
        <w:t>Время проведения</w:t>
      </w:r>
      <w:r>
        <w:rPr>
          <w:b/>
          <w:i/>
        </w:rPr>
        <w:t>: 5 июня, 11.00</w:t>
      </w:r>
    </w:p>
    <w:p w:rsidR="00682E00" w:rsidRDefault="00682E00" w:rsidP="00682E00">
      <w:pPr>
        <w:jc w:val="both"/>
        <w:rPr>
          <w:i/>
        </w:rPr>
      </w:pPr>
      <w:r w:rsidRPr="00C0432B">
        <w:rPr>
          <w:b/>
          <w:i/>
        </w:rPr>
        <w:t>Место проведения:</w:t>
      </w:r>
      <w:r>
        <w:rPr>
          <w:b/>
          <w:i/>
        </w:rPr>
        <w:t xml:space="preserve"> </w:t>
      </w:r>
      <w:r>
        <w:rPr>
          <w:b/>
        </w:rPr>
        <w:t xml:space="preserve">Отдел обслуживания ЦДБ им. А.С. Пушкина </w:t>
      </w:r>
      <w:r w:rsidRPr="006A01CD">
        <w:rPr>
          <w:i/>
        </w:rPr>
        <w:t>(</w:t>
      </w:r>
      <w:r w:rsidRPr="007E6716">
        <w:rPr>
          <w:i/>
        </w:rPr>
        <w:t>ул.</w:t>
      </w:r>
      <w:r>
        <w:rPr>
          <w:i/>
        </w:rPr>
        <w:t xml:space="preserve"> </w:t>
      </w:r>
      <w:r w:rsidRPr="007E6716">
        <w:rPr>
          <w:i/>
        </w:rPr>
        <w:t>М.</w:t>
      </w:r>
      <w:r>
        <w:rPr>
          <w:i/>
        </w:rPr>
        <w:t xml:space="preserve"> </w:t>
      </w:r>
      <w:r w:rsidRPr="007E6716">
        <w:rPr>
          <w:i/>
        </w:rPr>
        <w:t>Горького</w:t>
      </w:r>
      <w:r>
        <w:rPr>
          <w:i/>
        </w:rPr>
        <w:t xml:space="preserve">, д. </w:t>
      </w:r>
      <w:r w:rsidRPr="007E6716">
        <w:rPr>
          <w:i/>
        </w:rPr>
        <w:t>42</w:t>
      </w:r>
      <w:r>
        <w:rPr>
          <w:i/>
        </w:rPr>
        <w:t>; тел. 28-88-42</w:t>
      </w:r>
      <w:r w:rsidRPr="006A01CD">
        <w:rPr>
          <w:i/>
        </w:rPr>
        <w:t>)</w:t>
      </w:r>
    </w:p>
    <w:p w:rsidR="00682E00" w:rsidRDefault="00682E00" w:rsidP="00682E00">
      <w:pPr>
        <w:jc w:val="both"/>
      </w:pPr>
      <w:r>
        <w:t>Громкое чтение, обзор литературы</w:t>
      </w:r>
    </w:p>
    <w:p w:rsidR="00682E00" w:rsidRDefault="00682E00" w:rsidP="00682E00">
      <w:pPr>
        <w:jc w:val="both"/>
      </w:pPr>
    </w:p>
    <w:p w:rsidR="00682E00" w:rsidRDefault="00682E00" w:rsidP="00682E00">
      <w:pPr>
        <w:jc w:val="both"/>
      </w:pPr>
      <w:r>
        <w:t>П</w:t>
      </w:r>
      <w:r w:rsidRPr="00946F84">
        <w:t>резентация редких изданий «Великое наследие»</w:t>
      </w:r>
    </w:p>
    <w:p w:rsidR="00682E00" w:rsidRPr="00C0432B" w:rsidRDefault="00682E00" w:rsidP="00682E00">
      <w:pPr>
        <w:jc w:val="both"/>
        <w:rPr>
          <w:b/>
          <w:i/>
        </w:rPr>
      </w:pPr>
      <w:r w:rsidRPr="00C0432B">
        <w:rPr>
          <w:b/>
          <w:i/>
        </w:rPr>
        <w:t>Время проведения</w:t>
      </w:r>
      <w:r>
        <w:rPr>
          <w:b/>
          <w:i/>
        </w:rPr>
        <w:t>: 5 июня, 11.00</w:t>
      </w:r>
    </w:p>
    <w:p w:rsidR="00682E00" w:rsidRPr="00C50960" w:rsidRDefault="00682E00" w:rsidP="00682E00">
      <w:pPr>
        <w:jc w:val="both"/>
        <w:rPr>
          <w:i/>
        </w:rPr>
      </w:pPr>
      <w:r w:rsidRPr="00C0432B">
        <w:rPr>
          <w:b/>
          <w:i/>
        </w:rPr>
        <w:t>Место проведения:</w:t>
      </w:r>
      <w:r>
        <w:rPr>
          <w:b/>
          <w:i/>
        </w:rPr>
        <w:t xml:space="preserve"> </w:t>
      </w:r>
      <w:r w:rsidRPr="00AD55A1">
        <w:rPr>
          <w:b/>
        </w:rPr>
        <w:t>Отдел редких книг ЦДБ им. А.С. Пушкина</w:t>
      </w:r>
      <w:r>
        <w:t xml:space="preserve"> </w:t>
      </w:r>
      <w:r w:rsidRPr="00C50960">
        <w:rPr>
          <w:i/>
        </w:rPr>
        <w:t>(ул. 40 лет Победы, д. 70; тел. 30-94-94)</w:t>
      </w:r>
    </w:p>
    <w:p w:rsidR="00682E00" w:rsidRPr="00946F84" w:rsidRDefault="00682E00" w:rsidP="00682E00">
      <w:pPr>
        <w:jc w:val="both"/>
      </w:pPr>
      <w:r w:rsidRPr="00946F84">
        <w:t>Выставка, рекомендательные беседы</w:t>
      </w:r>
    </w:p>
    <w:p w:rsidR="00682E00" w:rsidRDefault="00682E00" w:rsidP="00682E00">
      <w:pPr>
        <w:jc w:val="both"/>
      </w:pPr>
    </w:p>
    <w:p w:rsidR="00682E00" w:rsidRDefault="00682E00" w:rsidP="00682E00">
      <w:pPr>
        <w:jc w:val="both"/>
      </w:pPr>
      <w:r w:rsidRPr="00946F84">
        <w:t>Книжный просмотр «Русский язык»</w:t>
      </w:r>
    </w:p>
    <w:p w:rsidR="00682E00" w:rsidRPr="00C0432B" w:rsidRDefault="00682E00" w:rsidP="00682E00">
      <w:pPr>
        <w:jc w:val="both"/>
        <w:rPr>
          <w:b/>
          <w:i/>
        </w:rPr>
      </w:pPr>
      <w:r w:rsidRPr="00C0432B">
        <w:rPr>
          <w:b/>
          <w:i/>
        </w:rPr>
        <w:t>Время проведения</w:t>
      </w:r>
      <w:r>
        <w:rPr>
          <w:b/>
          <w:i/>
        </w:rPr>
        <w:t>: 5 июня, 11.00-18.00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14</w:t>
      </w:r>
      <w:r>
        <w:t xml:space="preserve"> </w:t>
      </w:r>
      <w:r>
        <w:rPr>
          <w:i/>
        </w:rPr>
        <w:t>(ул. Ленинградская,</w:t>
      </w:r>
      <w:r w:rsidRPr="006A01CD">
        <w:rPr>
          <w:i/>
        </w:rPr>
        <w:t xml:space="preserve"> </w:t>
      </w:r>
      <w:r>
        <w:rPr>
          <w:i/>
        </w:rPr>
        <w:t>д. 27</w:t>
      </w:r>
      <w:r w:rsidRPr="006A01CD">
        <w:rPr>
          <w:i/>
        </w:rPr>
        <w:t>;</w:t>
      </w:r>
      <w:r>
        <w:rPr>
          <w:i/>
        </w:rPr>
        <w:t xml:space="preserve"> тел.</w:t>
      </w:r>
      <w:r w:rsidRPr="006A01CD">
        <w:rPr>
          <w:i/>
        </w:rPr>
        <w:t xml:space="preserve"> 48-09-56)</w:t>
      </w:r>
    </w:p>
    <w:p w:rsidR="00682E00" w:rsidRDefault="00682E00" w:rsidP="00682E00">
      <w:pPr>
        <w:jc w:val="both"/>
      </w:pPr>
      <w:r w:rsidRPr="00946F84">
        <w:lastRenderedPageBreak/>
        <w:t>Книги, ребусы</w:t>
      </w:r>
    </w:p>
    <w:p w:rsidR="00682E00" w:rsidRDefault="00682E00" w:rsidP="00682E00">
      <w:pPr>
        <w:jc w:val="both"/>
      </w:pPr>
    </w:p>
    <w:p w:rsidR="00682E00" w:rsidRDefault="00682E00" w:rsidP="00682E00">
      <w:pPr>
        <w:jc w:val="both"/>
      </w:pPr>
      <w:r w:rsidRPr="00946F84">
        <w:t xml:space="preserve">Тематический день информации «О культуре речи» </w:t>
      </w:r>
    </w:p>
    <w:p w:rsidR="00682E00" w:rsidRPr="00C0432B" w:rsidRDefault="00682E00" w:rsidP="00682E00">
      <w:pPr>
        <w:jc w:val="both"/>
        <w:rPr>
          <w:b/>
          <w:i/>
        </w:rPr>
      </w:pPr>
      <w:r w:rsidRPr="00C0432B">
        <w:rPr>
          <w:b/>
          <w:i/>
        </w:rPr>
        <w:t>Время проведения</w:t>
      </w:r>
      <w:r>
        <w:rPr>
          <w:b/>
          <w:i/>
        </w:rPr>
        <w:t>: 5 июня</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18</w:t>
      </w:r>
      <w:r>
        <w:t xml:space="preserve"> </w:t>
      </w:r>
      <w:r w:rsidRPr="006A01CD">
        <w:rPr>
          <w:i/>
        </w:rPr>
        <w:t>(</w:t>
      </w:r>
      <w:r w:rsidRPr="005F2AB4">
        <w:rPr>
          <w:i/>
        </w:rPr>
        <w:t xml:space="preserve">ул. Революционная, </w:t>
      </w:r>
      <w:r>
        <w:rPr>
          <w:i/>
        </w:rPr>
        <w:t xml:space="preserve">д. </w:t>
      </w:r>
      <w:r w:rsidRPr="005F2AB4">
        <w:rPr>
          <w:i/>
        </w:rPr>
        <w:t>78</w:t>
      </w:r>
      <w:r>
        <w:rPr>
          <w:i/>
        </w:rPr>
        <w:t xml:space="preserve">; тел. </w:t>
      </w:r>
      <w:r w:rsidRPr="005F2AB4">
        <w:rPr>
          <w:i/>
        </w:rPr>
        <w:t>35-75-55</w:t>
      </w:r>
      <w:r w:rsidRPr="006A01CD">
        <w:rPr>
          <w:i/>
        </w:rPr>
        <w:t>)</w:t>
      </w:r>
    </w:p>
    <w:p w:rsidR="00682E00" w:rsidRDefault="00682E00" w:rsidP="00682E00">
      <w:pPr>
        <w:jc w:val="both"/>
      </w:pPr>
      <w:r w:rsidRPr="00946F84">
        <w:t>Просмотр литературы, рекомендательные беседы</w:t>
      </w:r>
    </w:p>
    <w:p w:rsidR="00682E00" w:rsidRDefault="00682E00" w:rsidP="00682E00">
      <w:pPr>
        <w:jc w:val="both"/>
      </w:pPr>
    </w:p>
    <w:p w:rsidR="00682E00" w:rsidRDefault="00682E00" w:rsidP="00682E00">
      <w:pPr>
        <w:jc w:val="both"/>
      </w:pPr>
      <w:r w:rsidRPr="00946F84">
        <w:t xml:space="preserve">Громкое чтение рассказа М. </w:t>
      </w:r>
      <w:proofErr w:type="spellStart"/>
      <w:r w:rsidRPr="00946F84">
        <w:t>Улыбышевой</w:t>
      </w:r>
      <w:proofErr w:type="spellEnd"/>
      <w:r>
        <w:t xml:space="preserve"> </w:t>
      </w:r>
      <w:r w:rsidRPr="00946F84">
        <w:t>«Как Пушкин русский язык изменил»</w:t>
      </w:r>
    </w:p>
    <w:p w:rsidR="00682E00" w:rsidRPr="00C0432B" w:rsidRDefault="00682E00" w:rsidP="00682E00">
      <w:pPr>
        <w:jc w:val="both"/>
        <w:rPr>
          <w:b/>
          <w:i/>
        </w:rPr>
      </w:pPr>
      <w:r w:rsidRPr="00C0432B">
        <w:rPr>
          <w:b/>
          <w:i/>
        </w:rPr>
        <w:t>Время проведения</w:t>
      </w:r>
      <w:r>
        <w:rPr>
          <w:b/>
          <w:i/>
        </w:rPr>
        <w:t>: 5 июня, 11.00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21</w:t>
      </w:r>
      <w:r>
        <w:t xml:space="preserve"> </w:t>
      </w:r>
      <w:r>
        <w:rPr>
          <w:i/>
        </w:rPr>
        <w:t xml:space="preserve">(ул. Юбилейная, д. 25; тел. </w:t>
      </w:r>
      <w:r w:rsidRPr="006A01CD">
        <w:rPr>
          <w:i/>
        </w:rPr>
        <w:t>66-60-72)</w:t>
      </w:r>
    </w:p>
    <w:p w:rsidR="00682E00" w:rsidRDefault="00682E00" w:rsidP="00682E00">
      <w:pPr>
        <w:jc w:val="both"/>
      </w:pPr>
      <w:r w:rsidRPr="00946F84">
        <w:t>Громкое чтение, беседа, игровые задания</w:t>
      </w:r>
    </w:p>
    <w:p w:rsidR="00682E00" w:rsidRDefault="00682E00" w:rsidP="00682E00">
      <w:pPr>
        <w:jc w:val="both"/>
      </w:pPr>
    </w:p>
    <w:p w:rsidR="00682E00" w:rsidRDefault="00682E00" w:rsidP="00682E00">
      <w:pPr>
        <w:jc w:val="both"/>
      </w:pPr>
      <w:r w:rsidRPr="00946F84">
        <w:t>Игра-викторина</w:t>
      </w:r>
      <w:r>
        <w:t xml:space="preserve"> </w:t>
      </w:r>
      <w:r w:rsidRPr="00946F84">
        <w:t>«Кот Учёный»</w:t>
      </w:r>
      <w:r w:rsidRPr="00946F84">
        <w:tab/>
      </w:r>
    </w:p>
    <w:p w:rsidR="00682E00" w:rsidRPr="00C0432B" w:rsidRDefault="00682E00" w:rsidP="00682E00">
      <w:pPr>
        <w:jc w:val="both"/>
        <w:rPr>
          <w:b/>
          <w:i/>
        </w:rPr>
      </w:pPr>
      <w:r w:rsidRPr="00C0432B">
        <w:rPr>
          <w:b/>
          <w:i/>
        </w:rPr>
        <w:t>Время проведения</w:t>
      </w:r>
      <w:r>
        <w:rPr>
          <w:b/>
          <w:i/>
        </w:rPr>
        <w:t>: 5 июня, 12.00</w:t>
      </w:r>
    </w:p>
    <w:p w:rsidR="00682E00" w:rsidRDefault="00682E00" w:rsidP="00682E00">
      <w:pPr>
        <w:jc w:val="both"/>
        <w:rPr>
          <w:i/>
        </w:rPr>
      </w:pPr>
      <w:r w:rsidRPr="00C0432B">
        <w:rPr>
          <w:b/>
          <w:i/>
        </w:rPr>
        <w:t>Место проведения:</w:t>
      </w:r>
      <w:r>
        <w:rPr>
          <w:b/>
          <w:i/>
        </w:rPr>
        <w:t xml:space="preserve"> </w:t>
      </w:r>
      <w:r>
        <w:rPr>
          <w:b/>
        </w:rPr>
        <w:t>Детская библиотека № 11</w:t>
      </w:r>
      <w:r>
        <w:t xml:space="preserve"> </w:t>
      </w:r>
      <w:r w:rsidRPr="006A01CD">
        <w:rPr>
          <w:i/>
        </w:rPr>
        <w:t>(</w:t>
      </w:r>
      <w:r w:rsidRPr="00D22FC9">
        <w:rPr>
          <w:i/>
        </w:rPr>
        <w:t xml:space="preserve">ул. 40 лет </w:t>
      </w:r>
      <w:r>
        <w:rPr>
          <w:i/>
        </w:rPr>
        <w:t>П</w:t>
      </w:r>
      <w:r w:rsidRPr="00D22FC9">
        <w:rPr>
          <w:i/>
        </w:rPr>
        <w:t xml:space="preserve">обеды, </w:t>
      </w:r>
      <w:r>
        <w:rPr>
          <w:i/>
        </w:rPr>
        <w:t xml:space="preserve">д. </w:t>
      </w:r>
      <w:r w:rsidRPr="00D22FC9">
        <w:rPr>
          <w:i/>
        </w:rPr>
        <w:t>126</w:t>
      </w:r>
      <w:r>
        <w:rPr>
          <w:i/>
        </w:rPr>
        <w:t xml:space="preserve">; тел. </w:t>
      </w:r>
      <w:r w:rsidRPr="00D22FC9">
        <w:rPr>
          <w:i/>
        </w:rPr>
        <w:t>30-16-86</w:t>
      </w:r>
      <w:r w:rsidRPr="006A01CD">
        <w:rPr>
          <w:i/>
        </w:rPr>
        <w:t>)</w:t>
      </w:r>
    </w:p>
    <w:p w:rsidR="00682E00" w:rsidRDefault="00682E00" w:rsidP="00682E00">
      <w:pPr>
        <w:jc w:val="both"/>
      </w:pPr>
      <w:r w:rsidRPr="00946F84">
        <w:t>Викторина, обзор литературы</w:t>
      </w:r>
    </w:p>
    <w:p w:rsidR="00682E00" w:rsidRDefault="00682E00" w:rsidP="00682E00">
      <w:pPr>
        <w:jc w:val="both"/>
      </w:pPr>
    </w:p>
    <w:p w:rsidR="00682E00" w:rsidRDefault="00682E00" w:rsidP="00682E00">
      <w:pPr>
        <w:jc w:val="both"/>
      </w:pPr>
      <w:proofErr w:type="spellStart"/>
      <w:r w:rsidRPr="00946F84">
        <w:t>Медиа-викторина</w:t>
      </w:r>
      <w:proofErr w:type="spellEnd"/>
      <w:r>
        <w:t xml:space="preserve"> </w:t>
      </w:r>
      <w:r w:rsidRPr="00946F84">
        <w:t>«Там русский дух, там Русью пахнет»</w:t>
      </w:r>
    </w:p>
    <w:p w:rsidR="00682E00" w:rsidRPr="00C0432B" w:rsidRDefault="00682E00" w:rsidP="00682E00">
      <w:pPr>
        <w:jc w:val="both"/>
        <w:rPr>
          <w:b/>
          <w:i/>
        </w:rPr>
      </w:pPr>
      <w:r w:rsidRPr="00C0432B">
        <w:rPr>
          <w:b/>
          <w:i/>
        </w:rPr>
        <w:t>Время проведения</w:t>
      </w:r>
      <w:r>
        <w:rPr>
          <w:b/>
          <w:i/>
        </w:rPr>
        <w:t>: 5 июня, 12.00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5</w:t>
      </w:r>
      <w:r>
        <w:t xml:space="preserve"> </w:t>
      </w:r>
      <w:r>
        <w:rPr>
          <w:i/>
        </w:rPr>
        <w:t>(ул. Лесная, д. 46;</w:t>
      </w:r>
      <w:r w:rsidRPr="006A01CD">
        <w:rPr>
          <w:i/>
        </w:rPr>
        <w:t xml:space="preserve"> </w:t>
      </w:r>
      <w:r>
        <w:rPr>
          <w:i/>
        </w:rPr>
        <w:t xml:space="preserve">тел. </w:t>
      </w:r>
      <w:r w:rsidRPr="006A01CD">
        <w:rPr>
          <w:i/>
        </w:rPr>
        <w:t>22-67-06)</w:t>
      </w:r>
    </w:p>
    <w:p w:rsidR="00682E00" w:rsidRDefault="00682E00" w:rsidP="00682E00">
      <w:pPr>
        <w:jc w:val="both"/>
      </w:pPr>
      <w:r w:rsidRPr="00946F84">
        <w:t>Беседа, громкие ч</w:t>
      </w:r>
      <w:r>
        <w:t xml:space="preserve">тения, </w:t>
      </w:r>
      <w:proofErr w:type="spellStart"/>
      <w:r>
        <w:t>мультимедийная</w:t>
      </w:r>
      <w:proofErr w:type="spellEnd"/>
      <w:r>
        <w:t xml:space="preserve"> викторина</w:t>
      </w:r>
    </w:p>
    <w:p w:rsidR="00682E00" w:rsidRDefault="00682E00" w:rsidP="00682E00">
      <w:pPr>
        <w:jc w:val="both"/>
      </w:pPr>
    </w:p>
    <w:p w:rsidR="00682E00" w:rsidRDefault="00682E00" w:rsidP="00682E00">
      <w:pPr>
        <w:jc w:val="both"/>
      </w:pPr>
      <w:r w:rsidRPr="00946F84">
        <w:t>Игра-путешествие</w:t>
      </w:r>
      <w:r>
        <w:t xml:space="preserve"> </w:t>
      </w:r>
      <w:r w:rsidRPr="00946F84">
        <w:t>«Путешествие по сказкам Пушкина»</w:t>
      </w:r>
    </w:p>
    <w:p w:rsidR="00682E00" w:rsidRPr="00C0432B" w:rsidRDefault="00682E00" w:rsidP="00682E00">
      <w:pPr>
        <w:jc w:val="both"/>
        <w:rPr>
          <w:b/>
          <w:i/>
        </w:rPr>
      </w:pPr>
      <w:r w:rsidRPr="00C0432B">
        <w:rPr>
          <w:b/>
          <w:i/>
        </w:rPr>
        <w:t>Время проведения</w:t>
      </w:r>
      <w:r>
        <w:rPr>
          <w:b/>
          <w:i/>
        </w:rPr>
        <w:t>: 5 июня, 15.00</w:t>
      </w:r>
    </w:p>
    <w:p w:rsidR="00682E00" w:rsidRDefault="00682E00" w:rsidP="00682E00">
      <w:pPr>
        <w:jc w:val="both"/>
        <w:rPr>
          <w:i/>
        </w:rPr>
      </w:pPr>
      <w:r w:rsidRPr="00C0432B">
        <w:rPr>
          <w:b/>
          <w:i/>
        </w:rPr>
        <w:t>Место проведения:</w:t>
      </w:r>
      <w:r>
        <w:rPr>
          <w:b/>
          <w:i/>
        </w:rPr>
        <w:t xml:space="preserve"> </w:t>
      </w:r>
      <w:r>
        <w:rPr>
          <w:b/>
        </w:rPr>
        <w:t>Детская библиотека № 11</w:t>
      </w:r>
      <w:r>
        <w:t xml:space="preserve"> </w:t>
      </w:r>
      <w:r w:rsidRPr="006A01CD">
        <w:rPr>
          <w:i/>
        </w:rPr>
        <w:t>(</w:t>
      </w:r>
      <w:r w:rsidRPr="00D22FC9">
        <w:rPr>
          <w:i/>
        </w:rPr>
        <w:t xml:space="preserve">ул. 40 лет </w:t>
      </w:r>
      <w:r>
        <w:rPr>
          <w:i/>
        </w:rPr>
        <w:t>П</w:t>
      </w:r>
      <w:r w:rsidRPr="00D22FC9">
        <w:rPr>
          <w:i/>
        </w:rPr>
        <w:t xml:space="preserve">обеды, </w:t>
      </w:r>
      <w:r>
        <w:rPr>
          <w:i/>
        </w:rPr>
        <w:t xml:space="preserve">д. </w:t>
      </w:r>
      <w:r w:rsidRPr="00D22FC9">
        <w:rPr>
          <w:i/>
        </w:rPr>
        <w:t>126</w:t>
      </w:r>
      <w:r>
        <w:rPr>
          <w:i/>
        </w:rPr>
        <w:t xml:space="preserve">; тел. </w:t>
      </w:r>
      <w:r w:rsidRPr="00D22FC9">
        <w:rPr>
          <w:i/>
        </w:rPr>
        <w:t>30-16-86</w:t>
      </w:r>
      <w:r w:rsidRPr="006A01CD">
        <w:rPr>
          <w:i/>
        </w:rPr>
        <w:t>)</w:t>
      </w:r>
    </w:p>
    <w:p w:rsidR="00682E00" w:rsidRDefault="00682E00" w:rsidP="00682E00">
      <w:pPr>
        <w:jc w:val="both"/>
      </w:pPr>
      <w:r>
        <w:t>Викторина, книжная выставка</w:t>
      </w:r>
    </w:p>
    <w:p w:rsidR="00682E00" w:rsidRDefault="00682E00" w:rsidP="00682E00">
      <w:pPr>
        <w:jc w:val="both"/>
      </w:pPr>
    </w:p>
    <w:p w:rsidR="00682E00" w:rsidRDefault="00682E00" w:rsidP="00682E00">
      <w:pPr>
        <w:jc w:val="both"/>
      </w:pPr>
      <w:r>
        <w:t>Литературная и</w:t>
      </w:r>
      <w:r w:rsidRPr="007E00C9">
        <w:t>нтрига «Волшебная м</w:t>
      </w:r>
      <w:r>
        <w:t>агия чародеев слова</w:t>
      </w:r>
      <w:r w:rsidRPr="007E00C9">
        <w:t>»</w:t>
      </w:r>
    </w:p>
    <w:p w:rsidR="00682E00" w:rsidRPr="00C0432B" w:rsidRDefault="00682E00" w:rsidP="00682E00">
      <w:pPr>
        <w:jc w:val="both"/>
        <w:rPr>
          <w:b/>
          <w:i/>
        </w:rPr>
      </w:pPr>
      <w:r w:rsidRPr="00C0432B">
        <w:rPr>
          <w:b/>
          <w:i/>
        </w:rPr>
        <w:t>Время проведения</w:t>
      </w:r>
      <w:r>
        <w:rPr>
          <w:b/>
          <w:i/>
        </w:rPr>
        <w:t>: 8 июня, 10.00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4</w:t>
      </w:r>
      <w:r>
        <w:t xml:space="preserve"> </w:t>
      </w: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682E00" w:rsidRDefault="00682E00" w:rsidP="00682E00">
      <w:pPr>
        <w:jc w:val="both"/>
      </w:pPr>
      <w:r>
        <w:t>В</w:t>
      </w:r>
      <w:r w:rsidRPr="00920055">
        <w:t xml:space="preserve">ниманию </w:t>
      </w:r>
      <w:r>
        <w:t xml:space="preserve">читателей </w:t>
      </w:r>
      <w:r w:rsidRPr="00920055">
        <w:t>будет представлено интересно</w:t>
      </w:r>
      <w:r>
        <w:t>е и познавательное исследование «На перекрёстках истории» о</w:t>
      </w:r>
      <w:r w:rsidRPr="00920055">
        <w:t xml:space="preserve"> пересечени</w:t>
      </w:r>
      <w:r>
        <w:t>и</w:t>
      </w:r>
      <w:r w:rsidRPr="00920055">
        <w:t xml:space="preserve"> линий судьбы и творчества Х.К. Андерсена и А. С. Пушкина.</w:t>
      </w:r>
      <w:r>
        <w:t xml:space="preserve"> Штрихи к портрету «Ищите меня в том, что я пишу…»</w:t>
      </w:r>
      <w:r w:rsidRPr="00920055">
        <w:t xml:space="preserve"> </w:t>
      </w:r>
      <w:r>
        <w:t xml:space="preserve">познакомят с литературным наследием двух </w:t>
      </w:r>
      <w:r w:rsidRPr="00920055">
        <w:t>вел</w:t>
      </w:r>
      <w:r>
        <w:t>иких сказочников России и Дании. Любителей «азартных» игр ждёт розыгрыш «Самой удивительной сказкой является жизнь человека». Интересно будет и любителям живописи, их ждёт вернисаж на асфальте «Ветер по морю гуляет…». Ждём всех любителей книги, чтения и приключений в детской библиотеке имени Х.К. Андерсена</w:t>
      </w:r>
    </w:p>
    <w:p w:rsidR="00682E00" w:rsidRDefault="00682E00" w:rsidP="00682E00">
      <w:pPr>
        <w:jc w:val="both"/>
      </w:pPr>
    </w:p>
    <w:p w:rsidR="00682E00" w:rsidRDefault="00682E00" w:rsidP="00682E00">
      <w:pPr>
        <w:jc w:val="both"/>
      </w:pPr>
      <w:r w:rsidRPr="007E00C9">
        <w:t>Литературная игра</w:t>
      </w:r>
      <w:r>
        <w:t xml:space="preserve"> </w:t>
      </w:r>
      <w:r w:rsidRPr="007E00C9">
        <w:t>«И снова с нами Пушкин»</w:t>
      </w:r>
      <w:r w:rsidRPr="007E00C9">
        <w:tab/>
      </w:r>
    </w:p>
    <w:p w:rsidR="00682E00" w:rsidRPr="00C0432B" w:rsidRDefault="00682E00" w:rsidP="00682E00">
      <w:pPr>
        <w:jc w:val="both"/>
        <w:rPr>
          <w:b/>
          <w:i/>
        </w:rPr>
      </w:pPr>
      <w:r w:rsidRPr="00C0432B">
        <w:rPr>
          <w:b/>
          <w:i/>
        </w:rPr>
        <w:t>Время проведения</w:t>
      </w:r>
      <w:r>
        <w:rPr>
          <w:b/>
          <w:i/>
        </w:rPr>
        <w:t>: 10 июня, 10.00</w:t>
      </w:r>
    </w:p>
    <w:p w:rsidR="00682E00" w:rsidRPr="00E01F05" w:rsidRDefault="00682E00" w:rsidP="00682E00">
      <w:pPr>
        <w:jc w:val="both"/>
        <w:rPr>
          <w:i/>
        </w:rPr>
      </w:pPr>
      <w:r w:rsidRPr="00C0432B">
        <w:rPr>
          <w:b/>
          <w:i/>
        </w:rPr>
        <w:t>Место проведения:</w:t>
      </w:r>
      <w:r>
        <w:rPr>
          <w:b/>
          <w:i/>
        </w:rPr>
        <w:t xml:space="preserve"> </w:t>
      </w:r>
      <w:r w:rsidRPr="00E01F05">
        <w:rPr>
          <w:b/>
          <w:i/>
        </w:rPr>
        <w:t>МБУ СОШ № 71</w:t>
      </w:r>
      <w:r>
        <w:t xml:space="preserve"> </w:t>
      </w:r>
      <w:r w:rsidRPr="00E01F05">
        <w:rPr>
          <w:i/>
        </w:rPr>
        <w:t>(</w:t>
      </w:r>
      <w:proofErr w:type="spellStart"/>
      <w:r w:rsidRPr="00E01F05">
        <w:rPr>
          <w:i/>
        </w:rPr>
        <w:t>б-р</w:t>
      </w:r>
      <w:proofErr w:type="spellEnd"/>
      <w:r w:rsidRPr="00E01F05">
        <w:rPr>
          <w:i/>
        </w:rPr>
        <w:t xml:space="preserve"> Луначарского, д. 11; тел. 33-21-00)</w:t>
      </w:r>
    </w:p>
    <w:p w:rsidR="00682E00" w:rsidRDefault="00682E00" w:rsidP="00682E00">
      <w:pPr>
        <w:jc w:val="both"/>
      </w:pPr>
      <w:r w:rsidRPr="007E00C9">
        <w:t>Литературная игра,</w:t>
      </w:r>
      <w:r>
        <w:t xml:space="preserve"> </w:t>
      </w:r>
      <w:r w:rsidRPr="007E00C9">
        <w:t>выставка детских рисунков «На сказочной поляне Лукоморья»</w:t>
      </w:r>
    </w:p>
    <w:p w:rsidR="00682E00" w:rsidRDefault="00682E00" w:rsidP="00682E00">
      <w:pPr>
        <w:jc w:val="both"/>
      </w:pPr>
    </w:p>
    <w:p w:rsidR="00682E00" w:rsidRPr="00057E38" w:rsidRDefault="00682E00" w:rsidP="00682E00">
      <w:pPr>
        <w:jc w:val="both"/>
        <w:rPr>
          <w:b/>
          <w:u w:val="single"/>
        </w:rPr>
      </w:pPr>
      <w:r w:rsidRPr="00057E38">
        <w:rPr>
          <w:b/>
          <w:u w:val="single"/>
        </w:rPr>
        <w:t>Программа летних чтений-2015 «Неравнодушное чтение»</w:t>
      </w:r>
    </w:p>
    <w:p w:rsidR="00682E00" w:rsidRPr="007E00C9" w:rsidRDefault="00682E00" w:rsidP="00682E00">
      <w:pPr>
        <w:jc w:val="both"/>
      </w:pPr>
    </w:p>
    <w:p w:rsidR="00682E00" w:rsidRPr="00727374" w:rsidRDefault="00682E00" w:rsidP="00682E00">
      <w:pPr>
        <w:jc w:val="both"/>
      </w:pPr>
      <w:r>
        <w:rPr>
          <w:noProof/>
        </w:rPr>
        <w:drawing>
          <wp:anchor distT="0" distB="0" distL="114300" distR="114300" simplePos="0" relativeHeight="251723776" behindDoc="0" locked="0" layoutInCell="1" allowOverlap="1">
            <wp:simplePos x="0" y="0"/>
            <wp:positionH relativeFrom="column">
              <wp:posOffset>1270</wp:posOffset>
            </wp:positionH>
            <wp:positionV relativeFrom="paragraph">
              <wp:posOffset>3810</wp:posOffset>
            </wp:positionV>
            <wp:extent cx="2401570" cy="1797050"/>
            <wp:effectExtent l="19050" t="0" r="0" b="0"/>
            <wp:wrapSquare wrapText="bothSides"/>
            <wp:docPr id="10" name="Рисунок 24" descr="https://pp.vk.me/c625625/v625625710/10fe/w3IHQLaW4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p.vk.me/c625625/v625625710/10fe/w3IHQLaW4P8.jpg"/>
                    <pic:cNvPicPr>
                      <a:picLocks noChangeAspect="1" noChangeArrowheads="1"/>
                    </pic:cNvPicPr>
                  </pic:nvPicPr>
                  <pic:blipFill>
                    <a:blip r:embed="rId96" r:link="rId97" cstate="print"/>
                    <a:srcRect/>
                    <a:stretch>
                      <a:fillRect/>
                    </a:stretch>
                  </pic:blipFill>
                  <pic:spPr bwMode="auto">
                    <a:xfrm>
                      <a:off x="0" y="0"/>
                      <a:ext cx="2401570" cy="1797050"/>
                    </a:xfrm>
                    <a:prstGeom prst="rect">
                      <a:avLst/>
                    </a:prstGeom>
                    <a:noFill/>
                    <a:ln w="9525">
                      <a:noFill/>
                      <a:miter lim="800000"/>
                      <a:headEnd/>
                      <a:tailEnd/>
                    </a:ln>
                  </pic:spPr>
                </pic:pic>
              </a:graphicData>
            </a:graphic>
          </wp:anchor>
        </w:drawing>
      </w:r>
      <w:r>
        <w:t xml:space="preserve">Приглашаем детей и подростков принять участие в ежегодной Программе летних чтений. С 1 июня по 24 августа в детских библиотеках </w:t>
      </w:r>
      <w:r w:rsidRPr="00CF66B1">
        <w:t xml:space="preserve">пройдут литературные путешествия, громкие чтения, обсуждения книг, </w:t>
      </w:r>
      <w:r>
        <w:t xml:space="preserve">творческие мастер-классы по книгам, литературные викторины и </w:t>
      </w:r>
      <w:r w:rsidRPr="00CF66B1">
        <w:t xml:space="preserve">игры, которые позволят сделать досуг не только интересным, но и </w:t>
      </w:r>
      <w:r w:rsidRPr="00CF66B1">
        <w:lastRenderedPageBreak/>
        <w:t>полезным.</w:t>
      </w:r>
      <w:r>
        <w:t xml:space="preserve"> Об условиях участия в конкурсной программе узнавайте в своей детской библиотеке</w:t>
      </w:r>
    </w:p>
    <w:p w:rsidR="00682E00" w:rsidRPr="00727374" w:rsidRDefault="00682E00" w:rsidP="00682E00">
      <w:pPr>
        <w:jc w:val="both"/>
      </w:pPr>
    </w:p>
    <w:p w:rsidR="00682E00" w:rsidRDefault="00682E00" w:rsidP="00682E00">
      <w:pPr>
        <w:jc w:val="both"/>
      </w:pPr>
    </w:p>
    <w:p w:rsidR="00682E00" w:rsidRDefault="00682E00" w:rsidP="00682E00">
      <w:pPr>
        <w:jc w:val="both"/>
      </w:pPr>
      <w:r>
        <w:t>Презентация Программы летних чтений-2015</w:t>
      </w:r>
    </w:p>
    <w:p w:rsidR="00682E00" w:rsidRPr="00C0432B" w:rsidRDefault="00682E00" w:rsidP="00682E00">
      <w:pPr>
        <w:jc w:val="both"/>
        <w:rPr>
          <w:b/>
          <w:i/>
        </w:rPr>
      </w:pPr>
      <w:r w:rsidRPr="00C0432B">
        <w:rPr>
          <w:b/>
          <w:i/>
        </w:rPr>
        <w:t>Время проведения</w:t>
      </w:r>
      <w:r>
        <w:rPr>
          <w:b/>
          <w:i/>
        </w:rPr>
        <w:t>: 1 июня, 12.00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21</w:t>
      </w:r>
      <w:r>
        <w:t xml:space="preserve"> </w:t>
      </w:r>
      <w:r>
        <w:rPr>
          <w:i/>
        </w:rPr>
        <w:t xml:space="preserve">(ул. Юбилейная, д. 25; тел. </w:t>
      </w:r>
      <w:r w:rsidRPr="006A01CD">
        <w:rPr>
          <w:i/>
        </w:rPr>
        <w:t>66-60-72)</w:t>
      </w:r>
    </w:p>
    <w:p w:rsidR="00682E00" w:rsidRDefault="00682E00" w:rsidP="00682E00">
      <w:pPr>
        <w:jc w:val="both"/>
      </w:pPr>
    </w:p>
    <w:p w:rsidR="00682E00" w:rsidRPr="00407BB4" w:rsidRDefault="00682E00" w:rsidP="00682E00">
      <w:pPr>
        <w:jc w:val="both"/>
      </w:pPr>
      <w:r>
        <w:t>Литературный час «</w:t>
      </w:r>
      <w:r w:rsidRPr="00407BB4">
        <w:t>Русский поэт С.</w:t>
      </w:r>
      <w:r>
        <w:t xml:space="preserve"> Есенин»</w:t>
      </w:r>
    </w:p>
    <w:p w:rsidR="00682E00" w:rsidRPr="00C0432B" w:rsidRDefault="00682E00" w:rsidP="00682E00">
      <w:pPr>
        <w:jc w:val="both"/>
        <w:rPr>
          <w:b/>
          <w:i/>
        </w:rPr>
      </w:pPr>
      <w:r w:rsidRPr="00C0432B">
        <w:rPr>
          <w:b/>
          <w:i/>
        </w:rPr>
        <w:t>Время проведения</w:t>
      </w:r>
      <w:r>
        <w:rPr>
          <w:b/>
          <w:i/>
        </w:rPr>
        <w:t>: 1 июня, 12.00</w:t>
      </w:r>
    </w:p>
    <w:p w:rsidR="00682E00" w:rsidRDefault="00682E00" w:rsidP="00682E00">
      <w:pPr>
        <w:jc w:val="both"/>
      </w:pPr>
      <w:r w:rsidRPr="00C0432B">
        <w:rPr>
          <w:b/>
          <w:i/>
        </w:rPr>
        <w:t>Место проведения:</w:t>
      </w:r>
      <w:r>
        <w:rPr>
          <w:b/>
          <w:i/>
        </w:rPr>
        <w:t xml:space="preserve"> </w:t>
      </w:r>
      <w:r w:rsidRPr="00AD55A1">
        <w:rPr>
          <w:b/>
        </w:rPr>
        <w:t>Детская библиотека № 2</w:t>
      </w:r>
      <w:r>
        <w:t xml:space="preserve"> </w:t>
      </w:r>
      <w:r w:rsidRPr="00C50960">
        <w:rPr>
          <w:i/>
        </w:rPr>
        <w:t>(ул. Мира, д. 100, кв. 110; тел. 26-34-04)</w:t>
      </w:r>
    </w:p>
    <w:p w:rsidR="00682E00" w:rsidRDefault="00682E00" w:rsidP="00682E00">
      <w:pPr>
        <w:jc w:val="both"/>
      </w:pPr>
      <w:r>
        <w:t>Громкое чтение, беседа, книжная выставка</w:t>
      </w:r>
    </w:p>
    <w:p w:rsidR="00682E00" w:rsidRDefault="00682E00" w:rsidP="00682E00">
      <w:pPr>
        <w:jc w:val="both"/>
      </w:pPr>
    </w:p>
    <w:p w:rsidR="00682E00" w:rsidRPr="00C0432B" w:rsidRDefault="00682E00" w:rsidP="00682E00">
      <w:pPr>
        <w:jc w:val="both"/>
        <w:rPr>
          <w:b/>
          <w:i/>
        </w:rPr>
      </w:pPr>
      <w:r w:rsidRPr="00C0432B">
        <w:rPr>
          <w:b/>
          <w:i/>
        </w:rPr>
        <w:t>Время проведения</w:t>
      </w:r>
      <w:r>
        <w:rPr>
          <w:b/>
          <w:i/>
        </w:rPr>
        <w:t>: 2 и 5 июня, 12.00</w:t>
      </w:r>
    </w:p>
    <w:p w:rsidR="00682E00" w:rsidRDefault="00682E00" w:rsidP="00682E00">
      <w:pPr>
        <w:jc w:val="both"/>
      </w:pPr>
      <w:r w:rsidRPr="00C0432B">
        <w:rPr>
          <w:b/>
          <w:i/>
        </w:rPr>
        <w:t>Место проведения:</w:t>
      </w:r>
      <w:r>
        <w:rPr>
          <w:b/>
          <w:i/>
        </w:rPr>
        <w:t xml:space="preserve"> </w:t>
      </w:r>
      <w:r w:rsidRPr="00AD55A1">
        <w:rPr>
          <w:b/>
        </w:rPr>
        <w:t>Детская библиотека № 2</w:t>
      </w:r>
      <w:r>
        <w:t xml:space="preserve"> </w:t>
      </w:r>
      <w:r w:rsidRPr="00C50960">
        <w:rPr>
          <w:i/>
        </w:rPr>
        <w:t>(ул. Мира, д. 100, кв. 110; тел. 26-34-04)</w:t>
      </w:r>
    </w:p>
    <w:p w:rsidR="00682E00" w:rsidRPr="00407BB4" w:rsidRDefault="00682E00" w:rsidP="00682E00">
      <w:pPr>
        <w:jc w:val="both"/>
      </w:pPr>
      <w:r>
        <w:t>Литературный час «</w:t>
      </w:r>
      <w:r w:rsidRPr="00407BB4">
        <w:t>Лесные тайнички</w:t>
      </w:r>
      <w:r>
        <w:t xml:space="preserve"> </w:t>
      </w:r>
      <w:r w:rsidRPr="00407BB4">
        <w:t>Н. Сладкова</w:t>
      </w:r>
    </w:p>
    <w:p w:rsidR="00682E00" w:rsidRDefault="00682E00" w:rsidP="00682E00">
      <w:pPr>
        <w:jc w:val="both"/>
      </w:pPr>
      <w:r>
        <w:t>Громкое чтение, беседа, книжная выставка</w:t>
      </w:r>
    </w:p>
    <w:p w:rsidR="00682E00" w:rsidRDefault="00682E00" w:rsidP="00682E00">
      <w:pPr>
        <w:jc w:val="both"/>
      </w:pPr>
    </w:p>
    <w:p w:rsidR="00682E00" w:rsidRDefault="00682E00" w:rsidP="00682E00">
      <w:pPr>
        <w:jc w:val="both"/>
      </w:pPr>
      <w:r w:rsidRPr="00946F84">
        <w:t>Литературно-театральное представление «Как начинался театр»</w:t>
      </w:r>
    </w:p>
    <w:p w:rsidR="00682E00" w:rsidRPr="00C0432B" w:rsidRDefault="00682E00" w:rsidP="00682E00">
      <w:pPr>
        <w:jc w:val="both"/>
        <w:rPr>
          <w:b/>
          <w:i/>
        </w:rPr>
      </w:pPr>
      <w:r w:rsidRPr="00C0432B">
        <w:rPr>
          <w:b/>
          <w:i/>
        </w:rPr>
        <w:t>Время проведения</w:t>
      </w:r>
      <w:r>
        <w:rPr>
          <w:b/>
          <w:i/>
        </w:rPr>
        <w:t>: 3-5 июня, 12.00</w:t>
      </w:r>
    </w:p>
    <w:p w:rsidR="00682E00" w:rsidRPr="00AD55A1" w:rsidRDefault="00682E00" w:rsidP="00682E00">
      <w:pPr>
        <w:jc w:val="both"/>
      </w:pPr>
      <w:r w:rsidRPr="00C0432B">
        <w:rPr>
          <w:b/>
          <w:i/>
        </w:rPr>
        <w:t>Место проведения:</w:t>
      </w:r>
      <w:r>
        <w:rPr>
          <w:b/>
          <w:i/>
        </w:rPr>
        <w:t xml:space="preserve"> </w:t>
      </w:r>
      <w:r w:rsidRPr="005F2AB4">
        <w:rPr>
          <w:b/>
        </w:rPr>
        <w:t>Консалтинг-центр эстетического воспитания</w:t>
      </w:r>
      <w:r>
        <w:rPr>
          <w:b/>
        </w:rPr>
        <w:t xml:space="preserve"> ЦДБ им. А.С. Пушкина</w:t>
      </w:r>
      <w:r>
        <w:t xml:space="preserve"> </w:t>
      </w:r>
      <w:r w:rsidRPr="006A01CD">
        <w:rPr>
          <w:i/>
        </w:rPr>
        <w:t>(</w:t>
      </w:r>
      <w:r w:rsidRPr="005F2AB4">
        <w:rPr>
          <w:i/>
        </w:rPr>
        <w:t xml:space="preserve">ул. Ярославская, </w:t>
      </w:r>
      <w:r>
        <w:rPr>
          <w:i/>
        </w:rPr>
        <w:t xml:space="preserve">д. </w:t>
      </w:r>
      <w:r w:rsidRPr="005F2AB4">
        <w:rPr>
          <w:i/>
        </w:rPr>
        <w:t>27</w:t>
      </w:r>
      <w:r>
        <w:rPr>
          <w:i/>
        </w:rPr>
        <w:t xml:space="preserve">; тел. </w:t>
      </w:r>
      <w:r w:rsidRPr="005F2AB4">
        <w:rPr>
          <w:i/>
        </w:rPr>
        <w:t>24-62-97</w:t>
      </w:r>
      <w:r w:rsidRPr="006A01CD">
        <w:rPr>
          <w:i/>
        </w:rPr>
        <w:t>)</w:t>
      </w:r>
    </w:p>
    <w:p w:rsidR="00682E00" w:rsidRDefault="00682E00" w:rsidP="00682E00">
      <w:pPr>
        <w:jc w:val="both"/>
      </w:pPr>
      <w:r w:rsidRPr="00946F84">
        <w:t xml:space="preserve">Просмотр </w:t>
      </w:r>
      <w:proofErr w:type="spellStart"/>
      <w:r w:rsidRPr="00946F84">
        <w:t>слайд-</w:t>
      </w:r>
      <w:r>
        <w:t>фильма</w:t>
      </w:r>
      <w:proofErr w:type="spellEnd"/>
      <w:r>
        <w:t>, беседа, обзор литературы</w:t>
      </w:r>
      <w:r w:rsidRPr="00946F84">
        <w:t>, интерактивные задания</w:t>
      </w:r>
      <w:r w:rsidRPr="00946F84">
        <w:tab/>
      </w:r>
    </w:p>
    <w:p w:rsidR="00682E00" w:rsidRDefault="00682E00" w:rsidP="00682E00">
      <w:pPr>
        <w:jc w:val="both"/>
      </w:pPr>
    </w:p>
    <w:p w:rsidR="00682E00" w:rsidRPr="00C0432B" w:rsidRDefault="00682E00" w:rsidP="00682E00">
      <w:pPr>
        <w:jc w:val="both"/>
        <w:rPr>
          <w:b/>
          <w:i/>
        </w:rPr>
      </w:pPr>
      <w:r w:rsidRPr="00C0432B">
        <w:rPr>
          <w:b/>
          <w:i/>
        </w:rPr>
        <w:t>Время проведения</w:t>
      </w:r>
      <w:r>
        <w:rPr>
          <w:b/>
          <w:i/>
        </w:rPr>
        <w:t>: 3 июня, 12.00</w:t>
      </w:r>
    </w:p>
    <w:p w:rsidR="00682E00" w:rsidRDefault="00682E00" w:rsidP="00682E00">
      <w:pPr>
        <w:jc w:val="both"/>
      </w:pPr>
      <w:r w:rsidRPr="00C0432B">
        <w:rPr>
          <w:b/>
          <w:i/>
        </w:rPr>
        <w:t>Место проведения:</w:t>
      </w:r>
      <w:r>
        <w:rPr>
          <w:b/>
          <w:i/>
        </w:rPr>
        <w:t xml:space="preserve"> </w:t>
      </w:r>
      <w:r w:rsidRPr="00AD55A1">
        <w:rPr>
          <w:b/>
        </w:rPr>
        <w:t>Детская библиотека № 2</w:t>
      </w:r>
      <w:r>
        <w:t xml:space="preserve"> </w:t>
      </w:r>
      <w:r w:rsidRPr="00C50960">
        <w:rPr>
          <w:i/>
        </w:rPr>
        <w:t>(ул. Мира, д. 100, кв. 110; тел. 26-34-04)</w:t>
      </w:r>
    </w:p>
    <w:p w:rsidR="00682E00" w:rsidRPr="00407BB4" w:rsidRDefault="00682E00" w:rsidP="00682E00">
      <w:pPr>
        <w:jc w:val="both"/>
      </w:pPr>
      <w:r>
        <w:t>Литературный час «</w:t>
      </w:r>
      <w:r w:rsidRPr="00B42F6E">
        <w:t>Сказка на все времена</w:t>
      </w:r>
      <w:r>
        <w:t xml:space="preserve"> ″Конёк-</w:t>
      </w:r>
      <w:r w:rsidRPr="00407BB4">
        <w:t>горбунок</w:t>
      </w:r>
      <w:r>
        <w:t>″</w:t>
      </w:r>
      <w:r w:rsidRPr="00407BB4">
        <w:t>»</w:t>
      </w:r>
    </w:p>
    <w:p w:rsidR="00682E00" w:rsidRDefault="00682E00" w:rsidP="00682E00">
      <w:pPr>
        <w:jc w:val="both"/>
      </w:pPr>
      <w:r>
        <w:t>Громкое чтение, беседа</w:t>
      </w:r>
    </w:p>
    <w:p w:rsidR="00682E00" w:rsidRDefault="00682E00" w:rsidP="00682E00">
      <w:pPr>
        <w:jc w:val="both"/>
      </w:pPr>
    </w:p>
    <w:p w:rsidR="00682E00" w:rsidRPr="00450872" w:rsidRDefault="00682E00" w:rsidP="00682E00">
      <w:pPr>
        <w:rPr>
          <w:b/>
          <w:u w:val="single"/>
        </w:rPr>
      </w:pPr>
      <w:proofErr w:type="spellStart"/>
      <w:r w:rsidRPr="00450872">
        <w:rPr>
          <w:b/>
          <w:u w:val="single"/>
        </w:rPr>
        <w:t>Читательск</w:t>
      </w:r>
      <w:r>
        <w:rPr>
          <w:b/>
          <w:u w:val="single"/>
        </w:rPr>
        <w:t>о-исследовательская</w:t>
      </w:r>
      <w:proofErr w:type="spellEnd"/>
      <w:r>
        <w:rPr>
          <w:b/>
          <w:u w:val="single"/>
        </w:rPr>
        <w:t xml:space="preserve"> лаборатория </w:t>
      </w:r>
      <w:r w:rsidRPr="00450872">
        <w:rPr>
          <w:b/>
          <w:u w:val="single"/>
        </w:rPr>
        <w:t xml:space="preserve">«Маленький </w:t>
      </w:r>
      <w:proofErr w:type="spellStart"/>
      <w:r w:rsidRPr="00450872">
        <w:rPr>
          <w:b/>
          <w:u w:val="single"/>
        </w:rPr>
        <w:t>Explorer</w:t>
      </w:r>
      <w:proofErr w:type="spellEnd"/>
      <w:r w:rsidRPr="00450872">
        <w:rPr>
          <w:b/>
          <w:u w:val="single"/>
        </w:rPr>
        <w:t>»</w:t>
      </w:r>
    </w:p>
    <w:p w:rsidR="00682E00" w:rsidRPr="001939BC" w:rsidRDefault="00682E00" w:rsidP="00682E00">
      <w:pPr>
        <w:jc w:val="both"/>
      </w:pPr>
    </w:p>
    <w:p w:rsidR="00682E00" w:rsidRDefault="00682E00" w:rsidP="00682E00">
      <w:pPr>
        <w:jc w:val="both"/>
      </w:pPr>
      <w:r>
        <w:rPr>
          <w:noProof/>
        </w:rPr>
        <w:drawing>
          <wp:anchor distT="0" distB="0" distL="114300" distR="114300" simplePos="0" relativeHeight="251721728"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15" name="Рисунок 22"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plorer"/>
                    <pic:cNvPicPr>
                      <a:picLocks noChangeAspect="1" noChangeArrowheads="1"/>
                    </pic:cNvPicPr>
                  </pic:nvPicPr>
                  <pic:blipFill>
                    <a:blip r:embed="rId98"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682E00" w:rsidRDefault="00682E00" w:rsidP="00682E00">
      <w:pPr>
        <w:jc w:val="both"/>
      </w:pPr>
    </w:p>
    <w:p w:rsidR="00682E00" w:rsidRPr="006C6267" w:rsidRDefault="00682E00" w:rsidP="00682E00">
      <w:pPr>
        <w:jc w:val="both"/>
        <w:rPr>
          <w:b/>
        </w:rPr>
      </w:pPr>
      <w:r w:rsidRPr="006C6267">
        <w:rPr>
          <w:b/>
        </w:rPr>
        <w:t xml:space="preserve">Занятие </w:t>
      </w:r>
      <w:r>
        <w:rPr>
          <w:b/>
        </w:rPr>
        <w:t>восемнадцатое</w:t>
      </w:r>
      <w:r w:rsidRPr="006C6267">
        <w:rPr>
          <w:b/>
        </w:rPr>
        <w:t xml:space="preserve"> «</w:t>
      </w:r>
      <w:r w:rsidRPr="001F66F3">
        <w:rPr>
          <w:b/>
        </w:rPr>
        <w:t>Собираемся в дорогу</w:t>
      </w:r>
      <w:r w:rsidRPr="006C6267">
        <w:rPr>
          <w:b/>
        </w:rPr>
        <w:t>»</w:t>
      </w:r>
    </w:p>
    <w:p w:rsidR="00682E00" w:rsidRDefault="00682E00" w:rsidP="00682E00">
      <w:pPr>
        <w:jc w:val="both"/>
      </w:pPr>
      <w:r w:rsidRPr="00E84C5E">
        <w:t>Познавательная беседа, творческие и исследовательские задания, просмотр литературы</w:t>
      </w:r>
    </w:p>
    <w:p w:rsidR="00682E00" w:rsidRPr="00FD2311" w:rsidRDefault="00682E00" w:rsidP="00682E00">
      <w:pPr>
        <w:jc w:val="both"/>
      </w:pPr>
    </w:p>
    <w:p w:rsidR="00682E00" w:rsidRDefault="00682E00" w:rsidP="00682E00">
      <w:pPr>
        <w:jc w:val="both"/>
        <w:rPr>
          <w:b/>
          <w:i/>
        </w:rPr>
      </w:pPr>
      <w:r>
        <w:rPr>
          <w:b/>
          <w:i/>
        </w:rPr>
        <w:t>Время проведения: 31 мая, 11.00</w:t>
      </w:r>
    </w:p>
    <w:p w:rsidR="00682E00" w:rsidRDefault="00682E00" w:rsidP="00682E00">
      <w:pPr>
        <w:jc w:val="both"/>
        <w:rPr>
          <w:b/>
          <w:i/>
        </w:rPr>
      </w:pPr>
      <w:r w:rsidRPr="00FB2AC5">
        <w:rPr>
          <w:b/>
          <w:i/>
        </w:rPr>
        <w:t xml:space="preserve">Место проведения: </w:t>
      </w:r>
      <w:r w:rsidRPr="008E5FCA">
        <w:rPr>
          <w:b/>
        </w:rPr>
        <w:t>Детская библиотека №7</w:t>
      </w:r>
      <w:r>
        <w:rPr>
          <w:b/>
          <w:i/>
        </w:rPr>
        <w:t xml:space="preserve"> </w:t>
      </w:r>
      <w:r w:rsidRPr="001D5F92">
        <w:rPr>
          <w:i/>
        </w:rPr>
        <w:t>(</w:t>
      </w:r>
      <w:proofErr w:type="spellStart"/>
      <w:r w:rsidRPr="001D5F92">
        <w:rPr>
          <w:i/>
        </w:rPr>
        <w:t>б-р</w:t>
      </w:r>
      <w:proofErr w:type="spellEnd"/>
      <w:r w:rsidRPr="001D5F92">
        <w:rPr>
          <w:i/>
        </w:rPr>
        <w:t xml:space="preserve"> Луначарского, д. 2; телефон: 33-21-00)</w:t>
      </w:r>
    </w:p>
    <w:p w:rsidR="00682E00" w:rsidRDefault="00682E00" w:rsidP="00682E00">
      <w:pPr>
        <w:jc w:val="both"/>
        <w:rPr>
          <w:b/>
          <w:i/>
        </w:rPr>
      </w:pPr>
    </w:p>
    <w:p w:rsidR="00682E00" w:rsidRDefault="00682E00" w:rsidP="00682E00">
      <w:pPr>
        <w:jc w:val="both"/>
        <w:rPr>
          <w:b/>
          <w:i/>
        </w:rPr>
      </w:pPr>
      <w:r w:rsidRPr="00FB2AC5">
        <w:rPr>
          <w:b/>
          <w:i/>
        </w:rPr>
        <w:t xml:space="preserve">Время проведения: </w:t>
      </w:r>
      <w:r>
        <w:rPr>
          <w:b/>
          <w:i/>
        </w:rPr>
        <w:t xml:space="preserve">7 июня, 11.00 </w:t>
      </w:r>
    </w:p>
    <w:p w:rsidR="00682E00" w:rsidRDefault="00682E00" w:rsidP="00682E00">
      <w:pPr>
        <w:jc w:val="both"/>
        <w:rPr>
          <w:i/>
        </w:rPr>
      </w:pPr>
      <w:r w:rsidRPr="00FB2AC5">
        <w:rPr>
          <w:b/>
          <w:i/>
        </w:rPr>
        <w:t xml:space="preserve">Место проведения: </w:t>
      </w:r>
      <w:r w:rsidRPr="008E5FCA">
        <w:rPr>
          <w:b/>
        </w:rPr>
        <w:t>Отдел обслуживания ЦДБ им. А.С. Пушкина</w:t>
      </w:r>
      <w:r w:rsidRPr="00FB2AC5">
        <w:rPr>
          <w:b/>
          <w:i/>
        </w:rPr>
        <w:t xml:space="preserve"> </w:t>
      </w:r>
      <w:r w:rsidRPr="001D5F92">
        <w:rPr>
          <w:i/>
        </w:rPr>
        <w:t>(ул. Горького, д. 42; телефон: 28-88-42</w:t>
      </w:r>
      <w:r w:rsidRPr="003C133E">
        <w:rPr>
          <w:i/>
        </w:rPr>
        <w:t>)</w:t>
      </w:r>
    </w:p>
    <w:p w:rsidR="00682E00" w:rsidRDefault="00682E00" w:rsidP="00682E00">
      <w:pPr>
        <w:jc w:val="both"/>
        <w:rPr>
          <w:i/>
        </w:rPr>
      </w:pPr>
    </w:p>
    <w:p w:rsidR="00682E00" w:rsidRPr="00E01F05" w:rsidRDefault="00682E00" w:rsidP="00682E00">
      <w:pPr>
        <w:jc w:val="both"/>
        <w:rPr>
          <w:b/>
          <w:u w:val="single"/>
        </w:rPr>
      </w:pPr>
      <w:r w:rsidRPr="00E01F05">
        <w:rPr>
          <w:b/>
          <w:u w:val="single"/>
        </w:rPr>
        <w:lastRenderedPageBreak/>
        <w:t>Тематические мероприятия</w:t>
      </w:r>
    </w:p>
    <w:p w:rsidR="00682E00" w:rsidRDefault="00682E00" w:rsidP="00682E00">
      <w:pPr>
        <w:jc w:val="both"/>
      </w:pPr>
    </w:p>
    <w:p w:rsidR="00682E00" w:rsidRPr="00407BB4" w:rsidRDefault="00682E00" w:rsidP="00682E00">
      <w:pPr>
        <w:jc w:val="both"/>
      </w:pPr>
      <w:r w:rsidRPr="00407BB4">
        <w:t xml:space="preserve">Мастер-класс </w:t>
      </w:r>
      <w:r>
        <w:t xml:space="preserve">по вышивке </w:t>
      </w:r>
      <w:r w:rsidRPr="00407BB4">
        <w:t>«Красное-прекрасное»</w:t>
      </w:r>
    </w:p>
    <w:p w:rsidR="00682E00" w:rsidRPr="00C0432B" w:rsidRDefault="00682E00" w:rsidP="00682E00">
      <w:pPr>
        <w:jc w:val="both"/>
        <w:rPr>
          <w:b/>
          <w:i/>
        </w:rPr>
      </w:pPr>
      <w:r w:rsidRPr="00C0432B">
        <w:rPr>
          <w:b/>
          <w:i/>
        </w:rPr>
        <w:t>Время проведения</w:t>
      </w:r>
      <w:r>
        <w:rPr>
          <w:b/>
          <w:i/>
        </w:rPr>
        <w:t>: 1, 2, 4 июня, 10.00</w:t>
      </w:r>
    </w:p>
    <w:p w:rsidR="00682E00" w:rsidRDefault="00682E00" w:rsidP="00682E00">
      <w:pPr>
        <w:jc w:val="both"/>
      </w:pPr>
      <w:r w:rsidRPr="00C0432B">
        <w:rPr>
          <w:b/>
          <w:i/>
        </w:rPr>
        <w:t>Место проведения:</w:t>
      </w:r>
      <w:r>
        <w:rPr>
          <w:b/>
          <w:i/>
        </w:rPr>
        <w:t xml:space="preserve"> </w:t>
      </w:r>
      <w:r w:rsidRPr="00482FC0">
        <w:rPr>
          <w:b/>
        </w:rPr>
        <w:t xml:space="preserve">МБУ СОШ № 20 </w:t>
      </w:r>
      <w:r w:rsidRPr="00C50960">
        <w:rPr>
          <w:i/>
        </w:rPr>
        <w:t>(</w:t>
      </w:r>
      <w:r w:rsidRPr="00482FC0">
        <w:rPr>
          <w:i/>
        </w:rPr>
        <w:t>ул. Голосова, д. 83</w:t>
      </w:r>
      <w:r w:rsidRPr="00C50960">
        <w:rPr>
          <w:i/>
        </w:rPr>
        <w:t>; тел. 26-34-04)</w:t>
      </w:r>
    </w:p>
    <w:p w:rsidR="00682E00" w:rsidRDefault="00682E00" w:rsidP="00682E00">
      <w:pPr>
        <w:jc w:val="both"/>
      </w:pPr>
      <w:r>
        <w:t>Ребята узнают о материалах и инструментах, способах и технике вышивания, научатся выполнять простые швы. В качестве материалов для усвоения уроков для начинающих будет представлен обзор книг и журналов по вышивке. Участники мастер-класса смогут выбрать схемы-иллюстрации и с их помощью выполнить свою работу</w:t>
      </w:r>
    </w:p>
    <w:p w:rsidR="00682E00" w:rsidRDefault="00682E00" w:rsidP="00682E00">
      <w:pPr>
        <w:jc w:val="both"/>
      </w:pPr>
    </w:p>
    <w:p w:rsidR="00682E00" w:rsidRPr="00407BB4" w:rsidRDefault="00682E00" w:rsidP="00682E00">
      <w:pPr>
        <w:jc w:val="both"/>
      </w:pPr>
      <w:r>
        <w:t>Виртуальное «</w:t>
      </w:r>
      <w:r w:rsidRPr="00407BB4">
        <w:t>Путешествие в Африку</w:t>
      </w:r>
      <w:r>
        <w:t>»</w:t>
      </w:r>
    </w:p>
    <w:p w:rsidR="00682E00" w:rsidRPr="00C0432B" w:rsidRDefault="00682E00" w:rsidP="00682E00">
      <w:pPr>
        <w:jc w:val="both"/>
        <w:rPr>
          <w:b/>
          <w:i/>
        </w:rPr>
      </w:pPr>
      <w:r w:rsidRPr="00C0432B">
        <w:rPr>
          <w:b/>
          <w:i/>
        </w:rPr>
        <w:t>Время проведения</w:t>
      </w:r>
      <w:r>
        <w:rPr>
          <w:b/>
          <w:i/>
        </w:rPr>
        <w:t>: 3 июня, 10.00</w:t>
      </w:r>
    </w:p>
    <w:p w:rsidR="00682E00" w:rsidRDefault="00682E00" w:rsidP="00682E00">
      <w:pPr>
        <w:jc w:val="both"/>
      </w:pPr>
      <w:r w:rsidRPr="00C0432B">
        <w:rPr>
          <w:b/>
          <w:i/>
        </w:rPr>
        <w:t>Место проведения</w:t>
      </w:r>
      <w:r w:rsidRPr="00875C9E">
        <w:rPr>
          <w:b/>
        </w:rPr>
        <w:t>: МБУ СОШ № 20</w:t>
      </w:r>
      <w:r w:rsidRPr="00482FC0">
        <w:rPr>
          <w:b/>
        </w:rPr>
        <w:t xml:space="preserve"> </w:t>
      </w:r>
      <w:r w:rsidRPr="00C50960">
        <w:rPr>
          <w:i/>
        </w:rPr>
        <w:t>(</w:t>
      </w:r>
      <w:r w:rsidRPr="00482FC0">
        <w:rPr>
          <w:i/>
        </w:rPr>
        <w:t>ул. Голосова, д. 83</w:t>
      </w:r>
      <w:r w:rsidRPr="00C50960">
        <w:rPr>
          <w:i/>
        </w:rPr>
        <w:t>; тел. 26-34-04)</w:t>
      </w:r>
    </w:p>
    <w:p w:rsidR="00682E00" w:rsidRPr="00407BB4" w:rsidRDefault="00682E00" w:rsidP="00682E00">
      <w:pPr>
        <w:jc w:val="both"/>
      </w:pPr>
      <w:r>
        <w:t xml:space="preserve">Обзор литературы, беседа, мастер-класс </w:t>
      </w:r>
      <w:r w:rsidRPr="00407BB4">
        <w:t>(рисуем сава</w:t>
      </w:r>
      <w:r>
        <w:t>н</w:t>
      </w:r>
      <w:r w:rsidRPr="00407BB4">
        <w:t>ну)</w:t>
      </w:r>
    </w:p>
    <w:p w:rsidR="00682E00" w:rsidRDefault="00682E00" w:rsidP="00682E00">
      <w:pPr>
        <w:jc w:val="both"/>
      </w:pPr>
    </w:p>
    <w:p w:rsidR="00682E00" w:rsidRDefault="00682E00" w:rsidP="00682E00">
      <w:pPr>
        <w:jc w:val="both"/>
      </w:pPr>
      <w:r w:rsidRPr="00946F84">
        <w:t>Час экологического просвещения «Любить природу, творить добро»</w:t>
      </w:r>
    </w:p>
    <w:p w:rsidR="00682E00" w:rsidRPr="00C0432B" w:rsidRDefault="00682E00" w:rsidP="00682E00">
      <w:pPr>
        <w:jc w:val="both"/>
        <w:rPr>
          <w:b/>
          <w:i/>
        </w:rPr>
      </w:pPr>
      <w:r w:rsidRPr="00C0432B">
        <w:rPr>
          <w:b/>
          <w:i/>
        </w:rPr>
        <w:t>Время проведения</w:t>
      </w:r>
      <w:r>
        <w:rPr>
          <w:b/>
          <w:i/>
        </w:rPr>
        <w:t>: 3 июня, 11.00</w:t>
      </w:r>
    </w:p>
    <w:p w:rsidR="00682E00" w:rsidRDefault="00682E00" w:rsidP="00682E00">
      <w:pPr>
        <w:jc w:val="both"/>
        <w:rPr>
          <w:i/>
        </w:rPr>
      </w:pPr>
      <w:r w:rsidRPr="00C0432B">
        <w:rPr>
          <w:b/>
          <w:i/>
        </w:rPr>
        <w:t>Место проведения:</w:t>
      </w:r>
      <w:r>
        <w:rPr>
          <w:b/>
          <w:i/>
        </w:rPr>
        <w:t xml:space="preserve"> </w:t>
      </w:r>
      <w:r w:rsidRPr="006A01CD">
        <w:rPr>
          <w:b/>
        </w:rPr>
        <w:t xml:space="preserve">Детская библиотека № </w:t>
      </w:r>
      <w:r>
        <w:rPr>
          <w:b/>
        </w:rPr>
        <w:t>15</w:t>
      </w:r>
      <w:r>
        <w:t xml:space="preserve"> </w:t>
      </w:r>
      <w:r w:rsidRPr="006A01CD">
        <w:rPr>
          <w:i/>
        </w:rPr>
        <w:t>(</w:t>
      </w:r>
      <w:r w:rsidRPr="00D22FC9">
        <w:rPr>
          <w:i/>
        </w:rPr>
        <w:t xml:space="preserve">ул. Фрунзе, </w:t>
      </w:r>
      <w:r>
        <w:rPr>
          <w:i/>
        </w:rPr>
        <w:t xml:space="preserve">д. </w:t>
      </w:r>
      <w:r w:rsidRPr="00D22FC9">
        <w:rPr>
          <w:i/>
        </w:rPr>
        <w:t>16</w:t>
      </w:r>
      <w:r>
        <w:rPr>
          <w:i/>
        </w:rPr>
        <w:t xml:space="preserve">; тел. </w:t>
      </w:r>
      <w:r w:rsidRPr="00D22FC9">
        <w:rPr>
          <w:i/>
        </w:rPr>
        <w:t>35-70-09</w:t>
      </w:r>
      <w:r w:rsidRPr="006A01CD">
        <w:rPr>
          <w:i/>
        </w:rPr>
        <w:t>)</w:t>
      </w:r>
    </w:p>
    <w:p w:rsidR="00682E00" w:rsidRDefault="00682E00" w:rsidP="00682E00">
      <w:pPr>
        <w:jc w:val="both"/>
      </w:pPr>
      <w:proofErr w:type="spellStart"/>
      <w:r w:rsidRPr="00946F84">
        <w:t>Видеобеседа</w:t>
      </w:r>
      <w:proofErr w:type="spellEnd"/>
      <w:r w:rsidRPr="00946F84">
        <w:t>,</w:t>
      </w:r>
      <w:r>
        <w:t xml:space="preserve"> </w:t>
      </w:r>
      <w:r w:rsidRPr="00946F84">
        <w:t>викторина,</w:t>
      </w:r>
      <w:r>
        <w:t xml:space="preserve"> </w:t>
      </w:r>
      <w:r w:rsidRPr="00946F84">
        <w:t>мастер-класс</w:t>
      </w:r>
    </w:p>
    <w:p w:rsidR="00682E00" w:rsidRDefault="00682E00" w:rsidP="00682E00">
      <w:pPr>
        <w:jc w:val="both"/>
      </w:pPr>
    </w:p>
    <w:p w:rsidR="00682E00" w:rsidRDefault="00682E00" w:rsidP="00682E00">
      <w:pPr>
        <w:jc w:val="both"/>
      </w:pPr>
      <w:r w:rsidRPr="00946F84">
        <w:t>Выставка-совет</w:t>
      </w:r>
      <w:r>
        <w:t xml:space="preserve"> </w:t>
      </w:r>
      <w:r w:rsidRPr="00946F84">
        <w:t>«Куда пойти учиться»</w:t>
      </w:r>
    </w:p>
    <w:p w:rsidR="00682E00" w:rsidRPr="00C0432B" w:rsidRDefault="00682E00" w:rsidP="00682E00">
      <w:pPr>
        <w:jc w:val="both"/>
        <w:rPr>
          <w:b/>
          <w:i/>
        </w:rPr>
      </w:pPr>
      <w:r w:rsidRPr="00C0432B">
        <w:rPr>
          <w:b/>
          <w:i/>
        </w:rPr>
        <w:t>Время проведения</w:t>
      </w:r>
      <w:r>
        <w:rPr>
          <w:b/>
          <w:i/>
        </w:rPr>
        <w:t>: 4-18 июня</w:t>
      </w:r>
    </w:p>
    <w:p w:rsidR="00682E00" w:rsidRDefault="00682E00" w:rsidP="00682E00">
      <w:pPr>
        <w:jc w:val="both"/>
        <w:rPr>
          <w:i/>
        </w:rPr>
      </w:pPr>
      <w:r w:rsidRPr="00C0432B">
        <w:rPr>
          <w:b/>
          <w:i/>
        </w:rPr>
        <w:t>Место проведения:</w:t>
      </w:r>
      <w:r>
        <w:rPr>
          <w:b/>
          <w:i/>
        </w:rPr>
        <w:t xml:space="preserve"> </w:t>
      </w:r>
      <w:r>
        <w:rPr>
          <w:b/>
        </w:rPr>
        <w:t>Детская библиотека № 11</w:t>
      </w:r>
      <w:r>
        <w:t xml:space="preserve"> </w:t>
      </w:r>
      <w:r w:rsidRPr="006A01CD">
        <w:rPr>
          <w:i/>
        </w:rPr>
        <w:t>(</w:t>
      </w:r>
      <w:r w:rsidRPr="00D22FC9">
        <w:rPr>
          <w:i/>
        </w:rPr>
        <w:t xml:space="preserve">ул. 40 лет </w:t>
      </w:r>
      <w:r>
        <w:rPr>
          <w:i/>
        </w:rPr>
        <w:t>П</w:t>
      </w:r>
      <w:r w:rsidRPr="00D22FC9">
        <w:rPr>
          <w:i/>
        </w:rPr>
        <w:t xml:space="preserve">обеды, </w:t>
      </w:r>
      <w:r>
        <w:rPr>
          <w:i/>
        </w:rPr>
        <w:t xml:space="preserve">д. </w:t>
      </w:r>
      <w:r w:rsidRPr="00D22FC9">
        <w:rPr>
          <w:i/>
        </w:rPr>
        <w:t>126</w:t>
      </w:r>
      <w:r>
        <w:rPr>
          <w:i/>
        </w:rPr>
        <w:t xml:space="preserve">; тел. </w:t>
      </w:r>
      <w:r w:rsidRPr="00D22FC9">
        <w:rPr>
          <w:i/>
        </w:rPr>
        <w:t>30-16-86</w:t>
      </w:r>
      <w:r w:rsidRPr="006A01CD">
        <w:rPr>
          <w:i/>
        </w:rPr>
        <w:t>)</w:t>
      </w:r>
    </w:p>
    <w:p w:rsidR="00682E00" w:rsidRDefault="00682E00" w:rsidP="00682E00">
      <w:pPr>
        <w:jc w:val="both"/>
      </w:pPr>
      <w:r w:rsidRPr="00946F84">
        <w:t>Книжная выставка для абитуриентов</w:t>
      </w:r>
    </w:p>
    <w:p w:rsidR="00682E00" w:rsidRDefault="00682E00" w:rsidP="00682E00">
      <w:pPr>
        <w:jc w:val="both"/>
      </w:pPr>
    </w:p>
    <w:p w:rsidR="00682E00" w:rsidRPr="00407BB4" w:rsidRDefault="00682E00" w:rsidP="00682E00">
      <w:pPr>
        <w:jc w:val="both"/>
      </w:pPr>
      <w:r>
        <w:t>Тематический день информации «День Экологии»</w:t>
      </w:r>
    </w:p>
    <w:p w:rsidR="00682E00" w:rsidRPr="00C0432B" w:rsidRDefault="00682E00" w:rsidP="00682E00">
      <w:pPr>
        <w:jc w:val="both"/>
        <w:rPr>
          <w:b/>
          <w:i/>
        </w:rPr>
      </w:pPr>
      <w:r w:rsidRPr="00C0432B">
        <w:rPr>
          <w:b/>
          <w:i/>
        </w:rPr>
        <w:t>Время проведения</w:t>
      </w:r>
      <w:r>
        <w:rPr>
          <w:b/>
          <w:i/>
        </w:rPr>
        <w:t>: 5 июня, 10.00</w:t>
      </w:r>
    </w:p>
    <w:p w:rsidR="00682E00" w:rsidRDefault="00682E00" w:rsidP="00682E00">
      <w:pPr>
        <w:jc w:val="both"/>
      </w:pPr>
      <w:r w:rsidRPr="00C0432B">
        <w:rPr>
          <w:b/>
          <w:i/>
        </w:rPr>
        <w:t>Место проведения:</w:t>
      </w:r>
      <w:r>
        <w:rPr>
          <w:b/>
          <w:i/>
        </w:rPr>
        <w:t xml:space="preserve"> </w:t>
      </w:r>
      <w:r w:rsidRPr="00482FC0">
        <w:rPr>
          <w:b/>
        </w:rPr>
        <w:t xml:space="preserve">МБУ СОШ № 20 </w:t>
      </w:r>
      <w:r w:rsidRPr="00C50960">
        <w:rPr>
          <w:i/>
        </w:rPr>
        <w:t>(</w:t>
      </w:r>
      <w:r w:rsidRPr="00482FC0">
        <w:rPr>
          <w:i/>
        </w:rPr>
        <w:t>ул. Голосова, д. 83</w:t>
      </w:r>
      <w:r w:rsidRPr="00C50960">
        <w:rPr>
          <w:i/>
        </w:rPr>
        <w:t>; тел. 26-34-04)</w:t>
      </w:r>
    </w:p>
    <w:p w:rsidR="00682E00" w:rsidRPr="008D2956" w:rsidRDefault="00682E00" w:rsidP="00682E00">
      <w:pPr>
        <w:jc w:val="both"/>
      </w:pPr>
      <w:r>
        <w:t>Ежегодно</w:t>
      </w:r>
      <w:r w:rsidRPr="008D2956">
        <w:t xml:space="preserve"> 5 июня отмечается Всемирный день охраны окружающ</w:t>
      </w:r>
      <w:r>
        <w:t>ей среды, цель которого - привлечение внимания</w:t>
      </w:r>
      <w:r w:rsidRPr="008D2956">
        <w:t xml:space="preserve"> общественности всего мира к </w:t>
      </w:r>
      <w:r w:rsidRPr="007748D7">
        <w:t>охран</w:t>
      </w:r>
      <w:r>
        <w:t>е окружающей среды и рациональному</w:t>
      </w:r>
      <w:r w:rsidRPr="007748D7">
        <w:t xml:space="preserve"> использовани</w:t>
      </w:r>
      <w:r>
        <w:t>ю</w:t>
      </w:r>
      <w:r w:rsidRPr="007748D7">
        <w:t xml:space="preserve"> природных ресурсов.</w:t>
      </w:r>
      <w:r>
        <w:t xml:space="preserve"> В России в этот день также является </w:t>
      </w:r>
      <w:r w:rsidRPr="008D2956">
        <w:t>профессионал</w:t>
      </w:r>
      <w:r>
        <w:t>ьным</w:t>
      </w:r>
      <w:r w:rsidRPr="008D2956">
        <w:t xml:space="preserve"> праздник</w:t>
      </w:r>
      <w:r>
        <w:t>ом</w:t>
      </w:r>
      <w:r w:rsidRPr="008D2956">
        <w:t xml:space="preserve"> защитников природы, специалистов по охране окружающей среды, общественных</w:t>
      </w:r>
      <w:r>
        <w:t xml:space="preserve"> деятелей и экологов-активистов</w:t>
      </w:r>
    </w:p>
    <w:p w:rsidR="00682E00" w:rsidRDefault="00682E00" w:rsidP="00682E00">
      <w:pPr>
        <w:jc w:val="both"/>
      </w:pPr>
    </w:p>
    <w:p w:rsidR="00682E00" w:rsidRDefault="00682E00" w:rsidP="00682E00">
      <w:pPr>
        <w:jc w:val="both"/>
      </w:pPr>
    </w:p>
    <w:p w:rsidR="00682E00" w:rsidRDefault="00682E00" w:rsidP="00682E00">
      <w:pPr>
        <w:jc w:val="both"/>
      </w:pPr>
    </w:p>
    <w:p w:rsidR="00153A84" w:rsidRPr="00153A84" w:rsidRDefault="00153A84" w:rsidP="00153A84">
      <w:pPr>
        <w:jc w:val="center"/>
        <w:rPr>
          <w:b/>
          <w:color w:val="FF0000"/>
          <w:sz w:val="28"/>
          <w:szCs w:val="28"/>
        </w:rPr>
      </w:pPr>
      <w:r w:rsidRPr="00153A84">
        <w:rPr>
          <w:b/>
          <w:color w:val="FF0000"/>
          <w:sz w:val="28"/>
          <w:szCs w:val="28"/>
        </w:rPr>
        <w:t>ЛЕТО -2015</w:t>
      </w:r>
    </w:p>
    <w:p w:rsidR="00153A84" w:rsidRPr="00A00495" w:rsidRDefault="00153A84" w:rsidP="00153A84">
      <w:pPr>
        <w:jc w:val="center"/>
        <w:rPr>
          <w:b/>
          <w:sz w:val="16"/>
          <w:szCs w:val="16"/>
        </w:rPr>
      </w:pPr>
    </w:p>
    <w:p w:rsidR="00153A84" w:rsidRDefault="00153A84" w:rsidP="00153A84">
      <w:pPr>
        <w:jc w:val="center"/>
        <w:rPr>
          <w:b/>
          <w:sz w:val="28"/>
          <w:szCs w:val="28"/>
        </w:rPr>
      </w:pPr>
      <w:r w:rsidRPr="00B4045E">
        <w:rPr>
          <w:b/>
          <w:sz w:val="28"/>
          <w:szCs w:val="28"/>
        </w:rPr>
        <w:t>Концертные программ</w:t>
      </w:r>
      <w:r>
        <w:rPr>
          <w:b/>
          <w:sz w:val="28"/>
          <w:szCs w:val="28"/>
        </w:rPr>
        <w:t>ы</w:t>
      </w:r>
      <w:r w:rsidRPr="00B4045E">
        <w:rPr>
          <w:b/>
          <w:sz w:val="28"/>
          <w:szCs w:val="28"/>
        </w:rPr>
        <w:t xml:space="preserve"> </w:t>
      </w:r>
    </w:p>
    <w:p w:rsidR="00153A84" w:rsidRPr="00B4045E" w:rsidRDefault="00153A84" w:rsidP="00153A84">
      <w:pPr>
        <w:jc w:val="center"/>
        <w:rPr>
          <w:b/>
          <w:sz w:val="28"/>
          <w:szCs w:val="28"/>
        </w:rPr>
      </w:pPr>
      <w:r w:rsidRPr="00B4045E">
        <w:rPr>
          <w:b/>
          <w:sz w:val="28"/>
          <w:szCs w:val="28"/>
        </w:rPr>
        <w:t>в Парке Победы Автозаводского района</w:t>
      </w:r>
    </w:p>
    <w:p w:rsidR="00153A84" w:rsidRPr="00A00495" w:rsidRDefault="00153A84" w:rsidP="00153A84">
      <w:pPr>
        <w:rPr>
          <w:sz w:val="16"/>
          <w:szCs w:val="1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18"/>
        <w:gridCol w:w="3571"/>
        <w:gridCol w:w="5460"/>
      </w:tblGrid>
      <w:tr w:rsidR="00153A84" w:rsidRPr="00661FDA" w:rsidTr="00A81859">
        <w:tc>
          <w:tcPr>
            <w:tcW w:w="271" w:type="pct"/>
            <w:tcBorders>
              <w:top w:val="single" w:sz="4" w:space="0" w:color="auto"/>
              <w:left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right w:val="single" w:sz="4" w:space="0" w:color="auto"/>
            </w:tcBorders>
            <w:shd w:val="clear" w:color="auto" w:fill="auto"/>
          </w:tcPr>
          <w:p w:rsidR="00153A84" w:rsidRPr="00D617DE" w:rsidRDefault="00153A84" w:rsidP="00A81859">
            <w:pPr>
              <w:pStyle w:val="a4"/>
              <w:rPr>
                <w:i/>
              </w:rPr>
            </w:pPr>
            <w:r w:rsidRPr="00661FDA">
              <w:t xml:space="preserve">31 мая 2015 г. </w:t>
            </w:r>
            <w:r w:rsidRPr="00D617DE">
              <w:rPr>
                <w:i/>
              </w:rPr>
              <w:t>(воскресенье)</w:t>
            </w:r>
          </w:p>
          <w:p w:rsidR="00153A84" w:rsidRPr="00661FDA" w:rsidRDefault="00153A84" w:rsidP="00A81859">
            <w:pPr>
              <w:pStyle w:val="a4"/>
            </w:pPr>
            <w:r w:rsidRPr="00661FDA">
              <w:t>18.00-19.00</w:t>
            </w:r>
          </w:p>
          <w:p w:rsidR="00153A84" w:rsidRPr="00661FDA" w:rsidRDefault="00153A84" w:rsidP="00A81859">
            <w:pPr>
              <w:pStyle w:val="a4"/>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661FDA">
              <w:t>Концертная программа с участием творческих коллективов Д</w:t>
            </w:r>
            <w:r>
              <w:t>ворца культуры, искусства и творчества</w:t>
            </w:r>
            <w:r w:rsidRPr="00661FDA">
              <w:t xml:space="preserve">, посвященная Дню защиты детей </w:t>
            </w:r>
          </w:p>
          <w:p w:rsidR="00153A84" w:rsidRPr="000D5892" w:rsidRDefault="00153A84" w:rsidP="00A81859">
            <w:pPr>
              <w:pStyle w:val="a4"/>
              <w:rPr>
                <w:sz w:val="16"/>
                <w:szCs w:val="16"/>
              </w:rPr>
            </w:pPr>
          </w:p>
        </w:tc>
      </w:tr>
      <w:tr w:rsidR="00153A84" w:rsidRPr="00661FDA" w:rsidTr="00A81859">
        <w:tc>
          <w:tcPr>
            <w:tcW w:w="271" w:type="pct"/>
            <w:tcBorders>
              <w:left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right w:val="single" w:sz="4" w:space="0" w:color="auto"/>
            </w:tcBorders>
            <w:shd w:val="clear" w:color="auto" w:fill="auto"/>
          </w:tcPr>
          <w:p w:rsidR="00153A84" w:rsidRPr="00D617DE" w:rsidRDefault="00153A84" w:rsidP="00A81859">
            <w:pPr>
              <w:pStyle w:val="a4"/>
              <w:rPr>
                <w:i/>
              </w:rPr>
            </w:pPr>
            <w:r w:rsidRPr="00661FDA">
              <w:t>12 июня 2015 г.</w:t>
            </w:r>
            <w:r>
              <w:t xml:space="preserve"> </w:t>
            </w:r>
            <w:r w:rsidRPr="00D617DE">
              <w:rPr>
                <w:i/>
              </w:rPr>
              <w:t>(пятница)</w:t>
            </w:r>
          </w:p>
          <w:p w:rsidR="00153A84" w:rsidRPr="00661FDA" w:rsidRDefault="00153A84" w:rsidP="00A81859">
            <w:pPr>
              <w:pStyle w:val="a4"/>
            </w:pPr>
            <w:r w:rsidRPr="00661FDA">
              <w:t>18.00.-19.00</w:t>
            </w:r>
          </w:p>
          <w:p w:rsidR="00153A84" w:rsidRPr="00661FDA" w:rsidRDefault="00153A84" w:rsidP="00A81859">
            <w:pPr>
              <w:pStyle w:val="a4"/>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Pr="00661FDA" w:rsidRDefault="00153A84" w:rsidP="00A81859">
            <w:pPr>
              <w:pStyle w:val="a4"/>
            </w:pPr>
            <w:r w:rsidRPr="00661FDA">
              <w:t>Концертная программа с участием творческих коллективов Д</w:t>
            </w:r>
            <w:r>
              <w:t>ворца культуры, искусства и творчества</w:t>
            </w:r>
            <w:r w:rsidRPr="00661FDA">
              <w:t>, посвященная  Дню России</w:t>
            </w:r>
            <w:r>
              <w:t xml:space="preserve"> </w:t>
            </w:r>
            <w:r w:rsidRPr="00661FDA">
              <w:t>«Россия – родина моя!»</w:t>
            </w:r>
          </w:p>
          <w:p w:rsidR="00153A84" w:rsidRPr="000D5892" w:rsidRDefault="00153A84" w:rsidP="00A81859">
            <w:pPr>
              <w:pStyle w:val="a4"/>
              <w:rPr>
                <w:sz w:val="16"/>
                <w:szCs w:val="16"/>
              </w:rPr>
            </w:pPr>
          </w:p>
        </w:tc>
      </w:tr>
      <w:tr w:rsidR="00153A84" w:rsidRPr="00661FDA" w:rsidTr="00A81859">
        <w:tc>
          <w:tcPr>
            <w:tcW w:w="271" w:type="pct"/>
            <w:tcBorders>
              <w:left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right w:val="single" w:sz="4" w:space="0" w:color="auto"/>
            </w:tcBorders>
            <w:shd w:val="clear" w:color="auto" w:fill="auto"/>
          </w:tcPr>
          <w:p w:rsidR="00153A84" w:rsidRPr="00D617DE" w:rsidRDefault="00153A84" w:rsidP="00A81859">
            <w:pPr>
              <w:pStyle w:val="a4"/>
              <w:rPr>
                <w:i/>
              </w:rPr>
            </w:pPr>
            <w:r w:rsidRPr="00661FDA">
              <w:t>28 июня 2015 г.</w:t>
            </w:r>
            <w:r>
              <w:t xml:space="preserve"> </w:t>
            </w:r>
            <w:r w:rsidRPr="00D617DE">
              <w:rPr>
                <w:i/>
              </w:rPr>
              <w:t>(воскресенье)</w:t>
            </w:r>
          </w:p>
          <w:p w:rsidR="00153A84" w:rsidRPr="00661FDA" w:rsidRDefault="00153A84" w:rsidP="00A81859">
            <w:pPr>
              <w:pStyle w:val="a4"/>
            </w:pPr>
            <w:r w:rsidRPr="00661FDA">
              <w:t>18.00.-19.00</w:t>
            </w:r>
          </w:p>
          <w:p w:rsidR="00153A84" w:rsidRPr="000D5892" w:rsidRDefault="00153A84" w:rsidP="00A81859">
            <w:pPr>
              <w:pStyle w:val="a4"/>
              <w:rPr>
                <w:sz w:val="16"/>
                <w:szCs w:val="16"/>
              </w:rPr>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Pr="00661FDA" w:rsidRDefault="00153A84" w:rsidP="00A81859">
            <w:pPr>
              <w:pStyle w:val="a4"/>
            </w:pPr>
            <w:r w:rsidRPr="00661FDA">
              <w:t>Концертная программа Джаз – оркестра Тольяттинской филармонии</w:t>
            </w:r>
          </w:p>
        </w:tc>
      </w:tr>
      <w:tr w:rsidR="00153A84" w:rsidRPr="00661FDA" w:rsidTr="00A81859">
        <w:tc>
          <w:tcPr>
            <w:tcW w:w="271" w:type="pct"/>
            <w:tcBorders>
              <w:left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right w:val="single" w:sz="4" w:space="0" w:color="auto"/>
            </w:tcBorders>
            <w:shd w:val="clear" w:color="auto" w:fill="auto"/>
          </w:tcPr>
          <w:p w:rsidR="00153A84" w:rsidRPr="00D617DE" w:rsidRDefault="00153A84" w:rsidP="00A81859">
            <w:pPr>
              <w:pStyle w:val="a4"/>
              <w:rPr>
                <w:i/>
              </w:rPr>
            </w:pPr>
            <w:r w:rsidRPr="00661FDA">
              <w:t>5 июля 2015 г.</w:t>
            </w:r>
            <w:r>
              <w:t xml:space="preserve"> </w:t>
            </w:r>
            <w:r w:rsidRPr="00D617DE">
              <w:rPr>
                <w:i/>
              </w:rPr>
              <w:t>(воскресенье)</w:t>
            </w:r>
          </w:p>
          <w:p w:rsidR="00153A84" w:rsidRPr="00661FDA" w:rsidRDefault="00153A84" w:rsidP="00A81859">
            <w:pPr>
              <w:pStyle w:val="a4"/>
            </w:pPr>
            <w:r w:rsidRPr="00661FDA">
              <w:lastRenderedPageBreak/>
              <w:t>18.00.-19.00</w:t>
            </w:r>
          </w:p>
          <w:p w:rsidR="00153A84" w:rsidRPr="00661FDA" w:rsidRDefault="00153A84" w:rsidP="00A81859">
            <w:pPr>
              <w:pStyle w:val="a4"/>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lastRenderedPageBreak/>
              <w:t>Концертная программа</w:t>
            </w:r>
            <w:r w:rsidRPr="00661FDA">
              <w:t xml:space="preserve"> с участием творческих </w:t>
            </w:r>
            <w:r w:rsidRPr="00661FDA">
              <w:lastRenderedPageBreak/>
              <w:t>коллективов Д</w:t>
            </w:r>
            <w:r>
              <w:t>ворца культуры, искусства и творчества,</w:t>
            </w:r>
            <w:r w:rsidRPr="00661FDA">
              <w:t xml:space="preserve"> посвященная  Дню любви, семьи и верности </w:t>
            </w:r>
          </w:p>
          <w:p w:rsidR="00153A84" w:rsidRPr="000D5892" w:rsidRDefault="00153A84" w:rsidP="00A81859">
            <w:pPr>
              <w:pStyle w:val="a4"/>
              <w:rPr>
                <w:sz w:val="16"/>
                <w:szCs w:val="16"/>
              </w:rPr>
            </w:pPr>
          </w:p>
        </w:tc>
      </w:tr>
      <w:tr w:rsidR="00153A84" w:rsidRPr="00661FDA" w:rsidTr="00A81859">
        <w:tc>
          <w:tcPr>
            <w:tcW w:w="271" w:type="pct"/>
            <w:tcBorders>
              <w:left w:val="single" w:sz="4" w:space="0" w:color="auto"/>
              <w:bottom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bottom w:val="single" w:sz="4" w:space="0" w:color="auto"/>
              <w:right w:val="single" w:sz="4" w:space="0" w:color="auto"/>
            </w:tcBorders>
            <w:shd w:val="clear" w:color="auto" w:fill="auto"/>
          </w:tcPr>
          <w:p w:rsidR="00153A84" w:rsidRPr="00D617DE" w:rsidRDefault="00153A84" w:rsidP="00A81859">
            <w:pPr>
              <w:pStyle w:val="a4"/>
              <w:rPr>
                <w:i/>
              </w:rPr>
            </w:pPr>
            <w:r w:rsidRPr="00661FDA">
              <w:t>12 июля 2015 г.</w:t>
            </w:r>
            <w:r>
              <w:t xml:space="preserve"> </w:t>
            </w:r>
            <w:r w:rsidRPr="00D617DE">
              <w:rPr>
                <w:i/>
              </w:rPr>
              <w:t>(воскресенье)</w:t>
            </w:r>
          </w:p>
          <w:p w:rsidR="00153A84" w:rsidRPr="00661FDA" w:rsidRDefault="00153A84" w:rsidP="00A81859">
            <w:pPr>
              <w:pStyle w:val="a4"/>
            </w:pPr>
            <w:r w:rsidRPr="00661FDA">
              <w:t>18.00.-19.00</w:t>
            </w:r>
          </w:p>
          <w:p w:rsidR="00153A84" w:rsidRPr="00661FDA" w:rsidRDefault="00153A84" w:rsidP="00A81859">
            <w:pPr>
              <w:pStyle w:val="a4"/>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661FDA">
              <w:t xml:space="preserve">Концертная программа с участием творческих коллективов </w:t>
            </w:r>
            <w:r>
              <w:t>Культурно-досугового центра</w:t>
            </w:r>
            <w:r w:rsidRPr="00661FDA">
              <w:t xml:space="preserve"> «Буревестник» «Пусть миром правит любовь» </w:t>
            </w:r>
          </w:p>
          <w:p w:rsidR="00153A84" w:rsidRPr="000D5892" w:rsidRDefault="00153A84" w:rsidP="00A81859">
            <w:pPr>
              <w:pStyle w:val="a4"/>
              <w:rPr>
                <w:sz w:val="16"/>
                <w:szCs w:val="16"/>
              </w:rPr>
            </w:pPr>
          </w:p>
        </w:tc>
      </w:tr>
      <w:tr w:rsidR="00153A84" w:rsidRPr="00661FDA" w:rsidTr="00A81859">
        <w:tc>
          <w:tcPr>
            <w:tcW w:w="271" w:type="pct"/>
            <w:tcBorders>
              <w:left w:val="single" w:sz="4" w:space="0" w:color="auto"/>
              <w:bottom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bottom w:val="single" w:sz="4" w:space="0" w:color="auto"/>
              <w:right w:val="single" w:sz="4" w:space="0" w:color="auto"/>
            </w:tcBorders>
            <w:shd w:val="clear" w:color="auto" w:fill="auto"/>
          </w:tcPr>
          <w:p w:rsidR="00153A84" w:rsidRPr="00D617DE" w:rsidRDefault="00153A84" w:rsidP="00A81859">
            <w:pPr>
              <w:pStyle w:val="a4"/>
              <w:rPr>
                <w:i/>
              </w:rPr>
            </w:pPr>
            <w:r w:rsidRPr="00661FDA">
              <w:t>26 июля 2015 г.</w:t>
            </w:r>
            <w:r>
              <w:t xml:space="preserve"> </w:t>
            </w:r>
            <w:r w:rsidRPr="00D617DE">
              <w:rPr>
                <w:i/>
              </w:rPr>
              <w:t>(воскресенье)</w:t>
            </w:r>
          </w:p>
          <w:p w:rsidR="00153A84" w:rsidRPr="00661FDA" w:rsidRDefault="00153A84" w:rsidP="00A81859">
            <w:pPr>
              <w:pStyle w:val="a4"/>
            </w:pPr>
            <w:r w:rsidRPr="00661FDA">
              <w:t>18.00.-19.00</w:t>
            </w:r>
          </w:p>
          <w:p w:rsidR="00153A84" w:rsidRPr="00661FDA" w:rsidRDefault="00153A84" w:rsidP="00A81859">
            <w:pPr>
              <w:pStyle w:val="a4"/>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661FDA">
              <w:t xml:space="preserve">Вечер легкой танцевальной музыки. </w:t>
            </w:r>
          </w:p>
          <w:p w:rsidR="00153A84" w:rsidRDefault="00153A84" w:rsidP="00A81859">
            <w:pPr>
              <w:pStyle w:val="a4"/>
            </w:pPr>
            <w:r w:rsidRPr="00661FDA">
              <w:t>Эстрадно-духовой оркестр Тольяттинской консерватории</w:t>
            </w:r>
          </w:p>
          <w:p w:rsidR="00153A84" w:rsidRPr="000D5892" w:rsidRDefault="00153A84" w:rsidP="00A81859">
            <w:pPr>
              <w:pStyle w:val="a4"/>
              <w:rPr>
                <w:sz w:val="16"/>
                <w:szCs w:val="16"/>
              </w:rPr>
            </w:pPr>
          </w:p>
        </w:tc>
      </w:tr>
      <w:tr w:rsidR="00153A84" w:rsidRPr="00661FDA" w:rsidTr="00A81859">
        <w:tc>
          <w:tcPr>
            <w:tcW w:w="271" w:type="pct"/>
            <w:tcBorders>
              <w:left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right w:val="single" w:sz="4" w:space="0" w:color="auto"/>
            </w:tcBorders>
            <w:shd w:val="clear" w:color="auto" w:fill="auto"/>
          </w:tcPr>
          <w:p w:rsidR="00153A84" w:rsidRPr="00D617DE" w:rsidRDefault="00153A84" w:rsidP="00A81859">
            <w:pPr>
              <w:pStyle w:val="a4"/>
              <w:rPr>
                <w:i/>
              </w:rPr>
            </w:pPr>
            <w:r w:rsidRPr="00661FDA">
              <w:t>9 августа 2015 г.</w:t>
            </w:r>
            <w:r>
              <w:t xml:space="preserve"> </w:t>
            </w:r>
            <w:r w:rsidRPr="00D617DE">
              <w:rPr>
                <w:i/>
              </w:rPr>
              <w:t>(воскресенье)</w:t>
            </w:r>
          </w:p>
          <w:p w:rsidR="00153A84" w:rsidRPr="00661FDA" w:rsidRDefault="00153A84" w:rsidP="00A81859">
            <w:pPr>
              <w:pStyle w:val="a4"/>
            </w:pPr>
            <w:r w:rsidRPr="00661FDA">
              <w:t>18.00.-19.00</w:t>
            </w:r>
          </w:p>
          <w:p w:rsidR="00153A84" w:rsidRPr="00661FDA" w:rsidRDefault="00153A84" w:rsidP="00A81859">
            <w:pPr>
              <w:pStyle w:val="a4"/>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661FDA">
              <w:t xml:space="preserve">Вечер легкой танцевальной музыки. </w:t>
            </w:r>
          </w:p>
          <w:p w:rsidR="00153A84" w:rsidRDefault="00153A84" w:rsidP="00A81859">
            <w:pPr>
              <w:pStyle w:val="a4"/>
            </w:pPr>
            <w:r w:rsidRPr="00661FDA">
              <w:t>Эстрадно-духовой оркестр Тольяттинской консерватории</w:t>
            </w:r>
          </w:p>
          <w:p w:rsidR="00153A84" w:rsidRPr="000D5892" w:rsidRDefault="00153A84" w:rsidP="00A81859">
            <w:pPr>
              <w:pStyle w:val="a4"/>
              <w:rPr>
                <w:sz w:val="16"/>
                <w:szCs w:val="16"/>
              </w:rPr>
            </w:pPr>
          </w:p>
        </w:tc>
      </w:tr>
      <w:tr w:rsidR="00153A84" w:rsidRPr="00661FDA" w:rsidTr="00A81859">
        <w:tc>
          <w:tcPr>
            <w:tcW w:w="271" w:type="pct"/>
            <w:tcBorders>
              <w:left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right w:val="single" w:sz="4" w:space="0" w:color="auto"/>
            </w:tcBorders>
            <w:shd w:val="clear" w:color="auto" w:fill="auto"/>
          </w:tcPr>
          <w:p w:rsidR="00153A84" w:rsidRPr="00D617DE" w:rsidRDefault="00153A84" w:rsidP="00A81859">
            <w:pPr>
              <w:pStyle w:val="a4"/>
              <w:rPr>
                <w:i/>
              </w:rPr>
            </w:pPr>
            <w:r w:rsidRPr="00661FDA">
              <w:t>16 августа 2015 г.</w:t>
            </w:r>
            <w:r>
              <w:t xml:space="preserve"> </w:t>
            </w:r>
            <w:r w:rsidRPr="00D617DE">
              <w:rPr>
                <w:i/>
              </w:rPr>
              <w:t>(воскресенье)</w:t>
            </w:r>
          </w:p>
          <w:p w:rsidR="00153A84" w:rsidRPr="00661FDA" w:rsidRDefault="00153A84" w:rsidP="00A81859">
            <w:pPr>
              <w:pStyle w:val="a4"/>
            </w:pPr>
            <w:r w:rsidRPr="00661FDA">
              <w:t>18.00.-19.00</w:t>
            </w:r>
          </w:p>
          <w:p w:rsidR="00153A84" w:rsidRPr="000D5892" w:rsidRDefault="00153A84" w:rsidP="00A81859">
            <w:pPr>
              <w:pStyle w:val="a4"/>
              <w:rPr>
                <w:sz w:val="16"/>
                <w:szCs w:val="16"/>
              </w:rPr>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Pr="00661FDA" w:rsidRDefault="00153A84" w:rsidP="00A81859">
            <w:pPr>
              <w:pStyle w:val="a4"/>
            </w:pPr>
            <w:r w:rsidRPr="00661FDA">
              <w:t>Концертная программа Оркестра русских народных инструментов Тольяттинской филармонии</w:t>
            </w:r>
          </w:p>
        </w:tc>
      </w:tr>
      <w:tr w:rsidR="00153A84" w:rsidRPr="00661FDA" w:rsidTr="00A81859">
        <w:tc>
          <w:tcPr>
            <w:tcW w:w="271" w:type="pct"/>
            <w:tcBorders>
              <w:left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right w:val="single" w:sz="4" w:space="0" w:color="auto"/>
            </w:tcBorders>
            <w:shd w:val="clear" w:color="auto" w:fill="auto"/>
          </w:tcPr>
          <w:p w:rsidR="00153A84" w:rsidRPr="00D617DE" w:rsidRDefault="00153A84" w:rsidP="00A81859">
            <w:pPr>
              <w:pStyle w:val="a4"/>
              <w:rPr>
                <w:i/>
              </w:rPr>
            </w:pPr>
            <w:r w:rsidRPr="00661FDA">
              <w:t>23 августа 2015 г.</w:t>
            </w:r>
            <w:r>
              <w:t xml:space="preserve"> </w:t>
            </w:r>
            <w:r w:rsidRPr="00D617DE">
              <w:rPr>
                <w:i/>
              </w:rPr>
              <w:t>(воскресенье)</w:t>
            </w:r>
          </w:p>
          <w:p w:rsidR="00153A84" w:rsidRPr="00661FDA" w:rsidRDefault="00153A84" w:rsidP="00A81859">
            <w:pPr>
              <w:pStyle w:val="a4"/>
            </w:pPr>
            <w:r w:rsidRPr="00661FDA">
              <w:t>1</w:t>
            </w:r>
            <w:r>
              <w:t>7</w:t>
            </w:r>
            <w:r w:rsidRPr="00661FDA">
              <w:t>.00.-19.00</w:t>
            </w:r>
          </w:p>
          <w:p w:rsidR="00153A84" w:rsidRPr="00661FDA" w:rsidRDefault="00153A84" w:rsidP="00A81859">
            <w:pPr>
              <w:pStyle w:val="a4"/>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661FDA">
              <w:t>Концертная программа  с участием творческих коллективов Д</w:t>
            </w:r>
            <w:r>
              <w:t>ворца культуры, искусства и творчества,</w:t>
            </w:r>
            <w:r w:rsidRPr="00661FDA">
              <w:t xml:space="preserve"> посвященная Дню государственного флага РФ </w:t>
            </w:r>
          </w:p>
          <w:p w:rsidR="00153A84" w:rsidRPr="000D5892" w:rsidRDefault="00153A84" w:rsidP="00A81859">
            <w:pPr>
              <w:pStyle w:val="a4"/>
              <w:rPr>
                <w:sz w:val="16"/>
                <w:szCs w:val="16"/>
              </w:rPr>
            </w:pPr>
          </w:p>
        </w:tc>
      </w:tr>
      <w:tr w:rsidR="00153A84" w:rsidRPr="00661FDA" w:rsidTr="00A81859">
        <w:tc>
          <w:tcPr>
            <w:tcW w:w="271" w:type="pct"/>
            <w:tcBorders>
              <w:left w:val="single" w:sz="4" w:space="0" w:color="auto"/>
              <w:right w:val="single" w:sz="4" w:space="0" w:color="auto"/>
            </w:tcBorders>
          </w:tcPr>
          <w:p w:rsidR="00153A84" w:rsidRPr="00661FDA" w:rsidRDefault="00153A84" w:rsidP="002442EC">
            <w:pPr>
              <w:pStyle w:val="a4"/>
              <w:numPr>
                <w:ilvl w:val="0"/>
                <w:numId w:val="13"/>
              </w:numPr>
              <w:ind w:left="0" w:firstLine="0"/>
            </w:pPr>
          </w:p>
        </w:tc>
        <w:tc>
          <w:tcPr>
            <w:tcW w:w="1870" w:type="pct"/>
            <w:tcBorders>
              <w:top w:val="single" w:sz="4" w:space="0" w:color="auto"/>
              <w:left w:val="single" w:sz="4" w:space="0" w:color="auto"/>
              <w:right w:val="single" w:sz="4" w:space="0" w:color="auto"/>
            </w:tcBorders>
            <w:shd w:val="clear" w:color="auto" w:fill="auto"/>
          </w:tcPr>
          <w:p w:rsidR="00153A84" w:rsidRPr="00D617DE" w:rsidRDefault="00153A84" w:rsidP="00A81859">
            <w:pPr>
              <w:pStyle w:val="a4"/>
              <w:rPr>
                <w:i/>
              </w:rPr>
            </w:pPr>
            <w:r w:rsidRPr="00661FDA">
              <w:t>30 августа 2015 г.</w:t>
            </w:r>
            <w:r>
              <w:t xml:space="preserve"> </w:t>
            </w:r>
            <w:r w:rsidRPr="00D617DE">
              <w:rPr>
                <w:i/>
              </w:rPr>
              <w:t>(воскресенье)</w:t>
            </w:r>
          </w:p>
          <w:p w:rsidR="00153A84" w:rsidRPr="00661FDA" w:rsidRDefault="00153A84" w:rsidP="00A81859">
            <w:pPr>
              <w:pStyle w:val="a4"/>
            </w:pPr>
            <w:r w:rsidRPr="00661FDA">
              <w:t>18.00.-19.00</w:t>
            </w:r>
          </w:p>
          <w:p w:rsidR="00153A84" w:rsidRPr="00661FDA" w:rsidRDefault="00153A84" w:rsidP="00A81859">
            <w:pPr>
              <w:pStyle w:val="a4"/>
            </w:pPr>
          </w:p>
        </w:tc>
        <w:tc>
          <w:tcPr>
            <w:tcW w:w="2859" w:type="pct"/>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661FDA">
              <w:t>Концертная программа, с участием творческих коллективов Д</w:t>
            </w:r>
            <w:r>
              <w:t xml:space="preserve">ворца культуры, искусства и творчества, </w:t>
            </w:r>
            <w:r w:rsidRPr="00661FDA">
              <w:t>посвященная  Дню знаний</w:t>
            </w:r>
            <w:r>
              <w:t xml:space="preserve">. </w:t>
            </w:r>
          </w:p>
          <w:p w:rsidR="00153A84" w:rsidRDefault="00153A84" w:rsidP="00A81859">
            <w:pPr>
              <w:pStyle w:val="a4"/>
            </w:pPr>
            <w:r>
              <w:t>П</w:t>
            </w:r>
            <w:r w:rsidRPr="00661FDA">
              <w:t>резентация деятельности детских творческих коллективов Д</w:t>
            </w:r>
            <w:r>
              <w:t>ворца культуры, искусства и творчества.</w:t>
            </w:r>
          </w:p>
          <w:p w:rsidR="00153A84" w:rsidRPr="00D05CFE" w:rsidRDefault="00153A84" w:rsidP="00A81859">
            <w:pPr>
              <w:pStyle w:val="a4"/>
              <w:rPr>
                <w:sz w:val="16"/>
                <w:szCs w:val="16"/>
              </w:rPr>
            </w:pPr>
          </w:p>
        </w:tc>
      </w:tr>
    </w:tbl>
    <w:p w:rsidR="00153A84" w:rsidRPr="000B703B" w:rsidRDefault="00153A84" w:rsidP="00153A84">
      <w:pPr>
        <w:rPr>
          <w:i/>
          <w:sz w:val="22"/>
          <w:szCs w:val="22"/>
        </w:rPr>
      </w:pPr>
      <w:r>
        <w:rPr>
          <w:i/>
          <w:sz w:val="22"/>
          <w:szCs w:val="22"/>
        </w:rPr>
        <w:t xml:space="preserve"> </w:t>
      </w:r>
      <w:r w:rsidRPr="000B703B">
        <w:rPr>
          <w:i/>
          <w:sz w:val="22"/>
          <w:szCs w:val="22"/>
        </w:rPr>
        <w:t xml:space="preserve"> * В </w:t>
      </w:r>
      <w:r w:rsidRPr="000B703B">
        <w:rPr>
          <w:i/>
          <w:sz w:val="22"/>
          <w:szCs w:val="22"/>
          <w:shd w:val="clear" w:color="auto" w:fill="FFFFFF"/>
        </w:rPr>
        <w:t>связи с неблагоприятными метеоусловиями даты и время проведения мероприятий могут быть изменены.</w:t>
      </w:r>
      <w:r>
        <w:rPr>
          <w:i/>
          <w:sz w:val="22"/>
          <w:szCs w:val="22"/>
          <w:shd w:val="clear" w:color="auto" w:fill="FFFFFF"/>
        </w:rPr>
        <w:t xml:space="preserve"> </w:t>
      </w:r>
    </w:p>
    <w:p w:rsidR="00153A84" w:rsidRPr="00D05CFE" w:rsidRDefault="00153A84" w:rsidP="00153A84">
      <w:pPr>
        <w:pStyle w:val="a4"/>
        <w:rPr>
          <w:sz w:val="16"/>
          <w:szCs w:val="16"/>
        </w:rPr>
      </w:pPr>
    </w:p>
    <w:p w:rsidR="00153A84" w:rsidRDefault="00153A84" w:rsidP="00153A84">
      <w:pPr>
        <w:jc w:val="center"/>
        <w:rPr>
          <w:b/>
          <w:sz w:val="28"/>
          <w:szCs w:val="28"/>
        </w:rPr>
      </w:pPr>
      <w:r w:rsidRPr="00B4045E">
        <w:rPr>
          <w:b/>
          <w:sz w:val="28"/>
          <w:szCs w:val="28"/>
        </w:rPr>
        <w:t>Концертные программ</w:t>
      </w:r>
      <w:r>
        <w:rPr>
          <w:b/>
          <w:sz w:val="28"/>
          <w:szCs w:val="28"/>
        </w:rPr>
        <w:t>ы</w:t>
      </w:r>
      <w:r w:rsidRPr="00B4045E">
        <w:rPr>
          <w:b/>
          <w:sz w:val="28"/>
          <w:szCs w:val="28"/>
        </w:rPr>
        <w:t xml:space="preserve"> </w:t>
      </w:r>
    </w:p>
    <w:p w:rsidR="00153A84" w:rsidRPr="00B4045E" w:rsidRDefault="00153A84" w:rsidP="00153A84">
      <w:pPr>
        <w:jc w:val="center"/>
        <w:rPr>
          <w:b/>
          <w:sz w:val="28"/>
          <w:szCs w:val="28"/>
        </w:rPr>
      </w:pPr>
      <w:r w:rsidRPr="00B4045E">
        <w:rPr>
          <w:b/>
          <w:sz w:val="28"/>
          <w:szCs w:val="28"/>
        </w:rPr>
        <w:t xml:space="preserve">в Парке </w:t>
      </w:r>
      <w:r>
        <w:rPr>
          <w:b/>
          <w:sz w:val="28"/>
          <w:szCs w:val="28"/>
        </w:rPr>
        <w:t>культуры и отдыха Центрального</w:t>
      </w:r>
      <w:r w:rsidRPr="00B4045E">
        <w:rPr>
          <w:b/>
          <w:sz w:val="28"/>
          <w:szCs w:val="28"/>
        </w:rPr>
        <w:t xml:space="preserve"> района</w:t>
      </w:r>
    </w:p>
    <w:p w:rsidR="00153A84" w:rsidRPr="000D5892" w:rsidRDefault="00153A84" w:rsidP="00153A84">
      <w:pPr>
        <w:pStyle w:val="a4"/>
        <w:jc w:val="center"/>
        <w:rPr>
          <w:sz w:val="16"/>
          <w:szCs w:val="16"/>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34"/>
        <w:gridCol w:w="3685"/>
        <w:gridCol w:w="5670"/>
      </w:tblGrid>
      <w:tr w:rsidR="00153A84" w:rsidRPr="00B4045E" w:rsidTr="00A81859">
        <w:tc>
          <w:tcPr>
            <w:tcW w:w="534" w:type="dxa"/>
            <w:tcBorders>
              <w:top w:val="single" w:sz="4" w:space="0" w:color="auto"/>
              <w:left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Pr="00B4045E" w:rsidRDefault="00153A84" w:rsidP="00A81859">
            <w:pPr>
              <w:pStyle w:val="a4"/>
            </w:pPr>
            <w:r w:rsidRPr="00B4045E">
              <w:t>31 мая 2015 г.</w:t>
            </w:r>
            <w:r>
              <w:t xml:space="preserve"> </w:t>
            </w:r>
            <w:r w:rsidRPr="00B4045E">
              <w:rPr>
                <w:i/>
              </w:rPr>
              <w:t>(воскресенье)</w:t>
            </w:r>
          </w:p>
          <w:p w:rsidR="00153A84" w:rsidRPr="00661FDA" w:rsidRDefault="00153A84" w:rsidP="00A81859">
            <w:pPr>
              <w:pStyle w:val="a4"/>
            </w:pPr>
            <w:r w:rsidRPr="00661FDA">
              <w:t>18.00.-19.00</w:t>
            </w:r>
          </w:p>
          <w:p w:rsidR="00153A84" w:rsidRPr="00B4045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617DE">
              <w:t xml:space="preserve">Концертно-игровая программа с участием творческих коллективов </w:t>
            </w:r>
            <w:r>
              <w:t>Культурно-досугового центра</w:t>
            </w:r>
            <w:r w:rsidRPr="00661FDA">
              <w:t xml:space="preserve"> «Буревестник»</w:t>
            </w:r>
            <w:r>
              <w:t>,</w:t>
            </w:r>
            <w:r w:rsidRPr="00661FDA">
              <w:t xml:space="preserve"> посвященная Дню защиты детей </w:t>
            </w:r>
          </w:p>
          <w:p w:rsidR="00153A84" w:rsidRPr="00D05CFE" w:rsidRDefault="00153A84" w:rsidP="00A81859">
            <w:pPr>
              <w:pStyle w:val="a4"/>
              <w:rPr>
                <w:sz w:val="16"/>
                <w:szCs w:val="16"/>
              </w:rPr>
            </w:pPr>
            <w:r w:rsidRPr="00D617DE">
              <w:t xml:space="preserve"> </w:t>
            </w:r>
          </w:p>
        </w:tc>
      </w:tr>
      <w:tr w:rsidR="00153A84" w:rsidRPr="00B4045E" w:rsidTr="00A81859">
        <w:tc>
          <w:tcPr>
            <w:tcW w:w="534" w:type="dxa"/>
            <w:tcBorders>
              <w:left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B4045E">
              <w:t>12 июня 2015 г.</w:t>
            </w:r>
            <w:r>
              <w:t xml:space="preserve"> </w:t>
            </w:r>
            <w:r w:rsidRPr="00B4045E">
              <w:rPr>
                <w:i/>
              </w:rPr>
              <w:t>(пятница)</w:t>
            </w:r>
          </w:p>
          <w:p w:rsidR="00153A84" w:rsidRPr="00661FDA" w:rsidRDefault="00153A84" w:rsidP="00A81859">
            <w:pPr>
              <w:pStyle w:val="a4"/>
            </w:pPr>
            <w:r w:rsidRPr="00661FDA">
              <w:t>18.00.-19.00</w:t>
            </w:r>
          </w:p>
          <w:p w:rsidR="00153A84" w:rsidRPr="00B4045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617DE">
              <w:t xml:space="preserve">Концертная программа, с участием творческих коллективов </w:t>
            </w:r>
            <w:r>
              <w:t>Культурно-досугового центра</w:t>
            </w:r>
            <w:r w:rsidRPr="00661FDA">
              <w:t xml:space="preserve"> «Буревестник»</w:t>
            </w:r>
            <w:r>
              <w:t xml:space="preserve">, </w:t>
            </w:r>
            <w:r w:rsidRPr="00D617DE">
              <w:t>посвященная  Дню России</w:t>
            </w:r>
            <w:r>
              <w:t xml:space="preserve">  </w:t>
            </w:r>
            <w:r w:rsidRPr="00D617DE">
              <w:t xml:space="preserve">«Я горжусь своей Россией» </w:t>
            </w:r>
          </w:p>
          <w:p w:rsidR="00153A84" w:rsidRPr="000D5892" w:rsidRDefault="00153A84" w:rsidP="00A81859">
            <w:pPr>
              <w:pStyle w:val="a4"/>
              <w:rPr>
                <w:sz w:val="16"/>
                <w:szCs w:val="16"/>
              </w:rPr>
            </w:pPr>
          </w:p>
        </w:tc>
      </w:tr>
      <w:tr w:rsidR="00153A84" w:rsidRPr="00B4045E" w:rsidTr="00A81859">
        <w:tc>
          <w:tcPr>
            <w:tcW w:w="534" w:type="dxa"/>
            <w:tcBorders>
              <w:left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pPr>
            <w:r w:rsidRPr="00B4045E">
              <w:t>21 июня 2015 г.</w:t>
            </w:r>
            <w:r>
              <w:t xml:space="preserve"> </w:t>
            </w:r>
            <w:r w:rsidRPr="009A3DAE">
              <w:rPr>
                <w:i/>
              </w:rPr>
              <w:t>(воскресенье)</w:t>
            </w:r>
          </w:p>
          <w:p w:rsidR="00153A84" w:rsidRPr="00661FDA" w:rsidRDefault="00153A84" w:rsidP="00A81859">
            <w:pPr>
              <w:pStyle w:val="a4"/>
            </w:pPr>
            <w:r w:rsidRPr="00661FDA">
              <w:t>18.00.-19.00</w:t>
            </w:r>
          </w:p>
          <w:p w:rsidR="00153A84" w:rsidRPr="00D05CFE" w:rsidRDefault="00153A84" w:rsidP="00A81859">
            <w:pPr>
              <w:pStyle w:val="a4"/>
              <w:rPr>
                <w:sz w:val="16"/>
                <w:szCs w:val="16"/>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D617DE" w:rsidRDefault="00153A84" w:rsidP="00A81859">
            <w:pPr>
              <w:pStyle w:val="a4"/>
            </w:pPr>
            <w:r w:rsidRPr="00D617DE">
              <w:t>Концертная программа Оркестра русских народных инструментов Тольяттинской филармонии</w:t>
            </w:r>
          </w:p>
        </w:tc>
      </w:tr>
      <w:tr w:rsidR="00153A84" w:rsidRPr="00B4045E" w:rsidTr="00A81859">
        <w:tc>
          <w:tcPr>
            <w:tcW w:w="534" w:type="dxa"/>
            <w:tcBorders>
              <w:left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Pr="009A3DAE" w:rsidRDefault="00153A84" w:rsidP="00A81859">
            <w:pPr>
              <w:pStyle w:val="a4"/>
              <w:rPr>
                <w:i/>
              </w:rPr>
            </w:pPr>
            <w:r w:rsidRPr="00B4045E">
              <w:t>28 июня 2015 г.</w:t>
            </w:r>
            <w:r>
              <w:t xml:space="preserve"> </w:t>
            </w:r>
            <w:r w:rsidRPr="009A3DAE">
              <w:rPr>
                <w:i/>
              </w:rPr>
              <w:t>(воскресенье)</w:t>
            </w:r>
          </w:p>
          <w:p w:rsidR="00153A84" w:rsidRPr="00661FDA" w:rsidRDefault="00153A84" w:rsidP="00A81859">
            <w:pPr>
              <w:pStyle w:val="a4"/>
            </w:pPr>
            <w:r w:rsidRPr="00661FDA">
              <w:t>18.00.-19.00</w:t>
            </w:r>
          </w:p>
          <w:p w:rsidR="00153A84" w:rsidRPr="00D05CFE" w:rsidRDefault="00153A84" w:rsidP="00A81859">
            <w:pPr>
              <w:pStyle w:val="a4"/>
              <w:rPr>
                <w:sz w:val="16"/>
                <w:szCs w:val="16"/>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617DE">
              <w:t>Концертная программа, с участием творческих коллективов Д</w:t>
            </w:r>
            <w:r>
              <w:t>ворца культуры, искусства и творчества</w:t>
            </w:r>
          </w:p>
          <w:p w:rsidR="00153A84" w:rsidRPr="00D05CFE" w:rsidRDefault="00153A84" w:rsidP="00A81859">
            <w:pPr>
              <w:pStyle w:val="a4"/>
              <w:rPr>
                <w:sz w:val="16"/>
                <w:szCs w:val="16"/>
              </w:rPr>
            </w:pPr>
          </w:p>
        </w:tc>
      </w:tr>
      <w:tr w:rsidR="00153A84" w:rsidRPr="00B4045E" w:rsidTr="00A81859">
        <w:tc>
          <w:tcPr>
            <w:tcW w:w="534" w:type="dxa"/>
            <w:tcBorders>
              <w:left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Pr="009A3DAE" w:rsidRDefault="00153A84" w:rsidP="00A81859">
            <w:pPr>
              <w:pStyle w:val="a4"/>
              <w:rPr>
                <w:i/>
              </w:rPr>
            </w:pPr>
            <w:r w:rsidRPr="00B4045E">
              <w:t>5 июля 2015 г.</w:t>
            </w:r>
            <w:r>
              <w:t xml:space="preserve"> </w:t>
            </w:r>
            <w:r w:rsidRPr="009A3DAE">
              <w:rPr>
                <w:i/>
              </w:rPr>
              <w:t>(воскресенье)</w:t>
            </w:r>
          </w:p>
          <w:p w:rsidR="00153A84" w:rsidRPr="00661FDA" w:rsidRDefault="00153A84" w:rsidP="00A81859">
            <w:pPr>
              <w:pStyle w:val="a4"/>
            </w:pPr>
            <w:r w:rsidRPr="00661FDA">
              <w:t>18.00.-19.00</w:t>
            </w:r>
          </w:p>
          <w:p w:rsidR="00153A84" w:rsidRPr="00B4045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617DE">
              <w:t xml:space="preserve">Вечер легкой танцевальной музыки. </w:t>
            </w:r>
          </w:p>
          <w:p w:rsidR="00153A84" w:rsidRDefault="00153A84" w:rsidP="00A81859">
            <w:pPr>
              <w:pStyle w:val="a4"/>
            </w:pPr>
            <w:r w:rsidRPr="00D617DE">
              <w:t>Эстрадно-духовой оркестр Тольяттинской консерватории</w:t>
            </w:r>
          </w:p>
          <w:p w:rsidR="00153A84" w:rsidRPr="00D05CFE" w:rsidRDefault="00153A84" w:rsidP="00A81859">
            <w:pPr>
              <w:pStyle w:val="a4"/>
              <w:rPr>
                <w:sz w:val="16"/>
                <w:szCs w:val="16"/>
              </w:rPr>
            </w:pPr>
          </w:p>
        </w:tc>
      </w:tr>
      <w:tr w:rsidR="00153A84" w:rsidRPr="00B4045E" w:rsidTr="00A81859">
        <w:tc>
          <w:tcPr>
            <w:tcW w:w="534" w:type="dxa"/>
            <w:tcBorders>
              <w:left w:val="single" w:sz="4" w:space="0" w:color="auto"/>
              <w:bottom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bottom w:val="single" w:sz="4" w:space="0" w:color="auto"/>
              <w:right w:val="single" w:sz="4" w:space="0" w:color="auto"/>
            </w:tcBorders>
            <w:shd w:val="clear" w:color="auto" w:fill="auto"/>
          </w:tcPr>
          <w:p w:rsidR="00153A84" w:rsidRPr="009A3DAE" w:rsidRDefault="00153A84" w:rsidP="00A81859">
            <w:pPr>
              <w:pStyle w:val="a4"/>
              <w:rPr>
                <w:i/>
              </w:rPr>
            </w:pPr>
            <w:r w:rsidRPr="00B4045E">
              <w:t>19 июля 2015 г.</w:t>
            </w:r>
            <w:r>
              <w:t xml:space="preserve"> </w:t>
            </w:r>
            <w:r w:rsidRPr="009A3DAE">
              <w:rPr>
                <w:i/>
              </w:rPr>
              <w:t>(воскресенье)</w:t>
            </w:r>
          </w:p>
          <w:p w:rsidR="00153A84" w:rsidRPr="00661FDA" w:rsidRDefault="00153A84" w:rsidP="00A81859">
            <w:pPr>
              <w:pStyle w:val="a4"/>
            </w:pPr>
            <w:r w:rsidRPr="00661FDA">
              <w:t>18.00.-19.00</w:t>
            </w:r>
          </w:p>
          <w:p w:rsidR="00153A84" w:rsidRPr="00B4045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617DE">
              <w:t xml:space="preserve">Вечер легкой танцевальной музыки. </w:t>
            </w:r>
          </w:p>
          <w:p w:rsidR="00153A84" w:rsidRDefault="00153A84" w:rsidP="00A81859">
            <w:pPr>
              <w:pStyle w:val="a4"/>
            </w:pPr>
            <w:r w:rsidRPr="00D617DE">
              <w:t>Эстрадно-духовой оркестр Тольяттинской консерватории</w:t>
            </w:r>
          </w:p>
          <w:p w:rsidR="00153A84" w:rsidRPr="00D05CFE" w:rsidRDefault="00153A84" w:rsidP="00A81859">
            <w:pPr>
              <w:pStyle w:val="a4"/>
              <w:rPr>
                <w:sz w:val="16"/>
                <w:szCs w:val="16"/>
              </w:rPr>
            </w:pPr>
          </w:p>
        </w:tc>
      </w:tr>
      <w:tr w:rsidR="00153A84" w:rsidRPr="00B4045E" w:rsidTr="00A81859">
        <w:tc>
          <w:tcPr>
            <w:tcW w:w="534" w:type="dxa"/>
            <w:tcBorders>
              <w:left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pPr>
            <w:r w:rsidRPr="00B4045E">
              <w:t>16 августа 2015 г.</w:t>
            </w:r>
            <w:r>
              <w:t xml:space="preserve"> </w:t>
            </w:r>
            <w:r w:rsidRPr="009A3DAE">
              <w:rPr>
                <w:i/>
              </w:rPr>
              <w:t>(воскресенье)</w:t>
            </w:r>
          </w:p>
          <w:p w:rsidR="00153A84" w:rsidRPr="00661FDA" w:rsidRDefault="00153A84" w:rsidP="00A81859">
            <w:pPr>
              <w:pStyle w:val="a4"/>
            </w:pPr>
            <w:r w:rsidRPr="00661FDA">
              <w:t>18.00.-19.00</w:t>
            </w:r>
          </w:p>
          <w:p w:rsidR="00153A84" w:rsidRPr="00B4045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617DE">
              <w:t>Концертно-игровая программа</w:t>
            </w:r>
            <w:r>
              <w:t xml:space="preserve"> </w:t>
            </w:r>
            <w:r w:rsidRPr="00D617DE">
              <w:t xml:space="preserve">с участием </w:t>
            </w:r>
            <w:r>
              <w:t xml:space="preserve">творческих коллективов Досугового центра «Русич» - </w:t>
            </w:r>
            <w:r w:rsidRPr="00D617DE">
              <w:t xml:space="preserve"> «Летний дождь»</w:t>
            </w:r>
          </w:p>
          <w:p w:rsidR="00153A84" w:rsidRPr="00D05CFE" w:rsidRDefault="00153A84" w:rsidP="00A81859">
            <w:pPr>
              <w:pStyle w:val="a4"/>
              <w:rPr>
                <w:sz w:val="16"/>
                <w:szCs w:val="16"/>
              </w:rPr>
            </w:pPr>
          </w:p>
        </w:tc>
      </w:tr>
      <w:tr w:rsidR="00153A84" w:rsidRPr="00B4045E" w:rsidTr="00A81859">
        <w:tc>
          <w:tcPr>
            <w:tcW w:w="534" w:type="dxa"/>
            <w:tcBorders>
              <w:left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pPr>
            <w:r w:rsidRPr="00B4045E">
              <w:t>23 августа 2015 г.</w:t>
            </w:r>
            <w:r>
              <w:t xml:space="preserve"> </w:t>
            </w:r>
            <w:r w:rsidRPr="009A3DAE">
              <w:rPr>
                <w:i/>
              </w:rPr>
              <w:t>(воскресенье)</w:t>
            </w:r>
          </w:p>
          <w:p w:rsidR="00153A84" w:rsidRPr="00661FDA" w:rsidRDefault="00153A84" w:rsidP="00A81859">
            <w:pPr>
              <w:pStyle w:val="a4"/>
            </w:pPr>
            <w:r w:rsidRPr="00661FDA">
              <w:t>18.00.-19.00</w:t>
            </w:r>
          </w:p>
          <w:p w:rsidR="00153A84" w:rsidRPr="00D05CFE" w:rsidRDefault="00153A84" w:rsidP="00A81859">
            <w:pPr>
              <w:pStyle w:val="a4"/>
              <w:rPr>
                <w:sz w:val="16"/>
                <w:szCs w:val="16"/>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D617DE" w:rsidRDefault="00153A84" w:rsidP="00A81859">
            <w:pPr>
              <w:pStyle w:val="a4"/>
            </w:pPr>
            <w:r w:rsidRPr="00D617DE">
              <w:t>Концертная программа Джаз – оркестр Тольяттинской филармонии</w:t>
            </w:r>
          </w:p>
        </w:tc>
      </w:tr>
      <w:tr w:rsidR="00153A84" w:rsidRPr="00B4045E" w:rsidTr="00A81859">
        <w:tc>
          <w:tcPr>
            <w:tcW w:w="534" w:type="dxa"/>
            <w:tcBorders>
              <w:left w:val="single" w:sz="4" w:space="0" w:color="auto"/>
              <w:right w:val="single" w:sz="4" w:space="0" w:color="auto"/>
            </w:tcBorders>
          </w:tcPr>
          <w:p w:rsidR="00153A84" w:rsidRPr="00B4045E" w:rsidRDefault="00153A84" w:rsidP="002442EC">
            <w:pPr>
              <w:pStyle w:val="a4"/>
              <w:numPr>
                <w:ilvl w:val="0"/>
                <w:numId w:val="15"/>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pPr>
            <w:r w:rsidRPr="00B4045E">
              <w:t>30 августа 2015 г.</w:t>
            </w:r>
            <w:r>
              <w:t xml:space="preserve"> </w:t>
            </w:r>
            <w:r w:rsidRPr="009A3DAE">
              <w:rPr>
                <w:i/>
              </w:rPr>
              <w:t>(воскресенье)</w:t>
            </w:r>
          </w:p>
          <w:p w:rsidR="00153A84" w:rsidRPr="00661FDA" w:rsidRDefault="00153A84" w:rsidP="00A81859">
            <w:pPr>
              <w:pStyle w:val="a4"/>
            </w:pPr>
            <w:r w:rsidRPr="00661FDA">
              <w:t>18.00.-19.00</w:t>
            </w:r>
          </w:p>
          <w:p w:rsidR="00153A84" w:rsidRPr="00B4045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617DE">
              <w:t xml:space="preserve">Концертно-игровая программа с участием творческих коллективов </w:t>
            </w:r>
            <w:r>
              <w:t>Культурно-досугового центра</w:t>
            </w:r>
            <w:r w:rsidRPr="00661FDA">
              <w:t xml:space="preserve"> «Буревестник»</w:t>
            </w:r>
            <w:r>
              <w:t>,</w:t>
            </w:r>
            <w:r w:rsidRPr="00661FDA">
              <w:t xml:space="preserve"> </w:t>
            </w:r>
            <w:r w:rsidRPr="00D617DE">
              <w:t>посвященная Дню Знаний «Завтра в школу»</w:t>
            </w:r>
          </w:p>
          <w:p w:rsidR="00153A84" w:rsidRPr="00D05CFE" w:rsidRDefault="00153A84" w:rsidP="00A81859">
            <w:pPr>
              <w:pStyle w:val="a4"/>
              <w:rPr>
                <w:sz w:val="16"/>
                <w:szCs w:val="16"/>
              </w:rPr>
            </w:pPr>
          </w:p>
        </w:tc>
      </w:tr>
    </w:tbl>
    <w:p w:rsidR="00153A84" w:rsidRPr="000B703B" w:rsidRDefault="00153A84" w:rsidP="00153A84">
      <w:pPr>
        <w:rPr>
          <w:i/>
          <w:sz w:val="22"/>
          <w:szCs w:val="22"/>
        </w:rPr>
      </w:pPr>
      <w:r>
        <w:rPr>
          <w:i/>
          <w:sz w:val="22"/>
          <w:szCs w:val="22"/>
        </w:rPr>
        <w:t xml:space="preserve"> </w:t>
      </w:r>
      <w:r w:rsidRPr="000B703B">
        <w:rPr>
          <w:i/>
          <w:sz w:val="22"/>
          <w:szCs w:val="22"/>
        </w:rPr>
        <w:t xml:space="preserve"> * В </w:t>
      </w:r>
      <w:r w:rsidRPr="000B703B">
        <w:rPr>
          <w:i/>
          <w:sz w:val="22"/>
          <w:szCs w:val="22"/>
          <w:shd w:val="clear" w:color="auto" w:fill="FFFFFF"/>
        </w:rPr>
        <w:t>связи с неблагоприятными метеоусловиями даты и время проведения мероприятий могут быть изменены.</w:t>
      </w:r>
      <w:r>
        <w:rPr>
          <w:i/>
          <w:sz w:val="22"/>
          <w:szCs w:val="22"/>
          <w:shd w:val="clear" w:color="auto" w:fill="FFFFFF"/>
        </w:rPr>
        <w:t xml:space="preserve"> </w:t>
      </w:r>
    </w:p>
    <w:p w:rsidR="00153A84" w:rsidRPr="00A00495" w:rsidRDefault="00153A84" w:rsidP="00153A84">
      <w:pPr>
        <w:pStyle w:val="a4"/>
        <w:jc w:val="center"/>
        <w:rPr>
          <w:sz w:val="16"/>
          <w:szCs w:val="16"/>
        </w:rPr>
      </w:pPr>
    </w:p>
    <w:p w:rsidR="00153A84" w:rsidRPr="0006528F" w:rsidRDefault="00153A84" w:rsidP="00153A84">
      <w:pPr>
        <w:pStyle w:val="a4"/>
        <w:jc w:val="center"/>
        <w:rPr>
          <w:b/>
          <w:sz w:val="28"/>
          <w:szCs w:val="28"/>
        </w:rPr>
      </w:pPr>
      <w:r w:rsidRPr="0006528F">
        <w:rPr>
          <w:b/>
          <w:sz w:val="28"/>
          <w:szCs w:val="28"/>
        </w:rPr>
        <w:t xml:space="preserve">Литературная площадка Тольяттинской библиотечной корпорации </w:t>
      </w:r>
    </w:p>
    <w:p w:rsidR="00153A84" w:rsidRPr="0006528F" w:rsidRDefault="00153A84" w:rsidP="00153A84">
      <w:pPr>
        <w:pStyle w:val="a4"/>
        <w:jc w:val="center"/>
        <w:rPr>
          <w:b/>
          <w:sz w:val="28"/>
          <w:szCs w:val="28"/>
        </w:rPr>
      </w:pPr>
      <w:r w:rsidRPr="0006528F">
        <w:rPr>
          <w:b/>
          <w:sz w:val="28"/>
          <w:szCs w:val="28"/>
        </w:rPr>
        <w:t>в Парке культуры и отдыха Центрального района</w:t>
      </w:r>
    </w:p>
    <w:p w:rsidR="00153A84" w:rsidRPr="00A00495" w:rsidRDefault="00153A84" w:rsidP="00153A84">
      <w:pPr>
        <w:pStyle w:val="a4"/>
        <w:jc w:val="cente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3544"/>
        <w:gridCol w:w="5465"/>
      </w:tblGrid>
      <w:tr w:rsidR="00153A84" w:rsidRPr="0006528F" w:rsidTr="00A81859">
        <w:trPr>
          <w:trHeight w:val="568"/>
        </w:trPr>
        <w:tc>
          <w:tcPr>
            <w:tcW w:w="274" w:type="pct"/>
          </w:tcPr>
          <w:p w:rsidR="00153A84" w:rsidRPr="0006528F" w:rsidRDefault="00153A84" w:rsidP="00A81859">
            <w:pPr>
              <w:pStyle w:val="a4"/>
              <w:jc w:val="center"/>
            </w:pPr>
            <w:r w:rsidRPr="0006528F">
              <w:t>№</w:t>
            </w:r>
          </w:p>
          <w:p w:rsidR="00153A84" w:rsidRPr="0006528F" w:rsidRDefault="00153A84" w:rsidP="00A81859">
            <w:pPr>
              <w:pStyle w:val="a4"/>
              <w:jc w:val="center"/>
            </w:pPr>
            <w:proofErr w:type="spellStart"/>
            <w:r w:rsidRPr="0006528F">
              <w:t>п</w:t>
            </w:r>
            <w:proofErr w:type="spellEnd"/>
            <w:r w:rsidRPr="0006528F">
              <w:t>/</w:t>
            </w:r>
            <w:proofErr w:type="spellStart"/>
            <w:r w:rsidRPr="0006528F">
              <w:t>п</w:t>
            </w:r>
            <w:proofErr w:type="spellEnd"/>
          </w:p>
        </w:tc>
        <w:tc>
          <w:tcPr>
            <w:tcW w:w="1860" w:type="pct"/>
          </w:tcPr>
          <w:p w:rsidR="00153A84" w:rsidRPr="0006528F" w:rsidRDefault="00153A84" w:rsidP="00A81859">
            <w:pPr>
              <w:pStyle w:val="a4"/>
              <w:jc w:val="center"/>
            </w:pPr>
            <w:r w:rsidRPr="0006528F">
              <w:t>Планируемое время проведения</w:t>
            </w:r>
          </w:p>
        </w:tc>
        <w:tc>
          <w:tcPr>
            <w:tcW w:w="2866" w:type="pct"/>
          </w:tcPr>
          <w:p w:rsidR="00153A84" w:rsidRPr="0006528F" w:rsidRDefault="00153A84" w:rsidP="00A81859">
            <w:pPr>
              <w:pStyle w:val="a4"/>
              <w:jc w:val="center"/>
            </w:pPr>
            <w:r w:rsidRPr="0006528F">
              <w:t>Наименование форма мероприятия</w:t>
            </w:r>
          </w:p>
        </w:tc>
      </w:tr>
      <w:tr w:rsidR="00153A84" w:rsidRPr="0006528F" w:rsidTr="00A81859">
        <w:trPr>
          <w:trHeight w:val="2445"/>
        </w:trPr>
        <w:tc>
          <w:tcPr>
            <w:tcW w:w="274" w:type="pct"/>
          </w:tcPr>
          <w:p w:rsidR="00153A84" w:rsidRPr="0006528F" w:rsidRDefault="00153A84" w:rsidP="002442EC">
            <w:pPr>
              <w:pStyle w:val="a4"/>
              <w:numPr>
                <w:ilvl w:val="0"/>
                <w:numId w:val="14"/>
              </w:numPr>
              <w:ind w:left="0" w:firstLine="0"/>
            </w:pPr>
          </w:p>
        </w:tc>
        <w:tc>
          <w:tcPr>
            <w:tcW w:w="1860" w:type="pct"/>
          </w:tcPr>
          <w:p w:rsidR="00153A84" w:rsidRPr="0006528F" w:rsidRDefault="00153A84" w:rsidP="00A81859">
            <w:pPr>
              <w:pStyle w:val="a4"/>
            </w:pPr>
            <w:r w:rsidRPr="0006528F">
              <w:t xml:space="preserve"> 3 июня </w:t>
            </w:r>
            <w:r w:rsidRPr="00191566">
              <w:rPr>
                <w:i/>
              </w:rPr>
              <w:t>(среда)</w:t>
            </w:r>
          </w:p>
          <w:p w:rsidR="00153A84" w:rsidRPr="0006528F" w:rsidRDefault="00153A84" w:rsidP="00A81859">
            <w:pPr>
              <w:pStyle w:val="a4"/>
            </w:pPr>
            <w:r w:rsidRPr="0006528F">
              <w:t xml:space="preserve">10 июня </w:t>
            </w:r>
            <w:r w:rsidRPr="00191566">
              <w:rPr>
                <w:i/>
              </w:rPr>
              <w:t>(среда)</w:t>
            </w:r>
          </w:p>
          <w:p w:rsidR="00153A84" w:rsidRPr="0006528F" w:rsidRDefault="00153A84" w:rsidP="00A81859">
            <w:pPr>
              <w:pStyle w:val="a4"/>
            </w:pPr>
            <w:r w:rsidRPr="0006528F">
              <w:t xml:space="preserve">17 июня </w:t>
            </w:r>
            <w:r w:rsidRPr="00191566">
              <w:rPr>
                <w:i/>
              </w:rPr>
              <w:t>(среда)</w:t>
            </w:r>
          </w:p>
          <w:p w:rsidR="00153A84" w:rsidRPr="0006528F" w:rsidRDefault="00153A84" w:rsidP="00A81859">
            <w:pPr>
              <w:pStyle w:val="a4"/>
            </w:pPr>
            <w:r w:rsidRPr="0006528F">
              <w:t xml:space="preserve">15 июля </w:t>
            </w:r>
            <w:r w:rsidRPr="00191566">
              <w:rPr>
                <w:i/>
              </w:rPr>
              <w:t>(среда)</w:t>
            </w:r>
          </w:p>
          <w:p w:rsidR="00153A84" w:rsidRPr="0006528F" w:rsidRDefault="00153A84" w:rsidP="00A81859">
            <w:pPr>
              <w:pStyle w:val="a4"/>
            </w:pPr>
            <w:r w:rsidRPr="0006528F">
              <w:t xml:space="preserve">22 июля </w:t>
            </w:r>
            <w:r w:rsidRPr="00191566">
              <w:rPr>
                <w:i/>
              </w:rPr>
              <w:t>(среда)</w:t>
            </w:r>
          </w:p>
          <w:p w:rsidR="00153A84" w:rsidRPr="0006528F" w:rsidRDefault="00153A84" w:rsidP="00A81859">
            <w:pPr>
              <w:pStyle w:val="a4"/>
            </w:pPr>
          </w:p>
          <w:p w:rsidR="00153A84" w:rsidRPr="0006528F" w:rsidRDefault="00153A84" w:rsidP="00A81859">
            <w:pPr>
              <w:pStyle w:val="a4"/>
            </w:pPr>
            <w:r w:rsidRPr="0006528F">
              <w:t xml:space="preserve">Время работы </w:t>
            </w:r>
          </w:p>
          <w:p w:rsidR="00153A84" w:rsidRPr="0006528F" w:rsidRDefault="00153A84" w:rsidP="00A81859">
            <w:pPr>
              <w:pStyle w:val="a4"/>
            </w:pPr>
            <w:r w:rsidRPr="0006528F">
              <w:t>с 15 до 17 часов</w:t>
            </w:r>
          </w:p>
        </w:tc>
        <w:tc>
          <w:tcPr>
            <w:tcW w:w="2866" w:type="pct"/>
          </w:tcPr>
          <w:p w:rsidR="00153A84" w:rsidRPr="0006528F" w:rsidRDefault="00153A84" w:rsidP="00A81859">
            <w:pPr>
              <w:pStyle w:val="a4"/>
            </w:pPr>
            <w:r w:rsidRPr="0006528F">
              <w:t xml:space="preserve">Литературная площадка «Летний </w:t>
            </w:r>
            <w:proofErr w:type="spellStart"/>
            <w:r w:rsidRPr="0006528F">
              <w:t>библиодрайв</w:t>
            </w:r>
            <w:proofErr w:type="spellEnd"/>
            <w:r w:rsidRPr="0006528F">
              <w:t>»:</w:t>
            </w:r>
          </w:p>
          <w:p w:rsidR="00153A84" w:rsidRPr="0006528F" w:rsidRDefault="00153A84" w:rsidP="00A81859">
            <w:pPr>
              <w:pStyle w:val="a4"/>
            </w:pPr>
            <w:r w:rsidRPr="0006528F">
              <w:t>-</w:t>
            </w:r>
            <w:r>
              <w:t xml:space="preserve"> </w:t>
            </w:r>
            <w:r w:rsidRPr="0006528F">
              <w:t>пресс-салон «</w:t>
            </w:r>
            <w:proofErr w:type="spellStart"/>
            <w:r w:rsidRPr="0006528F">
              <w:t>Библиобриз</w:t>
            </w:r>
            <w:proofErr w:type="spellEnd"/>
            <w:r w:rsidRPr="0006528F">
              <w:t>»</w:t>
            </w:r>
          </w:p>
          <w:p w:rsidR="00153A84" w:rsidRPr="0006528F" w:rsidRDefault="00153A84" w:rsidP="00A81859">
            <w:pPr>
              <w:pStyle w:val="a4"/>
            </w:pPr>
            <w:r w:rsidRPr="0006528F">
              <w:t>- мастер-классы по декоративно-прикладному искусству;</w:t>
            </w:r>
          </w:p>
          <w:p w:rsidR="00153A84" w:rsidRPr="0006528F" w:rsidRDefault="00153A84" w:rsidP="00A81859">
            <w:pPr>
              <w:pStyle w:val="a4"/>
            </w:pPr>
            <w:r w:rsidRPr="0006528F">
              <w:t>- «Своя игра» для подростков;</w:t>
            </w:r>
          </w:p>
          <w:p w:rsidR="00153A84" w:rsidRPr="0006528F" w:rsidRDefault="00153A84" w:rsidP="00A81859">
            <w:pPr>
              <w:pStyle w:val="a4"/>
            </w:pPr>
            <w:r w:rsidRPr="0006528F">
              <w:t>- «Библиотечный навигатор»;</w:t>
            </w:r>
          </w:p>
          <w:p w:rsidR="00153A84" w:rsidRPr="0006528F" w:rsidRDefault="00153A84" w:rsidP="00A81859">
            <w:pPr>
              <w:pStyle w:val="a4"/>
            </w:pPr>
            <w:r w:rsidRPr="0006528F">
              <w:t>- познавательно</w:t>
            </w:r>
            <w:r>
              <w:t xml:space="preserve"> </w:t>
            </w:r>
            <w:r w:rsidRPr="0006528F">
              <w:t>- игровая программа для самых маленьких</w:t>
            </w:r>
          </w:p>
        </w:tc>
      </w:tr>
      <w:tr w:rsidR="00153A84" w:rsidRPr="0006528F" w:rsidTr="00A81859">
        <w:trPr>
          <w:trHeight w:val="682"/>
        </w:trPr>
        <w:tc>
          <w:tcPr>
            <w:tcW w:w="274" w:type="pct"/>
          </w:tcPr>
          <w:p w:rsidR="00153A84" w:rsidRPr="0006528F" w:rsidRDefault="00153A84" w:rsidP="002442EC">
            <w:pPr>
              <w:pStyle w:val="a4"/>
              <w:numPr>
                <w:ilvl w:val="0"/>
                <w:numId w:val="14"/>
              </w:numPr>
              <w:ind w:left="0" w:firstLine="0"/>
            </w:pPr>
          </w:p>
        </w:tc>
        <w:tc>
          <w:tcPr>
            <w:tcW w:w="1860" w:type="pct"/>
          </w:tcPr>
          <w:p w:rsidR="00153A84" w:rsidRDefault="00153A84" w:rsidP="00A81859">
            <w:pPr>
              <w:pStyle w:val="a4"/>
            </w:pPr>
            <w:r>
              <w:t>30 августа</w:t>
            </w:r>
            <w:r w:rsidRPr="00191566">
              <w:rPr>
                <w:i/>
              </w:rPr>
              <w:t xml:space="preserve"> (воскресенье)</w:t>
            </w:r>
          </w:p>
          <w:p w:rsidR="00153A84" w:rsidRPr="0006528F" w:rsidRDefault="00153A84" w:rsidP="00A81859">
            <w:pPr>
              <w:pStyle w:val="a4"/>
            </w:pPr>
            <w:r w:rsidRPr="0006528F">
              <w:t>15.00-17.00</w:t>
            </w:r>
          </w:p>
        </w:tc>
        <w:tc>
          <w:tcPr>
            <w:tcW w:w="2866" w:type="pct"/>
          </w:tcPr>
          <w:p w:rsidR="00153A84" w:rsidRPr="0006528F" w:rsidRDefault="00153A84" w:rsidP="00A81859">
            <w:pPr>
              <w:pStyle w:val="a4"/>
            </w:pPr>
            <w:r w:rsidRPr="0006528F">
              <w:t>Интеллектуально-игровая программа «День знаний»</w:t>
            </w:r>
          </w:p>
        </w:tc>
      </w:tr>
    </w:tbl>
    <w:p w:rsidR="00153A84" w:rsidRPr="000B703B" w:rsidRDefault="00153A84" w:rsidP="00153A84">
      <w:pPr>
        <w:rPr>
          <w:i/>
          <w:sz w:val="22"/>
          <w:szCs w:val="22"/>
        </w:rPr>
      </w:pPr>
      <w:r>
        <w:rPr>
          <w:i/>
          <w:sz w:val="22"/>
          <w:szCs w:val="22"/>
        </w:rPr>
        <w:t xml:space="preserve"> </w:t>
      </w:r>
      <w:r w:rsidRPr="000B703B">
        <w:rPr>
          <w:i/>
          <w:sz w:val="22"/>
          <w:szCs w:val="22"/>
        </w:rPr>
        <w:t xml:space="preserve"> * В </w:t>
      </w:r>
      <w:r w:rsidRPr="000B703B">
        <w:rPr>
          <w:i/>
          <w:sz w:val="22"/>
          <w:szCs w:val="22"/>
          <w:shd w:val="clear" w:color="auto" w:fill="FFFFFF"/>
        </w:rPr>
        <w:t>связи с неблагоприятными метеоусловиями даты и время проведения мероприятий могут быть изменены.</w:t>
      </w:r>
      <w:r>
        <w:rPr>
          <w:i/>
          <w:sz w:val="22"/>
          <w:szCs w:val="22"/>
          <w:shd w:val="clear" w:color="auto" w:fill="FFFFFF"/>
        </w:rPr>
        <w:t xml:space="preserve"> </w:t>
      </w:r>
    </w:p>
    <w:p w:rsidR="00153A84" w:rsidRDefault="00153A84" w:rsidP="00153A84">
      <w:pPr>
        <w:pStyle w:val="a4"/>
        <w:jc w:val="center"/>
      </w:pPr>
    </w:p>
    <w:p w:rsidR="00153A84" w:rsidRDefault="00153A84" w:rsidP="00153A84">
      <w:pPr>
        <w:pStyle w:val="a4"/>
        <w:jc w:val="center"/>
      </w:pPr>
    </w:p>
    <w:p w:rsidR="00153A84" w:rsidRPr="00191566" w:rsidRDefault="00153A84" w:rsidP="00153A84">
      <w:pPr>
        <w:pStyle w:val="a4"/>
        <w:jc w:val="center"/>
        <w:rPr>
          <w:b/>
          <w:sz w:val="28"/>
          <w:szCs w:val="28"/>
        </w:rPr>
      </w:pPr>
      <w:r w:rsidRPr="00191566">
        <w:rPr>
          <w:b/>
          <w:sz w:val="28"/>
          <w:szCs w:val="28"/>
        </w:rPr>
        <w:t>Летний кинотеатр «Под звездным небом Тольятти»</w:t>
      </w:r>
    </w:p>
    <w:p w:rsidR="00153A84" w:rsidRPr="000E0DFD" w:rsidRDefault="00153A84" w:rsidP="00153A84">
      <w:pPr>
        <w:pStyle w:val="a4"/>
        <w:jc w:val="center"/>
        <w:rPr>
          <w:b/>
          <w:sz w:val="28"/>
          <w:szCs w:val="28"/>
        </w:rPr>
      </w:pPr>
      <w:r w:rsidRPr="000E0DFD">
        <w:rPr>
          <w:b/>
          <w:sz w:val="28"/>
          <w:szCs w:val="28"/>
        </w:rPr>
        <w:t xml:space="preserve">(открытая площадка с тыльной стороны здания ул. К.Маркса,27 </w:t>
      </w:r>
    </w:p>
    <w:p w:rsidR="00153A84" w:rsidRPr="000E0DFD" w:rsidRDefault="00153A84" w:rsidP="00153A84">
      <w:pPr>
        <w:pStyle w:val="a4"/>
        <w:jc w:val="center"/>
        <w:rPr>
          <w:b/>
          <w:sz w:val="28"/>
          <w:szCs w:val="28"/>
        </w:rPr>
      </w:pPr>
      <w:r w:rsidRPr="000E0DFD">
        <w:rPr>
          <w:b/>
          <w:sz w:val="28"/>
          <w:szCs w:val="28"/>
        </w:rPr>
        <w:t>- КДЦ «Буревестник»)</w:t>
      </w:r>
    </w:p>
    <w:p w:rsidR="00153A84" w:rsidRPr="00A00495" w:rsidRDefault="00153A84" w:rsidP="00153A84">
      <w:pPr>
        <w:pStyle w:val="a4"/>
        <w:jc w:val="center"/>
        <w:rPr>
          <w:sz w:val="16"/>
          <w:szCs w:val="16"/>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34"/>
        <w:gridCol w:w="3685"/>
        <w:gridCol w:w="5670"/>
      </w:tblGrid>
      <w:tr w:rsidR="00153A84" w:rsidRPr="000B703B" w:rsidTr="00A81859">
        <w:tc>
          <w:tcPr>
            <w:tcW w:w="534" w:type="dxa"/>
            <w:tcBorders>
              <w:left w:val="single" w:sz="4" w:space="0" w:color="auto"/>
              <w:right w:val="single" w:sz="4" w:space="0" w:color="auto"/>
            </w:tcBorders>
          </w:tcPr>
          <w:p w:rsidR="00153A84" w:rsidRPr="000B703B" w:rsidRDefault="00153A84" w:rsidP="002442EC">
            <w:pPr>
              <w:pStyle w:val="a4"/>
              <w:numPr>
                <w:ilvl w:val="0"/>
                <w:numId w:val="16"/>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Pr="00191566" w:rsidRDefault="00153A84" w:rsidP="00A81859">
            <w:pPr>
              <w:pStyle w:val="a4"/>
              <w:rPr>
                <w:i/>
              </w:rPr>
            </w:pPr>
            <w:r w:rsidRPr="000B703B">
              <w:t>18 июня 2015 г.</w:t>
            </w:r>
            <w:r>
              <w:t xml:space="preserve">  </w:t>
            </w:r>
            <w:r w:rsidRPr="00191566">
              <w:rPr>
                <w:i/>
              </w:rPr>
              <w:t xml:space="preserve">(четверг) </w:t>
            </w:r>
          </w:p>
          <w:p w:rsidR="00153A84" w:rsidRPr="000B703B" w:rsidRDefault="00153A84" w:rsidP="00A81859">
            <w:pPr>
              <w:pStyle w:val="a4"/>
            </w:pPr>
            <w:r w:rsidRPr="000B703B">
              <w:t>20.30-23.00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pPr>
              <w:pStyle w:val="a4"/>
            </w:pPr>
            <w:r w:rsidRPr="000B703B">
              <w:t>Торжественное открытие  летнего кинотеатра «Под звездным небом Тольятти»</w:t>
            </w:r>
          </w:p>
        </w:tc>
      </w:tr>
      <w:tr w:rsidR="00153A84" w:rsidRPr="000B703B" w:rsidTr="00A81859">
        <w:tc>
          <w:tcPr>
            <w:tcW w:w="534" w:type="dxa"/>
            <w:tcBorders>
              <w:left w:val="single" w:sz="4" w:space="0" w:color="auto"/>
              <w:right w:val="single" w:sz="4" w:space="0" w:color="auto"/>
            </w:tcBorders>
          </w:tcPr>
          <w:p w:rsidR="00153A84" w:rsidRPr="000B703B" w:rsidRDefault="00153A84" w:rsidP="002442EC">
            <w:pPr>
              <w:pStyle w:val="a4"/>
              <w:numPr>
                <w:ilvl w:val="0"/>
                <w:numId w:val="16"/>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pPr>
            <w:r w:rsidRPr="000B703B">
              <w:t>25 июня 2015 г.</w:t>
            </w:r>
            <w:r>
              <w:t xml:space="preserve">  </w:t>
            </w:r>
            <w:r w:rsidRPr="00191566">
              <w:rPr>
                <w:i/>
              </w:rPr>
              <w:t>(четверг)</w:t>
            </w:r>
            <w:r w:rsidRPr="000B703B">
              <w:t xml:space="preserve"> </w:t>
            </w:r>
          </w:p>
          <w:p w:rsidR="00153A84" w:rsidRDefault="00153A84" w:rsidP="00A81859">
            <w:pPr>
              <w:pStyle w:val="a4"/>
              <w:rPr>
                <w:i/>
              </w:rPr>
            </w:pPr>
            <w:r>
              <w:t xml:space="preserve"> </w:t>
            </w:r>
            <w:r w:rsidRPr="000B703B">
              <w:t xml:space="preserve">2 июля 2015 </w:t>
            </w:r>
            <w:r>
              <w:t xml:space="preserve"> </w:t>
            </w:r>
            <w:r w:rsidRPr="000B703B">
              <w:t>г.</w:t>
            </w:r>
            <w:r>
              <w:t xml:space="preserve">  </w:t>
            </w:r>
            <w:r w:rsidRPr="00191566">
              <w:rPr>
                <w:i/>
              </w:rPr>
              <w:t>(четверг)</w:t>
            </w:r>
          </w:p>
          <w:p w:rsidR="00153A84" w:rsidRDefault="00153A84" w:rsidP="00A81859">
            <w:pPr>
              <w:pStyle w:val="a4"/>
              <w:rPr>
                <w:i/>
              </w:rPr>
            </w:pPr>
            <w:r>
              <w:t xml:space="preserve"> </w:t>
            </w:r>
            <w:r w:rsidRPr="000B703B">
              <w:t>9 июля 2015 г.</w:t>
            </w:r>
            <w:r>
              <w:t xml:space="preserve">    </w:t>
            </w:r>
            <w:r w:rsidRPr="00191566">
              <w:rPr>
                <w:i/>
              </w:rPr>
              <w:t>(четверг)</w:t>
            </w:r>
          </w:p>
          <w:p w:rsidR="00153A84" w:rsidRDefault="00153A84" w:rsidP="00A81859">
            <w:pPr>
              <w:pStyle w:val="a4"/>
              <w:rPr>
                <w:i/>
              </w:rPr>
            </w:pPr>
            <w:r w:rsidRPr="000B703B">
              <w:t>16  июля 2015 г.</w:t>
            </w:r>
            <w:r>
              <w:t xml:space="preserve"> </w:t>
            </w:r>
            <w:r w:rsidRPr="00191566">
              <w:rPr>
                <w:i/>
              </w:rPr>
              <w:t>(четверг)</w:t>
            </w:r>
          </w:p>
          <w:p w:rsidR="00153A84" w:rsidRPr="00191566" w:rsidRDefault="00153A84" w:rsidP="00A81859">
            <w:pPr>
              <w:pStyle w:val="a4"/>
              <w:rPr>
                <w:i/>
              </w:rPr>
            </w:pPr>
            <w:r w:rsidRPr="000B703B">
              <w:t>23 июля 2015 г.</w:t>
            </w:r>
            <w:r>
              <w:t xml:space="preserve">  </w:t>
            </w:r>
            <w:r w:rsidRPr="00191566">
              <w:rPr>
                <w:i/>
              </w:rPr>
              <w:t>(четверг)</w:t>
            </w:r>
          </w:p>
          <w:p w:rsidR="00153A84" w:rsidRPr="00191566" w:rsidRDefault="00153A84" w:rsidP="00A81859">
            <w:pPr>
              <w:pStyle w:val="a4"/>
              <w:rPr>
                <w:i/>
              </w:rPr>
            </w:pPr>
            <w:r w:rsidRPr="000B703B">
              <w:t>30 июля 2015 г.</w:t>
            </w:r>
            <w:r>
              <w:t xml:space="preserve">  </w:t>
            </w:r>
            <w:r w:rsidRPr="00191566">
              <w:rPr>
                <w:i/>
              </w:rPr>
              <w:t>(четверг)</w:t>
            </w:r>
          </w:p>
          <w:p w:rsidR="00153A84" w:rsidRPr="00191566" w:rsidRDefault="00153A84" w:rsidP="00A81859">
            <w:pPr>
              <w:pStyle w:val="a4"/>
              <w:rPr>
                <w:i/>
              </w:rPr>
            </w:pPr>
            <w:r>
              <w:t xml:space="preserve"> </w:t>
            </w:r>
            <w:r w:rsidRPr="000B703B">
              <w:t>6 августа 2015 г.</w:t>
            </w:r>
            <w:r>
              <w:t xml:space="preserve"> </w:t>
            </w:r>
            <w:r w:rsidRPr="00191566">
              <w:rPr>
                <w:i/>
              </w:rPr>
              <w:t>(четверг)</w:t>
            </w:r>
          </w:p>
          <w:p w:rsidR="00153A84" w:rsidRPr="00191566" w:rsidRDefault="00153A84" w:rsidP="00A81859">
            <w:pPr>
              <w:pStyle w:val="a4"/>
              <w:rPr>
                <w:i/>
              </w:rPr>
            </w:pPr>
            <w:r w:rsidRPr="000B703B">
              <w:t>13 августа 2015 г.</w:t>
            </w:r>
            <w:r>
              <w:t xml:space="preserve"> </w:t>
            </w:r>
            <w:r w:rsidRPr="00191566">
              <w:rPr>
                <w:i/>
              </w:rPr>
              <w:t>(четверг)</w:t>
            </w:r>
          </w:p>
          <w:p w:rsidR="00153A84" w:rsidRPr="00191566" w:rsidRDefault="00153A84" w:rsidP="00A81859">
            <w:pPr>
              <w:pStyle w:val="a4"/>
              <w:rPr>
                <w:i/>
              </w:rPr>
            </w:pPr>
            <w:r w:rsidRPr="000B703B">
              <w:t>20 августа 2015 г.</w:t>
            </w:r>
            <w:r>
              <w:t xml:space="preserve"> </w:t>
            </w:r>
            <w:r w:rsidRPr="00191566">
              <w:rPr>
                <w:i/>
              </w:rPr>
              <w:t>(четверг)</w:t>
            </w:r>
          </w:p>
          <w:p w:rsidR="00153A84" w:rsidRDefault="00153A84" w:rsidP="00A81859">
            <w:pPr>
              <w:pStyle w:val="a4"/>
              <w:tabs>
                <w:tab w:val="left" w:pos="1373"/>
              </w:tabs>
            </w:pPr>
          </w:p>
          <w:p w:rsidR="00153A84" w:rsidRPr="0006528F" w:rsidRDefault="00153A84" w:rsidP="00A81859">
            <w:pPr>
              <w:pStyle w:val="a4"/>
            </w:pPr>
            <w:r w:rsidRPr="0006528F">
              <w:t>Время работы</w:t>
            </w:r>
            <w:r>
              <w:t>:</w:t>
            </w:r>
            <w:r w:rsidRPr="0006528F">
              <w:t xml:space="preserve"> </w:t>
            </w:r>
          </w:p>
          <w:p w:rsidR="00153A84" w:rsidRPr="000B703B" w:rsidRDefault="00153A84" w:rsidP="00A81859">
            <w:pPr>
              <w:pStyle w:val="a4"/>
              <w:tabs>
                <w:tab w:val="left" w:pos="1373"/>
              </w:tabs>
            </w:pPr>
            <w:r w:rsidRPr="000B703B">
              <w:t>20.30-23.00</w:t>
            </w:r>
          </w:p>
          <w:p w:rsidR="00153A84" w:rsidRPr="000B703B"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0B703B">
              <w:lastRenderedPageBreak/>
              <w:t>Показ</w:t>
            </w:r>
            <w:r>
              <w:t>ы</w:t>
            </w:r>
            <w:r w:rsidRPr="000B703B">
              <w:t xml:space="preserve"> летнего кинотеатра «Под звездным небом Тольятти»</w:t>
            </w:r>
          </w:p>
          <w:p w:rsidR="00153A84" w:rsidRDefault="00153A84" w:rsidP="00A81859">
            <w:pPr>
              <w:pStyle w:val="a4"/>
              <w:rPr>
                <w:highlight w:val="yellow"/>
              </w:rPr>
            </w:pPr>
          </w:p>
          <w:p w:rsidR="00153A84" w:rsidRPr="000B703B" w:rsidRDefault="00153A84" w:rsidP="00A81859">
            <w:pPr>
              <w:pStyle w:val="a4"/>
            </w:pPr>
            <w:r w:rsidRPr="00E0106F">
              <w:t xml:space="preserve">Афиша показов  </w:t>
            </w:r>
            <w:r>
              <w:t xml:space="preserve">обсуждается и публикуется в социальной сети «В контакте» </w:t>
            </w:r>
            <w:r w:rsidRPr="00E0106F">
              <w:t xml:space="preserve">в группе: </w:t>
            </w:r>
            <w:hyperlink r:id="rId99" w:history="1">
              <w:r w:rsidRPr="00673157">
                <w:rPr>
                  <w:rStyle w:val="aa"/>
                </w:rPr>
                <w:t>https://vk.com/kdcburevestnik</w:t>
              </w:r>
            </w:hyperlink>
            <w:r>
              <w:t xml:space="preserve"> </w:t>
            </w:r>
          </w:p>
        </w:tc>
      </w:tr>
      <w:tr w:rsidR="00153A84" w:rsidRPr="000B703B" w:rsidTr="00A81859">
        <w:tc>
          <w:tcPr>
            <w:tcW w:w="534" w:type="dxa"/>
            <w:tcBorders>
              <w:left w:val="single" w:sz="4" w:space="0" w:color="auto"/>
              <w:right w:val="single" w:sz="4" w:space="0" w:color="auto"/>
            </w:tcBorders>
          </w:tcPr>
          <w:p w:rsidR="00153A84" w:rsidRPr="000B703B" w:rsidRDefault="00153A84" w:rsidP="002442EC">
            <w:pPr>
              <w:pStyle w:val="a4"/>
              <w:numPr>
                <w:ilvl w:val="0"/>
                <w:numId w:val="16"/>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Pr="00191566" w:rsidRDefault="00153A84" w:rsidP="00A81859">
            <w:pPr>
              <w:pStyle w:val="a4"/>
              <w:rPr>
                <w:i/>
              </w:rPr>
            </w:pPr>
            <w:r w:rsidRPr="000B703B">
              <w:t xml:space="preserve">27 августа </w:t>
            </w:r>
            <w:r>
              <w:t xml:space="preserve"> </w:t>
            </w:r>
            <w:r w:rsidRPr="000B703B">
              <w:t>2015 г.</w:t>
            </w:r>
            <w:r>
              <w:t xml:space="preserve"> </w:t>
            </w:r>
            <w:r w:rsidRPr="00191566">
              <w:rPr>
                <w:i/>
              </w:rPr>
              <w:t>(четверг)</w:t>
            </w:r>
          </w:p>
          <w:p w:rsidR="00153A84" w:rsidRPr="000B703B" w:rsidRDefault="00153A84" w:rsidP="00A81859">
            <w:pPr>
              <w:pStyle w:val="a4"/>
              <w:tabs>
                <w:tab w:val="left" w:pos="1373"/>
              </w:tabs>
            </w:pPr>
            <w:r w:rsidRPr="000B703B">
              <w:t>20.30-23.00</w:t>
            </w:r>
          </w:p>
          <w:p w:rsidR="00153A84" w:rsidRPr="000B703B"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0B703B">
              <w:t xml:space="preserve">Торжественное закрытие летнего кинотеатра </w:t>
            </w:r>
          </w:p>
          <w:p w:rsidR="00153A84" w:rsidRPr="000B703B" w:rsidRDefault="00153A84" w:rsidP="00A81859">
            <w:pPr>
              <w:pStyle w:val="a4"/>
            </w:pPr>
            <w:r w:rsidRPr="000B703B">
              <w:t>«Под звездным небом Тольятти»</w:t>
            </w:r>
          </w:p>
        </w:tc>
      </w:tr>
    </w:tbl>
    <w:p w:rsidR="00153A84" w:rsidRPr="000B703B" w:rsidRDefault="00153A84" w:rsidP="00153A84">
      <w:pPr>
        <w:rPr>
          <w:i/>
          <w:sz w:val="22"/>
          <w:szCs w:val="22"/>
        </w:rPr>
      </w:pPr>
      <w:r>
        <w:rPr>
          <w:i/>
          <w:sz w:val="22"/>
          <w:szCs w:val="22"/>
        </w:rPr>
        <w:t xml:space="preserve"> </w:t>
      </w:r>
      <w:r w:rsidRPr="000B703B">
        <w:rPr>
          <w:i/>
          <w:sz w:val="22"/>
          <w:szCs w:val="22"/>
        </w:rPr>
        <w:t xml:space="preserve"> * В </w:t>
      </w:r>
      <w:r w:rsidRPr="000B703B">
        <w:rPr>
          <w:i/>
          <w:sz w:val="22"/>
          <w:szCs w:val="22"/>
          <w:shd w:val="clear" w:color="auto" w:fill="FFFFFF"/>
        </w:rPr>
        <w:t>связи с неблагоприятными метеоусловиями даты и время проведения мероприятий могут быть изменены.</w:t>
      </w:r>
      <w:r>
        <w:rPr>
          <w:i/>
          <w:sz w:val="22"/>
          <w:szCs w:val="22"/>
          <w:shd w:val="clear" w:color="auto" w:fill="FFFFFF"/>
        </w:rPr>
        <w:t xml:space="preserve"> </w:t>
      </w:r>
    </w:p>
    <w:p w:rsidR="00153A84" w:rsidRDefault="00153A84" w:rsidP="00153A84">
      <w:pPr>
        <w:pStyle w:val="a4"/>
        <w:jc w:val="center"/>
      </w:pPr>
    </w:p>
    <w:p w:rsidR="00153A84" w:rsidRDefault="00153A84" w:rsidP="00153A84">
      <w:pPr>
        <w:jc w:val="center"/>
        <w:rPr>
          <w:b/>
          <w:sz w:val="28"/>
          <w:szCs w:val="28"/>
        </w:rPr>
      </w:pPr>
      <w:r>
        <w:rPr>
          <w:b/>
          <w:sz w:val="28"/>
          <w:szCs w:val="28"/>
        </w:rPr>
        <w:t>Концертные программы</w:t>
      </w:r>
      <w:r w:rsidRPr="00B4045E">
        <w:rPr>
          <w:b/>
          <w:sz w:val="28"/>
          <w:szCs w:val="28"/>
        </w:rPr>
        <w:t xml:space="preserve"> </w:t>
      </w:r>
    </w:p>
    <w:p w:rsidR="00153A84" w:rsidRPr="00B4045E" w:rsidRDefault="00153A84" w:rsidP="00153A84">
      <w:pPr>
        <w:jc w:val="center"/>
        <w:rPr>
          <w:b/>
          <w:sz w:val="28"/>
          <w:szCs w:val="28"/>
        </w:rPr>
      </w:pPr>
      <w:r w:rsidRPr="00B4045E">
        <w:rPr>
          <w:b/>
          <w:sz w:val="28"/>
          <w:szCs w:val="28"/>
        </w:rPr>
        <w:t xml:space="preserve">в Парке </w:t>
      </w:r>
      <w:r>
        <w:rPr>
          <w:b/>
          <w:sz w:val="28"/>
          <w:szCs w:val="28"/>
        </w:rPr>
        <w:t>культуры и отдыха Комсомольского</w:t>
      </w:r>
      <w:r w:rsidRPr="00B4045E">
        <w:rPr>
          <w:b/>
          <w:sz w:val="28"/>
          <w:szCs w:val="28"/>
        </w:rPr>
        <w:t xml:space="preserve"> района</w:t>
      </w:r>
    </w:p>
    <w:p w:rsidR="00153A84" w:rsidRDefault="00153A84" w:rsidP="00153A84">
      <w:pPr>
        <w:pStyle w:val="a4"/>
        <w:jc w:val="cente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34"/>
        <w:gridCol w:w="3685"/>
        <w:gridCol w:w="5670"/>
      </w:tblGrid>
      <w:tr w:rsidR="00153A84" w:rsidRPr="00D05CFE" w:rsidTr="00A81859">
        <w:tc>
          <w:tcPr>
            <w:tcW w:w="534" w:type="dxa"/>
            <w:tcBorders>
              <w:top w:val="single" w:sz="4" w:space="0" w:color="auto"/>
              <w:left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D05CFE">
              <w:t>31 мая 2015 г.</w:t>
            </w:r>
            <w:r>
              <w:t xml:space="preserve"> </w:t>
            </w:r>
            <w:r w:rsidRPr="00D05CFE">
              <w:rPr>
                <w:i/>
              </w:rPr>
              <w:t>(воскресенье)</w:t>
            </w:r>
          </w:p>
          <w:p w:rsidR="00153A84" w:rsidRPr="00661FDA" w:rsidRDefault="00153A84" w:rsidP="00A81859">
            <w:pPr>
              <w:pStyle w:val="a4"/>
            </w:pPr>
            <w:r w:rsidRPr="00661FDA">
              <w:t>18.00.-19.00</w:t>
            </w:r>
          </w:p>
          <w:p w:rsidR="00153A84" w:rsidRPr="00D05CFE" w:rsidRDefault="00153A84" w:rsidP="00A81859">
            <w:pPr>
              <w:pStyle w:val="a4"/>
              <w:rPr>
                <w:sz w:val="16"/>
                <w:szCs w:val="16"/>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D05CFE" w:rsidRDefault="00153A84" w:rsidP="00A81859">
            <w:pPr>
              <w:pStyle w:val="a4"/>
            </w:pPr>
            <w:r w:rsidRPr="00D05CFE">
              <w:t>Концертная программа Оркестра русских народных инструментов Тольяттинской филармонии</w:t>
            </w:r>
          </w:p>
        </w:tc>
      </w:tr>
      <w:tr w:rsidR="00153A84" w:rsidRPr="00D05CFE" w:rsidTr="00A81859">
        <w:tc>
          <w:tcPr>
            <w:tcW w:w="534" w:type="dxa"/>
            <w:tcBorders>
              <w:left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D05CFE">
              <w:t>12 июня 2015 г.</w:t>
            </w:r>
            <w:r>
              <w:t xml:space="preserve"> </w:t>
            </w:r>
            <w:r w:rsidRPr="00D05CFE">
              <w:rPr>
                <w:i/>
              </w:rPr>
              <w:t>(пятница)</w:t>
            </w:r>
          </w:p>
          <w:p w:rsidR="00153A84" w:rsidRPr="00661FDA" w:rsidRDefault="00153A84" w:rsidP="00A81859">
            <w:pPr>
              <w:pStyle w:val="a4"/>
            </w:pPr>
            <w:r w:rsidRPr="00661FDA">
              <w:t>18.00.-19.00</w:t>
            </w:r>
          </w:p>
          <w:p w:rsidR="00153A84" w:rsidRPr="00D05CF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05CFE">
              <w:t>Концертная программа</w:t>
            </w:r>
            <w:r>
              <w:t xml:space="preserve"> </w:t>
            </w:r>
            <w:r w:rsidRPr="00D05CFE">
              <w:t>с участием творческих коллективов</w:t>
            </w:r>
            <w:r>
              <w:t xml:space="preserve"> Досугового центра «Русич»,</w:t>
            </w:r>
            <w:r w:rsidRPr="00D05CFE">
              <w:t xml:space="preserve"> посвященная  Дню России</w:t>
            </w:r>
            <w:r>
              <w:t xml:space="preserve"> - </w:t>
            </w:r>
            <w:r w:rsidRPr="00D05CFE">
              <w:t>«Моя Россия»</w:t>
            </w:r>
          </w:p>
          <w:p w:rsidR="00153A84" w:rsidRPr="00D05CFE" w:rsidRDefault="00153A84" w:rsidP="00A81859">
            <w:pPr>
              <w:pStyle w:val="a4"/>
              <w:rPr>
                <w:sz w:val="16"/>
                <w:szCs w:val="16"/>
              </w:rPr>
            </w:pPr>
          </w:p>
        </w:tc>
      </w:tr>
      <w:tr w:rsidR="00153A84" w:rsidRPr="00D05CFE" w:rsidTr="00A81859">
        <w:tc>
          <w:tcPr>
            <w:tcW w:w="534" w:type="dxa"/>
            <w:tcBorders>
              <w:left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D05CFE">
              <w:t>21 июня 2015 г.</w:t>
            </w:r>
            <w:r>
              <w:t xml:space="preserve"> </w:t>
            </w:r>
            <w:r w:rsidRPr="00D05CFE">
              <w:rPr>
                <w:i/>
              </w:rPr>
              <w:t>(воскресенье)</w:t>
            </w:r>
          </w:p>
          <w:p w:rsidR="00153A84" w:rsidRPr="00661FDA" w:rsidRDefault="00153A84" w:rsidP="00A81859">
            <w:pPr>
              <w:pStyle w:val="a4"/>
            </w:pPr>
            <w:r w:rsidRPr="00661FDA">
              <w:t>18.00.-19.00</w:t>
            </w:r>
          </w:p>
          <w:p w:rsidR="00153A84" w:rsidRPr="00D05CFE" w:rsidRDefault="00153A84" w:rsidP="00A81859">
            <w:pPr>
              <w:pStyle w:val="a4"/>
              <w:rPr>
                <w:sz w:val="16"/>
                <w:szCs w:val="16"/>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D05CFE" w:rsidRDefault="00153A84" w:rsidP="00A81859">
            <w:pPr>
              <w:pStyle w:val="a4"/>
            </w:pPr>
            <w:r w:rsidRPr="00D05CFE">
              <w:t xml:space="preserve">Концертная программа с участием творческих коллективов </w:t>
            </w:r>
            <w:r>
              <w:t>Досугового центра «Русич», посвященная Дню памяти и скорби</w:t>
            </w:r>
          </w:p>
        </w:tc>
      </w:tr>
      <w:tr w:rsidR="00153A84" w:rsidRPr="00D05CFE" w:rsidTr="00A81859">
        <w:tc>
          <w:tcPr>
            <w:tcW w:w="534" w:type="dxa"/>
            <w:tcBorders>
              <w:left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D05CFE">
              <w:t>28 июня 2015 г.</w:t>
            </w:r>
            <w:r>
              <w:t xml:space="preserve"> </w:t>
            </w:r>
            <w:r w:rsidRPr="00D05CFE">
              <w:rPr>
                <w:i/>
              </w:rPr>
              <w:t>(воскресенье)</w:t>
            </w:r>
          </w:p>
          <w:p w:rsidR="00153A84" w:rsidRPr="00661FDA" w:rsidRDefault="00153A84" w:rsidP="00A81859">
            <w:pPr>
              <w:pStyle w:val="a4"/>
            </w:pPr>
            <w:r w:rsidRPr="00661FDA">
              <w:t>18.00.-19.00</w:t>
            </w:r>
          </w:p>
          <w:p w:rsidR="00153A84" w:rsidRPr="00D05CF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05CFE">
              <w:t>Концертная программа</w:t>
            </w:r>
            <w:r>
              <w:t xml:space="preserve"> </w:t>
            </w:r>
            <w:r w:rsidRPr="00D05CFE">
              <w:t xml:space="preserve">с участием творческих коллективов </w:t>
            </w:r>
            <w:r>
              <w:t xml:space="preserve">Культурно-досугового центра </w:t>
            </w:r>
            <w:r w:rsidRPr="00D05CFE">
              <w:t xml:space="preserve"> «Буревестник»</w:t>
            </w:r>
          </w:p>
          <w:p w:rsidR="00153A84" w:rsidRPr="00D05CFE" w:rsidRDefault="00153A84" w:rsidP="00A81859">
            <w:pPr>
              <w:pStyle w:val="a4"/>
              <w:rPr>
                <w:sz w:val="16"/>
                <w:szCs w:val="16"/>
              </w:rPr>
            </w:pPr>
          </w:p>
        </w:tc>
      </w:tr>
      <w:tr w:rsidR="00153A84" w:rsidRPr="00D05CFE" w:rsidTr="00A81859">
        <w:tc>
          <w:tcPr>
            <w:tcW w:w="534" w:type="dxa"/>
            <w:tcBorders>
              <w:left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D05CFE">
              <w:t>5 июля 2015 г.</w:t>
            </w:r>
            <w:r>
              <w:t xml:space="preserve"> </w:t>
            </w:r>
            <w:r w:rsidRPr="00D05CFE">
              <w:rPr>
                <w:i/>
              </w:rPr>
              <w:t>(воскресенье)</w:t>
            </w:r>
          </w:p>
          <w:p w:rsidR="00153A84" w:rsidRPr="00661FDA" w:rsidRDefault="00153A84" w:rsidP="00A81859">
            <w:pPr>
              <w:pStyle w:val="a4"/>
            </w:pPr>
            <w:r w:rsidRPr="00661FDA">
              <w:t>18.00.-19.00</w:t>
            </w:r>
          </w:p>
          <w:p w:rsidR="00153A84" w:rsidRPr="00D05CFE" w:rsidRDefault="00153A84" w:rsidP="00A81859">
            <w:pPr>
              <w:pStyle w:val="a4"/>
              <w:rPr>
                <w:sz w:val="16"/>
                <w:szCs w:val="16"/>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D05CFE" w:rsidRDefault="00153A84" w:rsidP="00A81859">
            <w:pPr>
              <w:pStyle w:val="a4"/>
            </w:pPr>
            <w:r w:rsidRPr="00D05CFE">
              <w:t>Концертная программа Джаз – оркестра Тольяттинской филармонии</w:t>
            </w:r>
          </w:p>
        </w:tc>
      </w:tr>
      <w:tr w:rsidR="00153A84" w:rsidRPr="00D05CFE" w:rsidTr="00A81859">
        <w:tc>
          <w:tcPr>
            <w:tcW w:w="534" w:type="dxa"/>
            <w:tcBorders>
              <w:left w:val="single" w:sz="4" w:space="0" w:color="auto"/>
              <w:bottom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rPr>
                <w:i/>
              </w:rPr>
            </w:pPr>
            <w:r w:rsidRPr="00D05CFE">
              <w:t>2 августа 2015 г.</w:t>
            </w:r>
            <w:r>
              <w:t xml:space="preserve"> </w:t>
            </w:r>
            <w:r w:rsidRPr="00D05CFE">
              <w:rPr>
                <w:i/>
              </w:rPr>
              <w:t>(воскресенье)</w:t>
            </w:r>
          </w:p>
          <w:p w:rsidR="00153A84" w:rsidRPr="00661FDA" w:rsidRDefault="00153A84" w:rsidP="00A81859">
            <w:pPr>
              <w:pStyle w:val="a4"/>
            </w:pPr>
            <w:r w:rsidRPr="00661FDA">
              <w:t>18.00.-19.00</w:t>
            </w:r>
          </w:p>
          <w:p w:rsidR="00153A84" w:rsidRPr="00D05CFE" w:rsidRDefault="00153A84" w:rsidP="00A81859">
            <w:pPr>
              <w:pStyle w:val="a4"/>
              <w:rPr>
                <w:sz w:val="16"/>
                <w:szCs w:val="16"/>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05CFE">
              <w:t xml:space="preserve">Вечер легкой танцевальной музыки. </w:t>
            </w:r>
          </w:p>
          <w:p w:rsidR="00153A84" w:rsidRDefault="00153A84" w:rsidP="00A81859">
            <w:pPr>
              <w:pStyle w:val="a4"/>
            </w:pPr>
            <w:r w:rsidRPr="00D05CFE">
              <w:t>Эстрадно-духовой оркестр Тольяттинской консерватории</w:t>
            </w:r>
          </w:p>
          <w:p w:rsidR="00153A84" w:rsidRPr="00A00495" w:rsidRDefault="00153A84" w:rsidP="00A81859">
            <w:pPr>
              <w:pStyle w:val="a4"/>
              <w:rPr>
                <w:sz w:val="16"/>
                <w:szCs w:val="16"/>
              </w:rPr>
            </w:pPr>
          </w:p>
        </w:tc>
      </w:tr>
      <w:tr w:rsidR="00153A84" w:rsidRPr="00D05CFE" w:rsidTr="00A81859">
        <w:tc>
          <w:tcPr>
            <w:tcW w:w="534" w:type="dxa"/>
            <w:tcBorders>
              <w:left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D05CFE">
              <w:t>16 августа 2015 г.</w:t>
            </w:r>
            <w:r>
              <w:t xml:space="preserve"> </w:t>
            </w:r>
            <w:r w:rsidRPr="00D05CFE">
              <w:rPr>
                <w:i/>
              </w:rPr>
              <w:t>(воскресенье)</w:t>
            </w:r>
          </w:p>
          <w:p w:rsidR="00153A84" w:rsidRPr="00661FDA" w:rsidRDefault="00153A84" w:rsidP="00A81859">
            <w:pPr>
              <w:pStyle w:val="a4"/>
            </w:pPr>
            <w:r w:rsidRPr="00661FDA">
              <w:t>18.00.-19.00</w:t>
            </w:r>
          </w:p>
          <w:p w:rsidR="00153A84" w:rsidRPr="00D05CFE" w:rsidRDefault="00153A84" w:rsidP="00A81859">
            <w:pPr>
              <w:pStyle w:val="a4"/>
              <w:rPr>
                <w:sz w:val="16"/>
                <w:szCs w:val="16"/>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D05CFE">
              <w:t xml:space="preserve">Вечер легкой танцевальной музыки. </w:t>
            </w:r>
          </w:p>
          <w:p w:rsidR="00153A84" w:rsidRDefault="00153A84" w:rsidP="00A81859">
            <w:pPr>
              <w:pStyle w:val="a4"/>
            </w:pPr>
            <w:r w:rsidRPr="00D05CFE">
              <w:t>Эстрадно-духовой оркестр Тольяттинской консерватории</w:t>
            </w:r>
          </w:p>
          <w:p w:rsidR="00153A84" w:rsidRPr="00A00495" w:rsidRDefault="00153A84" w:rsidP="00A81859">
            <w:pPr>
              <w:pStyle w:val="a4"/>
              <w:rPr>
                <w:sz w:val="16"/>
                <w:szCs w:val="16"/>
              </w:rPr>
            </w:pPr>
          </w:p>
        </w:tc>
      </w:tr>
      <w:tr w:rsidR="00153A84" w:rsidRPr="00D05CFE" w:rsidTr="00A81859">
        <w:tc>
          <w:tcPr>
            <w:tcW w:w="534" w:type="dxa"/>
            <w:tcBorders>
              <w:left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D05CFE">
              <w:t>23 августа 2015 г.</w:t>
            </w:r>
            <w:r>
              <w:t xml:space="preserve"> </w:t>
            </w:r>
            <w:r w:rsidRPr="00D05CFE">
              <w:rPr>
                <w:i/>
              </w:rPr>
              <w:t>(воскресенье)</w:t>
            </w:r>
          </w:p>
          <w:p w:rsidR="00153A84" w:rsidRPr="00661FDA" w:rsidRDefault="00153A84" w:rsidP="00A81859">
            <w:pPr>
              <w:pStyle w:val="a4"/>
            </w:pPr>
            <w:r w:rsidRPr="00661FDA">
              <w:t>18.00.-19.00</w:t>
            </w:r>
          </w:p>
          <w:p w:rsidR="00153A84" w:rsidRPr="00D05CF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D05CFE" w:rsidRDefault="00153A84" w:rsidP="00A81859">
            <w:pPr>
              <w:pStyle w:val="a4"/>
            </w:pPr>
            <w:r w:rsidRPr="00D05CFE">
              <w:t>Концертная программа</w:t>
            </w:r>
            <w:r>
              <w:t xml:space="preserve"> </w:t>
            </w:r>
            <w:r w:rsidRPr="00D05CFE">
              <w:t xml:space="preserve">с участием творческих коллективов </w:t>
            </w:r>
            <w:r>
              <w:t xml:space="preserve">Культурно-досугового центра </w:t>
            </w:r>
            <w:r w:rsidRPr="00D05CFE">
              <w:t xml:space="preserve"> «Буревестник»</w:t>
            </w:r>
            <w:r>
              <w:t xml:space="preserve">, посвященная Дню </w:t>
            </w:r>
            <w:r w:rsidRPr="00D05CFE">
              <w:t xml:space="preserve">государственного флага РФ </w:t>
            </w:r>
            <w:r>
              <w:t xml:space="preserve">- </w:t>
            </w:r>
            <w:r w:rsidRPr="00D05CFE">
              <w:t xml:space="preserve">«Гордо реет </w:t>
            </w:r>
            <w:proofErr w:type="spellStart"/>
            <w:r w:rsidRPr="00D05CFE">
              <w:t>триколор</w:t>
            </w:r>
            <w:proofErr w:type="spellEnd"/>
            <w:r w:rsidRPr="00D05CFE">
              <w:t xml:space="preserve">» </w:t>
            </w:r>
          </w:p>
          <w:p w:rsidR="00153A84" w:rsidRPr="00D05CFE" w:rsidRDefault="00153A84" w:rsidP="00A81859">
            <w:pPr>
              <w:pStyle w:val="a4"/>
              <w:rPr>
                <w:sz w:val="16"/>
                <w:szCs w:val="16"/>
              </w:rPr>
            </w:pPr>
          </w:p>
        </w:tc>
      </w:tr>
      <w:tr w:rsidR="00153A84" w:rsidRPr="000B703B" w:rsidTr="00A81859">
        <w:tc>
          <w:tcPr>
            <w:tcW w:w="534" w:type="dxa"/>
            <w:tcBorders>
              <w:left w:val="single" w:sz="4" w:space="0" w:color="auto"/>
              <w:right w:val="single" w:sz="4" w:space="0" w:color="auto"/>
            </w:tcBorders>
          </w:tcPr>
          <w:p w:rsidR="00153A84" w:rsidRPr="00D05CFE" w:rsidRDefault="00153A84" w:rsidP="002442EC">
            <w:pPr>
              <w:pStyle w:val="a4"/>
              <w:numPr>
                <w:ilvl w:val="0"/>
                <w:numId w:val="17"/>
              </w:numPr>
              <w:ind w:left="0" w:firstLine="0"/>
            </w:pPr>
          </w:p>
        </w:tc>
        <w:tc>
          <w:tcPr>
            <w:tcW w:w="3685" w:type="dxa"/>
            <w:tcBorders>
              <w:top w:val="single" w:sz="4" w:space="0" w:color="auto"/>
              <w:left w:val="single" w:sz="4" w:space="0" w:color="auto"/>
              <w:right w:val="single" w:sz="4" w:space="0" w:color="auto"/>
            </w:tcBorders>
            <w:shd w:val="clear" w:color="auto" w:fill="auto"/>
          </w:tcPr>
          <w:p w:rsidR="00153A84" w:rsidRDefault="00153A84" w:rsidP="00A81859">
            <w:pPr>
              <w:pStyle w:val="a4"/>
              <w:rPr>
                <w:i/>
              </w:rPr>
            </w:pPr>
            <w:r w:rsidRPr="00D05CFE">
              <w:t>30 августа 2015 г.</w:t>
            </w:r>
            <w:r>
              <w:t xml:space="preserve"> </w:t>
            </w:r>
            <w:r w:rsidRPr="00D05CFE">
              <w:rPr>
                <w:i/>
              </w:rPr>
              <w:t>(воскресенье)</w:t>
            </w:r>
          </w:p>
          <w:p w:rsidR="00153A84" w:rsidRPr="00661FDA" w:rsidRDefault="00153A84" w:rsidP="00A81859">
            <w:pPr>
              <w:pStyle w:val="a4"/>
            </w:pPr>
            <w:r w:rsidRPr="00661FDA">
              <w:t>18.00.-19.00</w:t>
            </w:r>
          </w:p>
          <w:p w:rsidR="00153A84" w:rsidRPr="00D05CFE" w:rsidRDefault="00153A84" w:rsidP="00A81859">
            <w:pPr>
              <w:pStyle w:val="a4"/>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D05CFE" w:rsidRDefault="00153A84" w:rsidP="00A81859">
            <w:pPr>
              <w:pStyle w:val="a4"/>
            </w:pPr>
            <w:r w:rsidRPr="00D05CFE">
              <w:t xml:space="preserve">Театрализованная игровая программа </w:t>
            </w:r>
          </w:p>
          <w:p w:rsidR="00153A84" w:rsidRDefault="00153A84" w:rsidP="00A81859">
            <w:pPr>
              <w:pStyle w:val="a4"/>
            </w:pPr>
            <w:r w:rsidRPr="00D05CFE">
              <w:t xml:space="preserve">с участием творческих коллективов МБУК «ДЦ «Русич» «В гостях у Деда </w:t>
            </w:r>
            <w:proofErr w:type="spellStart"/>
            <w:r w:rsidRPr="00D05CFE">
              <w:t>Всеведа</w:t>
            </w:r>
            <w:proofErr w:type="spellEnd"/>
            <w:r w:rsidRPr="00D05CFE">
              <w:t xml:space="preserve"> и Бабушки </w:t>
            </w:r>
            <w:proofErr w:type="spellStart"/>
            <w:r w:rsidRPr="00D05CFE">
              <w:t>Забавушки</w:t>
            </w:r>
            <w:proofErr w:type="spellEnd"/>
            <w:r w:rsidRPr="00D05CFE">
              <w:t>»</w:t>
            </w:r>
          </w:p>
          <w:p w:rsidR="00153A84" w:rsidRPr="00D05CFE" w:rsidRDefault="00153A84" w:rsidP="00A81859">
            <w:pPr>
              <w:pStyle w:val="a4"/>
              <w:rPr>
                <w:sz w:val="16"/>
                <w:szCs w:val="16"/>
              </w:rPr>
            </w:pPr>
          </w:p>
        </w:tc>
      </w:tr>
    </w:tbl>
    <w:p w:rsidR="00153A84" w:rsidRPr="000B703B" w:rsidRDefault="00153A84" w:rsidP="00153A84">
      <w:pPr>
        <w:rPr>
          <w:i/>
          <w:sz w:val="22"/>
          <w:szCs w:val="22"/>
        </w:rPr>
      </w:pPr>
      <w:r>
        <w:rPr>
          <w:i/>
          <w:sz w:val="22"/>
          <w:szCs w:val="22"/>
        </w:rPr>
        <w:t xml:space="preserve"> </w:t>
      </w:r>
      <w:r w:rsidRPr="000B703B">
        <w:rPr>
          <w:i/>
          <w:sz w:val="22"/>
          <w:szCs w:val="22"/>
        </w:rPr>
        <w:t xml:space="preserve"> * В </w:t>
      </w:r>
      <w:r w:rsidRPr="000B703B">
        <w:rPr>
          <w:i/>
          <w:sz w:val="22"/>
          <w:szCs w:val="22"/>
          <w:shd w:val="clear" w:color="auto" w:fill="FFFFFF"/>
        </w:rPr>
        <w:t>связи с неблагоприятными метеоусловиями даты и время проведения мероприятий могут быть изменены.</w:t>
      </w:r>
      <w:r>
        <w:rPr>
          <w:i/>
          <w:sz w:val="22"/>
          <w:szCs w:val="22"/>
          <w:shd w:val="clear" w:color="auto" w:fill="FFFFFF"/>
        </w:rPr>
        <w:t xml:space="preserve"> </w:t>
      </w:r>
    </w:p>
    <w:p w:rsidR="00153A84" w:rsidRDefault="00153A84" w:rsidP="00153A84">
      <w:pPr>
        <w:pStyle w:val="a4"/>
        <w:jc w:val="center"/>
      </w:pPr>
    </w:p>
    <w:p w:rsidR="00153A84" w:rsidRDefault="00153A84" w:rsidP="00153A84">
      <w:pPr>
        <w:pStyle w:val="a4"/>
        <w:jc w:val="center"/>
        <w:rPr>
          <w:b/>
          <w:sz w:val="28"/>
          <w:szCs w:val="28"/>
        </w:rPr>
      </w:pPr>
      <w:r w:rsidRPr="00870035">
        <w:rPr>
          <w:b/>
          <w:sz w:val="28"/>
          <w:szCs w:val="28"/>
        </w:rPr>
        <w:t xml:space="preserve">Сквер ДЦ «Русич» </w:t>
      </w:r>
    </w:p>
    <w:p w:rsidR="00153A84" w:rsidRPr="00870035" w:rsidRDefault="00153A84" w:rsidP="00153A84">
      <w:pPr>
        <w:pStyle w:val="a4"/>
        <w:jc w:val="center"/>
        <w:rPr>
          <w:b/>
          <w:sz w:val="28"/>
          <w:szCs w:val="28"/>
        </w:rPr>
      </w:pPr>
      <w:r w:rsidRPr="00870035">
        <w:rPr>
          <w:b/>
          <w:sz w:val="28"/>
          <w:szCs w:val="28"/>
        </w:rPr>
        <w:t>(ул. Носова,10)</w:t>
      </w:r>
    </w:p>
    <w:p w:rsidR="00153A84" w:rsidRDefault="00153A84" w:rsidP="00153A84">
      <w:pPr>
        <w:pStyle w:val="a4"/>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16"/>
        <w:gridCol w:w="3558"/>
        <w:gridCol w:w="5475"/>
      </w:tblGrid>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0B703B">
              <w:t>1 июня 2015 г.</w:t>
            </w:r>
            <w:r>
              <w:t xml:space="preserve">  </w:t>
            </w:r>
            <w:r w:rsidRPr="00860EDA">
              <w:rPr>
                <w:i/>
              </w:rPr>
              <w:t>(понедельник)</w:t>
            </w:r>
          </w:p>
          <w:p w:rsidR="00153A84" w:rsidRPr="000B703B" w:rsidRDefault="00153A84" w:rsidP="00A81859">
            <w:pPr>
              <w:pStyle w:val="a4"/>
            </w:pPr>
            <w:r w:rsidRPr="000B703B">
              <w:lastRenderedPageBreak/>
              <w:t>11.00-12.00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pPr>
              <w:pStyle w:val="a4"/>
            </w:pPr>
            <w:r w:rsidRPr="000B703B">
              <w:lastRenderedPageBreak/>
              <w:t xml:space="preserve">Праздничная программа, посвященная Дню </w:t>
            </w:r>
            <w:r w:rsidRPr="000B703B">
              <w:lastRenderedPageBreak/>
              <w:t xml:space="preserve">защиты детей и 115-й годовщине со дня рождения </w:t>
            </w:r>
            <w:proofErr w:type="spellStart"/>
            <w:r w:rsidRPr="000B703B">
              <w:t>Антуана</w:t>
            </w:r>
            <w:proofErr w:type="spellEnd"/>
            <w:r w:rsidRPr="000B703B">
              <w:t xml:space="preserve"> де Сент-Экзюпери</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0B703B">
              <w:t>5 июня</w:t>
            </w:r>
            <w:r>
              <w:t xml:space="preserve"> </w:t>
            </w:r>
            <w:r w:rsidRPr="000B703B">
              <w:t>2015 г.</w:t>
            </w:r>
            <w:r>
              <w:t xml:space="preserve"> </w:t>
            </w:r>
            <w:r w:rsidRPr="00860EDA">
              <w:rPr>
                <w:i/>
              </w:rPr>
              <w:t>(пятница)</w:t>
            </w:r>
          </w:p>
          <w:p w:rsidR="00153A84" w:rsidRPr="000B703B" w:rsidRDefault="00153A84" w:rsidP="00A81859">
            <w:pPr>
              <w:pStyle w:val="a4"/>
            </w:pPr>
            <w:r w:rsidRPr="000B703B">
              <w:t>11.00-12.00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pPr>
              <w:pStyle w:val="a4"/>
            </w:pPr>
            <w:r w:rsidRPr="000B703B">
              <w:t>Тематическая программа «К Пушкинскому дню России»</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rPr>
                <w:i/>
              </w:rPr>
            </w:pPr>
            <w:r w:rsidRPr="000B703B">
              <w:t>9 июня 2015 г.</w:t>
            </w:r>
            <w:r>
              <w:t xml:space="preserve"> </w:t>
            </w:r>
            <w:r w:rsidRPr="00860EDA">
              <w:rPr>
                <w:i/>
              </w:rPr>
              <w:t xml:space="preserve">(вторник) </w:t>
            </w:r>
          </w:p>
          <w:p w:rsidR="00153A84" w:rsidRPr="000B703B" w:rsidRDefault="00153A84" w:rsidP="00A81859">
            <w:r w:rsidRPr="000B703B">
              <w:t>11-00-12-00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Фольклорный праздник «Березовый сбор»</w:t>
            </w:r>
          </w:p>
          <w:p w:rsidR="00153A84" w:rsidRPr="000B703B" w:rsidRDefault="00153A84" w:rsidP="00A81859">
            <w:r w:rsidRPr="000B703B">
              <w:t>(Летняя концертная программа)</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pPr>
            <w:r w:rsidRPr="00860EDA">
              <w:t xml:space="preserve">10 июня 2015 г. </w:t>
            </w:r>
            <w:r w:rsidRPr="00860EDA">
              <w:rPr>
                <w:i/>
              </w:rPr>
              <w:t>(среда)</w:t>
            </w:r>
            <w:r w:rsidRPr="00860EDA">
              <w:t xml:space="preserve"> </w:t>
            </w:r>
          </w:p>
          <w:p w:rsidR="00153A84" w:rsidRPr="00860EDA" w:rsidRDefault="00153A84" w:rsidP="00A81859">
            <w:pPr>
              <w:pStyle w:val="a4"/>
            </w:pPr>
            <w:r w:rsidRPr="00860EDA">
              <w:t>11-00-12-00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Культурно-развлекательная программа «</w:t>
            </w:r>
            <w:proofErr w:type="spellStart"/>
            <w:r w:rsidRPr="000B703B">
              <w:t>Летомания</w:t>
            </w:r>
            <w:proofErr w:type="spellEnd"/>
            <w:r w:rsidRPr="000B703B">
              <w:t>»</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0B703B">
              <w:t>16 июня 2015 г.</w:t>
            </w:r>
            <w:r>
              <w:t xml:space="preserve"> </w:t>
            </w:r>
            <w:r w:rsidRPr="00860EDA">
              <w:rPr>
                <w:i/>
              </w:rPr>
              <w:t xml:space="preserve">(вторник) </w:t>
            </w:r>
          </w:p>
          <w:p w:rsidR="00153A84" w:rsidRPr="000B703B" w:rsidRDefault="00153A84" w:rsidP="00A81859">
            <w:pPr>
              <w:pStyle w:val="a4"/>
            </w:pPr>
            <w:r w:rsidRPr="000B703B">
              <w:t>11.00-12.00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pPr>
              <w:pStyle w:val="a4"/>
            </w:pPr>
            <w:r w:rsidRPr="000B703B">
              <w:t>Игровая программа «В царстве Нептуна»</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0B703B">
              <w:t>17 июня 2015 г.</w:t>
            </w:r>
            <w:r>
              <w:t xml:space="preserve"> </w:t>
            </w:r>
            <w:r w:rsidRPr="00860EDA">
              <w:rPr>
                <w:i/>
              </w:rPr>
              <w:t>(среда)</w:t>
            </w:r>
          </w:p>
          <w:p w:rsidR="00153A84" w:rsidRPr="000B703B" w:rsidRDefault="00153A84" w:rsidP="00A81859">
            <w:pPr>
              <w:pStyle w:val="a4"/>
            </w:pPr>
            <w:r w:rsidRPr="000B703B">
              <w:t>11.00-12.00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pPr>
              <w:pStyle w:val="a4"/>
            </w:pPr>
            <w:r w:rsidRPr="000B703B">
              <w:t>Экологическая программа «Вокруг света»</w:t>
            </w:r>
          </w:p>
        </w:tc>
      </w:tr>
      <w:tr w:rsidR="00153A84" w:rsidRPr="000B703B" w:rsidTr="00A81859">
        <w:tc>
          <w:tcPr>
            <w:tcW w:w="270" w:type="pct"/>
            <w:vMerge w:val="restar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vMerge w:val="restar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0B703B">
              <w:t>18 июня 2015 г.</w:t>
            </w:r>
            <w:r>
              <w:t xml:space="preserve"> </w:t>
            </w:r>
            <w:r w:rsidRPr="00860EDA">
              <w:rPr>
                <w:i/>
              </w:rPr>
              <w:t xml:space="preserve">(четверг) </w:t>
            </w:r>
          </w:p>
          <w:p w:rsidR="00153A84" w:rsidRDefault="00153A84" w:rsidP="00A81859">
            <w:pPr>
              <w:pStyle w:val="a4"/>
            </w:pPr>
            <w:r w:rsidRPr="000B703B">
              <w:t>11.00-12.00</w:t>
            </w:r>
          </w:p>
          <w:p w:rsidR="00153A84" w:rsidRPr="000B703B" w:rsidRDefault="00153A84" w:rsidP="00A81859">
            <w:pPr>
              <w:pStyle w:val="a4"/>
            </w:pPr>
            <w:r w:rsidRPr="000B703B">
              <w:t>18.00-19.00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pPr>
              <w:pStyle w:val="a4"/>
            </w:pPr>
            <w:r w:rsidRPr="000B703B">
              <w:t>Спортивно-развлекательная программа «В здоровом теле – здоровый дух»</w:t>
            </w:r>
          </w:p>
        </w:tc>
      </w:tr>
      <w:tr w:rsidR="00153A84" w:rsidRPr="000B703B" w:rsidTr="00A81859">
        <w:tc>
          <w:tcPr>
            <w:tcW w:w="270" w:type="pct"/>
            <w:vMerge/>
            <w:tcBorders>
              <w:left w:val="single" w:sz="4" w:space="0" w:color="auto"/>
              <w:right w:val="single" w:sz="4" w:space="0" w:color="auto"/>
            </w:tcBorders>
          </w:tcPr>
          <w:p w:rsidR="00153A84" w:rsidRPr="000B703B" w:rsidRDefault="00153A84" w:rsidP="00A81859">
            <w:pPr>
              <w:pStyle w:val="a4"/>
              <w:ind w:left="360"/>
            </w:pPr>
          </w:p>
        </w:tc>
        <w:tc>
          <w:tcPr>
            <w:tcW w:w="1863" w:type="pct"/>
            <w:vMerge/>
            <w:tcBorders>
              <w:left w:val="single" w:sz="4" w:space="0" w:color="auto"/>
              <w:right w:val="single" w:sz="4" w:space="0" w:color="auto"/>
            </w:tcBorders>
            <w:shd w:val="clear" w:color="auto" w:fill="auto"/>
          </w:tcPr>
          <w:p w:rsidR="00153A84" w:rsidRPr="000B703B" w:rsidRDefault="00153A84" w:rsidP="00A81859">
            <w:pPr>
              <w:pStyle w:val="a4"/>
            </w:pP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pPr>
              <w:pStyle w:val="a4"/>
            </w:pPr>
            <w:r w:rsidRPr="000B703B">
              <w:t>Вечер для молодежи «Музыкальный канал»</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22 июня 2015 г.</w:t>
            </w:r>
            <w:r>
              <w:t xml:space="preserve"> </w:t>
            </w:r>
            <w:r w:rsidRPr="00860EDA">
              <w:rPr>
                <w:i/>
              </w:rPr>
              <w:t>(понедельник)</w:t>
            </w:r>
          </w:p>
          <w:p w:rsidR="00153A84" w:rsidRPr="00860EDA" w:rsidRDefault="00153A84" w:rsidP="00A81859">
            <w:pPr>
              <w:pStyle w:val="a4"/>
            </w:pPr>
            <w:r w:rsidRPr="00860EDA">
              <w:t>11-00-12-00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Литературно-драматическая композиция «Побратимы памяти», посвященная Дню памяти и скорби</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24 июня 2015 г.</w:t>
            </w:r>
            <w:r>
              <w:t xml:space="preserve"> </w:t>
            </w:r>
            <w:r w:rsidRPr="00860EDA">
              <w:rPr>
                <w:i/>
              </w:rPr>
              <w:t xml:space="preserve">(среда) </w:t>
            </w:r>
          </w:p>
          <w:p w:rsidR="00153A84" w:rsidRPr="00860EDA" w:rsidRDefault="00153A84" w:rsidP="00A81859">
            <w:pPr>
              <w:pStyle w:val="a4"/>
            </w:pPr>
            <w:r w:rsidRPr="00860EDA">
              <w:t>18-00-19-00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Концерт «И поет мне в землянке гармонь» к 70-летию парада Победы</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1 июля 2015 г.</w:t>
            </w:r>
            <w:r>
              <w:t xml:space="preserve"> </w:t>
            </w:r>
            <w:r w:rsidRPr="00860EDA">
              <w:rPr>
                <w:i/>
              </w:rPr>
              <w:t xml:space="preserve">(среда) </w:t>
            </w:r>
          </w:p>
          <w:p w:rsidR="00153A84" w:rsidRPr="00860EDA" w:rsidRDefault="00153A84" w:rsidP="00A81859">
            <w:pPr>
              <w:pStyle w:val="a4"/>
            </w:pPr>
            <w:r w:rsidRPr="00860EDA">
              <w:t>12-00-13-00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t xml:space="preserve">Концертно-конкурсная программа </w:t>
            </w:r>
            <w:r w:rsidRPr="000B703B">
              <w:t>Кубок творческих открытий</w:t>
            </w:r>
          </w:p>
          <w:p w:rsidR="00153A84" w:rsidRPr="000B703B" w:rsidRDefault="00153A84" w:rsidP="00A81859">
            <w:r w:rsidRPr="000B703B">
              <w:t>«Новые имена»</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2 июля 2015 г.</w:t>
            </w:r>
            <w:r>
              <w:t xml:space="preserve"> </w:t>
            </w:r>
            <w:r w:rsidRPr="00860EDA">
              <w:rPr>
                <w:i/>
              </w:rPr>
              <w:t>(четверг)</w:t>
            </w:r>
          </w:p>
          <w:p w:rsidR="00153A84" w:rsidRPr="00860EDA" w:rsidRDefault="00153A84" w:rsidP="00A81859">
            <w:pPr>
              <w:pStyle w:val="a4"/>
            </w:pPr>
            <w:r w:rsidRPr="00860EDA">
              <w:t>12-00-13-00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Культурно-развлекательная программа « Солнечный калейдоскоп»</w:t>
            </w:r>
          </w:p>
        </w:tc>
      </w:tr>
      <w:tr w:rsidR="00153A84" w:rsidRPr="000B703B" w:rsidTr="00A81859">
        <w:tc>
          <w:tcPr>
            <w:tcW w:w="270" w:type="pct"/>
            <w:tcBorders>
              <w:left w:val="single" w:sz="4" w:space="0" w:color="auto"/>
              <w:bottom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rPr>
                <w:i/>
              </w:rPr>
            </w:pPr>
            <w:r w:rsidRPr="000B703B">
              <w:t>6 июля 2015 г.</w:t>
            </w:r>
            <w:r>
              <w:t xml:space="preserve"> </w:t>
            </w:r>
            <w:r w:rsidRPr="00860EDA">
              <w:rPr>
                <w:i/>
              </w:rPr>
              <w:t>(понедельник)</w:t>
            </w:r>
          </w:p>
          <w:p w:rsidR="00153A84" w:rsidRPr="000B703B" w:rsidRDefault="00153A84" w:rsidP="00A81859">
            <w:pPr>
              <w:pStyle w:val="a4"/>
            </w:pPr>
            <w:r w:rsidRPr="000B703B">
              <w:t>18-00-19-00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«Ивана Купала» Культурно-развлекательная программа.</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0B703B">
              <w:t>8 июля 2015 г.</w:t>
            </w:r>
            <w:r>
              <w:t xml:space="preserve"> </w:t>
            </w:r>
            <w:r w:rsidRPr="00860EDA">
              <w:rPr>
                <w:i/>
              </w:rPr>
              <w:t>(среда)</w:t>
            </w:r>
          </w:p>
          <w:p w:rsidR="00153A84" w:rsidRPr="000B703B" w:rsidRDefault="00153A84" w:rsidP="00A81859">
            <w:pPr>
              <w:pStyle w:val="a4"/>
            </w:pPr>
            <w:r w:rsidRPr="000B703B">
              <w:t>11.00-13.00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Культурно-развлекательная программа «Семья, согретая любовью, всегда надежна и крепка», посвященная всероссийскому дню семьи, любви и верности</w:t>
            </w:r>
          </w:p>
        </w:tc>
      </w:tr>
      <w:tr w:rsidR="00153A84" w:rsidRPr="000B703B" w:rsidTr="00A81859">
        <w:tc>
          <w:tcPr>
            <w:tcW w:w="270" w:type="pct"/>
            <w:tcBorders>
              <w:left w:val="single" w:sz="4" w:space="0" w:color="auto"/>
              <w:bottom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rPr>
                <w:i/>
              </w:rPr>
            </w:pPr>
            <w:r w:rsidRPr="000B703B">
              <w:t xml:space="preserve">17  июля </w:t>
            </w:r>
            <w:r>
              <w:t xml:space="preserve"> </w:t>
            </w:r>
            <w:r w:rsidRPr="000B703B">
              <w:t>2015 г.</w:t>
            </w:r>
            <w:r>
              <w:t xml:space="preserve"> </w:t>
            </w:r>
            <w:r w:rsidRPr="00860EDA">
              <w:rPr>
                <w:i/>
              </w:rPr>
              <w:t>(пятница)</w:t>
            </w:r>
          </w:p>
          <w:p w:rsidR="00153A84" w:rsidRPr="000B703B" w:rsidRDefault="00153A84" w:rsidP="00A81859">
            <w:pPr>
              <w:pStyle w:val="a4"/>
            </w:pPr>
            <w:r w:rsidRPr="000B703B">
              <w:t>18.00-19.00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 xml:space="preserve">Вечер отдыха  «Как прекрасен этот мир» </w:t>
            </w: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0B703B">
              <w:t xml:space="preserve">24 августа </w:t>
            </w:r>
            <w:r>
              <w:t xml:space="preserve"> </w:t>
            </w:r>
            <w:r w:rsidRPr="000B703B">
              <w:t>2015 г.</w:t>
            </w:r>
            <w:r>
              <w:t xml:space="preserve"> </w:t>
            </w:r>
            <w:r w:rsidRPr="00860EDA">
              <w:rPr>
                <w:i/>
              </w:rPr>
              <w:t>(понедельник)</w:t>
            </w:r>
          </w:p>
          <w:p w:rsidR="00153A84" w:rsidRPr="000B703B" w:rsidRDefault="00153A84" w:rsidP="00A81859">
            <w:pPr>
              <w:pStyle w:val="a4"/>
            </w:pPr>
            <w:r w:rsidRPr="000B703B">
              <w:t>12.00-13.00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«Летние перевертыши» конкурс- игра</w:t>
            </w:r>
          </w:p>
          <w:p w:rsidR="00153A84" w:rsidRPr="000B703B" w:rsidRDefault="00153A84" w:rsidP="00A81859">
            <w:pPr>
              <w:jc w:val="center"/>
            </w:pPr>
          </w:p>
        </w:tc>
      </w:tr>
      <w:tr w:rsidR="00153A84" w:rsidRPr="000B703B" w:rsidTr="00A81859">
        <w:tc>
          <w:tcPr>
            <w:tcW w:w="270" w:type="pct"/>
            <w:tcBorders>
              <w:left w:val="single" w:sz="4" w:space="0" w:color="auto"/>
              <w:right w:val="single" w:sz="4" w:space="0" w:color="auto"/>
            </w:tcBorders>
          </w:tcPr>
          <w:p w:rsidR="00153A84" w:rsidRPr="000B703B" w:rsidRDefault="00153A84" w:rsidP="002442EC">
            <w:pPr>
              <w:pStyle w:val="a4"/>
              <w:numPr>
                <w:ilvl w:val="0"/>
                <w:numId w:val="18"/>
              </w:numPr>
              <w:ind w:left="0" w:firstLine="0"/>
            </w:pPr>
          </w:p>
        </w:tc>
        <w:tc>
          <w:tcPr>
            <w:tcW w:w="1863" w:type="pct"/>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0B703B">
              <w:t>28 августа</w:t>
            </w:r>
            <w:r>
              <w:t xml:space="preserve"> </w:t>
            </w:r>
            <w:r w:rsidRPr="000B703B">
              <w:t>2015 г.</w:t>
            </w:r>
            <w:r>
              <w:t xml:space="preserve"> </w:t>
            </w:r>
            <w:r w:rsidRPr="00860EDA">
              <w:rPr>
                <w:i/>
              </w:rPr>
              <w:t>(пятница)</w:t>
            </w:r>
          </w:p>
          <w:p w:rsidR="00153A84" w:rsidRDefault="00153A84" w:rsidP="00A81859">
            <w:pPr>
              <w:pStyle w:val="a4"/>
            </w:pPr>
            <w:r w:rsidRPr="000B703B">
              <w:t>17.30-19.00</w:t>
            </w:r>
          </w:p>
          <w:p w:rsidR="00153A84" w:rsidRDefault="00153A84" w:rsidP="00A81859">
            <w:pPr>
              <w:pStyle w:val="a4"/>
            </w:pPr>
          </w:p>
          <w:p w:rsidR="00153A84" w:rsidRPr="000B703B" w:rsidRDefault="00153A84" w:rsidP="00A81859">
            <w:pPr>
              <w:pStyle w:val="a4"/>
            </w:pP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153A84" w:rsidRPr="000B703B" w:rsidRDefault="00153A84" w:rsidP="00A81859">
            <w:r w:rsidRPr="000B703B">
              <w:t>Культурно-развлекательная программа «Здравствуй школьная пора!»</w:t>
            </w:r>
            <w:r>
              <w:t xml:space="preserve">. </w:t>
            </w:r>
            <w:r w:rsidRPr="000B703B">
              <w:t>Вечер отдыха  «Вот и лето прошло»</w:t>
            </w:r>
          </w:p>
          <w:p w:rsidR="00153A84" w:rsidRPr="000B703B" w:rsidRDefault="00153A84" w:rsidP="00A81859"/>
        </w:tc>
      </w:tr>
    </w:tbl>
    <w:p w:rsidR="00153A84" w:rsidRPr="000B703B" w:rsidRDefault="00153A84" w:rsidP="00153A84">
      <w:pPr>
        <w:rPr>
          <w:i/>
          <w:sz w:val="22"/>
          <w:szCs w:val="22"/>
        </w:rPr>
      </w:pPr>
      <w:r>
        <w:rPr>
          <w:i/>
          <w:sz w:val="22"/>
          <w:szCs w:val="22"/>
        </w:rPr>
        <w:t xml:space="preserve"> </w:t>
      </w:r>
      <w:r w:rsidRPr="000B703B">
        <w:rPr>
          <w:i/>
          <w:sz w:val="22"/>
          <w:szCs w:val="22"/>
        </w:rPr>
        <w:t xml:space="preserve"> * В </w:t>
      </w:r>
      <w:r w:rsidRPr="000B703B">
        <w:rPr>
          <w:i/>
          <w:sz w:val="22"/>
          <w:szCs w:val="22"/>
          <w:shd w:val="clear" w:color="auto" w:fill="FFFFFF"/>
        </w:rPr>
        <w:t>связи с неблагоприятными метеоусловиями даты и время проведения мероприятий могут быть изменены.</w:t>
      </w:r>
      <w:r>
        <w:rPr>
          <w:i/>
          <w:sz w:val="22"/>
          <w:szCs w:val="22"/>
          <w:shd w:val="clear" w:color="auto" w:fill="FFFFFF"/>
        </w:rPr>
        <w:t xml:space="preserve"> </w:t>
      </w:r>
    </w:p>
    <w:p w:rsidR="00153A84" w:rsidRDefault="00153A84" w:rsidP="00153A84">
      <w:pPr>
        <w:pStyle w:val="a4"/>
        <w:jc w:val="center"/>
      </w:pPr>
    </w:p>
    <w:p w:rsidR="00153A84" w:rsidRPr="00B86BF7" w:rsidRDefault="00153A84" w:rsidP="00153A84">
      <w:pPr>
        <w:pStyle w:val="a4"/>
        <w:jc w:val="center"/>
        <w:rPr>
          <w:b/>
        </w:rPr>
      </w:pPr>
      <w:r w:rsidRPr="00B86BF7">
        <w:rPr>
          <w:b/>
        </w:rPr>
        <w:t>Пос</w:t>
      </w:r>
      <w:r>
        <w:rPr>
          <w:b/>
        </w:rPr>
        <w:t>ёлок</w:t>
      </w:r>
      <w:r w:rsidRPr="00B86BF7">
        <w:rPr>
          <w:b/>
        </w:rPr>
        <w:t xml:space="preserve"> Поволжский</w:t>
      </w:r>
    </w:p>
    <w:p w:rsidR="00153A84" w:rsidRDefault="00153A84" w:rsidP="00153A84">
      <w:pPr>
        <w:pStyle w:val="a4"/>
        <w:jc w:val="cente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75"/>
        <w:gridCol w:w="3544"/>
        <w:gridCol w:w="5670"/>
      </w:tblGrid>
      <w:tr w:rsidR="00153A84" w:rsidRPr="00860EDA" w:rsidTr="00A81859">
        <w:trPr>
          <w:tblHeader/>
        </w:trPr>
        <w:tc>
          <w:tcPr>
            <w:tcW w:w="675" w:type="dxa"/>
            <w:tcBorders>
              <w:top w:val="single" w:sz="4" w:space="0" w:color="auto"/>
              <w:left w:val="single" w:sz="4" w:space="0" w:color="auto"/>
              <w:bottom w:val="single" w:sz="4" w:space="0" w:color="auto"/>
              <w:right w:val="single" w:sz="4" w:space="0" w:color="auto"/>
            </w:tcBorders>
          </w:tcPr>
          <w:p w:rsidR="00153A84" w:rsidRPr="00860EDA" w:rsidRDefault="00153A84" w:rsidP="00A81859">
            <w:pPr>
              <w:pStyle w:val="a4"/>
            </w:pPr>
            <w:r w:rsidRPr="00860EDA">
              <w:t>№</w:t>
            </w:r>
          </w:p>
        </w:tc>
        <w:tc>
          <w:tcPr>
            <w:tcW w:w="3544" w:type="dxa"/>
            <w:tcBorders>
              <w:top w:val="single" w:sz="4" w:space="0" w:color="auto"/>
              <w:left w:val="single" w:sz="4" w:space="0" w:color="auto"/>
              <w:bottom w:val="single" w:sz="4" w:space="0" w:color="auto"/>
              <w:right w:val="single" w:sz="4" w:space="0" w:color="auto"/>
            </w:tcBorders>
            <w:shd w:val="clear" w:color="auto" w:fill="auto"/>
            <w:hideMark/>
          </w:tcPr>
          <w:p w:rsidR="00153A84" w:rsidRPr="00860EDA" w:rsidRDefault="00153A84" w:rsidP="00A81859">
            <w:pPr>
              <w:pStyle w:val="a4"/>
            </w:pPr>
            <w:r w:rsidRPr="00860EDA">
              <w:t>Дата</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153A84" w:rsidRPr="00860EDA" w:rsidRDefault="00153A84" w:rsidP="00A81859">
            <w:pPr>
              <w:pStyle w:val="a4"/>
            </w:pPr>
            <w:r w:rsidRPr="00860EDA">
              <w:t>Наименование программы/ коллектива</w:t>
            </w:r>
          </w:p>
          <w:p w:rsidR="00153A84" w:rsidRPr="00860EDA" w:rsidRDefault="00153A84" w:rsidP="00A81859">
            <w:pPr>
              <w:pStyle w:val="a4"/>
            </w:pPr>
          </w:p>
        </w:tc>
      </w:tr>
      <w:tr w:rsidR="00153A84" w:rsidRPr="00860EDA" w:rsidTr="00A81859">
        <w:tc>
          <w:tcPr>
            <w:tcW w:w="675" w:type="dxa"/>
            <w:tcBorders>
              <w:left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1 июня 2015 г.</w:t>
            </w:r>
            <w:r>
              <w:t xml:space="preserve"> </w:t>
            </w:r>
            <w:r w:rsidRPr="00860EDA">
              <w:rPr>
                <w:i/>
              </w:rPr>
              <w:t xml:space="preserve">(понедельник) </w:t>
            </w:r>
          </w:p>
          <w:p w:rsidR="00153A84" w:rsidRDefault="00153A84" w:rsidP="00A81859">
            <w:pPr>
              <w:pStyle w:val="a4"/>
            </w:pPr>
            <w:r>
              <w:t>Площадь им. Денисова</w:t>
            </w:r>
          </w:p>
          <w:p w:rsidR="00153A84" w:rsidRPr="00860EDA" w:rsidRDefault="00153A84" w:rsidP="00153A84">
            <w:pPr>
              <w:pStyle w:val="a4"/>
            </w:pPr>
            <w:r>
              <w:t>12.00-13.30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pPr>
            <w:r w:rsidRPr="00860EDA">
              <w:t>Театрализованное представление «Дайте детству наиграться!», посвященное Дню защиты детей</w:t>
            </w:r>
          </w:p>
        </w:tc>
      </w:tr>
      <w:tr w:rsidR="00153A84" w:rsidRPr="00860EDA" w:rsidTr="00A81859">
        <w:tc>
          <w:tcPr>
            <w:tcW w:w="675" w:type="dxa"/>
            <w:tcBorders>
              <w:left w:val="single" w:sz="4" w:space="0" w:color="auto"/>
              <w:bottom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left w:val="single" w:sz="4" w:space="0" w:color="auto"/>
              <w:bottom w:val="single" w:sz="4" w:space="0" w:color="auto"/>
              <w:right w:val="single" w:sz="4" w:space="0" w:color="auto"/>
            </w:tcBorders>
            <w:shd w:val="clear" w:color="auto" w:fill="auto"/>
          </w:tcPr>
          <w:p w:rsidR="00153A84" w:rsidRPr="00860EDA" w:rsidRDefault="00153A84" w:rsidP="00A81859">
            <w:pPr>
              <w:pStyle w:val="a4"/>
              <w:rPr>
                <w:i/>
              </w:rPr>
            </w:pPr>
            <w:r>
              <w:t xml:space="preserve">12 июня 2015 г. </w:t>
            </w:r>
            <w:r w:rsidRPr="00860EDA">
              <w:rPr>
                <w:i/>
              </w:rPr>
              <w:t>(пятница)</w:t>
            </w:r>
          </w:p>
          <w:p w:rsidR="00153A84" w:rsidRDefault="00153A84" w:rsidP="00A81859">
            <w:pPr>
              <w:pStyle w:val="a4"/>
            </w:pPr>
            <w:r>
              <w:t>Площадь им. Денисова</w:t>
            </w:r>
          </w:p>
          <w:p w:rsidR="00153A84" w:rsidRPr="00860EDA" w:rsidRDefault="00153A84" w:rsidP="00A81859">
            <w:pPr>
              <w:pStyle w:val="a4"/>
            </w:pPr>
            <w:r>
              <w:t>19.00-21.00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pPr>
            <w:r w:rsidRPr="00860EDA">
              <w:t xml:space="preserve">Праздничная программа, посвященная Дню независимости России </w:t>
            </w:r>
          </w:p>
        </w:tc>
      </w:tr>
      <w:tr w:rsidR="00153A84" w:rsidRPr="00860EDA" w:rsidTr="00A81859">
        <w:tc>
          <w:tcPr>
            <w:tcW w:w="675" w:type="dxa"/>
            <w:tcBorders>
              <w:left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21 июня 2015 г.</w:t>
            </w:r>
            <w:r>
              <w:t xml:space="preserve"> </w:t>
            </w:r>
            <w:r w:rsidRPr="00860EDA">
              <w:rPr>
                <w:i/>
              </w:rPr>
              <w:t>(воскресенье)</w:t>
            </w:r>
          </w:p>
          <w:p w:rsidR="00153A84" w:rsidRDefault="00153A84" w:rsidP="00A81859">
            <w:pPr>
              <w:pStyle w:val="a4"/>
            </w:pPr>
            <w:r>
              <w:t>Площадь им. Денисова</w:t>
            </w:r>
          </w:p>
          <w:p w:rsidR="00153A84" w:rsidRPr="00860EDA" w:rsidRDefault="00153A84" w:rsidP="00A81859">
            <w:pPr>
              <w:pStyle w:val="a4"/>
            </w:pPr>
            <w:r>
              <w:t>19.00-22.00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pPr>
            <w:r w:rsidRPr="00860EDA">
              <w:t>Праздничная танцевально-развлекательная программа, посвященная Дню молодежи</w:t>
            </w:r>
          </w:p>
        </w:tc>
      </w:tr>
      <w:tr w:rsidR="00153A84" w:rsidRPr="00860EDA" w:rsidTr="00A81859">
        <w:tc>
          <w:tcPr>
            <w:tcW w:w="675" w:type="dxa"/>
            <w:tcBorders>
              <w:left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 xml:space="preserve">22 июня </w:t>
            </w:r>
            <w:r>
              <w:t xml:space="preserve"> </w:t>
            </w:r>
            <w:r w:rsidRPr="00860EDA">
              <w:t>2015 г.</w:t>
            </w:r>
            <w:r>
              <w:t xml:space="preserve"> </w:t>
            </w:r>
            <w:r w:rsidRPr="00860EDA">
              <w:rPr>
                <w:i/>
              </w:rPr>
              <w:t>(понедельник)</w:t>
            </w:r>
          </w:p>
          <w:p w:rsidR="00153A84" w:rsidRDefault="00153A84" w:rsidP="00A81859">
            <w:pPr>
              <w:pStyle w:val="a4"/>
            </w:pPr>
            <w:r>
              <w:t>Площадь им. Денисова</w:t>
            </w:r>
          </w:p>
          <w:p w:rsidR="00153A84" w:rsidRPr="00860EDA" w:rsidRDefault="00153A84" w:rsidP="00A81859">
            <w:pPr>
              <w:pStyle w:val="a4"/>
            </w:pPr>
            <w:r>
              <w:t>11.00-12.30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pPr>
            <w:r w:rsidRPr="00860EDA">
              <w:t>Торжественное мероприятие, посвященное Дню памяти и скорби</w:t>
            </w:r>
          </w:p>
        </w:tc>
      </w:tr>
      <w:tr w:rsidR="00153A84" w:rsidRPr="00860EDA" w:rsidTr="00A81859">
        <w:tc>
          <w:tcPr>
            <w:tcW w:w="675" w:type="dxa"/>
            <w:tcBorders>
              <w:left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7 июля 2015 г.</w:t>
            </w:r>
            <w:r>
              <w:t xml:space="preserve"> </w:t>
            </w:r>
            <w:r w:rsidRPr="00860EDA">
              <w:rPr>
                <w:i/>
              </w:rPr>
              <w:t>(вторник)</w:t>
            </w:r>
          </w:p>
          <w:p w:rsidR="00153A84" w:rsidRPr="00860EDA" w:rsidRDefault="00153A84" w:rsidP="00A81859">
            <w:pPr>
              <w:pStyle w:val="a4"/>
            </w:pPr>
            <w:r w:rsidRPr="00860EDA">
              <w:t>Двор ТОС № 11</w:t>
            </w:r>
          </w:p>
          <w:p w:rsidR="00153A84" w:rsidRPr="00860EDA" w:rsidRDefault="00153A84" w:rsidP="00A81859">
            <w:pPr>
              <w:pStyle w:val="a4"/>
            </w:pPr>
            <w:r>
              <w:t>18.00-19.00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pPr>
            <w:r w:rsidRPr="00860EDA">
              <w:t>Детская развлекательно-игровая программа «Правила дорожного движения»</w:t>
            </w:r>
          </w:p>
        </w:tc>
      </w:tr>
      <w:tr w:rsidR="00153A84" w:rsidRPr="00860EDA" w:rsidTr="00A81859">
        <w:tc>
          <w:tcPr>
            <w:tcW w:w="675" w:type="dxa"/>
            <w:tcBorders>
              <w:left w:val="single" w:sz="4" w:space="0" w:color="auto"/>
              <w:bottom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153A84" w:rsidRDefault="00153A84" w:rsidP="00A81859">
            <w:pPr>
              <w:pStyle w:val="a4"/>
            </w:pPr>
            <w:r w:rsidRPr="00860EDA">
              <w:t>21 июля 2015 г.</w:t>
            </w:r>
            <w:r w:rsidRPr="00860EDA">
              <w:rPr>
                <w:i/>
              </w:rPr>
              <w:t xml:space="preserve"> (вторник)</w:t>
            </w:r>
          </w:p>
          <w:p w:rsidR="00153A84" w:rsidRPr="00860EDA" w:rsidRDefault="00153A84" w:rsidP="00A81859">
            <w:pPr>
              <w:pStyle w:val="a4"/>
            </w:pPr>
            <w:r w:rsidRPr="00860EDA">
              <w:t>Двор ТОС № 12</w:t>
            </w:r>
          </w:p>
          <w:p w:rsidR="00153A84" w:rsidRPr="00860EDA" w:rsidRDefault="00153A84" w:rsidP="00A81859">
            <w:pPr>
              <w:pStyle w:val="a4"/>
            </w:pPr>
            <w:r>
              <w:t>18.00-19.00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pPr>
            <w:r w:rsidRPr="00860EDA">
              <w:t>Детская развлекательная программа «Приключения доктора Айболита»</w:t>
            </w:r>
          </w:p>
        </w:tc>
      </w:tr>
      <w:tr w:rsidR="00153A84" w:rsidRPr="00860EDA" w:rsidTr="00A81859">
        <w:tc>
          <w:tcPr>
            <w:tcW w:w="675" w:type="dxa"/>
            <w:tcBorders>
              <w:left w:val="single" w:sz="4" w:space="0" w:color="auto"/>
              <w:bottom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rPr>
                <w:i/>
              </w:rPr>
            </w:pPr>
            <w:r w:rsidRPr="00860EDA">
              <w:t>7 августа 2015 г.</w:t>
            </w:r>
            <w:r>
              <w:t xml:space="preserve"> </w:t>
            </w:r>
            <w:r w:rsidRPr="00860EDA">
              <w:rPr>
                <w:i/>
              </w:rPr>
              <w:t>(пятница)</w:t>
            </w:r>
          </w:p>
          <w:p w:rsidR="00153A84" w:rsidRDefault="00153A84" w:rsidP="00A81859">
            <w:pPr>
              <w:pStyle w:val="a4"/>
            </w:pPr>
            <w:r w:rsidRPr="00860EDA">
              <w:t xml:space="preserve">Стадион </w:t>
            </w:r>
            <w:proofErr w:type="spellStart"/>
            <w:r w:rsidRPr="00860EDA">
              <w:t>мкр</w:t>
            </w:r>
            <w:proofErr w:type="spellEnd"/>
            <w:r w:rsidRPr="00860EDA">
              <w:t>. Поволжский</w:t>
            </w:r>
          </w:p>
          <w:p w:rsidR="00153A84" w:rsidRPr="00860EDA" w:rsidRDefault="00153A84" w:rsidP="00A81859">
            <w:pPr>
              <w:pStyle w:val="a4"/>
            </w:pPr>
            <w:r>
              <w:t>12.00-13.30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pPr>
            <w:r w:rsidRPr="00860EDA">
              <w:t>Развлекательно-игровая программа, посвященная Дню физкультурника</w:t>
            </w:r>
          </w:p>
        </w:tc>
      </w:tr>
      <w:tr w:rsidR="00153A84" w:rsidRPr="00860EDA" w:rsidTr="00A81859">
        <w:tc>
          <w:tcPr>
            <w:tcW w:w="675" w:type="dxa"/>
            <w:tcBorders>
              <w:left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9 августа 2015 г.</w:t>
            </w:r>
            <w:r>
              <w:t xml:space="preserve"> </w:t>
            </w:r>
            <w:r w:rsidRPr="00860EDA">
              <w:rPr>
                <w:i/>
              </w:rPr>
              <w:t>(воскресенье)</w:t>
            </w:r>
          </w:p>
          <w:p w:rsidR="00153A84" w:rsidRPr="00860EDA" w:rsidRDefault="00153A84" w:rsidP="00A81859">
            <w:pPr>
              <w:pStyle w:val="a4"/>
            </w:pPr>
            <w:r w:rsidRPr="00860EDA">
              <w:t xml:space="preserve">Двор ТОС 11 </w:t>
            </w:r>
          </w:p>
          <w:p w:rsidR="00153A84" w:rsidRPr="00860EDA" w:rsidRDefault="00153A84" w:rsidP="00A81859">
            <w:pPr>
              <w:pStyle w:val="a4"/>
            </w:pPr>
            <w:r>
              <w:t>18.00-19.00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pPr>
              <w:pStyle w:val="a4"/>
            </w:pPr>
            <w:r w:rsidRPr="00860EDA">
              <w:t>Развлекательно-игровая программа «</w:t>
            </w:r>
            <w:proofErr w:type="spellStart"/>
            <w:r w:rsidRPr="00860EDA">
              <w:t>Витаминка</w:t>
            </w:r>
            <w:proofErr w:type="spellEnd"/>
            <w:r w:rsidRPr="00860EDA">
              <w:t xml:space="preserve"> спешит на помощь»</w:t>
            </w:r>
          </w:p>
        </w:tc>
      </w:tr>
      <w:tr w:rsidR="00153A84" w:rsidRPr="00860EDA" w:rsidTr="00A81859">
        <w:tc>
          <w:tcPr>
            <w:tcW w:w="675" w:type="dxa"/>
            <w:tcBorders>
              <w:left w:val="single" w:sz="4" w:space="0" w:color="auto"/>
              <w:right w:val="single" w:sz="4" w:space="0" w:color="auto"/>
            </w:tcBorders>
          </w:tcPr>
          <w:p w:rsidR="00153A84" w:rsidRPr="00860EDA" w:rsidRDefault="00153A84" w:rsidP="002442EC">
            <w:pPr>
              <w:pStyle w:val="a4"/>
              <w:numPr>
                <w:ilvl w:val="0"/>
                <w:numId w:val="19"/>
              </w:numPr>
              <w:ind w:left="0" w:firstLine="0"/>
            </w:pPr>
          </w:p>
        </w:tc>
        <w:tc>
          <w:tcPr>
            <w:tcW w:w="3544" w:type="dxa"/>
            <w:tcBorders>
              <w:top w:val="single" w:sz="4" w:space="0" w:color="auto"/>
              <w:left w:val="single" w:sz="4" w:space="0" w:color="auto"/>
              <w:right w:val="single" w:sz="4" w:space="0" w:color="auto"/>
            </w:tcBorders>
            <w:shd w:val="clear" w:color="auto" w:fill="auto"/>
          </w:tcPr>
          <w:p w:rsidR="00153A84" w:rsidRPr="00860EDA" w:rsidRDefault="00153A84" w:rsidP="00A81859">
            <w:pPr>
              <w:pStyle w:val="a4"/>
              <w:rPr>
                <w:i/>
              </w:rPr>
            </w:pPr>
            <w:r w:rsidRPr="00860EDA">
              <w:t>22 августа 2015 г.</w:t>
            </w:r>
            <w:r>
              <w:t xml:space="preserve"> </w:t>
            </w:r>
            <w:r w:rsidRPr="00860EDA">
              <w:rPr>
                <w:i/>
              </w:rPr>
              <w:t>(суббота)</w:t>
            </w:r>
          </w:p>
          <w:p w:rsidR="00153A84" w:rsidRPr="00860EDA" w:rsidRDefault="00153A84" w:rsidP="00A81859">
            <w:pPr>
              <w:pStyle w:val="a4"/>
            </w:pPr>
            <w:r w:rsidRPr="00860EDA">
              <w:t>Площадь им. Денисова</w:t>
            </w:r>
          </w:p>
          <w:p w:rsidR="00153A84" w:rsidRPr="00860EDA" w:rsidRDefault="00153A84" w:rsidP="00A81859">
            <w:pPr>
              <w:pStyle w:val="a4"/>
            </w:pPr>
            <w:r>
              <w:t>19.00-21.00</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153A84" w:rsidRPr="00860EDA" w:rsidRDefault="00153A84" w:rsidP="00A81859">
            <w:r w:rsidRPr="00860EDA">
              <w:t>Концертная программа, посвященная Дню государственного флага РФ</w:t>
            </w:r>
          </w:p>
        </w:tc>
      </w:tr>
    </w:tbl>
    <w:p w:rsidR="00153A84" w:rsidRPr="000B703B" w:rsidRDefault="00153A84" w:rsidP="00153A84">
      <w:pPr>
        <w:rPr>
          <w:i/>
          <w:sz w:val="22"/>
          <w:szCs w:val="22"/>
        </w:rPr>
      </w:pPr>
      <w:r>
        <w:rPr>
          <w:i/>
          <w:sz w:val="22"/>
          <w:szCs w:val="22"/>
        </w:rPr>
        <w:t xml:space="preserve"> </w:t>
      </w:r>
      <w:r w:rsidRPr="000B703B">
        <w:rPr>
          <w:i/>
          <w:sz w:val="22"/>
          <w:szCs w:val="22"/>
        </w:rPr>
        <w:t xml:space="preserve"> * В </w:t>
      </w:r>
      <w:r w:rsidRPr="000B703B">
        <w:rPr>
          <w:i/>
          <w:sz w:val="22"/>
          <w:szCs w:val="22"/>
          <w:shd w:val="clear" w:color="auto" w:fill="FFFFFF"/>
        </w:rPr>
        <w:t>связи с неблагоприятными метеоусловиями даты и время проведения мероприятий могут быть изменены.</w:t>
      </w:r>
      <w:r>
        <w:rPr>
          <w:i/>
          <w:sz w:val="22"/>
          <w:szCs w:val="22"/>
          <w:shd w:val="clear" w:color="auto" w:fill="FFFFFF"/>
        </w:rPr>
        <w:t xml:space="preserve"> </w:t>
      </w:r>
    </w:p>
    <w:p w:rsidR="00153A84" w:rsidRPr="00501C7E" w:rsidRDefault="00153A84" w:rsidP="00153A84">
      <w:pPr>
        <w:pStyle w:val="a4"/>
        <w:jc w:val="center"/>
      </w:pPr>
    </w:p>
    <w:p w:rsidR="00431091" w:rsidRDefault="00431091" w:rsidP="00FC39C0">
      <w:pPr>
        <w:jc w:val="center"/>
        <w:rPr>
          <w:b/>
          <w:sz w:val="28"/>
          <w:szCs w:val="28"/>
          <w:u w:val="single"/>
        </w:rPr>
      </w:pPr>
    </w:p>
    <w:p w:rsidR="00DC487E" w:rsidRDefault="00DC487E" w:rsidP="003C1D96">
      <w:pPr>
        <w:tabs>
          <w:tab w:val="left" w:pos="9360"/>
        </w:tabs>
        <w:jc w:val="center"/>
        <w:rPr>
          <w:b/>
          <w:sz w:val="28"/>
          <w:szCs w:val="28"/>
        </w:rPr>
      </w:pPr>
      <w:r w:rsidRPr="003C1D96">
        <w:rPr>
          <w:b/>
          <w:sz w:val="28"/>
          <w:szCs w:val="28"/>
        </w:rPr>
        <w:t>НАШИ ПАРТНЁРЫ</w:t>
      </w:r>
    </w:p>
    <w:p w:rsidR="0027280F" w:rsidRDefault="0027280F" w:rsidP="003C1D96">
      <w:pPr>
        <w:tabs>
          <w:tab w:val="left" w:pos="9360"/>
        </w:tabs>
        <w:jc w:val="center"/>
        <w:rPr>
          <w:b/>
          <w:sz w:val="28"/>
          <w:szCs w:val="28"/>
        </w:rPr>
      </w:pPr>
    </w:p>
    <w:p w:rsidR="007230A3" w:rsidRDefault="007230A3" w:rsidP="002C30F3">
      <w:pPr>
        <w:shd w:val="clear" w:color="auto" w:fill="FFFFFF"/>
        <w:jc w:val="right"/>
        <w:rPr>
          <w:b/>
          <w:i/>
        </w:rPr>
      </w:pPr>
    </w:p>
    <w:p w:rsidR="007C4B92" w:rsidRPr="003C1D96" w:rsidRDefault="007C4B92" w:rsidP="003C1D96">
      <w:pPr>
        <w:jc w:val="center"/>
        <w:rPr>
          <w:b/>
          <w:sz w:val="28"/>
          <w:szCs w:val="28"/>
          <w:u w:val="single"/>
        </w:rPr>
      </w:pPr>
      <w:r w:rsidRPr="003C1D96">
        <w:rPr>
          <w:b/>
          <w:sz w:val="28"/>
          <w:szCs w:val="28"/>
          <w:u w:val="single"/>
        </w:rPr>
        <w:t>«ЦЕНТР В.С.ВЫСОЦКОГО В ТОЛЬЯТТИ»</w:t>
      </w:r>
    </w:p>
    <w:p w:rsidR="007C4B92" w:rsidRDefault="007C4B92" w:rsidP="003C1D96">
      <w:pPr>
        <w:jc w:val="center"/>
        <w:rPr>
          <w:i/>
        </w:rPr>
      </w:pPr>
      <w:r w:rsidRPr="003C1D96">
        <w:rPr>
          <w:i/>
        </w:rPr>
        <w:t>(ул. Революционная 3/56, (</w:t>
      </w:r>
      <w:r w:rsidRPr="003C1D96">
        <w:rPr>
          <w:i/>
          <w:lang w:val="en-US"/>
        </w:rPr>
        <w:t>I</w:t>
      </w:r>
      <w:r w:rsidRPr="003C1D96">
        <w:rPr>
          <w:i/>
        </w:rPr>
        <w:t xml:space="preserve"> комплексное общежитие, 2 этаж) т.: 37-13-32, 89276137811)</w:t>
      </w:r>
    </w:p>
    <w:p w:rsidR="00565355" w:rsidRDefault="00565355" w:rsidP="003C1D96">
      <w:pPr>
        <w:jc w:val="center"/>
        <w:rPr>
          <w:i/>
        </w:rPr>
      </w:pPr>
    </w:p>
    <w:p w:rsidR="00D14529" w:rsidRPr="00D14529" w:rsidRDefault="00C025AE" w:rsidP="00D14529">
      <w:r>
        <w:rPr>
          <w:noProof/>
        </w:rPr>
        <w:drawing>
          <wp:anchor distT="0" distB="0" distL="114300" distR="114300" simplePos="0" relativeHeight="251708416" behindDoc="1" locked="0" layoutInCell="1" allowOverlap="1">
            <wp:simplePos x="0" y="0"/>
            <wp:positionH relativeFrom="column">
              <wp:posOffset>28575</wp:posOffset>
            </wp:positionH>
            <wp:positionV relativeFrom="paragraph">
              <wp:posOffset>23495</wp:posOffset>
            </wp:positionV>
            <wp:extent cx="2223770" cy="3305175"/>
            <wp:effectExtent l="19050" t="0" r="5080" b="0"/>
            <wp:wrapTight wrapText="bothSides">
              <wp:wrapPolygon edited="0">
                <wp:start x="-185" y="0"/>
                <wp:lineTo x="-185" y="21538"/>
                <wp:lineTo x="21649" y="21538"/>
                <wp:lineTo x="21649" y="0"/>
                <wp:lineTo x="-185" y="0"/>
              </wp:wrapPolygon>
            </wp:wrapTight>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2223770" cy="3305175"/>
                    </a:xfrm>
                    <a:prstGeom prst="rect">
                      <a:avLst/>
                    </a:prstGeom>
                    <a:noFill/>
                    <a:ln w="9525">
                      <a:noFill/>
                      <a:miter lim="800000"/>
                      <a:headEnd/>
                      <a:tailEnd/>
                    </a:ln>
                  </pic:spPr>
                </pic:pic>
              </a:graphicData>
            </a:graphic>
          </wp:anchor>
        </w:drawing>
      </w:r>
      <w:r w:rsidR="00D14529" w:rsidRPr="00D14529">
        <w:t xml:space="preserve">Центр В.С.Высоцкого в Тольятти приглашает школьников города Тольятти на  музыкально - поэтическое представление по мотивам английских баллад и произведений  Вальтера Скотта </w:t>
      </w:r>
      <w:r w:rsidR="00D14529" w:rsidRPr="00D14529">
        <w:rPr>
          <w:b/>
        </w:rPr>
        <w:t>«В.Высоцкий. Славный парень Робин Гуд! ».</w:t>
      </w:r>
      <w:r w:rsidR="00D14529" w:rsidRPr="00D14529">
        <w:t xml:space="preserve"> Организатор: «Центр В.С.Высоцкого в Тольятти» и «Библиотека имени В.С.Высоцкого»</w:t>
      </w:r>
    </w:p>
    <w:p w:rsidR="00D14529" w:rsidRPr="00D14529" w:rsidRDefault="00D14529" w:rsidP="00D14529">
      <w:pPr>
        <w:ind w:firstLine="708"/>
        <w:jc w:val="both"/>
      </w:pPr>
      <w:r w:rsidRPr="00D14529">
        <w:t>Владимир Высоцкий  написал стихи и песни для фильма Сергея Тарасова «Стрелы Робин Гуда», в первоначальную редакцию фильма песни не вошли. Вы увидите фрагменты фильма, услышите стихи и песни  в исполнении Владимира Высоцкого с экрана и исполнении В.Куликова</w:t>
      </w:r>
    </w:p>
    <w:p w:rsidR="00D14529" w:rsidRPr="00393D5A" w:rsidRDefault="00D14529" w:rsidP="00D14529">
      <w:pPr>
        <w:rPr>
          <w:b/>
        </w:rPr>
      </w:pPr>
    </w:p>
    <w:p w:rsidR="00D14529" w:rsidRPr="00D14529" w:rsidRDefault="00D14529" w:rsidP="00D14529">
      <w:r w:rsidRPr="00D14529">
        <w:t>Программа рассчитана на детей старше 7 лет</w:t>
      </w:r>
    </w:p>
    <w:p w:rsidR="00D14529" w:rsidRPr="00D14529" w:rsidRDefault="00D14529" w:rsidP="00D14529">
      <w:r w:rsidRPr="00D14529">
        <w:t>Вход свободный</w:t>
      </w:r>
    </w:p>
    <w:p w:rsidR="00D14529" w:rsidRPr="00393D5A" w:rsidRDefault="00D14529" w:rsidP="00D14529">
      <w:pPr>
        <w:rPr>
          <w:b/>
        </w:rPr>
      </w:pPr>
    </w:p>
    <w:p w:rsidR="00D14529" w:rsidRPr="00393D5A" w:rsidRDefault="00D14529" w:rsidP="00D14529">
      <w:pPr>
        <w:rPr>
          <w:b/>
        </w:rPr>
      </w:pPr>
      <w:r w:rsidRPr="00393D5A">
        <w:rPr>
          <w:b/>
        </w:rPr>
        <w:t>Принимаются коллективные заявки</w:t>
      </w:r>
    </w:p>
    <w:p w:rsidR="00153A84" w:rsidRDefault="00153A84" w:rsidP="00512C50">
      <w:pPr>
        <w:jc w:val="center"/>
        <w:rPr>
          <w:b/>
          <w:sz w:val="28"/>
          <w:szCs w:val="28"/>
          <w:u w:val="single"/>
        </w:rPr>
      </w:pPr>
    </w:p>
    <w:p w:rsidR="00153A84" w:rsidRDefault="00153A84" w:rsidP="00512C50">
      <w:pPr>
        <w:jc w:val="center"/>
        <w:rPr>
          <w:b/>
          <w:sz w:val="28"/>
          <w:szCs w:val="28"/>
          <w:u w:val="single"/>
        </w:rPr>
      </w:pPr>
    </w:p>
    <w:p w:rsidR="00153A84" w:rsidRDefault="00153A84" w:rsidP="00512C50">
      <w:pPr>
        <w:jc w:val="center"/>
        <w:rPr>
          <w:b/>
          <w:sz w:val="28"/>
          <w:szCs w:val="28"/>
          <w:u w:val="single"/>
        </w:rPr>
      </w:pPr>
    </w:p>
    <w:p w:rsidR="00153A84" w:rsidRDefault="00153A84" w:rsidP="00512C50">
      <w:pPr>
        <w:jc w:val="center"/>
        <w:rPr>
          <w:b/>
          <w:sz w:val="28"/>
          <w:szCs w:val="28"/>
          <w:u w:val="single"/>
        </w:rPr>
      </w:pPr>
    </w:p>
    <w:p w:rsidR="00512C50" w:rsidRDefault="00512C50" w:rsidP="00512C50">
      <w:pPr>
        <w:jc w:val="center"/>
        <w:rPr>
          <w:b/>
          <w:sz w:val="28"/>
          <w:szCs w:val="28"/>
          <w:u w:val="single"/>
        </w:rPr>
      </w:pPr>
      <w:r w:rsidRPr="003251A7">
        <w:rPr>
          <w:b/>
          <w:sz w:val="28"/>
          <w:szCs w:val="28"/>
          <w:u w:val="single"/>
        </w:rPr>
        <w:t>ТГО СДР «ВОЛГА-ДИЗАЙН»</w:t>
      </w:r>
    </w:p>
    <w:p w:rsidR="00512C50" w:rsidRPr="003251A7" w:rsidRDefault="00512C50" w:rsidP="00512C50">
      <w:pPr>
        <w:jc w:val="center"/>
        <w:rPr>
          <w:b/>
          <w:sz w:val="28"/>
          <w:szCs w:val="28"/>
          <w:u w:val="single"/>
        </w:rPr>
      </w:pPr>
    </w:p>
    <w:p w:rsidR="00512C50" w:rsidRPr="00100D71" w:rsidRDefault="00512C50" w:rsidP="00512C50">
      <w:pPr>
        <w:pStyle w:val="ab"/>
        <w:spacing w:after="0" w:line="240" w:lineRule="auto"/>
        <w:ind w:left="0" w:right="-1"/>
        <w:jc w:val="center"/>
        <w:rPr>
          <w:b/>
          <w:szCs w:val="24"/>
          <w:lang w:eastAsia="ru-RU"/>
        </w:rPr>
      </w:pPr>
      <w:r w:rsidRPr="00100D71">
        <w:rPr>
          <w:b/>
          <w:szCs w:val="24"/>
          <w:lang w:eastAsia="ru-RU"/>
        </w:rPr>
        <w:t>Выставка молодых дизайнеров города «Живая вода»</w:t>
      </w:r>
    </w:p>
    <w:p w:rsidR="00512C50" w:rsidRPr="00100D71" w:rsidRDefault="00512C50" w:rsidP="00512C50">
      <w:pPr>
        <w:pStyle w:val="ab"/>
        <w:spacing w:after="0" w:line="240" w:lineRule="auto"/>
        <w:ind w:left="0" w:right="-1"/>
        <w:jc w:val="center"/>
        <w:rPr>
          <w:b/>
          <w:szCs w:val="24"/>
        </w:rPr>
      </w:pPr>
      <w:proofErr w:type="spellStart"/>
      <w:r w:rsidRPr="00711D3A">
        <w:rPr>
          <w:b/>
          <w:szCs w:val="24"/>
        </w:rPr>
        <w:t>c</w:t>
      </w:r>
      <w:proofErr w:type="spellEnd"/>
      <w:r w:rsidRPr="00100D71">
        <w:rPr>
          <w:b/>
          <w:szCs w:val="24"/>
        </w:rPr>
        <w:t xml:space="preserve"> 4 по 29 июня, в атриуме ТЦ «Русь на Волге»</w:t>
      </w:r>
    </w:p>
    <w:p w:rsidR="00512C50" w:rsidRPr="00100D71" w:rsidRDefault="00512C50" w:rsidP="00512C50">
      <w:pPr>
        <w:pStyle w:val="ab"/>
        <w:spacing w:after="0" w:line="240" w:lineRule="auto"/>
        <w:ind w:left="0" w:right="-1"/>
        <w:jc w:val="both"/>
        <w:rPr>
          <w:b/>
          <w:szCs w:val="24"/>
          <w:lang w:eastAsia="ru-RU"/>
        </w:rPr>
      </w:pPr>
    </w:p>
    <w:p w:rsidR="00512C50" w:rsidRPr="00100D71" w:rsidRDefault="00512C50" w:rsidP="00512C50">
      <w:pPr>
        <w:pStyle w:val="ab"/>
        <w:ind w:left="0" w:right="-1"/>
        <w:jc w:val="both"/>
        <w:rPr>
          <w:b/>
          <w:szCs w:val="24"/>
        </w:rPr>
      </w:pPr>
      <w:r w:rsidRPr="00100D71">
        <w:rPr>
          <w:b/>
          <w:szCs w:val="24"/>
        </w:rPr>
        <w:t xml:space="preserve">4 июня 2015 года </w:t>
      </w:r>
      <w:r w:rsidRPr="00100D71">
        <w:rPr>
          <w:szCs w:val="24"/>
        </w:rPr>
        <w:t>в выставочном зале</w:t>
      </w:r>
      <w:r w:rsidRPr="00100D71">
        <w:rPr>
          <w:b/>
          <w:szCs w:val="24"/>
        </w:rPr>
        <w:t xml:space="preserve"> ТЦ «Русь на Волге» </w:t>
      </w:r>
      <w:r w:rsidRPr="00100D71">
        <w:rPr>
          <w:szCs w:val="24"/>
        </w:rPr>
        <w:t>соберутся  молодые дизайнеры города Тольятти. Они представят свои разработки, взгляд на качество и комфорт жизни сегодня, и завтра нашего города. Площадь экспозиции составит 700 кв. м.</w:t>
      </w:r>
    </w:p>
    <w:p w:rsidR="00512C50" w:rsidRPr="00100D71" w:rsidRDefault="00912919" w:rsidP="00512C50">
      <w:pPr>
        <w:pStyle w:val="ab"/>
        <w:ind w:left="0" w:right="-1"/>
        <w:jc w:val="both"/>
        <w:rPr>
          <w:b/>
          <w:szCs w:val="24"/>
        </w:rPr>
      </w:pPr>
      <w:r>
        <w:rPr>
          <w:b/>
          <w:noProof/>
          <w:szCs w:val="24"/>
          <w:lang w:eastAsia="ru-RU"/>
        </w:rPr>
        <w:drawing>
          <wp:anchor distT="0" distB="0" distL="114300" distR="114300" simplePos="0" relativeHeight="251710464" behindDoc="0" locked="0" layoutInCell="1" allowOverlap="1">
            <wp:simplePos x="0" y="0"/>
            <wp:positionH relativeFrom="margin">
              <wp:posOffset>104775</wp:posOffset>
            </wp:positionH>
            <wp:positionV relativeFrom="margin">
              <wp:posOffset>55245</wp:posOffset>
            </wp:positionV>
            <wp:extent cx="2247900" cy="1704975"/>
            <wp:effectExtent l="19050" t="0" r="0" b="0"/>
            <wp:wrapSquare wrapText="bothSides"/>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В_лого.jp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47900" cy="1704975"/>
                    </a:xfrm>
                    <a:prstGeom prst="rect">
                      <a:avLst/>
                    </a:prstGeom>
                  </pic:spPr>
                </pic:pic>
              </a:graphicData>
            </a:graphic>
          </wp:anchor>
        </w:drawing>
      </w:r>
    </w:p>
    <w:p w:rsidR="00512C50" w:rsidRPr="00100D71" w:rsidRDefault="00512C50" w:rsidP="00512C50">
      <w:pPr>
        <w:pStyle w:val="ab"/>
        <w:ind w:left="0" w:right="-1"/>
        <w:jc w:val="both"/>
        <w:rPr>
          <w:b/>
          <w:szCs w:val="24"/>
        </w:rPr>
      </w:pPr>
      <w:r w:rsidRPr="00100D71">
        <w:rPr>
          <w:b/>
          <w:szCs w:val="24"/>
        </w:rPr>
        <w:t>К тематическим разделам выставки «ЖИВАЯ ВОДА – 2015» относятся:</w:t>
      </w:r>
    </w:p>
    <w:p w:rsidR="00512C50" w:rsidRPr="00100D71" w:rsidRDefault="00512C50" w:rsidP="00512C50">
      <w:pPr>
        <w:pStyle w:val="ab"/>
        <w:ind w:left="0" w:right="-1"/>
        <w:jc w:val="both"/>
        <w:rPr>
          <w:szCs w:val="24"/>
        </w:rPr>
      </w:pPr>
      <w:r w:rsidRPr="00100D71">
        <w:rPr>
          <w:szCs w:val="24"/>
        </w:rPr>
        <w:t>•  промышленный дизайн;</w:t>
      </w:r>
    </w:p>
    <w:p w:rsidR="00512C50" w:rsidRPr="00100D71" w:rsidRDefault="00512C50" w:rsidP="00512C50">
      <w:pPr>
        <w:pStyle w:val="ab"/>
        <w:ind w:left="0" w:right="-1"/>
        <w:jc w:val="both"/>
        <w:rPr>
          <w:szCs w:val="24"/>
        </w:rPr>
      </w:pPr>
      <w:r w:rsidRPr="00100D71">
        <w:rPr>
          <w:szCs w:val="24"/>
        </w:rPr>
        <w:t>•  ландшафтный дизайн;</w:t>
      </w:r>
    </w:p>
    <w:p w:rsidR="00512C50" w:rsidRPr="00100D71" w:rsidRDefault="00512C50" w:rsidP="00512C50">
      <w:pPr>
        <w:pStyle w:val="ab"/>
        <w:ind w:left="0" w:right="-1"/>
        <w:jc w:val="both"/>
        <w:rPr>
          <w:szCs w:val="24"/>
        </w:rPr>
      </w:pPr>
      <w:r w:rsidRPr="00100D71">
        <w:rPr>
          <w:szCs w:val="24"/>
        </w:rPr>
        <w:t>•  малые архитектурные формы и сооружения;</w:t>
      </w:r>
    </w:p>
    <w:p w:rsidR="00512C50" w:rsidRPr="00100D71" w:rsidRDefault="00512C50" w:rsidP="00512C50">
      <w:pPr>
        <w:pStyle w:val="ab"/>
        <w:ind w:left="0" w:right="-1"/>
        <w:jc w:val="both"/>
        <w:rPr>
          <w:szCs w:val="24"/>
        </w:rPr>
      </w:pPr>
      <w:r w:rsidRPr="00100D71">
        <w:rPr>
          <w:szCs w:val="24"/>
        </w:rPr>
        <w:t xml:space="preserve">•  графический дизайн (фирменный стиль, </w:t>
      </w:r>
      <w:proofErr w:type="spellStart"/>
      <w:r w:rsidRPr="00100D71">
        <w:rPr>
          <w:szCs w:val="24"/>
        </w:rPr>
        <w:t>брендбук</w:t>
      </w:r>
      <w:proofErr w:type="spellEnd"/>
      <w:r w:rsidRPr="00100D71">
        <w:rPr>
          <w:szCs w:val="24"/>
        </w:rPr>
        <w:t>);</w:t>
      </w:r>
    </w:p>
    <w:p w:rsidR="00512C50" w:rsidRPr="00766547" w:rsidRDefault="00512C50" w:rsidP="00512C50">
      <w:pPr>
        <w:pStyle w:val="ab"/>
        <w:ind w:left="0" w:right="-1"/>
        <w:jc w:val="both"/>
        <w:rPr>
          <w:szCs w:val="24"/>
        </w:rPr>
      </w:pPr>
      <w:r w:rsidRPr="00766547">
        <w:rPr>
          <w:szCs w:val="24"/>
        </w:rPr>
        <w:t xml:space="preserve">•  </w:t>
      </w:r>
      <w:r w:rsidRPr="00711D3A">
        <w:rPr>
          <w:szCs w:val="24"/>
        </w:rPr>
        <w:t>web</w:t>
      </w:r>
      <w:r w:rsidRPr="00766547">
        <w:rPr>
          <w:szCs w:val="24"/>
        </w:rPr>
        <w:t>-дизайн</w:t>
      </w:r>
    </w:p>
    <w:p w:rsidR="00512C50" w:rsidRDefault="00512C50" w:rsidP="00512C50">
      <w:pPr>
        <w:pStyle w:val="ab"/>
        <w:ind w:left="0" w:right="-1"/>
        <w:jc w:val="both"/>
        <w:rPr>
          <w:b/>
          <w:szCs w:val="24"/>
        </w:rPr>
      </w:pPr>
    </w:p>
    <w:p w:rsidR="00512C50" w:rsidRPr="00A44716" w:rsidRDefault="00512C50" w:rsidP="00512C50">
      <w:pPr>
        <w:pStyle w:val="ab"/>
        <w:spacing w:after="0" w:line="240" w:lineRule="auto"/>
        <w:ind w:left="0"/>
        <w:jc w:val="both"/>
        <w:rPr>
          <w:szCs w:val="24"/>
        </w:rPr>
      </w:pPr>
      <w:r w:rsidRPr="00EC203D">
        <w:rPr>
          <w:b/>
          <w:szCs w:val="24"/>
        </w:rPr>
        <w:t xml:space="preserve">Организаторы: </w:t>
      </w:r>
      <w:r w:rsidRPr="00A44716">
        <w:rPr>
          <w:szCs w:val="24"/>
        </w:rPr>
        <w:t>ТГО СДР «Волга-Дизайн»,  Департамент культуры мэрии г. о. Тольятти, ТЦ «Русь на Волге», фонд им. Демидовцева,</w:t>
      </w:r>
    </w:p>
    <w:p w:rsidR="00512C50" w:rsidRPr="00EC203D" w:rsidRDefault="00512C50" w:rsidP="00512C50">
      <w:pPr>
        <w:pStyle w:val="ab"/>
        <w:spacing w:after="0" w:line="240" w:lineRule="auto"/>
        <w:ind w:left="0"/>
        <w:jc w:val="both"/>
        <w:rPr>
          <w:b/>
          <w:szCs w:val="24"/>
        </w:rPr>
      </w:pPr>
      <w:r w:rsidRPr="00EC203D">
        <w:rPr>
          <w:b/>
          <w:szCs w:val="24"/>
        </w:rPr>
        <w:t xml:space="preserve">Партнеры: </w:t>
      </w:r>
      <w:r w:rsidRPr="00A44716">
        <w:rPr>
          <w:szCs w:val="24"/>
        </w:rPr>
        <w:t xml:space="preserve">Бон-Шанс Дуэт-Скрипка-Саксофон, </w:t>
      </w:r>
      <w:proofErr w:type="spellStart"/>
      <w:r w:rsidRPr="00A44716">
        <w:rPr>
          <w:szCs w:val="24"/>
        </w:rPr>
        <w:t>Арт-Коммуна</w:t>
      </w:r>
      <w:proofErr w:type="spellEnd"/>
      <w:r w:rsidRPr="00A44716">
        <w:rPr>
          <w:szCs w:val="24"/>
        </w:rPr>
        <w:t xml:space="preserve"> ТИТО, «Строим вместе» журнал         </w:t>
      </w:r>
      <w:r w:rsidRPr="00A44716">
        <w:rPr>
          <w:b/>
          <w:szCs w:val="24"/>
        </w:rPr>
        <w:t xml:space="preserve">                                                                                                                                                                                                         </w:t>
      </w:r>
    </w:p>
    <w:p w:rsidR="00512C50" w:rsidRPr="00EC203D" w:rsidRDefault="00512C50" w:rsidP="00512C50">
      <w:pPr>
        <w:pStyle w:val="ab"/>
        <w:ind w:left="0" w:right="-1"/>
        <w:jc w:val="both"/>
        <w:rPr>
          <w:b/>
          <w:szCs w:val="24"/>
        </w:rPr>
      </w:pPr>
    </w:p>
    <w:p w:rsidR="00512C50" w:rsidRPr="00100D71" w:rsidRDefault="00512C50" w:rsidP="00512C50">
      <w:pPr>
        <w:pStyle w:val="ab"/>
        <w:ind w:left="0" w:right="-1"/>
        <w:jc w:val="both"/>
        <w:rPr>
          <w:szCs w:val="24"/>
        </w:rPr>
      </w:pPr>
      <w:r w:rsidRPr="00100D71">
        <w:rPr>
          <w:szCs w:val="24"/>
        </w:rPr>
        <w:t xml:space="preserve">Деловую программу выставки составят конференции, семинары и мастер-классы специалистов промышленного и ландшафтного дизайна, которые охватят широкий спектр деятельности дизайнеров.  </w:t>
      </w:r>
    </w:p>
    <w:p w:rsidR="00512C50" w:rsidRPr="00100D71" w:rsidRDefault="00512C50" w:rsidP="00512C50">
      <w:pPr>
        <w:pStyle w:val="ab"/>
        <w:ind w:left="0" w:right="-1"/>
        <w:jc w:val="both"/>
        <w:rPr>
          <w:szCs w:val="24"/>
        </w:rPr>
      </w:pPr>
      <w:r w:rsidRPr="00100D71">
        <w:rPr>
          <w:b/>
          <w:szCs w:val="24"/>
        </w:rPr>
        <w:t>Гран-при:</w:t>
      </w:r>
      <w:r w:rsidRPr="00100D71">
        <w:rPr>
          <w:szCs w:val="24"/>
        </w:rPr>
        <w:t xml:space="preserve"> по итогам выставки СДР ТГО «Волга – дизайн» в лице комиссии составят рекомендацию о выделении стипендии на проведение </w:t>
      </w:r>
      <w:r w:rsidRPr="00100D71">
        <w:rPr>
          <w:b/>
          <w:szCs w:val="24"/>
        </w:rPr>
        <w:t>персональной выставки</w:t>
      </w:r>
      <w:r w:rsidRPr="00100D71">
        <w:rPr>
          <w:szCs w:val="24"/>
        </w:rPr>
        <w:t xml:space="preserve"> и зачисление в команду кандидатов в </w:t>
      </w:r>
      <w:r w:rsidRPr="00100D71">
        <w:rPr>
          <w:b/>
          <w:szCs w:val="24"/>
        </w:rPr>
        <w:t>члены Союза дизайнеров.</w:t>
      </w:r>
    </w:p>
    <w:p w:rsidR="00512C50" w:rsidRPr="00100D71" w:rsidRDefault="00512C50" w:rsidP="00512C50">
      <w:pPr>
        <w:pStyle w:val="ab"/>
        <w:ind w:left="0" w:right="-1"/>
        <w:jc w:val="both"/>
        <w:rPr>
          <w:szCs w:val="24"/>
        </w:rPr>
      </w:pPr>
      <w:r w:rsidRPr="00100D71">
        <w:rPr>
          <w:szCs w:val="24"/>
        </w:rPr>
        <w:tab/>
      </w:r>
      <w:r w:rsidRPr="00100D71">
        <w:rPr>
          <w:b/>
          <w:szCs w:val="24"/>
          <w:lang w:eastAsia="ru-RU"/>
        </w:rPr>
        <w:t>Цель организации выставки:</w:t>
      </w:r>
      <w:r w:rsidRPr="00100D71">
        <w:rPr>
          <w:szCs w:val="24"/>
          <w:lang w:eastAsia="ru-RU"/>
        </w:rPr>
        <w:t xml:space="preserve"> содействие и преумножение культурных традиций и ценностей отечественного дизайна, выявление и поддержка молодых дизайнеров и творческой молодежи города.</w:t>
      </w:r>
    </w:p>
    <w:p w:rsidR="00512C50" w:rsidRPr="00100D71" w:rsidRDefault="00512C50" w:rsidP="00512C50">
      <w:pPr>
        <w:pStyle w:val="ab"/>
        <w:ind w:left="0" w:right="-1"/>
        <w:jc w:val="both"/>
        <w:rPr>
          <w:szCs w:val="24"/>
          <w:lang w:eastAsia="ru-RU"/>
        </w:rPr>
      </w:pPr>
      <w:r w:rsidRPr="00100D71">
        <w:rPr>
          <w:szCs w:val="24"/>
          <w:lang w:eastAsia="ru-RU"/>
        </w:rPr>
        <w:t>Участники представляют заявки в срок до 17 мая 2015 г.</w:t>
      </w:r>
    </w:p>
    <w:p w:rsidR="00512C50" w:rsidRPr="00100D71" w:rsidRDefault="00512C50" w:rsidP="00512C50">
      <w:pPr>
        <w:pStyle w:val="ab"/>
        <w:ind w:left="0" w:right="-1"/>
        <w:jc w:val="both"/>
        <w:rPr>
          <w:b/>
          <w:szCs w:val="24"/>
          <w:lang w:eastAsia="ru-RU"/>
        </w:rPr>
      </w:pPr>
      <w:r w:rsidRPr="00100D71">
        <w:rPr>
          <w:b/>
          <w:szCs w:val="24"/>
          <w:lang w:eastAsia="ru-RU"/>
        </w:rPr>
        <w:t>Торжественная церемония открытия выставки состоится 3 июня 2015 года, в 18:00.</w:t>
      </w:r>
    </w:p>
    <w:p w:rsidR="00512C50" w:rsidRPr="00100D71" w:rsidRDefault="00512C50" w:rsidP="00512C50">
      <w:pPr>
        <w:pStyle w:val="ab"/>
        <w:ind w:left="0" w:right="-1"/>
        <w:jc w:val="both"/>
        <w:rPr>
          <w:b/>
          <w:szCs w:val="24"/>
          <w:lang w:eastAsia="ru-RU"/>
        </w:rPr>
      </w:pPr>
      <w:r w:rsidRPr="00100D71">
        <w:rPr>
          <w:b/>
          <w:szCs w:val="24"/>
          <w:lang w:eastAsia="ru-RU"/>
        </w:rPr>
        <w:t xml:space="preserve">Подробно с деловой программой выставки можно ознакомиться здесь:     </w:t>
      </w:r>
    </w:p>
    <w:p w:rsidR="00512C50" w:rsidRPr="00100D71" w:rsidRDefault="00512C50" w:rsidP="00512C50">
      <w:pPr>
        <w:pStyle w:val="ab"/>
        <w:ind w:left="0" w:right="-1"/>
        <w:jc w:val="both"/>
        <w:rPr>
          <w:szCs w:val="24"/>
          <w:lang w:eastAsia="ru-RU"/>
        </w:rPr>
      </w:pPr>
      <w:r w:rsidRPr="00711D3A">
        <w:rPr>
          <w:szCs w:val="24"/>
          <w:lang w:eastAsia="ru-RU"/>
        </w:rPr>
        <w:t>https</w:t>
      </w:r>
      <w:r w:rsidRPr="00100D71">
        <w:rPr>
          <w:szCs w:val="24"/>
          <w:lang w:eastAsia="ru-RU"/>
        </w:rPr>
        <w:t>://</w:t>
      </w:r>
      <w:r w:rsidRPr="00711D3A">
        <w:rPr>
          <w:szCs w:val="24"/>
          <w:lang w:eastAsia="ru-RU"/>
        </w:rPr>
        <w:t>www</w:t>
      </w:r>
      <w:r w:rsidRPr="00100D71">
        <w:rPr>
          <w:szCs w:val="24"/>
          <w:lang w:eastAsia="ru-RU"/>
        </w:rPr>
        <w:t>.</w:t>
      </w:r>
      <w:r w:rsidRPr="00711D3A">
        <w:rPr>
          <w:szCs w:val="24"/>
          <w:lang w:eastAsia="ru-RU"/>
        </w:rPr>
        <w:t>facebook</w:t>
      </w:r>
      <w:r w:rsidRPr="00100D71">
        <w:rPr>
          <w:szCs w:val="24"/>
          <w:lang w:eastAsia="ru-RU"/>
        </w:rPr>
        <w:t>.</w:t>
      </w:r>
      <w:r w:rsidRPr="00711D3A">
        <w:rPr>
          <w:szCs w:val="24"/>
          <w:lang w:eastAsia="ru-RU"/>
        </w:rPr>
        <w:t>com</w:t>
      </w:r>
      <w:r w:rsidRPr="00100D71">
        <w:rPr>
          <w:szCs w:val="24"/>
          <w:lang w:eastAsia="ru-RU"/>
        </w:rPr>
        <w:t>/</w:t>
      </w:r>
      <w:r w:rsidRPr="00711D3A">
        <w:rPr>
          <w:szCs w:val="24"/>
          <w:lang w:eastAsia="ru-RU"/>
        </w:rPr>
        <w:t>groups</w:t>
      </w:r>
      <w:r w:rsidRPr="00100D71">
        <w:rPr>
          <w:szCs w:val="24"/>
          <w:lang w:eastAsia="ru-RU"/>
        </w:rPr>
        <w:t>/604486889672411</w:t>
      </w:r>
    </w:p>
    <w:p w:rsidR="00512C50" w:rsidRDefault="001D5076" w:rsidP="00512C50">
      <w:pPr>
        <w:pStyle w:val="ab"/>
        <w:ind w:left="0" w:right="-1"/>
        <w:jc w:val="both"/>
      </w:pPr>
      <w:hyperlink r:id="rId102" w:history="1">
        <w:r w:rsidR="00512C50" w:rsidRPr="00711D3A">
          <w:rPr>
            <w:rStyle w:val="aa"/>
            <w:szCs w:val="24"/>
          </w:rPr>
          <w:t>http</w:t>
        </w:r>
        <w:r w:rsidR="00512C50" w:rsidRPr="00100D71">
          <w:rPr>
            <w:rStyle w:val="aa"/>
            <w:szCs w:val="24"/>
          </w:rPr>
          <w:t>://</w:t>
        </w:r>
        <w:r w:rsidR="00512C50" w:rsidRPr="00711D3A">
          <w:rPr>
            <w:rStyle w:val="aa"/>
            <w:szCs w:val="24"/>
          </w:rPr>
          <w:t>vk</w:t>
        </w:r>
        <w:r w:rsidR="00512C50" w:rsidRPr="00100D71">
          <w:rPr>
            <w:rStyle w:val="aa"/>
            <w:szCs w:val="24"/>
          </w:rPr>
          <w:t>.</w:t>
        </w:r>
        <w:r w:rsidR="00512C50" w:rsidRPr="00711D3A">
          <w:rPr>
            <w:rStyle w:val="aa"/>
            <w:szCs w:val="24"/>
          </w:rPr>
          <w:t>com</w:t>
        </w:r>
        <w:r w:rsidR="00512C50" w:rsidRPr="00100D71">
          <w:rPr>
            <w:rStyle w:val="aa"/>
            <w:szCs w:val="24"/>
          </w:rPr>
          <w:t>/</w:t>
        </w:r>
        <w:r w:rsidR="00512C50" w:rsidRPr="00711D3A">
          <w:rPr>
            <w:rStyle w:val="aa"/>
            <w:szCs w:val="24"/>
          </w:rPr>
          <w:t>event</w:t>
        </w:r>
        <w:r w:rsidR="00512C50" w:rsidRPr="00100D71">
          <w:rPr>
            <w:rStyle w:val="aa"/>
            <w:szCs w:val="24"/>
          </w:rPr>
          <w:t>73792491</w:t>
        </w:r>
      </w:hyperlink>
    </w:p>
    <w:p w:rsidR="00153A84" w:rsidRDefault="00153A84" w:rsidP="00512C50">
      <w:pPr>
        <w:pStyle w:val="ab"/>
        <w:ind w:left="0" w:right="-1"/>
        <w:jc w:val="both"/>
      </w:pPr>
    </w:p>
    <w:p w:rsidR="00512C50" w:rsidRDefault="00512C50" w:rsidP="00512C50">
      <w:pPr>
        <w:pStyle w:val="ab"/>
        <w:ind w:left="0" w:right="-1"/>
        <w:jc w:val="center"/>
        <w:rPr>
          <w:szCs w:val="24"/>
          <w:lang w:eastAsia="ru-RU"/>
        </w:rPr>
      </w:pPr>
      <w:r>
        <w:rPr>
          <w:noProof/>
          <w:szCs w:val="24"/>
          <w:lang w:eastAsia="ru-RU"/>
        </w:rPr>
        <w:lastRenderedPageBreak/>
        <w:drawing>
          <wp:inline distT="0" distB="0" distL="0" distR="0">
            <wp:extent cx="4937961" cy="2324866"/>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4938198" cy="2324978"/>
                    </a:xfrm>
                    <a:prstGeom prst="rect">
                      <a:avLst/>
                    </a:prstGeom>
                    <a:noFill/>
                    <a:ln w="9525">
                      <a:noFill/>
                      <a:miter lim="800000"/>
                      <a:headEnd/>
                      <a:tailEnd/>
                    </a:ln>
                  </pic:spPr>
                </pic:pic>
              </a:graphicData>
            </a:graphic>
          </wp:inline>
        </w:drawing>
      </w:r>
    </w:p>
    <w:p w:rsidR="00512C50" w:rsidRPr="009E36BB" w:rsidRDefault="00512C50" w:rsidP="00512C50">
      <w:pPr>
        <w:pStyle w:val="ab"/>
        <w:ind w:left="0" w:right="-1"/>
        <w:jc w:val="center"/>
        <w:rPr>
          <w:szCs w:val="24"/>
          <w:lang w:eastAsia="ru-RU"/>
        </w:rPr>
      </w:pPr>
    </w:p>
    <w:p w:rsidR="00512C50" w:rsidRPr="00100D71" w:rsidRDefault="00512C50" w:rsidP="00512C50">
      <w:pPr>
        <w:pStyle w:val="ab"/>
        <w:ind w:left="0" w:right="-1"/>
        <w:jc w:val="both"/>
        <w:rPr>
          <w:szCs w:val="24"/>
          <w:lang w:eastAsia="ru-RU"/>
        </w:rPr>
      </w:pPr>
      <w:r w:rsidRPr="00100D71">
        <w:rPr>
          <w:szCs w:val="24"/>
          <w:lang w:eastAsia="ru-RU"/>
        </w:rPr>
        <w:t>Будем благодарны журналистам за использование данных материалов при подготовке информации о выставке «ЖИВАЯ ВОДА – 2015»</w:t>
      </w:r>
    </w:p>
    <w:p w:rsidR="00512C50" w:rsidRPr="00100D71" w:rsidRDefault="00512C50" w:rsidP="00512C50">
      <w:pPr>
        <w:pStyle w:val="ab"/>
        <w:ind w:left="0" w:right="-1"/>
        <w:jc w:val="both"/>
        <w:rPr>
          <w:szCs w:val="24"/>
          <w:lang w:eastAsia="ru-RU"/>
        </w:rPr>
      </w:pPr>
      <w:r w:rsidRPr="00100D71">
        <w:rPr>
          <w:b/>
          <w:szCs w:val="24"/>
          <w:lang w:eastAsia="ru-RU"/>
        </w:rPr>
        <w:t>Оргкомитет выставки:</w:t>
      </w:r>
      <w:r w:rsidRPr="00100D71">
        <w:rPr>
          <w:szCs w:val="24"/>
          <w:lang w:eastAsia="ru-RU"/>
        </w:rPr>
        <w:t xml:space="preserve"> </w:t>
      </w:r>
      <w:proofErr w:type="spellStart"/>
      <w:r w:rsidRPr="00711D3A">
        <w:rPr>
          <w:szCs w:val="24"/>
          <w:lang w:eastAsia="ru-RU"/>
        </w:rPr>
        <w:t>e</w:t>
      </w:r>
      <w:r w:rsidRPr="00100D71">
        <w:rPr>
          <w:szCs w:val="24"/>
          <w:lang w:eastAsia="ru-RU"/>
        </w:rPr>
        <w:t>-</w:t>
      </w:r>
      <w:r w:rsidRPr="00711D3A">
        <w:rPr>
          <w:szCs w:val="24"/>
          <w:lang w:eastAsia="ru-RU"/>
        </w:rPr>
        <w:t>mail</w:t>
      </w:r>
      <w:proofErr w:type="spellEnd"/>
      <w:r w:rsidRPr="00100D71">
        <w:rPr>
          <w:szCs w:val="24"/>
          <w:lang w:eastAsia="ru-RU"/>
        </w:rPr>
        <w:t xml:space="preserve">: </w:t>
      </w:r>
      <w:hyperlink r:id="rId104" w:history="1">
        <w:r w:rsidRPr="00711D3A">
          <w:rPr>
            <w:rStyle w:val="aa"/>
            <w:szCs w:val="24"/>
          </w:rPr>
          <w:t>presslw</w:t>
        </w:r>
        <w:r w:rsidRPr="00100D71">
          <w:rPr>
            <w:rStyle w:val="aa"/>
            <w:szCs w:val="24"/>
          </w:rPr>
          <w:t>@</w:t>
        </w:r>
        <w:r w:rsidRPr="00711D3A">
          <w:rPr>
            <w:rStyle w:val="aa"/>
            <w:szCs w:val="24"/>
          </w:rPr>
          <w:t>mail</w:t>
        </w:r>
        <w:r w:rsidRPr="00100D71">
          <w:rPr>
            <w:rStyle w:val="aa"/>
            <w:szCs w:val="24"/>
          </w:rPr>
          <w:t>.</w:t>
        </w:r>
        <w:r w:rsidRPr="00711D3A">
          <w:rPr>
            <w:rStyle w:val="aa"/>
            <w:szCs w:val="24"/>
          </w:rPr>
          <w:t>ru</w:t>
        </w:r>
      </w:hyperlink>
    </w:p>
    <w:p w:rsidR="00512C50" w:rsidRPr="00100D71" w:rsidRDefault="00512C50" w:rsidP="00512C50">
      <w:pPr>
        <w:pStyle w:val="ab"/>
        <w:ind w:left="0" w:right="-1"/>
        <w:jc w:val="both"/>
        <w:rPr>
          <w:b/>
          <w:szCs w:val="24"/>
          <w:lang w:eastAsia="ru-RU"/>
        </w:rPr>
      </w:pPr>
      <w:r w:rsidRPr="00100D71">
        <w:rPr>
          <w:b/>
          <w:szCs w:val="24"/>
          <w:lang w:eastAsia="ru-RU"/>
        </w:rPr>
        <w:t xml:space="preserve">Телефоны для информации: </w:t>
      </w:r>
    </w:p>
    <w:p w:rsidR="00512C50" w:rsidRPr="00100D71" w:rsidRDefault="00512C50" w:rsidP="00512C50">
      <w:pPr>
        <w:pStyle w:val="ab"/>
        <w:ind w:left="0" w:right="-1"/>
        <w:jc w:val="both"/>
        <w:rPr>
          <w:szCs w:val="24"/>
          <w:lang w:eastAsia="ru-RU"/>
        </w:rPr>
      </w:pPr>
      <w:r w:rsidRPr="00100D71">
        <w:rPr>
          <w:szCs w:val="24"/>
          <w:lang w:eastAsia="ru-RU"/>
        </w:rPr>
        <w:t>Мария Шишова +7 (917) 1275611, +7 (906) 1289708</w:t>
      </w:r>
    </w:p>
    <w:p w:rsidR="00512C50" w:rsidRPr="00766547" w:rsidRDefault="00512C50" w:rsidP="00512C50">
      <w:pPr>
        <w:pStyle w:val="ab"/>
        <w:ind w:left="0" w:right="-1"/>
        <w:jc w:val="both"/>
        <w:rPr>
          <w:szCs w:val="24"/>
          <w:lang w:eastAsia="ru-RU"/>
        </w:rPr>
      </w:pPr>
      <w:r w:rsidRPr="00766547">
        <w:rPr>
          <w:szCs w:val="24"/>
          <w:lang w:eastAsia="ru-RU"/>
        </w:rPr>
        <w:t xml:space="preserve">Елена </w:t>
      </w:r>
      <w:proofErr w:type="spellStart"/>
      <w:r w:rsidRPr="00766547">
        <w:rPr>
          <w:szCs w:val="24"/>
          <w:lang w:eastAsia="ru-RU"/>
        </w:rPr>
        <w:t>Алмакаева</w:t>
      </w:r>
      <w:proofErr w:type="spellEnd"/>
      <w:r w:rsidRPr="00766547">
        <w:rPr>
          <w:szCs w:val="24"/>
          <w:lang w:eastAsia="ru-RU"/>
        </w:rPr>
        <w:t xml:space="preserve"> +7 (937) 2338183,</w:t>
      </w:r>
    </w:p>
    <w:p w:rsidR="00512C50" w:rsidRPr="00766547" w:rsidRDefault="00512C50" w:rsidP="00512C50">
      <w:pPr>
        <w:pStyle w:val="ab"/>
        <w:ind w:left="0" w:right="-1"/>
        <w:jc w:val="both"/>
        <w:rPr>
          <w:szCs w:val="24"/>
          <w:lang w:eastAsia="ru-RU"/>
        </w:rPr>
      </w:pPr>
      <w:r w:rsidRPr="00766547">
        <w:rPr>
          <w:szCs w:val="24"/>
          <w:lang w:eastAsia="ru-RU"/>
        </w:rPr>
        <w:t>Ольга Сафронова +7 (937) 6617650</w:t>
      </w:r>
    </w:p>
    <w:p w:rsidR="00512C50" w:rsidRPr="00766547" w:rsidRDefault="00512C50" w:rsidP="00512C50">
      <w:pPr>
        <w:jc w:val="both"/>
      </w:pPr>
    </w:p>
    <w:p w:rsidR="00512C50" w:rsidRPr="00EC203D" w:rsidRDefault="00512C50" w:rsidP="00512C50">
      <w:pPr>
        <w:pStyle w:val="ab"/>
        <w:spacing w:after="0" w:line="240" w:lineRule="auto"/>
        <w:ind w:left="0"/>
        <w:jc w:val="center"/>
        <w:rPr>
          <w:b/>
          <w:szCs w:val="24"/>
        </w:rPr>
      </w:pPr>
      <w:r w:rsidRPr="0011377B">
        <w:rPr>
          <w:b/>
          <w:szCs w:val="24"/>
        </w:rPr>
        <w:t>I</w:t>
      </w:r>
      <w:r w:rsidRPr="00EC203D">
        <w:rPr>
          <w:b/>
          <w:szCs w:val="24"/>
        </w:rPr>
        <w:t>. Общие положения</w:t>
      </w:r>
    </w:p>
    <w:p w:rsidR="00512C50" w:rsidRPr="00EC203D" w:rsidRDefault="00512C50" w:rsidP="00512C50">
      <w:pPr>
        <w:pStyle w:val="ab"/>
        <w:spacing w:after="0" w:line="240" w:lineRule="auto"/>
        <w:ind w:left="0"/>
        <w:jc w:val="center"/>
        <w:rPr>
          <w:b/>
          <w:szCs w:val="24"/>
        </w:rPr>
      </w:pPr>
      <w:r w:rsidRPr="00EC203D">
        <w:rPr>
          <w:b/>
          <w:szCs w:val="24"/>
        </w:rPr>
        <w:t>о проведении выставки «ЖИВАЯ ВОДА – 2015»</w:t>
      </w:r>
    </w:p>
    <w:p w:rsidR="00512C50" w:rsidRPr="00EC203D" w:rsidRDefault="00512C50" w:rsidP="00512C50">
      <w:pPr>
        <w:pStyle w:val="ab"/>
        <w:spacing w:after="0" w:line="240" w:lineRule="auto"/>
        <w:ind w:left="0"/>
        <w:jc w:val="center"/>
        <w:rPr>
          <w:b/>
          <w:szCs w:val="24"/>
        </w:rPr>
      </w:pPr>
      <w:proofErr w:type="spellStart"/>
      <w:r w:rsidRPr="0011377B">
        <w:rPr>
          <w:b/>
          <w:szCs w:val="24"/>
        </w:rPr>
        <w:t>c</w:t>
      </w:r>
      <w:proofErr w:type="spellEnd"/>
      <w:r w:rsidRPr="00EC203D">
        <w:rPr>
          <w:b/>
          <w:szCs w:val="24"/>
        </w:rPr>
        <w:t xml:space="preserve"> 4 по 29 июня, в атриуме ТЦ «Русь на Волге»</w:t>
      </w:r>
    </w:p>
    <w:p w:rsidR="00512C50" w:rsidRPr="00EC203D" w:rsidRDefault="00512C50" w:rsidP="00512C50">
      <w:pPr>
        <w:pStyle w:val="ab"/>
        <w:spacing w:after="0" w:line="240" w:lineRule="auto"/>
        <w:ind w:left="0"/>
        <w:jc w:val="both"/>
        <w:rPr>
          <w:b/>
          <w:szCs w:val="24"/>
          <w:lang w:eastAsia="ru-RU"/>
        </w:rPr>
      </w:pPr>
    </w:p>
    <w:p w:rsidR="00512C50" w:rsidRPr="00EC203D" w:rsidRDefault="00512C50" w:rsidP="00512C50">
      <w:pPr>
        <w:pStyle w:val="ab"/>
        <w:spacing w:after="0" w:line="240" w:lineRule="auto"/>
        <w:ind w:left="0"/>
        <w:jc w:val="both"/>
        <w:rPr>
          <w:szCs w:val="24"/>
        </w:rPr>
      </w:pPr>
      <w:r w:rsidRPr="00EC203D">
        <w:rPr>
          <w:b/>
          <w:szCs w:val="24"/>
        </w:rPr>
        <w:t xml:space="preserve">Цель организации выставки: </w:t>
      </w:r>
      <w:r w:rsidRPr="00EC203D">
        <w:rPr>
          <w:szCs w:val="24"/>
        </w:rPr>
        <w:t>содействие и преумножение культурных традиций и ценностей отечественного дизайна, выявление и поддержка молодых дизайнеров и творческой молодежи города.</w:t>
      </w:r>
    </w:p>
    <w:p w:rsidR="00512C50" w:rsidRPr="00EC203D" w:rsidRDefault="00512C50" w:rsidP="00512C50">
      <w:pPr>
        <w:pStyle w:val="ab"/>
        <w:spacing w:after="0" w:line="240" w:lineRule="auto"/>
        <w:ind w:left="0"/>
        <w:jc w:val="both"/>
        <w:rPr>
          <w:b/>
          <w:szCs w:val="24"/>
        </w:rPr>
      </w:pPr>
    </w:p>
    <w:p w:rsidR="00512C50" w:rsidRPr="00EC203D" w:rsidRDefault="00512C50" w:rsidP="00512C50">
      <w:pPr>
        <w:pStyle w:val="ab"/>
        <w:spacing w:after="0" w:line="240" w:lineRule="auto"/>
        <w:ind w:left="0"/>
        <w:jc w:val="both"/>
        <w:rPr>
          <w:b/>
          <w:szCs w:val="24"/>
        </w:rPr>
      </w:pPr>
      <w:r w:rsidRPr="00EC203D">
        <w:rPr>
          <w:b/>
          <w:szCs w:val="24"/>
        </w:rPr>
        <w:t>Задачи организации и проведения выставки:</w:t>
      </w:r>
    </w:p>
    <w:p w:rsidR="00512C50" w:rsidRPr="00EC203D" w:rsidRDefault="00512C50" w:rsidP="00512C50">
      <w:pPr>
        <w:pStyle w:val="ab"/>
        <w:spacing w:after="0" w:line="240" w:lineRule="auto"/>
        <w:ind w:left="0"/>
        <w:jc w:val="both"/>
        <w:rPr>
          <w:szCs w:val="24"/>
        </w:rPr>
      </w:pPr>
      <w:r w:rsidRPr="00EC203D">
        <w:rPr>
          <w:szCs w:val="24"/>
        </w:rPr>
        <w:t>• популяризация различных видов дизайна и художественного творчества;</w:t>
      </w:r>
    </w:p>
    <w:p w:rsidR="00512C50" w:rsidRPr="00EC203D" w:rsidRDefault="00512C50" w:rsidP="00512C50">
      <w:pPr>
        <w:pStyle w:val="ab"/>
        <w:spacing w:after="0" w:line="240" w:lineRule="auto"/>
        <w:ind w:left="0"/>
        <w:jc w:val="both"/>
        <w:rPr>
          <w:szCs w:val="24"/>
        </w:rPr>
      </w:pPr>
      <w:r w:rsidRPr="00EC203D">
        <w:rPr>
          <w:szCs w:val="24"/>
        </w:rPr>
        <w:t>• приобщение жителей города к культурным традициям русского дизайна;</w:t>
      </w:r>
    </w:p>
    <w:p w:rsidR="00512C50" w:rsidRPr="00EC203D" w:rsidRDefault="00512C50" w:rsidP="00512C50">
      <w:pPr>
        <w:pStyle w:val="ab"/>
        <w:spacing w:after="0" w:line="240" w:lineRule="auto"/>
        <w:ind w:left="0"/>
        <w:jc w:val="both"/>
        <w:rPr>
          <w:szCs w:val="24"/>
        </w:rPr>
      </w:pPr>
      <w:r w:rsidRPr="00EC203D">
        <w:rPr>
          <w:szCs w:val="24"/>
        </w:rPr>
        <w:t>• эстетическое воспитание и творческое объединение молодых дизайнеров;</w:t>
      </w:r>
    </w:p>
    <w:p w:rsidR="00512C50" w:rsidRPr="00EC203D" w:rsidRDefault="00512C50" w:rsidP="00512C50">
      <w:pPr>
        <w:pStyle w:val="ab"/>
        <w:spacing w:after="0" w:line="240" w:lineRule="auto"/>
        <w:ind w:left="0"/>
        <w:jc w:val="both"/>
        <w:rPr>
          <w:szCs w:val="24"/>
        </w:rPr>
      </w:pPr>
      <w:r w:rsidRPr="00EC203D">
        <w:rPr>
          <w:szCs w:val="24"/>
        </w:rPr>
        <w:t>• обобщение и распространение опыта работы ведущих дизайнеров города в разнообразных областях дизайна;</w:t>
      </w:r>
    </w:p>
    <w:p w:rsidR="00512C50" w:rsidRPr="00EC203D" w:rsidRDefault="00512C50" w:rsidP="00512C50">
      <w:pPr>
        <w:pStyle w:val="ab"/>
        <w:spacing w:after="0" w:line="240" w:lineRule="auto"/>
        <w:ind w:left="0"/>
        <w:jc w:val="both"/>
        <w:rPr>
          <w:szCs w:val="24"/>
        </w:rPr>
      </w:pPr>
      <w:r w:rsidRPr="00EC203D">
        <w:rPr>
          <w:szCs w:val="24"/>
        </w:rPr>
        <w:t>• установление организационных связей и расширение сотрудничества учреждений среднего специального и высшего образования, обучающих творческим специальностям, и работодателей Самарской области;</w:t>
      </w:r>
    </w:p>
    <w:p w:rsidR="00512C50" w:rsidRPr="00EC203D" w:rsidRDefault="00512C50" w:rsidP="00512C50">
      <w:pPr>
        <w:pStyle w:val="ab"/>
        <w:spacing w:after="0" w:line="240" w:lineRule="auto"/>
        <w:ind w:left="0"/>
        <w:jc w:val="both"/>
        <w:rPr>
          <w:szCs w:val="24"/>
        </w:rPr>
      </w:pPr>
      <w:r w:rsidRPr="00EC203D">
        <w:rPr>
          <w:szCs w:val="24"/>
        </w:rPr>
        <w:t>• формирование фонда творческих идей молодых дизайнеров города.</w:t>
      </w:r>
    </w:p>
    <w:p w:rsidR="00512C50" w:rsidRPr="00EC203D" w:rsidRDefault="00512C50" w:rsidP="00512C50">
      <w:pPr>
        <w:pStyle w:val="ab"/>
        <w:spacing w:after="0" w:line="240" w:lineRule="auto"/>
        <w:ind w:left="0"/>
        <w:jc w:val="both"/>
        <w:rPr>
          <w:szCs w:val="24"/>
        </w:rPr>
      </w:pPr>
      <w:r w:rsidRPr="00EC203D">
        <w:rPr>
          <w:b/>
          <w:szCs w:val="24"/>
        </w:rPr>
        <w:t>Участники выставки:</w:t>
      </w:r>
    </w:p>
    <w:p w:rsidR="00512C50" w:rsidRPr="00EC203D" w:rsidRDefault="00512C50" w:rsidP="00512C50">
      <w:pPr>
        <w:pStyle w:val="ab"/>
        <w:spacing w:after="0" w:line="240" w:lineRule="auto"/>
        <w:ind w:left="0"/>
        <w:jc w:val="both"/>
        <w:rPr>
          <w:szCs w:val="24"/>
        </w:rPr>
      </w:pPr>
      <w:r w:rsidRPr="00EC203D">
        <w:rPr>
          <w:szCs w:val="24"/>
        </w:rPr>
        <w:t>К участию приглашаются учащиеся и выпускники учреждений средне специального и высшего образования, работающие в различных творческих направлениях дизайна. Возрастная группа 18 – 35 лет</w:t>
      </w:r>
    </w:p>
    <w:p w:rsidR="00512C50" w:rsidRPr="00EC203D" w:rsidRDefault="00512C50" w:rsidP="00512C50">
      <w:pPr>
        <w:pStyle w:val="ab"/>
        <w:spacing w:after="0" w:line="240" w:lineRule="auto"/>
        <w:ind w:left="0"/>
        <w:jc w:val="both"/>
        <w:rPr>
          <w:b/>
          <w:szCs w:val="24"/>
        </w:rPr>
      </w:pPr>
      <w:r w:rsidRPr="0011377B">
        <w:rPr>
          <w:b/>
          <w:szCs w:val="24"/>
        </w:rPr>
        <w:t>II</w:t>
      </w:r>
      <w:r w:rsidRPr="00EC203D">
        <w:rPr>
          <w:b/>
          <w:szCs w:val="24"/>
        </w:rPr>
        <w:t xml:space="preserve">. Порядок, сроки и место проведения выставки </w:t>
      </w:r>
    </w:p>
    <w:p w:rsidR="00512C50" w:rsidRPr="00EC203D" w:rsidRDefault="00512C50" w:rsidP="00512C50">
      <w:pPr>
        <w:pStyle w:val="ab"/>
        <w:spacing w:after="0" w:line="240" w:lineRule="auto"/>
        <w:ind w:left="0"/>
        <w:jc w:val="both"/>
        <w:rPr>
          <w:b/>
          <w:szCs w:val="24"/>
        </w:rPr>
      </w:pPr>
      <w:r w:rsidRPr="00EC203D">
        <w:rPr>
          <w:b/>
          <w:szCs w:val="24"/>
        </w:rPr>
        <w:t>Выставка будет проходить с 4 по 29 июня 2015 года в ТЦ «Русь на Волге»</w:t>
      </w:r>
    </w:p>
    <w:p w:rsidR="00512C50" w:rsidRPr="00EC203D" w:rsidRDefault="00512C50" w:rsidP="00512C50">
      <w:pPr>
        <w:pStyle w:val="ab"/>
        <w:spacing w:after="0" w:line="240" w:lineRule="auto"/>
        <w:ind w:left="0"/>
        <w:jc w:val="both"/>
        <w:rPr>
          <w:b/>
          <w:szCs w:val="24"/>
        </w:rPr>
      </w:pPr>
      <w:r w:rsidRPr="00EC203D">
        <w:rPr>
          <w:b/>
          <w:szCs w:val="24"/>
        </w:rPr>
        <w:t>К тематическим разделам выставки «ЖИВАЯ ВОДА – 2015» относятся:</w:t>
      </w:r>
    </w:p>
    <w:p w:rsidR="00512C50" w:rsidRPr="00EC203D" w:rsidRDefault="00512C50" w:rsidP="00512C50">
      <w:pPr>
        <w:pStyle w:val="ab"/>
        <w:spacing w:after="0" w:line="240" w:lineRule="auto"/>
        <w:ind w:left="0"/>
        <w:jc w:val="both"/>
        <w:rPr>
          <w:szCs w:val="24"/>
        </w:rPr>
      </w:pPr>
      <w:r w:rsidRPr="00EC203D">
        <w:rPr>
          <w:szCs w:val="24"/>
        </w:rPr>
        <w:t>• промышленный дизайн;</w:t>
      </w:r>
    </w:p>
    <w:p w:rsidR="00512C50" w:rsidRPr="00EC203D" w:rsidRDefault="00512C50" w:rsidP="00512C50">
      <w:pPr>
        <w:pStyle w:val="ab"/>
        <w:spacing w:after="0" w:line="240" w:lineRule="auto"/>
        <w:ind w:left="0"/>
        <w:jc w:val="both"/>
        <w:rPr>
          <w:szCs w:val="24"/>
        </w:rPr>
      </w:pPr>
      <w:r w:rsidRPr="00EC203D">
        <w:rPr>
          <w:szCs w:val="24"/>
        </w:rPr>
        <w:t>• ландшафтный дизайн;</w:t>
      </w:r>
    </w:p>
    <w:p w:rsidR="00512C50" w:rsidRPr="00EC203D" w:rsidRDefault="00512C50" w:rsidP="00512C50">
      <w:pPr>
        <w:pStyle w:val="ab"/>
        <w:spacing w:after="0" w:line="240" w:lineRule="auto"/>
        <w:ind w:left="0"/>
        <w:jc w:val="both"/>
        <w:rPr>
          <w:szCs w:val="24"/>
        </w:rPr>
      </w:pPr>
      <w:r w:rsidRPr="00EC203D">
        <w:rPr>
          <w:szCs w:val="24"/>
        </w:rPr>
        <w:t>• малые архитектурные формы и сооружения;</w:t>
      </w:r>
    </w:p>
    <w:p w:rsidR="00512C50" w:rsidRPr="00EC203D" w:rsidRDefault="00512C50" w:rsidP="00512C50">
      <w:pPr>
        <w:pStyle w:val="ab"/>
        <w:spacing w:after="0" w:line="240" w:lineRule="auto"/>
        <w:ind w:left="0"/>
        <w:jc w:val="both"/>
        <w:rPr>
          <w:szCs w:val="24"/>
        </w:rPr>
      </w:pPr>
      <w:r w:rsidRPr="00EC203D">
        <w:rPr>
          <w:szCs w:val="24"/>
        </w:rPr>
        <w:t xml:space="preserve">• графический дизайн (фирменный стиль, </w:t>
      </w:r>
      <w:proofErr w:type="spellStart"/>
      <w:r w:rsidRPr="00EC203D">
        <w:rPr>
          <w:szCs w:val="24"/>
        </w:rPr>
        <w:t>брендбук</w:t>
      </w:r>
      <w:proofErr w:type="spellEnd"/>
      <w:r w:rsidRPr="00EC203D">
        <w:rPr>
          <w:szCs w:val="24"/>
        </w:rPr>
        <w:t>);</w:t>
      </w:r>
    </w:p>
    <w:p w:rsidR="00512C50" w:rsidRPr="00EC203D" w:rsidRDefault="00512C50" w:rsidP="00512C50">
      <w:pPr>
        <w:pStyle w:val="ab"/>
        <w:spacing w:after="0" w:line="240" w:lineRule="auto"/>
        <w:ind w:left="0"/>
        <w:jc w:val="both"/>
        <w:rPr>
          <w:szCs w:val="24"/>
        </w:rPr>
      </w:pPr>
      <w:r w:rsidRPr="00EC203D">
        <w:rPr>
          <w:szCs w:val="24"/>
        </w:rPr>
        <w:lastRenderedPageBreak/>
        <w:t xml:space="preserve">• </w:t>
      </w:r>
      <w:r w:rsidRPr="0011377B">
        <w:rPr>
          <w:szCs w:val="24"/>
        </w:rPr>
        <w:t>web</w:t>
      </w:r>
      <w:r w:rsidRPr="00EC203D">
        <w:rPr>
          <w:szCs w:val="24"/>
        </w:rPr>
        <w:t>-дизайн</w:t>
      </w:r>
    </w:p>
    <w:p w:rsidR="00512C50" w:rsidRPr="00EC203D" w:rsidRDefault="00512C50" w:rsidP="00512C50">
      <w:pPr>
        <w:jc w:val="both"/>
        <w:rPr>
          <w:b/>
        </w:rPr>
      </w:pPr>
      <w:r w:rsidRPr="00EC203D">
        <w:rPr>
          <w:b/>
        </w:rPr>
        <w:t xml:space="preserve">                     В ПРОГРАММЕ:</w:t>
      </w:r>
    </w:p>
    <w:p w:rsidR="00512C50" w:rsidRPr="00EC203D" w:rsidRDefault="00512C50" w:rsidP="00512C50">
      <w:pPr>
        <w:pStyle w:val="ab"/>
        <w:spacing w:after="0" w:line="240" w:lineRule="auto"/>
        <w:ind w:left="0"/>
        <w:jc w:val="both"/>
        <w:rPr>
          <w:szCs w:val="24"/>
        </w:rPr>
      </w:pPr>
      <w:r w:rsidRPr="00EC203D">
        <w:rPr>
          <w:szCs w:val="24"/>
        </w:rPr>
        <w:t>• Выставка молодых дизайнеров</w:t>
      </w:r>
    </w:p>
    <w:p w:rsidR="00512C50" w:rsidRPr="00EC203D" w:rsidRDefault="00512C50" w:rsidP="00512C50">
      <w:pPr>
        <w:pStyle w:val="ab"/>
        <w:spacing w:after="0" w:line="240" w:lineRule="auto"/>
        <w:ind w:left="0"/>
        <w:jc w:val="both"/>
        <w:rPr>
          <w:szCs w:val="24"/>
        </w:rPr>
      </w:pPr>
      <w:r w:rsidRPr="00EC203D">
        <w:rPr>
          <w:szCs w:val="24"/>
        </w:rPr>
        <w:t>• Выставка творческих работ преподавателей кафедры дисциплины дизайн</w:t>
      </w:r>
    </w:p>
    <w:p w:rsidR="00512C50" w:rsidRPr="00EC203D" w:rsidRDefault="00512C50" w:rsidP="00512C50">
      <w:pPr>
        <w:pStyle w:val="ab"/>
        <w:spacing w:after="0" w:line="240" w:lineRule="auto"/>
        <w:ind w:left="0"/>
        <w:jc w:val="both"/>
        <w:rPr>
          <w:szCs w:val="24"/>
        </w:rPr>
      </w:pPr>
      <w:r w:rsidRPr="00EC203D">
        <w:rPr>
          <w:szCs w:val="24"/>
        </w:rPr>
        <w:t xml:space="preserve">• В рамках выставки «Живая вода 2015» проводится конкурс среди учащихся по дисциплине дизайн </w:t>
      </w:r>
    </w:p>
    <w:p w:rsidR="00512C50" w:rsidRPr="00EC203D" w:rsidRDefault="00512C50" w:rsidP="00512C50">
      <w:pPr>
        <w:pStyle w:val="ab"/>
        <w:spacing w:after="0" w:line="240" w:lineRule="auto"/>
        <w:ind w:left="0"/>
        <w:jc w:val="both"/>
        <w:rPr>
          <w:szCs w:val="24"/>
        </w:rPr>
      </w:pPr>
      <w:r w:rsidRPr="00EC203D">
        <w:rPr>
          <w:szCs w:val="24"/>
        </w:rPr>
        <w:t>(от 15 до 18 лет) на тему «Детская игровая площадка в моем дворе».</w:t>
      </w:r>
    </w:p>
    <w:p w:rsidR="00512C50" w:rsidRPr="00EC203D" w:rsidRDefault="00512C50" w:rsidP="00512C50">
      <w:pPr>
        <w:pStyle w:val="ab"/>
        <w:spacing w:after="0" w:line="240" w:lineRule="auto"/>
        <w:ind w:left="0"/>
        <w:jc w:val="both"/>
        <w:rPr>
          <w:szCs w:val="24"/>
        </w:rPr>
      </w:pPr>
      <w:r w:rsidRPr="00EC203D">
        <w:rPr>
          <w:szCs w:val="24"/>
        </w:rPr>
        <w:t>• Семинар для участников выставки по теме – «Последние разработки науки и техники в РФ».</w:t>
      </w:r>
    </w:p>
    <w:p w:rsidR="00512C50" w:rsidRPr="00EC203D" w:rsidRDefault="00512C50" w:rsidP="00512C50">
      <w:pPr>
        <w:pStyle w:val="ab"/>
        <w:spacing w:after="0" w:line="240" w:lineRule="auto"/>
        <w:ind w:left="0"/>
        <w:jc w:val="both"/>
        <w:rPr>
          <w:szCs w:val="24"/>
        </w:rPr>
      </w:pPr>
      <w:r w:rsidRPr="00EC203D">
        <w:rPr>
          <w:szCs w:val="24"/>
        </w:rPr>
        <w:t>• Экскурсии по культовым местам дизайна г. Тольятти.</w:t>
      </w:r>
    </w:p>
    <w:p w:rsidR="00512C50" w:rsidRPr="00EC203D" w:rsidRDefault="00512C50" w:rsidP="00512C50">
      <w:pPr>
        <w:pStyle w:val="ab"/>
        <w:spacing w:after="0" w:line="240" w:lineRule="auto"/>
        <w:ind w:left="0"/>
        <w:jc w:val="both"/>
        <w:rPr>
          <w:szCs w:val="24"/>
        </w:rPr>
      </w:pPr>
      <w:r w:rsidRPr="00EC203D">
        <w:rPr>
          <w:szCs w:val="24"/>
        </w:rPr>
        <w:t>• Подведение итогов, награждение.</w:t>
      </w:r>
    </w:p>
    <w:p w:rsidR="00512C50" w:rsidRPr="00EC203D" w:rsidRDefault="00512C50" w:rsidP="00512C50">
      <w:pPr>
        <w:pStyle w:val="ab"/>
        <w:spacing w:after="0" w:line="240" w:lineRule="auto"/>
        <w:ind w:left="0"/>
        <w:jc w:val="both"/>
        <w:rPr>
          <w:szCs w:val="24"/>
        </w:rPr>
      </w:pPr>
      <w:r w:rsidRPr="00EC203D">
        <w:rPr>
          <w:szCs w:val="24"/>
        </w:rPr>
        <w:t xml:space="preserve">• </w:t>
      </w:r>
      <w:r w:rsidRPr="00EC203D">
        <w:rPr>
          <w:b/>
          <w:szCs w:val="24"/>
        </w:rPr>
        <w:t>Гран-при</w:t>
      </w:r>
      <w:r w:rsidRPr="00EC203D">
        <w:rPr>
          <w:szCs w:val="24"/>
        </w:rPr>
        <w:t>: по итогам выставки СДР ТГО «Волга – дизайн» в лице комиссии составят рекомендацию о выделении стипендии на проведение персональной выставки и зачисление в команду кандидатов в члены Союза дизайнеров .</w:t>
      </w:r>
    </w:p>
    <w:p w:rsidR="00512C50" w:rsidRPr="00EC203D" w:rsidRDefault="00512C50" w:rsidP="00512C50">
      <w:pPr>
        <w:pStyle w:val="ab"/>
        <w:tabs>
          <w:tab w:val="left" w:pos="7018"/>
        </w:tabs>
        <w:spacing w:after="0" w:line="240" w:lineRule="auto"/>
        <w:ind w:left="0"/>
        <w:jc w:val="both"/>
        <w:rPr>
          <w:szCs w:val="24"/>
        </w:rPr>
      </w:pPr>
      <w:r w:rsidRPr="00EC203D">
        <w:rPr>
          <w:szCs w:val="24"/>
        </w:rPr>
        <w:tab/>
      </w:r>
    </w:p>
    <w:tbl>
      <w:tblPr>
        <w:tblStyle w:val="aff2"/>
        <w:tblW w:w="0" w:type="auto"/>
        <w:tblLook w:val="00A0"/>
      </w:tblPr>
      <w:tblGrid>
        <w:gridCol w:w="2263"/>
        <w:gridCol w:w="3590"/>
        <w:gridCol w:w="3696"/>
      </w:tblGrid>
      <w:tr w:rsidR="00512C50" w:rsidRPr="0011377B" w:rsidTr="00A81859">
        <w:trPr>
          <w:trHeight w:val="72"/>
        </w:trPr>
        <w:tc>
          <w:tcPr>
            <w:tcW w:w="2409" w:type="dxa"/>
            <w:hideMark/>
          </w:tcPr>
          <w:p w:rsidR="00512C50" w:rsidRPr="0011377B" w:rsidRDefault="00512C50" w:rsidP="00A81859">
            <w:pPr>
              <w:pStyle w:val="a6"/>
              <w:spacing w:after="0"/>
              <w:jc w:val="both"/>
              <w:rPr>
                <w:rFonts w:ascii="Times New Roman" w:hAnsi="Times New Roman" w:cs="Times New Roman"/>
                <w:sz w:val="24"/>
                <w:szCs w:val="24"/>
              </w:rPr>
            </w:pPr>
            <w:proofErr w:type="spellStart"/>
            <w:r w:rsidRPr="0011377B">
              <w:rPr>
                <w:rFonts w:ascii="Times New Roman" w:hAnsi="Times New Roman" w:cs="Times New Roman"/>
                <w:sz w:val="24"/>
                <w:szCs w:val="24"/>
              </w:rPr>
              <w:t>Работа</w:t>
            </w:r>
            <w:proofErr w:type="spellEnd"/>
            <w:r w:rsidRPr="0011377B">
              <w:rPr>
                <w:rFonts w:ascii="Times New Roman" w:hAnsi="Times New Roman" w:cs="Times New Roman"/>
                <w:sz w:val="24"/>
                <w:szCs w:val="24"/>
              </w:rPr>
              <w:t xml:space="preserve"> </w:t>
            </w:r>
            <w:proofErr w:type="spellStart"/>
            <w:r w:rsidRPr="0011377B">
              <w:rPr>
                <w:rFonts w:ascii="Times New Roman" w:hAnsi="Times New Roman" w:cs="Times New Roman"/>
                <w:sz w:val="24"/>
                <w:szCs w:val="24"/>
              </w:rPr>
              <w:t>выставки</w:t>
            </w:r>
            <w:proofErr w:type="spellEnd"/>
          </w:p>
        </w:tc>
        <w:tc>
          <w:tcPr>
            <w:tcW w:w="4218" w:type="dxa"/>
            <w:hideMark/>
          </w:tcPr>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с 4 июня по 29 июня 2015 г.</w:t>
            </w:r>
          </w:p>
        </w:tc>
        <w:tc>
          <w:tcPr>
            <w:tcW w:w="3420" w:type="dxa"/>
          </w:tcPr>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 xml:space="preserve">с 10 </w:t>
            </w:r>
            <w:proofErr w:type="spellStart"/>
            <w:r w:rsidRPr="0011377B">
              <w:rPr>
                <w:rFonts w:ascii="Times New Roman" w:hAnsi="Times New Roman" w:cs="Times New Roman"/>
                <w:sz w:val="24"/>
                <w:szCs w:val="24"/>
              </w:rPr>
              <w:t>до</w:t>
            </w:r>
            <w:proofErr w:type="spellEnd"/>
            <w:r w:rsidRPr="0011377B">
              <w:rPr>
                <w:rFonts w:ascii="Times New Roman" w:hAnsi="Times New Roman" w:cs="Times New Roman"/>
                <w:sz w:val="24"/>
                <w:szCs w:val="24"/>
              </w:rPr>
              <w:t xml:space="preserve"> 19 </w:t>
            </w:r>
            <w:proofErr w:type="spellStart"/>
            <w:r w:rsidRPr="0011377B">
              <w:rPr>
                <w:rFonts w:ascii="Times New Roman" w:hAnsi="Times New Roman" w:cs="Times New Roman"/>
                <w:sz w:val="24"/>
                <w:szCs w:val="24"/>
              </w:rPr>
              <w:t>часов</w:t>
            </w:r>
            <w:proofErr w:type="spellEnd"/>
            <w:r w:rsidRPr="0011377B">
              <w:rPr>
                <w:rFonts w:ascii="Times New Roman" w:hAnsi="Times New Roman" w:cs="Times New Roman"/>
                <w:sz w:val="24"/>
                <w:szCs w:val="24"/>
              </w:rPr>
              <w:t>,</w:t>
            </w:r>
          </w:p>
          <w:p w:rsidR="00512C50" w:rsidRPr="0011377B" w:rsidRDefault="00512C50" w:rsidP="00A81859">
            <w:pPr>
              <w:pStyle w:val="a6"/>
              <w:spacing w:after="0"/>
              <w:jc w:val="both"/>
              <w:rPr>
                <w:rFonts w:ascii="Times New Roman" w:hAnsi="Times New Roman" w:cs="Times New Roman"/>
                <w:sz w:val="24"/>
                <w:szCs w:val="24"/>
              </w:rPr>
            </w:pPr>
          </w:p>
        </w:tc>
      </w:tr>
      <w:tr w:rsidR="00512C50" w:rsidRPr="0011377B" w:rsidTr="00A81859">
        <w:trPr>
          <w:trHeight w:val="72"/>
        </w:trPr>
        <w:tc>
          <w:tcPr>
            <w:tcW w:w="2409" w:type="dxa"/>
            <w:hideMark/>
          </w:tcPr>
          <w:p w:rsidR="00512C50" w:rsidRPr="0011377B" w:rsidRDefault="00512C50" w:rsidP="00A81859">
            <w:pPr>
              <w:pStyle w:val="a6"/>
              <w:spacing w:after="0"/>
              <w:jc w:val="both"/>
              <w:rPr>
                <w:rFonts w:ascii="Times New Roman" w:hAnsi="Times New Roman" w:cs="Times New Roman"/>
                <w:sz w:val="24"/>
                <w:szCs w:val="24"/>
              </w:rPr>
            </w:pPr>
            <w:proofErr w:type="spellStart"/>
            <w:r w:rsidRPr="0011377B">
              <w:rPr>
                <w:rFonts w:ascii="Times New Roman" w:hAnsi="Times New Roman" w:cs="Times New Roman"/>
                <w:sz w:val="24"/>
                <w:szCs w:val="24"/>
              </w:rPr>
              <w:t>Завоз</w:t>
            </w:r>
            <w:proofErr w:type="spellEnd"/>
            <w:r w:rsidRPr="0011377B">
              <w:rPr>
                <w:rFonts w:ascii="Times New Roman" w:hAnsi="Times New Roman" w:cs="Times New Roman"/>
                <w:sz w:val="24"/>
                <w:szCs w:val="24"/>
              </w:rPr>
              <w:t xml:space="preserve"> </w:t>
            </w:r>
            <w:proofErr w:type="spellStart"/>
            <w:r w:rsidRPr="0011377B">
              <w:rPr>
                <w:rFonts w:ascii="Times New Roman" w:hAnsi="Times New Roman" w:cs="Times New Roman"/>
                <w:sz w:val="24"/>
                <w:szCs w:val="24"/>
              </w:rPr>
              <w:t>выставочных</w:t>
            </w:r>
            <w:proofErr w:type="spellEnd"/>
            <w:r w:rsidRPr="0011377B">
              <w:rPr>
                <w:rFonts w:ascii="Times New Roman" w:hAnsi="Times New Roman" w:cs="Times New Roman"/>
                <w:sz w:val="24"/>
                <w:szCs w:val="24"/>
              </w:rPr>
              <w:t xml:space="preserve"> </w:t>
            </w:r>
            <w:proofErr w:type="spellStart"/>
            <w:r w:rsidRPr="0011377B">
              <w:rPr>
                <w:rFonts w:ascii="Times New Roman" w:hAnsi="Times New Roman" w:cs="Times New Roman"/>
                <w:sz w:val="24"/>
                <w:szCs w:val="24"/>
              </w:rPr>
              <w:t>работ</w:t>
            </w:r>
            <w:proofErr w:type="spellEnd"/>
          </w:p>
          <w:p w:rsidR="00512C50" w:rsidRPr="0011377B" w:rsidRDefault="00512C50" w:rsidP="00A81859">
            <w:pPr>
              <w:pStyle w:val="a6"/>
              <w:spacing w:after="0"/>
              <w:jc w:val="both"/>
              <w:rPr>
                <w:rFonts w:ascii="Times New Roman" w:hAnsi="Times New Roman" w:cs="Times New Roman"/>
                <w:sz w:val="24"/>
                <w:szCs w:val="24"/>
              </w:rPr>
            </w:pPr>
          </w:p>
        </w:tc>
        <w:tc>
          <w:tcPr>
            <w:tcW w:w="4218" w:type="dxa"/>
            <w:hideMark/>
          </w:tcPr>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 xml:space="preserve">1 –3 </w:t>
            </w:r>
            <w:proofErr w:type="spellStart"/>
            <w:r w:rsidRPr="0011377B">
              <w:rPr>
                <w:rFonts w:ascii="Times New Roman" w:hAnsi="Times New Roman" w:cs="Times New Roman"/>
                <w:sz w:val="24"/>
                <w:szCs w:val="24"/>
              </w:rPr>
              <w:t>июня</w:t>
            </w:r>
            <w:proofErr w:type="spellEnd"/>
            <w:r w:rsidRPr="0011377B">
              <w:rPr>
                <w:rFonts w:ascii="Times New Roman" w:hAnsi="Times New Roman" w:cs="Times New Roman"/>
                <w:sz w:val="24"/>
                <w:szCs w:val="24"/>
              </w:rPr>
              <w:t xml:space="preserve"> 2015 г.</w:t>
            </w:r>
          </w:p>
        </w:tc>
        <w:tc>
          <w:tcPr>
            <w:tcW w:w="3420" w:type="dxa"/>
          </w:tcPr>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 xml:space="preserve">с 10 </w:t>
            </w:r>
            <w:proofErr w:type="spellStart"/>
            <w:r w:rsidRPr="0011377B">
              <w:rPr>
                <w:rFonts w:ascii="Times New Roman" w:hAnsi="Times New Roman" w:cs="Times New Roman"/>
                <w:sz w:val="24"/>
                <w:szCs w:val="24"/>
              </w:rPr>
              <w:t>до</w:t>
            </w:r>
            <w:proofErr w:type="spellEnd"/>
            <w:r w:rsidRPr="0011377B">
              <w:rPr>
                <w:rFonts w:ascii="Times New Roman" w:hAnsi="Times New Roman" w:cs="Times New Roman"/>
                <w:sz w:val="24"/>
                <w:szCs w:val="24"/>
              </w:rPr>
              <w:t xml:space="preserve"> 19 </w:t>
            </w:r>
            <w:proofErr w:type="spellStart"/>
            <w:r w:rsidRPr="0011377B">
              <w:rPr>
                <w:rFonts w:ascii="Times New Roman" w:hAnsi="Times New Roman" w:cs="Times New Roman"/>
                <w:sz w:val="24"/>
                <w:szCs w:val="24"/>
              </w:rPr>
              <w:t>часов</w:t>
            </w:r>
            <w:proofErr w:type="spellEnd"/>
            <w:r w:rsidRPr="0011377B">
              <w:rPr>
                <w:rFonts w:ascii="Times New Roman" w:hAnsi="Times New Roman" w:cs="Times New Roman"/>
                <w:sz w:val="24"/>
                <w:szCs w:val="24"/>
              </w:rPr>
              <w:t xml:space="preserve">, </w:t>
            </w:r>
          </w:p>
          <w:p w:rsidR="00512C50" w:rsidRPr="0011377B" w:rsidRDefault="00512C50" w:rsidP="00A81859">
            <w:pPr>
              <w:pStyle w:val="a6"/>
              <w:spacing w:after="0"/>
              <w:jc w:val="both"/>
              <w:rPr>
                <w:rFonts w:ascii="Times New Roman" w:hAnsi="Times New Roman" w:cs="Times New Roman"/>
                <w:sz w:val="24"/>
                <w:szCs w:val="24"/>
              </w:rPr>
            </w:pPr>
          </w:p>
        </w:tc>
      </w:tr>
      <w:tr w:rsidR="00512C50" w:rsidRPr="0011377B" w:rsidTr="00A81859">
        <w:trPr>
          <w:trHeight w:val="2278"/>
        </w:trPr>
        <w:tc>
          <w:tcPr>
            <w:tcW w:w="2409" w:type="dxa"/>
            <w:hideMark/>
          </w:tcPr>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Открытие выставки</w:t>
            </w:r>
          </w:p>
          <w:p w:rsidR="00512C50" w:rsidRPr="00EC203D" w:rsidRDefault="00512C50" w:rsidP="00A81859">
            <w:pPr>
              <w:pStyle w:val="a6"/>
              <w:spacing w:after="0"/>
              <w:jc w:val="both"/>
              <w:rPr>
                <w:rFonts w:ascii="Times New Roman" w:hAnsi="Times New Roman" w:cs="Times New Roman"/>
                <w:sz w:val="24"/>
                <w:szCs w:val="24"/>
                <w:lang w:val="ru-RU"/>
              </w:rPr>
            </w:pPr>
          </w:p>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Тур по значимым местам дизайна</w:t>
            </w:r>
          </w:p>
          <w:p w:rsidR="00512C50" w:rsidRPr="00EC203D" w:rsidRDefault="00512C50" w:rsidP="00A81859">
            <w:pPr>
              <w:pStyle w:val="a6"/>
              <w:spacing w:after="0"/>
              <w:jc w:val="both"/>
              <w:rPr>
                <w:rFonts w:ascii="Times New Roman" w:hAnsi="Times New Roman" w:cs="Times New Roman"/>
                <w:sz w:val="24"/>
                <w:szCs w:val="24"/>
                <w:lang w:val="ru-RU"/>
              </w:rPr>
            </w:pPr>
          </w:p>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Собеседование студентов в крупных дизайн-бюро города</w:t>
            </w:r>
          </w:p>
          <w:p w:rsidR="00512C50" w:rsidRPr="00EC203D" w:rsidRDefault="00512C50" w:rsidP="00A81859">
            <w:pPr>
              <w:pStyle w:val="a6"/>
              <w:spacing w:after="0"/>
              <w:jc w:val="both"/>
              <w:rPr>
                <w:rFonts w:ascii="Times New Roman" w:hAnsi="Times New Roman" w:cs="Times New Roman"/>
                <w:sz w:val="24"/>
                <w:szCs w:val="24"/>
                <w:lang w:val="ru-RU"/>
              </w:rPr>
            </w:pPr>
          </w:p>
        </w:tc>
        <w:tc>
          <w:tcPr>
            <w:tcW w:w="4218" w:type="dxa"/>
          </w:tcPr>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4 июня 2015 г.</w:t>
            </w:r>
          </w:p>
          <w:p w:rsidR="00512C50" w:rsidRPr="00EC203D" w:rsidRDefault="00512C50" w:rsidP="00A81859">
            <w:pPr>
              <w:pStyle w:val="a6"/>
              <w:spacing w:after="0"/>
              <w:jc w:val="both"/>
              <w:rPr>
                <w:rFonts w:ascii="Times New Roman" w:hAnsi="Times New Roman" w:cs="Times New Roman"/>
                <w:sz w:val="24"/>
                <w:szCs w:val="24"/>
                <w:lang w:val="ru-RU"/>
              </w:rPr>
            </w:pPr>
          </w:p>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 xml:space="preserve">с 18 по 23 июня 2015 г. </w:t>
            </w:r>
          </w:p>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w:t>
            </w:r>
            <w:r w:rsidRPr="00EC203D">
              <w:rPr>
                <w:rFonts w:ascii="Times New Roman" w:hAnsi="Times New Roman" w:cs="Times New Roman"/>
                <w:i/>
                <w:sz w:val="24"/>
                <w:szCs w:val="24"/>
                <w:lang w:val="ru-RU"/>
              </w:rPr>
              <w:t>по отдельному графику</w:t>
            </w:r>
            <w:r w:rsidRPr="00EC203D">
              <w:rPr>
                <w:rFonts w:ascii="Times New Roman" w:hAnsi="Times New Roman" w:cs="Times New Roman"/>
                <w:sz w:val="24"/>
                <w:szCs w:val="24"/>
                <w:lang w:val="ru-RU"/>
              </w:rPr>
              <w:t>)</w:t>
            </w:r>
          </w:p>
          <w:p w:rsidR="00512C50" w:rsidRPr="00EC203D" w:rsidRDefault="00512C50" w:rsidP="00A81859">
            <w:pPr>
              <w:pStyle w:val="a6"/>
              <w:spacing w:after="0"/>
              <w:jc w:val="both"/>
              <w:rPr>
                <w:rFonts w:ascii="Times New Roman" w:hAnsi="Times New Roman" w:cs="Times New Roman"/>
                <w:sz w:val="24"/>
                <w:szCs w:val="24"/>
                <w:lang w:val="ru-RU"/>
              </w:rPr>
            </w:pPr>
          </w:p>
          <w:p w:rsidR="00512C50" w:rsidRPr="00EC203D" w:rsidRDefault="00512C50" w:rsidP="00A81859">
            <w:pPr>
              <w:pStyle w:val="a6"/>
              <w:spacing w:after="0"/>
              <w:jc w:val="both"/>
              <w:rPr>
                <w:rFonts w:ascii="Times New Roman" w:eastAsia="Calibri" w:hAnsi="Times New Roman" w:cs="Times New Roman"/>
                <w:sz w:val="24"/>
                <w:szCs w:val="24"/>
                <w:lang w:val="ru-RU"/>
              </w:rPr>
            </w:pPr>
            <w:r w:rsidRPr="00EC203D">
              <w:rPr>
                <w:rFonts w:ascii="Times New Roman" w:hAnsi="Times New Roman" w:cs="Times New Roman"/>
                <w:sz w:val="24"/>
                <w:szCs w:val="24"/>
                <w:lang w:val="ru-RU"/>
              </w:rPr>
              <w:t>24 июня 2015 г.</w:t>
            </w:r>
          </w:p>
        </w:tc>
        <w:tc>
          <w:tcPr>
            <w:tcW w:w="3420" w:type="dxa"/>
          </w:tcPr>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 xml:space="preserve">18.00 часов      </w:t>
            </w:r>
          </w:p>
          <w:p w:rsidR="00512C50" w:rsidRPr="00EC203D" w:rsidRDefault="00512C50" w:rsidP="00A81859">
            <w:pPr>
              <w:pStyle w:val="a6"/>
              <w:spacing w:after="0"/>
              <w:jc w:val="both"/>
              <w:rPr>
                <w:rFonts w:ascii="Times New Roman" w:hAnsi="Times New Roman" w:cs="Times New Roman"/>
                <w:sz w:val="24"/>
                <w:szCs w:val="24"/>
                <w:lang w:val="ru-RU"/>
              </w:rPr>
            </w:pPr>
          </w:p>
          <w:p w:rsidR="00512C50" w:rsidRPr="00EC203D" w:rsidRDefault="00512C50" w:rsidP="00A81859">
            <w:pPr>
              <w:pStyle w:val="a6"/>
              <w:spacing w:after="0"/>
              <w:jc w:val="both"/>
              <w:rPr>
                <w:rFonts w:ascii="Times New Roman" w:hAnsi="Times New Roman" w:cs="Times New Roman"/>
                <w:sz w:val="24"/>
                <w:szCs w:val="24"/>
                <w:lang w:val="ru-RU"/>
              </w:rPr>
            </w:pPr>
            <w:r w:rsidRPr="00EC203D">
              <w:rPr>
                <w:rFonts w:ascii="Times New Roman" w:hAnsi="Times New Roman" w:cs="Times New Roman"/>
                <w:sz w:val="24"/>
                <w:szCs w:val="24"/>
                <w:lang w:val="ru-RU"/>
              </w:rPr>
              <w:t>ОЭЗ, Творческая мастерская Кузнецова, Музей Техники ВАЗа,</w:t>
            </w:r>
          </w:p>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_____________________________</w:t>
            </w:r>
          </w:p>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 xml:space="preserve">с 12 </w:t>
            </w:r>
            <w:proofErr w:type="spellStart"/>
            <w:r w:rsidRPr="0011377B">
              <w:rPr>
                <w:rFonts w:ascii="Times New Roman" w:hAnsi="Times New Roman" w:cs="Times New Roman"/>
                <w:sz w:val="24"/>
                <w:szCs w:val="24"/>
              </w:rPr>
              <w:t>до</w:t>
            </w:r>
            <w:proofErr w:type="spellEnd"/>
            <w:r w:rsidRPr="0011377B">
              <w:rPr>
                <w:rFonts w:ascii="Times New Roman" w:hAnsi="Times New Roman" w:cs="Times New Roman"/>
                <w:sz w:val="24"/>
                <w:szCs w:val="24"/>
              </w:rPr>
              <w:t xml:space="preserve"> 16 </w:t>
            </w:r>
            <w:proofErr w:type="spellStart"/>
            <w:r w:rsidRPr="0011377B">
              <w:rPr>
                <w:rFonts w:ascii="Times New Roman" w:hAnsi="Times New Roman" w:cs="Times New Roman"/>
                <w:sz w:val="24"/>
                <w:szCs w:val="24"/>
              </w:rPr>
              <w:t>часов</w:t>
            </w:r>
            <w:proofErr w:type="spellEnd"/>
          </w:p>
        </w:tc>
      </w:tr>
      <w:tr w:rsidR="00512C50" w:rsidRPr="0011377B" w:rsidTr="00A81859">
        <w:trPr>
          <w:trHeight w:val="72"/>
        </w:trPr>
        <w:tc>
          <w:tcPr>
            <w:tcW w:w="2409" w:type="dxa"/>
            <w:hideMark/>
          </w:tcPr>
          <w:p w:rsidR="00512C50" w:rsidRPr="0011377B" w:rsidRDefault="00512C50" w:rsidP="00A81859">
            <w:pPr>
              <w:pStyle w:val="a6"/>
              <w:spacing w:after="0"/>
              <w:jc w:val="both"/>
              <w:rPr>
                <w:rFonts w:ascii="Times New Roman" w:hAnsi="Times New Roman" w:cs="Times New Roman"/>
                <w:sz w:val="24"/>
                <w:szCs w:val="24"/>
              </w:rPr>
            </w:pPr>
          </w:p>
          <w:p w:rsidR="00512C50" w:rsidRPr="0011377B" w:rsidRDefault="00512C50" w:rsidP="00A81859">
            <w:pPr>
              <w:pStyle w:val="a6"/>
              <w:spacing w:after="0"/>
              <w:jc w:val="both"/>
              <w:rPr>
                <w:rFonts w:ascii="Times New Roman" w:hAnsi="Times New Roman" w:cs="Times New Roman"/>
                <w:sz w:val="24"/>
                <w:szCs w:val="24"/>
              </w:rPr>
            </w:pPr>
            <w:proofErr w:type="spellStart"/>
            <w:r w:rsidRPr="0011377B">
              <w:rPr>
                <w:rFonts w:ascii="Times New Roman" w:hAnsi="Times New Roman" w:cs="Times New Roman"/>
                <w:sz w:val="24"/>
                <w:szCs w:val="24"/>
              </w:rPr>
              <w:t>Награждение</w:t>
            </w:r>
            <w:proofErr w:type="spellEnd"/>
            <w:r w:rsidRPr="0011377B">
              <w:rPr>
                <w:rFonts w:ascii="Times New Roman" w:hAnsi="Times New Roman" w:cs="Times New Roman"/>
                <w:sz w:val="24"/>
                <w:szCs w:val="24"/>
              </w:rPr>
              <w:t xml:space="preserve"> </w:t>
            </w:r>
            <w:proofErr w:type="spellStart"/>
            <w:r w:rsidRPr="0011377B">
              <w:rPr>
                <w:rFonts w:ascii="Times New Roman" w:hAnsi="Times New Roman" w:cs="Times New Roman"/>
                <w:sz w:val="24"/>
                <w:szCs w:val="24"/>
              </w:rPr>
              <w:t>победителей</w:t>
            </w:r>
            <w:proofErr w:type="spellEnd"/>
          </w:p>
        </w:tc>
        <w:tc>
          <w:tcPr>
            <w:tcW w:w="4218" w:type="dxa"/>
            <w:hideMark/>
          </w:tcPr>
          <w:p w:rsidR="00512C50" w:rsidRPr="0011377B" w:rsidRDefault="00512C50" w:rsidP="00A81859">
            <w:pPr>
              <w:pStyle w:val="a6"/>
              <w:spacing w:after="0"/>
              <w:jc w:val="both"/>
              <w:rPr>
                <w:rFonts w:ascii="Times New Roman" w:hAnsi="Times New Roman" w:cs="Times New Roman"/>
                <w:sz w:val="24"/>
                <w:szCs w:val="24"/>
              </w:rPr>
            </w:pPr>
          </w:p>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 xml:space="preserve">29 </w:t>
            </w:r>
            <w:proofErr w:type="spellStart"/>
            <w:r w:rsidRPr="0011377B">
              <w:rPr>
                <w:rFonts w:ascii="Times New Roman" w:hAnsi="Times New Roman" w:cs="Times New Roman"/>
                <w:sz w:val="24"/>
                <w:szCs w:val="24"/>
              </w:rPr>
              <w:t>июня</w:t>
            </w:r>
            <w:proofErr w:type="spellEnd"/>
            <w:r w:rsidRPr="0011377B">
              <w:rPr>
                <w:rFonts w:ascii="Times New Roman" w:hAnsi="Times New Roman" w:cs="Times New Roman"/>
                <w:sz w:val="24"/>
                <w:szCs w:val="24"/>
              </w:rPr>
              <w:t xml:space="preserve"> 2015 г.</w:t>
            </w:r>
          </w:p>
        </w:tc>
        <w:tc>
          <w:tcPr>
            <w:tcW w:w="3420" w:type="dxa"/>
            <w:hideMark/>
          </w:tcPr>
          <w:p w:rsidR="00512C50" w:rsidRPr="0011377B" w:rsidRDefault="00512C50" w:rsidP="00A81859">
            <w:pPr>
              <w:pStyle w:val="a6"/>
              <w:spacing w:after="0"/>
              <w:jc w:val="both"/>
              <w:rPr>
                <w:rFonts w:ascii="Times New Roman" w:hAnsi="Times New Roman" w:cs="Times New Roman"/>
                <w:sz w:val="24"/>
                <w:szCs w:val="24"/>
              </w:rPr>
            </w:pPr>
          </w:p>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 xml:space="preserve">18.00 </w:t>
            </w:r>
            <w:proofErr w:type="spellStart"/>
            <w:r w:rsidRPr="0011377B">
              <w:rPr>
                <w:rFonts w:ascii="Times New Roman" w:hAnsi="Times New Roman" w:cs="Times New Roman"/>
                <w:sz w:val="24"/>
                <w:szCs w:val="24"/>
              </w:rPr>
              <w:t>часов</w:t>
            </w:r>
            <w:proofErr w:type="spellEnd"/>
          </w:p>
        </w:tc>
      </w:tr>
      <w:tr w:rsidR="00512C50" w:rsidRPr="0011377B" w:rsidTr="00A81859">
        <w:trPr>
          <w:trHeight w:val="72"/>
        </w:trPr>
        <w:tc>
          <w:tcPr>
            <w:tcW w:w="2409" w:type="dxa"/>
            <w:hideMark/>
          </w:tcPr>
          <w:p w:rsidR="00512C50" w:rsidRPr="0011377B" w:rsidRDefault="00512C50" w:rsidP="00A81859">
            <w:pPr>
              <w:pStyle w:val="a6"/>
              <w:spacing w:after="0"/>
              <w:jc w:val="both"/>
              <w:rPr>
                <w:rFonts w:ascii="Times New Roman" w:hAnsi="Times New Roman" w:cs="Times New Roman"/>
                <w:sz w:val="24"/>
                <w:szCs w:val="24"/>
              </w:rPr>
            </w:pPr>
          </w:p>
          <w:p w:rsidR="00512C50" w:rsidRPr="0011377B" w:rsidRDefault="00512C50" w:rsidP="00A81859">
            <w:pPr>
              <w:pStyle w:val="a6"/>
              <w:spacing w:after="0"/>
              <w:jc w:val="both"/>
              <w:rPr>
                <w:rFonts w:ascii="Times New Roman" w:hAnsi="Times New Roman" w:cs="Times New Roman"/>
                <w:sz w:val="24"/>
                <w:szCs w:val="24"/>
              </w:rPr>
            </w:pPr>
            <w:proofErr w:type="spellStart"/>
            <w:r w:rsidRPr="0011377B">
              <w:rPr>
                <w:rFonts w:ascii="Times New Roman" w:hAnsi="Times New Roman" w:cs="Times New Roman"/>
                <w:sz w:val="24"/>
                <w:szCs w:val="24"/>
              </w:rPr>
              <w:t>Вывоз</w:t>
            </w:r>
            <w:proofErr w:type="spellEnd"/>
            <w:r w:rsidRPr="0011377B">
              <w:rPr>
                <w:rFonts w:ascii="Times New Roman" w:hAnsi="Times New Roman" w:cs="Times New Roman"/>
                <w:sz w:val="24"/>
                <w:szCs w:val="24"/>
              </w:rPr>
              <w:t xml:space="preserve"> </w:t>
            </w:r>
            <w:proofErr w:type="spellStart"/>
            <w:r w:rsidRPr="0011377B">
              <w:rPr>
                <w:rFonts w:ascii="Times New Roman" w:hAnsi="Times New Roman" w:cs="Times New Roman"/>
                <w:sz w:val="24"/>
                <w:szCs w:val="24"/>
              </w:rPr>
              <w:t>работ</w:t>
            </w:r>
            <w:proofErr w:type="spellEnd"/>
          </w:p>
        </w:tc>
        <w:tc>
          <w:tcPr>
            <w:tcW w:w="4218" w:type="dxa"/>
            <w:hideMark/>
          </w:tcPr>
          <w:p w:rsidR="00512C50" w:rsidRPr="0011377B" w:rsidRDefault="00512C50" w:rsidP="00A81859">
            <w:pPr>
              <w:pStyle w:val="a6"/>
              <w:spacing w:after="0"/>
              <w:jc w:val="both"/>
              <w:rPr>
                <w:rFonts w:ascii="Times New Roman" w:hAnsi="Times New Roman" w:cs="Times New Roman"/>
                <w:sz w:val="24"/>
                <w:szCs w:val="24"/>
              </w:rPr>
            </w:pPr>
          </w:p>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 xml:space="preserve">30 </w:t>
            </w:r>
            <w:proofErr w:type="spellStart"/>
            <w:r w:rsidRPr="0011377B">
              <w:rPr>
                <w:rFonts w:ascii="Times New Roman" w:hAnsi="Times New Roman" w:cs="Times New Roman"/>
                <w:sz w:val="24"/>
                <w:szCs w:val="24"/>
              </w:rPr>
              <w:t>июня</w:t>
            </w:r>
            <w:proofErr w:type="spellEnd"/>
            <w:r w:rsidRPr="0011377B">
              <w:rPr>
                <w:rFonts w:ascii="Times New Roman" w:hAnsi="Times New Roman" w:cs="Times New Roman"/>
                <w:sz w:val="24"/>
                <w:szCs w:val="24"/>
              </w:rPr>
              <w:t xml:space="preserve"> 2015 г.</w:t>
            </w:r>
          </w:p>
        </w:tc>
        <w:tc>
          <w:tcPr>
            <w:tcW w:w="3420" w:type="dxa"/>
            <w:hideMark/>
          </w:tcPr>
          <w:p w:rsidR="00512C50" w:rsidRPr="0011377B" w:rsidRDefault="00512C50" w:rsidP="00A81859">
            <w:pPr>
              <w:pStyle w:val="a6"/>
              <w:spacing w:after="0"/>
              <w:jc w:val="both"/>
              <w:rPr>
                <w:rFonts w:ascii="Times New Roman" w:hAnsi="Times New Roman" w:cs="Times New Roman"/>
                <w:sz w:val="24"/>
                <w:szCs w:val="24"/>
              </w:rPr>
            </w:pPr>
          </w:p>
          <w:p w:rsidR="00512C50" w:rsidRPr="0011377B" w:rsidRDefault="00512C50" w:rsidP="00A81859">
            <w:pPr>
              <w:pStyle w:val="a6"/>
              <w:spacing w:after="0"/>
              <w:jc w:val="both"/>
              <w:rPr>
                <w:rFonts w:ascii="Times New Roman" w:hAnsi="Times New Roman" w:cs="Times New Roman"/>
                <w:sz w:val="24"/>
                <w:szCs w:val="24"/>
              </w:rPr>
            </w:pPr>
            <w:r w:rsidRPr="0011377B">
              <w:rPr>
                <w:rFonts w:ascii="Times New Roman" w:hAnsi="Times New Roman" w:cs="Times New Roman"/>
                <w:sz w:val="24"/>
                <w:szCs w:val="24"/>
              </w:rPr>
              <w:t xml:space="preserve">с 10 </w:t>
            </w:r>
            <w:proofErr w:type="spellStart"/>
            <w:r w:rsidRPr="0011377B">
              <w:rPr>
                <w:rFonts w:ascii="Times New Roman" w:hAnsi="Times New Roman" w:cs="Times New Roman"/>
                <w:sz w:val="24"/>
                <w:szCs w:val="24"/>
              </w:rPr>
              <w:t>до</w:t>
            </w:r>
            <w:proofErr w:type="spellEnd"/>
            <w:r w:rsidRPr="0011377B">
              <w:rPr>
                <w:rFonts w:ascii="Times New Roman" w:hAnsi="Times New Roman" w:cs="Times New Roman"/>
                <w:sz w:val="24"/>
                <w:szCs w:val="24"/>
              </w:rPr>
              <w:t xml:space="preserve"> 16 </w:t>
            </w:r>
            <w:proofErr w:type="spellStart"/>
            <w:r w:rsidRPr="0011377B">
              <w:rPr>
                <w:rFonts w:ascii="Times New Roman" w:hAnsi="Times New Roman" w:cs="Times New Roman"/>
                <w:sz w:val="24"/>
                <w:szCs w:val="24"/>
              </w:rPr>
              <w:t>часов</w:t>
            </w:r>
            <w:proofErr w:type="spellEnd"/>
          </w:p>
        </w:tc>
      </w:tr>
    </w:tbl>
    <w:p w:rsidR="00512C50" w:rsidRPr="0011377B" w:rsidRDefault="00512C50" w:rsidP="00512C50">
      <w:pPr>
        <w:pStyle w:val="a6"/>
        <w:spacing w:after="0"/>
        <w:jc w:val="both"/>
        <w:rPr>
          <w:rFonts w:ascii="Times New Roman" w:hAnsi="Times New Roman" w:cs="Times New Roman"/>
        </w:rPr>
      </w:pPr>
    </w:p>
    <w:p w:rsidR="00512C50" w:rsidRPr="00EC203D" w:rsidRDefault="00512C50" w:rsidP="00512C50">
      <w:pPr>
        <w:pStyle w:val="a6"/>
        <w:spacing w:after="0"/>
        <w:jc w:val="both"/>
        <w:rPr>
          <w:rFonts w:ascii="Times New Roman" w:hAnsi="Times New Roman" w:cs="Times New Roman"/>
          <w:b/>
        </w:rPr>
      </w:pPr>
      <w:r w:rsidRPr="00EC203D">
        <w:rPr>
          <w:rFonts w:ascii="Times New Roman" w:hAnsi="Times New Roman" w:cs="Times New Roman"/>
        </w:rPr>
        <w:t>Работы, невостребованные в течение пяти дней после обозначенного срока, не возвращаются.</w:t>
      </w:r>
      <w:r w:rsidRPr="00EC203D">
        <w:rPr>
          <w:rFonts w:ascii="Times New Roman" w:hAnsi="Times New Roman" w:cs="Times New Roman"/>
          <w:b/>
        </w:rPr>
        <w:tab/>
      </w:r>
    </w:p>
    <w:p w:rsidR="00512C50" w:rsidRPr="00EC203D" w:rsidRDefault="00512C50" w:rsidP="00512C50">
      <w:pPr>
        <w:pStyle w:val="a6"/>
        <w:spacing w:after="0"/>
        <w:jc w:val="both"/>
        <w:rPr>
          <w:rFonts w:ascii="Times New Roman" w:hAnsi="Times New Roman" w:cs="Times New Roman"/>
        </w:rPr>
      </w:pPr>
      <w:r w:rsidRPr="00EC203D">
        <w:rPr>
          <w:rFonts w:ascii="Times New Roman" w:hAnsi="Times New Roman" w:cs="Times New Roman"/>
          <w:i/>
          <w:u w:val="single"/>
        </w:rPr>
        <w:t>*Заявки, оформленные не по образцу, не принимаются.</w:t>
      </w:r>
    </w:p>
    <w:p w:rsidR="00512C50" w:rsidRPr="00EC203D" w:rsidRDefault="00512C50" w:rsidP="00512C50">
      <w:pPr>
        <w:pStyle w:val="ab"/>
        <w:spacing w:after="0" w:line="240" w:lineRule="auto"/>
        <w:ind w:left="0"/>
        <w:jc w:val="both"/>
        <w:rPr>
          <w:b/>
          <w:szCs w:val="24"/>
        </w:rPr>
      </w:pPr>
    </w:p>
    <w:p w:rsidR="00512C50" w:rsidRPr="00EC203D" w:rsidRDefault="00512C50" w:rsidP="00512C50">
      <w:pPr>
        <w:pStyle w:val="ab"/>
        <w:spacing w:after="0" w:line="240" w:lineRule="auto"/>
        <w:ind w:left="0"/>
        <w:jc w:val="both"/>
        <w:rPr>
          <w:b/>
          <w:szCs w:val="24"/>
        </w:rPr>
      </w:pPr>
    </w:p>
    <w:p w:rsidR="00512C50" w:rsidRPr="00EC203D" w:rsidRDefault="00512C50" w:rsidP="00512C50">
      <w:pPr>
        <w:pStyle w:val="ab"/>
        <w:spacing w:after="0" w:line="240" w:lineRule="auto"/>
        <w:ind w:left="0"/>
        <w:jc w:val="both"/>
        <w:rPr>
          <w:b/>
          <w:szCs w:val="24"/>
        </w:rPr>
      </w:pPr>
      <w:r w:rsidRPr="00EC203D">
        <w:rPr>
          <w:b/>
          <w:szCs w:val="24"/>
        </w:rPr>
        <w:t xml:space="preserve">          УСЛОВИЯ ПРОВЕДЕНИЯ</w:t>
      </w:r>
    </w:p>
    <w:p w:rsidR="00512C50" w:rsidRPr="00EC203D" w:rsidRDefault="00512C50" w:rsidP="00512C50">
      <w:pPr>
        <w:pStyle w:val="ab"/>
        <w:spacing w:after="0" w:line="240" w:lineRule="auto"/>
        <w:ind w:left="0"/>
        <w:jc w:val="both"/>
        <w:rPr>
          <w:szCs w:val="24"/>
        </w:rPr>
      </w:pPr>
      <w:r w:rsidRPr="00EC203D">
        <w:rPr>
          <w:szCs w:val="24"/>
        </w:rPr>
        <w:t>Число авторов одного проекта не более 2-х человек.</w:t>
      </w:r>
    </w:p>
    <w:p w:rsidR="00512C50" w:rsidRPr="00EC203D" w:rsidRDefault="00512C50" w:rsidP="00512C50">
      <w:pPr>
        <w:pStyle w:val="ab"/>
        <w:spacing w:after="0" w:line="240" w:lineRule="auto"/>
        <w:ind w:left="0"/>
        <w:jc w:val="both"/>
        <w:rPr>
          <w:b/>
          <w:szCs w:val="24"/>
        </w:rPr>
      </w:pPr>
      <w:r w:rsidRPr="00EC203D">
        <w:rPr>
          <w:szCs w:val="24"/>
        </w:rPr>
        <w:t>Участники представляют заявки в срок до</w:t>
      </w:r>
      <w:r w:rsidRPr="00EC203D">
        <w:rPr>
          <w:b/>
          <w:szCs w:val="24"/>
        </w:rPr>
        <w:t xml:space="preserve"> 17 мая  2015 г. </w:t>
      </w:r>
    </w:p>
    <w:p w:rsidR="00512C50" w:rsidRPr="00EC203D" w:rsidRDefault="00512C50" w:rsidP="00512C50">
      <w:pPr>
        <w:pStyle w:val="ab"/>
        <w:spacing w:after="0" w:line="240" w:lineRule="auto"/>
        <w:ind w:left="0"/>
        <w:jc w:val="both"/>
        <w:rPr>
          <w:b/>
          <w:szCs w:val="24"/>
        </w:rPr>
      </w:pPr>
      <w:r w:rsidRPr="00EC203D">
        <w:rPr>
          <w:szCs w:val="24"/>
        </w:rPr>
        <w:t>на адрес электронной почты:</w:t>
      </w:r>
      <w:r w:rsidRPr="00EC203D">
        <w:rPr>
          <w:b/>
          <w:szCs w:val="24"/>
        </w:rPr>
        <w:t xml:space="preserve"> </w:t>
      </w:r>
      <w:proofErr w:type="spellStart"/>
      <w:r w:rsidRPr="0011377B">
        <w:rPr>
          <w:b/>
          <w:szCs w:val="24"/>
        </w:rPr>
        <w:t>presslw</w:t>
      </w:r>
      <w:r w:rsidRPr="00EC203D">
        <w:rPr>
          <w:b/>
          <w:szCs w:val="24"/>
        </w:rPr>
        <w:t>@</w:t>
      </w:r>
      <w:r w:rsidRPr="0011377B">
        <w:rPr>
          <w:b/>
          <w:szCs w:val="24"/>
        </w:rPr>
        <w:t>mail</w:t>
      </w:r>
      <w:r w:rsidRPr="00EC203D">
        <w:rPr>
          <w:b/>
          <w:szCs w:val="24"/>
        </w:rPr>
        <w:t>.</w:t>
      </w:r>
      <w:r w:rsidRPr="0011377B">
        <w:rPr>
          <w:b/>
          <w:szCs w:val="24"/>
        </w:rPr>
        <w:t>ru</w:t>
      </w:r>
      <w:proofErr w:type="spellEnd"/>
      <w:r w:rsidRPr="00EC203D">
        <w:rPr>
          <w:b/>
          <w:szCs w:val="24"/>
        </w:rPr>
        <w:t>.</w:t>
      </w:r>
    </w:p>
    <w:p w:rsidR="00512C50" w:rsidRPr="00EC203D" w:rsidRDefault="00512C50" w:rsidP="00512C50">
      <w:pPr>
        <w:pStyle w:val="ab"/>
        <w:spacing w:after="0" w:line="240" w:lineRule="auto"/>
        <w:ind w:left="0"/>
        <w:jc w:val="both"/>
        <w:rPr>
          <w:szCs w:val="24"/>
        </w:rPr>
      </w:pPr>
      <w:r w:rsidRPr="00EC203D">
        <w:rPr>
          <w:szCs w:val="24"/>
        </w:rPr>
        <w:t xml:space="preserve">Работы забирают участники в течение одних суток после закрытия выставки. </w:t>
      </w:r>
    </w:p>
    <w:p w:rsidR="00512C50" w:rsidRPr="00EC203D" w:rsidRDefault="00512C50" w:rsidP="00512C50">
      <w:pPr>
        <w:pStyle w:val="ab"/>
        <w:spacing w:after="0" w:line="240" w:lineRule="auto"/>
        <w:ind w:left="0"/>
        <w:jc w:val="both"/>
        <w:rPr>
          <w:szCs w:val="24"/>
        </w:rPr>
      </w:pPr>
      <w:r w:rsidRPr="00EC203D">
        <w:rPr>
          <w:szCs w:val="24"/>
        </w:rPr>
        <w:t xml:space="preserve">Работы участников не рецензируются. </w:t>
      </w:r>
    </w:p>
    <w:p w:rsidR="00512C50" w:rsidRPr="00EC203D" w:rsidRDefault="00512C50" w:rsidP="00512C50">
      <w:pPr>
        <w:pStyle w:val="ab"/>
        <w:spacing w:after="0" w:line="240" w:lineRule="auto"/>
        <w:ind w:left="0"/>
        <w:jc w:val="both"/>
        <w:rPr>
          <w:szCs w:val="24"/>
        </w:rPr>
      </w:pPr>
    </w:p>
    <w:p w:rsidR="00512C50" w:rsidRPr="00EC203D" w:rsidRDefault="00512C50" w:rsidP="00512C50">
      <w:pPr>
        <w:pStyle w:val="ab"/>
        <w:spacing w:after="0" w:line="240" w:lineRule="auto"/>
        <w:ind w:left="0"/>
        <w:jc w:val="both"/>
        <w:rPr>
          <w:b/>
          <w:szCs w:val="24"/>
        </w:rPr>
      </w:pPr>
      <w:r w:rsidRPr="00EC203D">
        <w:rPr>
          <w:b/>
          <w:szCs w:val="24"/>
        </w:rPr>
        <w:t xml:space="preserve">ОРГАНИЗАЦИОННЫЙ ВЗНОС </w:t>
      </w:r>
    </w:p>
    <w:p w:rsidR="00512C50" w:rsidRPr="00EC203D" w:rsidRDefault="00512C50" w:rsidP="00512C50">
      <w:pPr>
        <w:pStyle w:val="ab"/>
        <w:spacing w:after="0" w:line="240" w:lineRule="auto"/>
        <w:ind w:left="0"/>
        <w:jc w:val="both"/>
        <w:rPr>
          <w:b/>
          <w:szCs w:val="24"/>
        </w:rPr>
      </w:pPr>
      <w:r w:rsidRPr="00EC203D">
        <w:rPr>
          <w:b/>
          <w:szCs w:val="24"/>
        </w:rPr>
        <w:t>Условия для автора: (возраст 18 – 35 лет).</w:t>
      </w:r>
    </w:p>
    <w:p w:rsidR="00512C50" w:rsidRPr="00EC203D" w:rsidRDefault="00512C50" w:rsidP="00512C50">
      <w:pPr>
        <w:pStyle w:val="ab"/>
        <w:spacing w:after="0" w:line="240" w:lineRule="auto"/>
        <w:ind w:left="0"/>
        <w:jc w:val="both"/>
        <w:rPr>
          <w:szCs w:val="24"/>
        </w:rPr>
      </w:pPr>
      <w:r w:rsidRPr="00EC203D">
        <w:rPr>
          <w:szCs w:val="24"/>
        </w:rPr>
        <w:t>Заявка на участие регистрируется в срок до 17 мая  2015 г.</w:t>
      </w:r>
    </w:p>
    <w:p w:rsidR="00512C50" w:rsidRPr="00EC203D" w:rsidRDefault="00512C50" w:rsidP="00512C50">
      <w:pPr>
        <w:pStyle w:val="ab"/>
        <w:spacing w:after="0" w:line="240" w:lineRule="auto"/>
        <w:ind w:left="0"/>
        <w:jc w:val="both"/>
        <w:rPr>
          <w:szCs w:val="24"/>
        </w:rPr>
      </w:pPr>
      <w:r w:rsidRPr="00EC203D">
        <w:rPr>
          <w:szCs w:val="24"/>
        </w:rPr>
        <w:t>Оплата регистрационного взноса в размере – 300 руб.</w:t>
      </w:r>
    </w:p>
    <w:p w:rsidR="00512C50" w:rsidRPr="00EC203D" w:rsidRDefault="00512C50" w:rsidP="00512C50">
      <w:pPr>
        <w:pStyle w:val="ab"/>
        <w:spacing w:after="0" w:line="240" w:lineRule="auto"/>
        <w:ind w:left="0"/>
        <w:jc w:val="both"/>
        <w:rPr>
          <w:b/>
          <w:szCs w:val="24"/>
        </w:rPr>
      </w:pPr>
    </w:p>
    <w:p w:rsidR="00512C50" w:rsidRPr="00EC203D" w:rsidRDefault="00512C50" w:rsidP="00512C50">
      <w:pPr>
        <w:pStyle w:val="ab"/>
        <w:spacing w:after="0" w:line="240" w:lineRule="auto"/>
        <w:ind w:left="0"/>
        <w:jc w:val="both"/>
        <w:rPr>
          <w:b/>
          <w:szCs w:val="24"/>
        </w:rPr>
      </w:pPr>
      <w:r w:rsidRPr="00EC203D">
        <w:rPr>
          <w:b/>
          <w:szCs w:val="24"/>
        </w:rPr>
        <w:lastRenderedPageBreak/>
        <w:t>Условия для колледжа: (возраст 18 – 24 лет).</w:t>
      </w:r>
    </w:p>
    <w:p w:rsidR="00512C50" w:rsidRPr="00EC203D" w:rsidRDefault="00512C50" w:rsidP="00512C50">
      <w:pPr>
        <w:pStyle w:val="ab"/>
        <w:spacing w:after="0" w:line="240" w:lineRule="auto"/>
        <w:ind w:left="0"/>
        <w:jc w:val="both"/>
        <w:rPr>
          <w:szCs w:val="24"/>
        </w:rPr>
      </w:pPr>
      <w:r w:rsidRPr="00EC203D">
        <w:rPr>
          <w:szCs w:val="24"/>
        </w:rPr>
        <w:t>Заявка на участие регистрируется в срок до 17 мая  2015 г.</w:t>
      </w:r>
    </w:p>
    <w:p w:rsidR="00512C50" w:rsidRPr="00EC203D" w:rsidRDefault="00512C50" w:rsidP="00512C50">
      <w:pPr>
        <w:pStyle w:val="ab"/>
        <w:spacing w:after="0" w:line="240" w:lineRule="auto"/>
        <w:ind w:left="0"/>
        <w:jc w:val="both"/>
        <w:rPr>
          <w:szCs w:val="24"/>
        </w:rPr>
      </w:pPr>
      <w:r w:rsidRPr="00EC203D">
        <w:rPr>
          <w:szCs w:val="24"/>
        </w:rPr>
        <w:t>Оплата коллективного регистрационного взноса в размере – 5000 руб.</w:t>
      </w:r>
    </w:p>
    <w:p w:rsidR="00512C50" w:rsidRPr="00EC203D" w:rsidRDefault="00512C50" w:rsidP="00512C50">
      <w:pPr>
        <w:pStyle w:val="ab"/>
        <w:spacing w:after="0" w:line="240" w:lineRule="auto"/>
        <w:ind w:left="0"/>
        <w:jc w:val="both"/>
        <w:rPr>
          <w:szCs w:val="24"/>
        </w:rPr>
      </w:pPr>
      <w:r w:rsidRPr="00EC203D">
        <w:rPr>
          <w:szCs w:val="24"/>
        </w:rPr>
        <w:t>Преподаватели предоставляют свои работы по тем же требованиям.</w:t>
      </w:r>
    </w:p>
    <w:p w:rsidR="00512C50" w:rsidRPr="00EC203D" w:rsidRDefault="00512C50" w:rsidP="00512C50">
      <w:pPr>
        <w:pStyle w:val="ab"/>
        <w:spacing w:after="0" w:line="240" w:lineRule="auto"/>
        <w:ind w:left="0"/>
        <w:jc w:val="both"/>
        <w:rPr>
          <w:szCs w:val="24"/>
        </w:rPr>
      </w:pPr>
      <w:r w:rsidRPr="00EC203D">
        <w:rPr>
          <w:b/>
          <w:szCs w:val="24"/>
        </w:rPr>
        <w:t>Обязательным условием</w:t>
      </w:r>
      <w:r w:rsidRPr="00EC203D">
        <w:rPr>
          <w:szCs w:val="24"/>
        </w:rPr>
        <w:t xml:space="preserve"> является: описание миссии кафедры.</w:t>
      </w:r>
    </w:p>
    <w:p w:rsidR="00512C50" w:rsidRPr="00EC203D" w:rsidRDefault="00512C50" w:rsidP="00512C50">
      <w:pPr>
        <w:pStyle w:val="ab"/>
        <w:spacing w:after="0" w:line="240" w:lineRule="auto"/>
        <w:ind w:left="0"/>
        <w:jc w:val="both"/>
        <w:rPr>
          <w:b/>
          <w:szCs w:val="24"/>
        </w:rPr>
      </w:pPr>
    </w:p>
    <w:p w:rsidR="00512C50" w:rsidRPr="00EC203D" w:rsidRDefault="00512C50" w:rsidP="00512C50">
      <w:pPr>
        <w:pStyle w:val="ab"/>
        <w:spacing w:after="0" w:line="240" w:lineRule="auto"/>
        <w:ind w:left="0"/>
        <w:jc w:val="both"/>
        <w:rPr>
          <w:b/>
          <w:szCs w:val="24"/>
        </w:rPr>
      </w:pPr>
      <w:r w:rsidRPr="00EC203D">
        <w:rPr>
          <w:b/>
          <w:szCs w:val="24"/>
        </w:rPr>
        <w:t>Условия для ВУЗа: (возраст 18 – 35 лет).</w:t>
      </w:r>
    </w:p>
    <w:p w:rsidR="00512C50" w:rsidRPr="00EC203D" w:rsidRDefault="00512C50" w:rsidP="00512C50">
      <w:pPr>
        <w:pStyle w:val="ab"/>
        <w:spacing w:after="0" w:line="240" w:lineRule="auto"/>
        <w:ind w:left="0"/>
        <w:jc w:val="both"/>
        <w:rPr>
          <w:szCs w:val="24"/>
        </w:rPr>
      </w:pPr>
      <w:r w:rsidRPr="00EC203D">
        <w:rPr>
          <w:szCs w:val="24"/>
        </w:rPr>
        <w:t>Заявка на участие регистрируется в срок до 17 мая  2015 г.</w:t>
      </w:r>
    </w:p>
    <w:p w:rsidR="00512C50" w:rsidRPr="00EC203D" w:rsidRDefault="00512C50" w:rsidP="00512C50">
      <w:pPr>
        <w:pStyle w:val="ab"/>
        <w:spacing w:after="0" w:line="240" w:lineRule="auto"/>
        <w:ind w:left="0"/>
        <w:jc w:val="both"/>
        <w:rPr>
          <w:szCs w:val="24"/>
        </w:rPr>
      </w:pPr>
      <w:r w:rsidRPr="00EC203D">
        <w:rPr>
          <w:szCs w:val="24"/>
        </w:rPr>
        <w:t>Оплата коллективного регистрационного взноса в размере – 10000 руб.</w:t>
      </w:r>
    </w:p>
    <w:p w:rsidR="00512C50" w:rsidRPr="00EC203D" w:rsidRDefault="00512C50" w:rsidP="00512C50">
      <w:pPr>
        <w:pStyle w:val="ab"/>
        <w:spacing w:after="0" w:line="240" w:lineRule="auto"/>
        <w:ind w:left="0"/>
        <w:jc w:val="both"/>
        <w:rPr>
          <w:szCs w:val="24"/>
        </w:rPr>
      </w:pPr>
      <w:r w:rsidRPr="00EC203D">
        <w:rPr>
          <w:b/>
          <w:szCs w:val="24"/>
        </w:rPr>
        <w:t>Преподаватели</w:t>
      </w:r>
      <w:r w:rsidRPr="00EC203D">
        <w:rPr>
          <w:szCs w:val="24"/>
        </w:rPr>
        <w:t xml:space="preserve"> предоставляют свои работы по тем же требованиям.</w:t>
      </w:r>
    </w:p>
    <w:p w:rsidR="00512C50" w:rsidRPr="00EC203D" w:rsidRDefault="00512C50" w:rsidP="00512C50">
      <w:pPr>
        <w:pStyle w:val="ab"/>
        <w:spacing w:after="0" w:line="240" w:lineRule="auto"/>
        <w:ind w:left="0"/>
        <w:jc w:val="both"/>
        <w:rPr>
          <w:szCs w:val="24"/>
        </w:rPr>
      </w:pPr>
      <w:r w:rsidRPr="00EC203D">
        <w:rPr>
          <w:b/>
          <w:szCs w:val="24"/>
        </w:rPr>
        <w:t>Обязательным условием</w:t>
      </w:r>
      <w:r w:rsidRPr="00EC203D">
        <w:rPr>
          <w:szCs w:val="24"/>
        </w:rPr>
        <w:t xml:space="preserve"> является: описание миссии кафедры.</w:t>
      </w:r>
    </w:p>
    <w:p w:rsidR="00512C50" w:rsidRPr="00EC203D" w:rsidRDefault="00512C50" w:rsidP="00512C50">
      <w:pPr>
        <w:pStyle w:val="ab"/>
        <w:spacing w:after="0" w:line="240" w:lineRule="auto"/>
        <w:ind w:left="0"/>
        <w:jc w:val="both"/>
        <w:rPr>
          <w:szCs w:val="24"/>
        </w:rPr>
      </w:pPr>
    </w:p>
    <w:p w:rsidR="00512C50" w:rsidRPr="00EC203D" w:rsidRDefault="00512C50" w:rsidP="00512C50">
      <w:pPr>
        <w:pStyle w:val="ab"/>
        <w:spacing w:after="0" w:line="240" w:lineRule="auto"/>
        <w:ind w:left="0"/>
        <w:jc w:val="both"/>
        <w:rPr>
          <w:szCs w:val="24"/>
        </w:rPr>
      </w:pPr>
      <w:r w:rsidRPr="00EC203D">
        <w:rPr>
          <w:szCs w:val="24"/>
        </w:rPr>
        <w:t xml:space="preserve">Заявка об участии принимается в электронном виде на адрес: </w:t>
      </w:r>
      <w:hyperlink r:id="rId105" w:history="1">
        <w:r w:rsidRPr="0011377B">
          <w:rPr>
            <w:rStyle w:val="aa"/>
            <w:szCs w:val="24"/>
          </w:rPr>
          <w:t>presslw</w:t>
        </w:r>
        <w:r w:rsidRPr="00EC203D">
          <w:rPr>
            <w:rStyle w:val="aa"/>
            <w:szCs w:val="24"/>
          </w:rPr>
          <w:t>@</w:t>
        </w:r>
        <w:r w:rsidRPr="0011377B">
          <w:rPr>
            <w:rStyle w:val="aa"/>
            <w:szCs w:val="24"/>
          </w:rPr>
          <w:t>mail</w:t>
        </w:r>
        <w:r w:rsidRPr="00EC203D">
          <w:rPr>
            <w:rStyle w:val="aa"/>
            <w:szCs w:val="24"/>
          </w:rPr>
          <w:t>.</w:t>
        </w:r>
        <w:r w:rsidRPr="0011377B">
          <w:rPr>
            <w:rStyle w:val="aa"/>
            <w:szCs w:val="24"/>
          </w:rPr>
          <w:t>ru</w:t>
        </w:r>
      </w:hyperlink>
      <w:r w:rsidRPr="00EC203D">
        <w:rPr>
          <w:szCs w:val="24"/>
        </w:rPr>
        <w:t>,</w:t>
      </w:r>
    </w:p>
    <w:p w:rsidR="00512C50" w:rsidRPr="00EC203D" w:rsidRDefault="00512C50" w:rsidP="00512C50">
      <w:pPr>
        <w:pStyle w:val="ab"/>
        <w:spacing w:after="0" w:line="240" w:lineRule="auto"/>
        <w:ind w:left="0"/>
        <w:jc w:val="both"/>
        <w:rPr>
          <w:szCs w:val="24"/>
        </w:rPr>
      </w:pPr>
      <w:r w:rsidRPr="00EC203D">
        <w:rPr>
          <w:szCs w:val="24"/>
        </w:rPr>
        <w:t xml:space="preserve">а также по адресу Степана Разина 33, 89 офис, творческая мастерская Кузнецова. </w:t>
      </w:r>
    </w:p>
    <w:p w:rsidR="00512C50" w:rsidRPr="00EC203D" w:rsidRDefault="00512C50" w:rsidP="00512C50">
      <w:pPr>
        <w:pStyle w:val="ab"/>
        <w:spacing w:after="0" w:line="240" w:lineRule="auto"/>
        <w:ind w:left="0"/>
        <w:jc w:val="both"/>
        <w:rPr>
          <w:szCs w:val="24"/>
        </w:rPr>
      </w:pPr>
    </w:p>
    <w:p w:rsidR="00512C50" w:rsidRDefault="00512C50" w:rsidP="00512C50">
      <w:pPr>
        <w:pStyle w:val="ab"/>
        <w:spacing w:after="0" w:line="240" w:lineRule="auto"/>
        <w:ind w:left="0"/>
        <w:jc w:val="both"/>
        <w:rPr>
          <w:szCs w:val="24"/>
        </w:rPr>
      </w:pPr>
      <w:r w:rsidRPr="00EC203D">
        <w:rPr>
          <w:szCs w:val="24"/>
        </w:rPr>
        <w:t>Оплата производится на карту Сбербанка №__________ или</w:t>
      </w:r>
    </w:p>
    <w:p w:rsidR="00512C50" w:rsidRPr="00EC203D" w:rsidRDefault="00512C50" w:rsidP="00512C50">
      <w:pPr>
        <w:pStyle w:val="ab"/>
        <w:spacing w:after="0" w:line="240" w:lineRule="auto"/>
        <w:ind w:left="0"/>
        <w:jc w:val="both"/>
        <w:rPr>
          <w:szCs w:val="24"/>
        </w:rPr>
      </w:pPr>
      <w:r w:rsidRPr="00EC203D">
        <w:rPr>
          <w:szCs w:val="24"/>
        </w:rPr>
        <w:t xml:space="preserve">на </w:t>
      </w:r>
      <w:r w:rsidRPr="0011377B">
        <w:rPr>
          <w:szCs w:val="24"/>
        </w:rPr>
        <w:t>QIWI</w:t>
      </w:r>
      <w:r w:rsidRPr="00EC203D">
        <w:rPr>
          <w:szCs w:val="24"/>
        </w:rPr>
        <w:t xml:space="preserve"> </w:t>
      </w:r>
      <w:proofErr w:type="spellStart"/>
      <w:r w:rsidRPr="00EC203D">
        <w:rPr>
          <w:szCs w:val="24"/>
        </w:rPr>
        <w:t>Кошелек___________</w:t>
      </w:r>
      <w:proofErr w:type="spellEnd"/>
      <w:r w:rsidRPr="00EC203D">
        <w:rPr>
          <w:szCs w:val="24"/>
        </w:rPr>
        <w:t>,</w:t>
      </w:r>
    </w:p>
    <w:p w:rsidR="00512C50" w:rsidRPr="00EC203D" w:rsidRDefault="00512C50" w:rsidP="00512C50">
      <w:pPr>
        <w:pStyle w:val="ab"/>
        <w:spacing w:after="0" w:line="240" w:lineRule="auto"/>
        <w:ind w:left="0"/>
        <w:jc w:val="both"/>
        <w:rPr>
          <w:szCs w:val="24"/>
        </w:rPr>
      </w:pPr>
      <w:r w:rsidRPr="00EC203D">
        <w:rPr>
          <w:szCs w:val="24"/>
        </w:rPr>
        <w:t xml:space="preserve">Для ВУЗов и </w:t>
      </w:r>
      <w:proofErr w:type="spellStart"/>
      <w:r w:rsidRPr="00EC203D">
        <w:rPr>
          <w:szCs w:val="24"/>
        </w:rPr>
        <w:t>СУЗов</w:t>
      </w:r>
      <w:proofErr w:type="spellEnd"/>
      <w:r w:rsidRPr="00EC203D">
        <w:rPr>
          <w:szCs w:val="24"/>
        </w:rPr>
        <w:t xml:space="preserve"> на </w:t>
      </w:r>
      <w:proofErr w:type="spellStart"/>
      <w:r w:rsidRPr="00EC203D">
        <w:rPr>
          <w:szCs w:val="24"/>
        </w:rPr>
        <w:t>счет№</w:t>
      </w:r>
      <w:proofErr w:type="spellEnd"/>
      <w:r w:rsidRPr="00EC203D">
        <w:rPr>
          <w:szCs w:val="24"/>
        </w:rPr>
        <w:t>_______________________ «Фонд М. Демидовцева»</w:t>
      </w:r>
    </w:p>
    <w:p w:rsidR="00512C50" w:rsidRPr="00EC203D" w:rsidRDefault="00512C50" w:rsidP="00512C50">
      <w:pPr>
        <w:pStyle w:val="ab"/>
        <w:spacing w:after="0" w:line="240" w:lineRule="auto"/>
        <w:ind w:left="0"/>
        <w:jc w:val="both"/>
        <w:rPr>
          <w:b/>
          <w:szCs w:val="24"/>
        </w:rPr>
      </w:pPr>
      <w:r w:rsidRPr="00EC203D">
        <w:rPr>
          <w:b/>
          <w:szCs w:val="24"/>
        </w:rPr>
        <w:t xml:space="preserve"> </w:t>
      </w:r>
    </w:p>
    <w:p w:rsidR="00512C50" w:rsidRPr="00EC203D" w:rsidRDefault="00512C50" w:rsidP="00512C50">
      <w:pPr>
        <w:pStyle w:val="ab"/>
        <w:spacing w:after="0" w:line="240" w:lineRule="auto"/>
        <w:ind w:left="0"/>
        <w:jc w:val="both"/>
        <w:rPr>
          <w:b/>
          <w:szCs w:val="24"/>
        </w:rPr>
      </w:pPr>
    </w:p>
    <w:p w:rsidR="00512C50" w:rsidRPr="00EC203D" w:rsidRDefault="00512C50" w:rsidP="00512C50">
      <w:pPr>
        <w:pStyle w:val="ab"/>
        <w:spacing w:after="0" w:line="240" w:lineRule="auto"/>
        <w:ind w:left="0"/>
        <w:jc w:val="both"/>
        <w:rPr>
          <w:b/>
          <w:szCs w:val="24"/>
        </w:rPr>
      </w:pPr>
      <w:r w:rsidRPr="00EC203D">
        <w:rPr>
          <w:b/>
          <w:szCs w:val="24"/>
        </w:rPr>
        <w:t>ТРЕБОВАНИЯ К ВЫСТАВОЧНОМУ МОДУЛЮ</w:t>
      </w:r>
    </w:p>
    <w:p w:rsidR="00512C50" w:rsidRPr="00EC203D" w:rsidRDefault="00512C50" w:rsidP="00512C50">
      <w:pPr>
        <w:pStyle w:val="ab"/>
        <w:spacing w:after="0" w:line="240" w:lineRule="auto"/>
        <w:ind w:left="0"/>
        <w:jc w:val="both"/>
        <w:rPr>
          <w:szCs w:val="24"/>
        </w:rPr>
      </w:pPr>
      <w:r w:rsidRPr="00EC203D">
        <w:rPr>
          <w:szCs w:val="24"/>
        </w:rPr>
        <w:t>1. На каждого участника может быть выделено место до 3-х модулей, размером 1500х2000мм.</w:t>
      </w:r>
    </w:p>
    <w:p w:rsidR="00512C50" w:rsidRPr="00EC203D" w:rsidRDefault="00512C50" w:rsidP="00512C50">
      <w:pPr>
        <w:pStyle w:val="ab"/>
        <w:spacing w:after="0" w:line="240" w:lineRule="auto"/>
        <w:ind w:left="0"/>
        <w:jc w:val="both"/>
        <w:rPr>
          <w:szCs w:val="24"/>
        </w:rPr>
      </w:pPr>
      <w:r w:rsidRPr="00EC203D">
        <w:rPr>
          <w:szCs w:val="24"/>
        </w:rPr>
        <w:t>2. Модуль - печать на баннере (1500х2000мм.)</w:t>
      </w:r>
    </w:p>
    <w:p w:rsidR="00512C50" w:rsidRPr="00EC203D" w:rsidRDefault="00512C50" w:rsidP="00512C50">
      <w:pPr>
        <w:pStyle w:val="ab"/>
        <w:spacing w:after="0" w:line="240" w:lineRule="auto"/>
        <w:ind w:left="0"/>
        <w:jc w:val="both"/>
        <w:rPr>
          <w:szCs w:val="24"/>
        </w:rPr>
      </w:pPr>
      <w:r w:rsidRPr="00EC203D">
        <w:rPr>
          <w:szCs w:val="24"/>
        </w:rPr>
        <w:t>3. Крепеж баннера осуществляется с помощью пластмассового профиля для торцевой загрузки (цвет   профиля белый)</w:t>
      </w:r>
    </w:p>
    <w:p w:rsidR="00512C50" w:rsidRPr="00EC203D" w:rsidRDefault="00512C50" w:rsidP="00512C50">
      <w:pPr>
        <w:pStyle w:val="ab"/>
        <w:spacing w:after="0" w:line="240" w:lineRule="auto"/>
        <w:ind w:left="0"/>
        <w:jc w:val="both"/>
        <w:rPr>
          <w:szCs w:val="24"/>
        </w:rPr>
      </w:pPr>
      <w:r w:rsidRPr="00EC203D">
        <w:rPr>
          <w:szCs w:val="24"/>
        </w:rPr>
        <w:t>4. Формат модуля 1500х2000мм (см. приложение)</w:t>
      </w:r>
    </w:p>
    <w:p w:rsidR="00512C50" w:rsidRPr="00EC203D" w:rsidRDefault="00512C50" w:rsidP="00512C50">
      <w:pPr>
        <w:pStyle w:val="ab"/>
        <w:spacing w:after="0" w:line="240" w:lineRule="auto"/>
        <w:ind w:left="0"/>
        <w:jc w:val="both"/>
        <w:rPr>
          <w:szCs w:val="24"/>
        </w:rPr>
      </w:pPr>
      <w:r w:rsidRPr="00EC203D">
        <w:rPr>
          <w:szCs w:val="24"/>
        </w:rPr>
        <w:t>5. Участники могут представить макеты проектов</w:t>
      </w:r>
    </w:p>
    <w:p w:rsidR="00512C50" w:rsidRPr="00EC203D" w:rsidRDefault="00512C50" w:rsidP="00512C50">
      <w:pPr>
        <w:pStyle w:val="ab"/>
        <w:spacing w:after="0" w:line="240" w:lineRule="auto"/>
        <w:ind w:left="0"/>
        <w:jc w:val="both"/>
        <w:rPr>
          <w:szCs w:val="24"/>
        </w:rPr>
      </w:pPr>
      <w:r w:rsidRPr="00EC203D">
        <w:rPr>
          <w:szCs w:val="24"/>
        </w:rPr>
        <w:t xml:space="preserve">6. </w:t>
      </w:r>
      <w:r w:rsidRPr="00EC203D">
        <w:rPr>
          <w:b/>
          <w:szCs w:val="24"/>
        </w:rPr>
        <w:t>Обязательным условием для всех участников</w:t>
      </w:r>
      <w:r w:rsidRPr="00EC203D">
        <w:rPr>
          <w:szCs w:val="24"/>
        </w:rPr>
        <w:t xml:space="preserve">: участники предоставляют свои работы для изготовления презентации (визитная карточка участника) в количестве от 7 до 10 шт., в электронном виде, до 23 марта включительно (разрешение не ниже 300 </w:t>
      </w:r>
      <w:proofErr w:type="spellStart"/>
      <w:r w:rsidRPr="0011377B">
        <w:rPr>
          <w:szCs w:val="24"/>
        </w:rPr>
        <w:t>dpi</w:t>
      </w:r>
      <w:proofErr w:type="spellEnd"/>
      <w:r w:rsidRPr="00EC203D">
        <w:rPr>
          <w:szCs w:val="24"/>
        </w:rPr>
        <w:t xml:space="preserve">, 1440х900). </w:t>
      </w:r>
    </w:p>
    <w:p w:rsidR="00512C50" w:rsidRPr="00EC203D" w:rsidRDefault="00512C50" w:rsidP="00512C50">
      <w:pPr>
        <w:pStyle w:val="ab"/>
        <w:spacing w:after="0" w:line="240" w:lineRule="auto"/>
        <w:ind w:left="0"/>
        <w:jc w:val="both"/>
        <w:rPr>
          <w:b/>
          <w:szCs w:val="24"/>
        </w:rPr>
      </w:pPr>
    </w:p>
    <w:p w:rsidR="00512C50" w:rsidRPr="00EC203D" w:rsidRDefault="00512C50" w:rsidP="00512C50">
      <w:pPr>
        <w:pStyle w:val="ab"/>
        <w:spacing w:after="0" w:line="240" w:lineRule="auto"/>
        <w:ind w:left="0"/>
        <w:jc w:val="both"/>
        <w:rPr>
          <w:szCs w:val="24"/>
        </w:rPr>
      </w:pPr>
      <w:r w:rsidRPr="00EC203D">
        <w:rPr>
          <w:b/>
          <w:szCs w:val="24"/>
        </w:rPr>
        <w:t xml:space="preserve">Для участников предоставляются: </w:t>
      </w:r>
      <w:r w:rsidRPr="00EC203D">
        <w:rPr>
          <w:szCs w:val="24"/>
        </w:rPr>
        <w:t>общее освещение, место для размещения баннеров, проектор для видео-презентации, публикация информационного материала об участнике в электронном сборнике выставки.</w:t>
      </w:r>
    </w:p>
    <w:p w:rsidR="00512C50" w:rsidRPr="00EC203D" w:rsidRDefault="00512C50" w:rsidP="00512C50">
      <w:pPr>
        <w:pStyle w:val="ab"/>
        <w:spacing w:after="0" w:line="240" w:lineRule="auto"/>
        <w:ind w:left="0"/>
        <w:jc w:val="both"/>
        <w:rPr>
          <w:szCs w:val="24"/>
        </w:rPr>
      </w:pPr>
    </w:p>
    <w:p w:rsidR="00512C50" w:rsidRPr="00EC203D" w:rsidRDefault="00512C50" w:rsidP="00512C50">
      <w:pPr>
        <w:pStyle w:val="ab"/>
        <w:spacing w:after="0" w:line="240" w:lineRule="auto"/>
        <w:ind w:left="0"/>
        <w:jc w:val="both"/>
        <w:rPr>
          <w:b/>
          <w:szCs w:val="24"/>
          <w:lang w:eastAsia="ru-RU"/>
        </w:rPr>
      </w:pPr>
      <w:r w:rsidRPr="00EC203D">
        <w:rPr>
          <w:b/>
          <w:szCs w:val="24"/>
        </w:rPr>
        <w:t xml:space="preserve">Расходы по организации выставки: </w:t>
      </w:r>
      <w:r w:rsidRPr="00EC203D">
        <w:rPr>
          <w:szCs w:val="24"/>
        </w:rPr>
        <w:t>изготовление электронного и печатного материала для участников, организация пресс-конференций, кофе-паузы во время работы круглого стола и тематических секций, издание материалов по итогам работы выставки, печать пригласительных билетов на открытие выставки, реклама в СМИ.</w:t>
      </w:r>
    </w:p>
    <w:p w:rsidR="00512C50" w:rsidRPr="00EC203D" w:rsidRDefault="00512C50" w:rsidP="00512C50">
      <w:pPr>
        <w:pStyle w:val="ab"/>
        <w:spacing w:after="0" w:line="240" w:lineRule="auto"/>
        <w:ind w:left="0"/>
        <w:jc w:val="both"/>
        <w:rPr>
          <w:szCs w:val="24"/>
          <w:lang w:eastAsia="ru-RU"/>
        </w:rPr>
      </w:pPr>
    </w:p>
    <w:p w:rsidR="00512C50" w:rsidRPr="00EC203D" w:rsidRDefault="00512C50" w:rsidP="00512C50">
      <w:pPr>
        <w:pStyle w:val="ab"/>
        <w:spacing w:after="0" w:line="240" w:lineRule="auto"/>
        <w:ind w:left="0"/>
        <w:jc w:val="both"/>
        <w:rPr>
          <w:b/>
          <w:szCs w:val="24"/>
          <w:lang w:eastAsia="ru-RU"/>
        </w:rPr>
      </w:pPr>
      <w:r w:rsidRPr="00EC203D">
        <w:rPr>
          <w:b/>
          <w:szCs w:val="24"/>
          <w:lang w:eastAsia="ru-RU"/>
        </w:rPr>
        <w:t xml:space="preserve">Подробно с деловой программой выставки можно ознакомиться здесь:     </w:t>
      </w:r>
    </w:p>
    <w:p w:rsidR="00512C50" w:rsidRPr="00EC203D" w:rsidRDefault="00512C50" w:rsidP="00512C50">
      <w:pPr>
        <w:pStyle w:val="ab"/>
        <w:spacing w:after="0" w:line="240" w:lineRule="auto"/>
        <w:ind w:left="0"/>
        <w:jc w:val="both"/>
        <w:rPr>
          <w:szCs w:val="24"/>
          <w:lang w:eastAsia="ru-RU"/>
        </w:rPr>
      </w:pPr>
      <w:r w:rsidRPr="0011377B">
        <w:rPr>
          <w:szCs w:val="24"/>
          <w:lang w:eastAsia="ru-RU"/>
        </w:rPr>
        <w:t>https</w:t>
      </w:r>
      <w:r w:rsidRPr="00EC203D">
        <w:rPr>
          <w:szCs w:val="24"/>
          <w:lang w:eastAsia="ru-RU"/>
        </w:rPr>
        <w:t>://</w:t>
      </w:r>
      <w:r w:rsidRPr="0011377B">
        <w:rPr>
          <w:szCs w:val="24"/>
          <w:lang w:eastAsia="ru-RU"/>
        </w:rPr>
        <w:t>www</w:t>
      </w:r>
      <w:r w:rsidRPr="00EC203D">
        <w:rPr>
          <w:szCs w:val="24"/>
          <w:lang w:eastAsia="ru-RU"/>
        </w:rPr>
        <w:t>.</w:t>
      </w:r>
      <w:r w:rsidRPr="0011377B">
        <w:rPr>
          <w:szCs w:val="24"/>
          <w:lang w:eastAsia="ru-RU"/>
        </w:rPr>
        <w:t>facebook</w:t>
      </w:r>
      <w:r w:rsidRPr="00EC203D">
        <w:rPr>
          <w:szCs w:val="24"/>
          <w:lang w:eastAsia="ru-RU"/>
        </w:rPr>
        <w:t>.</w:t>
      </w:r>
      <w:r w:rsidRPr="0011377B">
        <w:rPr>
          <w:szCs w:val="24"/>
          <w:lang w:eastAsia="ru-RU"/>
        </w:rPr>
        <w:t>com</w:t>
      </w:r>
      <w:r w:rsidRPr="00EC203D">
        <w:rPr>
          <w:szCs w:val="24"/>
          <w:lang w:eastAsia="ru-RU"/>
        </w:rPr>
        <w:t>/</w:t>
      </w:r>
      <w:r w:rsidRPr="0011377B">
        <w:rPr>
          <w:szCs w:val="24"/>
          <w:lang w:eastAsia="ru-RU"/>
        </w:rPr>
        <w:t>groups</w:t>
      </w:r>
      <w:r w:rsidRPr="00EC203D">
        <w:rPr>
          <w:szCs w:val="24"/>
          <w:lang w:eastAsia="ru-RU"/>
        </w:rPr>
        <w:t>/604486889672411</w:t>
      </w:r>
    </w:p>
    <w:p w:rsidR="00512C50" w:rsidRPr="00EC203D" w:rsidRDefault="00512C50" w:rsidP="00512C50">
      <w:pPr>
        <w:pStyle w:val="ab"/>
        <w:spacing w:after="0" w:line="240" w:lineRule="auto"/>
        <w:ind w:left="0"/>
        <w:jc w:val="both"/>
        <w:rPr>
          <w:szCs w:val="24"/>
          <w:lang w:eastAsia="ru-RU"/>
        </w:rPr>
      </w:pPr>
      <w:r w:rsidRPr="0011377B">
        <w:rPr>
          <w:szCs w:val="24"/>
          <w:lang w:eastAsia="ru-RU"/>
        </w:rPr>
        <w:t>http</w:t>
      </w:r>
      <w:r w:rsidRPr="00EC203D">
        <w:rPr>
          <w:szCs w:val="24"/>
          <w:lang w:eastAsia="ru-RU"/>
        </w:rPr>
        <w:t>://</w:t>
      </w:r>
      <w:r w:rsidRPr="0011377B">
        <w:rPr>
          <w:szCs w:val="24"/>
          <w:lang w:eastAsia="ru-RU"/>
        </w:rPr>
        <w:t>vk</w:t>
      </w:r>
      <w:r w:rsidRPr="00EC203D">
        <w:rPr>
          <w:szCs w:val="24"/>
          <w:lang w:eastAsia="ru-RU"/>
        </w:rPr>
        <w:t>.</w:t>
      </w:r>
      <w:r w:rsidRPr="0011377B">
        <w:rPr>
          <w:szCs w:val="24"/>
          <w:lang w:eastAsia="ru-RU"/>
        </w:rPr>
        <w:t>com</w:t>
      </w:r>
      <w:r w:rsidRPr="00EC203D">
        <w:rPr>
          <w:szCs w:val="24"/>
          <w:lang w:eastAsia="ru-RU"/>
        </w:rPr>
        <w:t>/</w:t>
      </w:r>
      <w:r w:rsidRPr="0011377B">
        <w:rPr>
          <w:szCs w:val="24"/>
          <w:lang w:eastAsia="ru-RU"/>
        </w:rPr>
        <w:t>event</w:t>
      </w:r>
      <w:r w:rsidRPr="00EC203D">
        <w:rPr>
          <w:szCs w:val="24"/>
          <w:lang w:eastAsia="ru-RU"/>
        </w:rPr>
        <w:t>73792491</w:t>
      </w:r>
    </w:p>
    <w:p w:rsidR="00512C50" w:rsidRPr="00EC203D" w:rsidRDefault="00512C50" w:rsidP="00512C50">
      <w:pPr>
        <w:pStyle w:val="ab"/>
        <w:spacing w:after="0" w:line="240" w:lineRule="auto"/>
        <w:ind w:left="0"/>
        <w:jc w:val="both"/>
        <w:rPr>
          <w:szCs w:val="24"/>
          <w:lang w:eastAsia="ru-RU"/>
        </w:rPr>
      </w:pPr>
    </w:p>
    <w:p w:rsidR="00512C50" w:rsidRPr="00EC203D" w:rsidRDefault="00512C50" w:rsidP="00512C50">
      <w:pPr>
        <w:pStyle w:val="ab"/>
        <w:spacing w:after="0" w:line="240" w:lineRule="auto"/>
        <w:ind w:left="0"/>
        <w:jc w:val="both"/>
        <w:rPr>
          <w:szCs w:val="24"/>
          <w:lang w:eastAsia="ru-RU"/>
        </w:rPr>
      </w:pPr>
      <w:r w:rsidRPr="00EC203D">
        <w:rPr>
          <w:b/>
          <w:szCs w:val="24"/>
          <w:lang w:eastAsia="ru-RU"/>
        </w:rPr>
        <w:t>Оргкомитет выставки:</w:t>
      </w:r>
      <w:r w:rsidRPr="00EC203D">
        <w:rPr>
          <w:szCs w:val="24"/>
          <w:lang w:eastAsia="ru-RU"/>
        </w:rPr>
        <w:t xml:space="preserve"> </w:t>
      </w:r>
      <w:proofErr w:type="spellStart"/>
      <w:r w:rsidRPr="0011377B">
        <w:rPr>
          <w:szCs w:val="24"/>
          <w:lang w:eastAsia="ru-RU"/>
        </w:rPr>
        <w:t>e</w:t>
      </w:r>
      <w:r w:rsidRPr="00EC203D">
        <w:rPr>
          <w:szCs w:val="24"/>
          <w:lang w:eastAsia="ru-RU"/>
        </w:rPr>
        <w:t>-</w:t>
      </w:r>
      <w:r w:rsidRPr="0011377B">
        <w:rPr>
          <w:szCs w:val="24"/>
          <w:lang w:eastAsia="ru-RU"/>
        </w:rPr>
        <w:t>mail</w:t>
      </w:r>
      <w:proofErr w:type="spellEnd"/>
      <w:r w:rsidRPr="00EC203D">
        <w:rPr>
          <w:szCs w:val="24"/>
          <w:lang w:eastAsia="ru-RU"/>
        </w:rPr>
        <w:t xml:space="preserve">: </w:t>
      </w:r>
      <w:hyperlink r:id="rId106" w:history="1">
        <w:r w:rsidRPr="0011377B">
          <w:rPr>
            <w:rStyle w:val="aa"/>
            <w:szCs w:val="24"/>
          </w:rPr>
          <w:t>presslw</w:t>
        </w:r>
        <w:r w:rsidRPr="00EC203D">
          <w:rPr>
            <w:rStyle w:val="aa"/>
            <w:szCs w:val="24"/>
          </w:rPr>
          <w:t>@</w:t>
        </w:r>
        <w:r w:rsidRPr="0011377B">
          <w:rPr>
            <w:rStyle w:val="aa"/>
            <w:szCs w:val="24"/>
          </w:rPr>
          <w:t>mail</w:t>
        </w:r>
        <w:r w:rsidRPr="00EC203D">
          <w:rPr>
            <w:rStyle w:val="aa"/>
            <w:szCs w:val="24"/>
          </w:rPr>
          <w:t>.</w:t>
        </w:r>
        <w:r w:rsidRPr="0011377B">
          <w:rPr>
            <w:rStyle w:val="aa"/>
            <w:szCs w:val="24"/>
          </w:rPr>
          <w:t>ru</w:t>
        </w:r>
      </w:hyperlink>
    </w:p>
    <w:p w:rsidR="00512C50" w:rsidRPr="00EC203D" w:rsidRDefault="00512C50" w:rsidP="00512C50">
      <w:pPr>
        <w:pStyle w:val="ab"/>
        <w:spacing w:after="0" w:line="240" w:lineRule="auto"/>
        <w:ind w:left="0"/>
        <w:jc w:val="both"/>
        <w:rPr>
          <w:b/>
          <w:szCs w:val="24"/>
          <w:lang w:eastAsia="ru-RU"/>
        </w:rPr>
      </w:pPr>
      <w:r w:rsidRPr="00EC203D">
        <w:rPr>
          <w:b/>
          <w:szCs w:val="24"/>
          <w:lang w:eastAsia="ru-RU"/>
        </w:rPr>
        <w:t xml:space="preserve">Телефоны для информации: </w:t>
      </w:r>
    </w:p>
    <w:p w:rsidR="00512C50" w:rsidRPr="00EC203D" w:rsidRDefault="00512C50" w:rsidP="00512C50">
      <w:pPr>
        <w:pStyle w:val="ab"/>
        <w:spacing w:after="0" w:line="240" w:lineRule="auto"/>
        <w:ind w:left="0"/>
        <w:jc w:val="both"/>
        <w:rPr>
          <w:szCs w:val="24"/>
          <w:lang w:eastAsia="ru-RU"/>
        </w:rPr>
      </w:pPr>
      <w:r w:rsidRPr="00EC203D">
        <w:rPr>
          <w:szCs w:val="24"/>
          <w:lang w:eastAsia="ru-RU"/>
        </w:rPr>
        <w:t>Мария Шишова +7 (917) 1275611, +7 (906) 1289708</w:t>
      </w:r>
    </w:p>
    <w:p w:rsidR="00512C50" w:rsidRPr="00EC203D" w:rsidRDefault="00512C50" w:rsidP="00512C50">
      <w:pPr>
        <w:pStyle w:val="ab"/>
        <w:spacing w:after="0" w:line="240" w:lineRule="auto"/>
        <w:ind w:left="0"/>
        <w:jc w:val="both"/>
        <w:rPr>
          <w:szCs w:val="24"/>
          <w:lang w:eastAsia="ru-RU"/>
        </w:rPr>
      </w:pPr>
      <w:r w:rsidRPr="00EC203D">
        <w:rPr>
          <w:szCs w:val="24"/>
          <w:lang w:eastAsia="ru-RU"/>
        </w:rPr>
        <w:t xml:space="preserve">Елена </w:t>
      </w:r>
      <w:proofErr w:type="spellStart"/>
      <w:r w:rsidRPr="00EC203D">
        <w:rPr>
          <w:szCs w:val="24"/>
          <w:lang w:eastAsia="ru-RU"/>
        </w:rPr>
        <w:t>Алмакаева</w:t>
      </w:r>
      <w:proofErr w:type="spellEnd"/>
      <w:r w:rsidRPr="00EC203D">
        <w:rPr>
          <w:szCs w:val="24"/>
          <w:lang w:eastAsia="ru-RU"/>
        </w:rPr>
        <w:t xml:space="preserve"> +7 (937) 2338183,</w:t>
      </w:r>
    </w:p>
    <w:p w:rsidR="00512C50" w:rsidRPr="00EC203D" w:rsidRDefault="00512C50" w:rsidP="00512C50">
      <w:pPr>
        <w:pStyle w:val="ab"/>
        <w:spacing w:after="0" w:line="240" w:lineRule="auto"/>
        <w:ind w:left="0"/>
        <w:jc w:val="both"/>
        <w:rPr>
          <w:szCs w:val="24"/>
          <w:lang w:eastAsia="ru-RU"/>
        </w:rPr>
      </w:pPr>
      <w:r w:rsidRPr="00EC203D">
        <w:rPr>
          <w:szCs w:val="24"/>
          <w:lang w:eastAsia="ru-RU"/>
        </w:rPr>
        <w:t>Ольга Сафронова +7 (937) 661-76-50</w:t>
      </w:r>
    </w:p>
    <w:p w:rsidR="00512C50" w:rsidRPr="00EC203D" w:rsidRDefault="00512C50" w:rsidP="00512C50">
      <w:pPr>
        <w:pStyle w:val="ab"/>
        <w:spacing w:after="0" w:line="240" w:lineRule="auto"/>
        <w:ind w:left="0"/>
        <w:jc w:val="both"/>
        <w:rPr>
          <w:szCs w:val="24"/>
          <w:lang w:eastAsia="ru-RU"/>
        </w:rPr>
      </w:pPr>
    </w:p>
    <w:p w:rsidR="00F83A0A" w:rsidRDefault="00F83A0A" w:rsidP="00F83A0A">
      <w:pPr>
        <w:jc w:val="center"/>
        <w:rPr>
          <w:b/>
        </w:rPr>
      </w:pPr>
    </w:p>
    <w:p w:rsidR="00912919" w:rsidRDefault="00912919" w:rsidP="00F83A0A">
      <w:pPr>
        <w:jc w:val="center"/>
        <w:rPr>
          <w:b/>
        </w:rPr>
      </w:pPr>
    </w:p>
    <w:p w:rsidR="00F83A0A" w:rsidRDefault="00F83A0A" w:rsidP="00F83A0A">
      <w:pPr>
        <w:jc w:val="center"/>
        <w:rPr>
          <w:b/>
        </w:rPr>
      </w:pPr>
    </w:p>
    <w:p w:rsidR="00F83A0A" w:rsidRDefault="00F83A0A" w:rsidP="00F83A0A">
      <w:pPr>
        <w:jc w:val="center"/>
        <w:rPr>
          <w:b/>
        </w:rPr>
      </w:pPr>
      <w:r w:rsidRPr="00F83A0A">
        <w:rPr>
          <w:b/>
          <w:noProof/>
        </w:rPr>
        <w:drawing>
          <wp:inline distT="0" distB="0" distL="0" distR="0">
            <wp:extent cx="5926455" cy="1367643"/>
            <wp:effectExtent l="19050" t="0" r="0" b="0"/>
            <wp:docPr id="54" name="Рисунок 1" descr="классика_2014_письмо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лассика_2014_письмо_1a"/>
                    <pic:cNvPicPr>
                      <a:picLocks noChangeAspect="1" noChangeArrowheads="1"/>
                    </pic:cNvPicPr>
                  </pic:nvPicPr>
                  <pic:blipFill>
                    <a:blip r:embed="rId107" cstate="print"/>
                    <a:srcRect/>
                    <a:stretch>
                      <a:fillRect/>
                    </a:stretch>
                  </pic:blipFill>
                  <pic:spPr bwMode="auto">
                    <a:xfrm>
                      <a:off x="0" y="0"/>
                      <a:ext cx="5926455" cy="1367643"/>
                    </a:xfrm>
                    <a:prstGeom prst="rect">
                      <a:avLst/>
                    </a:prstGeom>
                    <a:noFill/>
                    <a:ln w="9525">
                      <a:noFill/>
                      <a:miter lim="800000"/>
                      <a:headEnd/>
                      <a:tailEnd/>
                    </a:ln>
                  </pic:spPr>
                </pic:pic>
              </a:graphicData>
            </a:graphic>
          </wp:inline>
        </w:drawing>
      </w:r>
    </w:p>
    <w:p w:rsidR="00F83A0A" w:rsidRDefault="00F83A0A" w:rsidP="00F83A0A">
      <w:pPr>
        <w:jc w:val="center"/>
        <w:rPr>
          <w:b/>
        </w:rPr>
      </w:pPr>
    </w:p>
    <w:p w:rsidR="00F83A0A" w:rsidRPr="00CB2C1C" w:rsidRDefault="00F83A0A" w:rsidP="00F83A0A">
      <w:pPr>
        <w:jc w:val="center"/>
        <w:rPr>
          <w:b/>
        </w:rPr>
      </w:pPr>
      <w:r w:rsidRPr="00CB2C1C">
        <w:rPr>
          <w:b/>
        </w:rPr>
        <w:t>МУЗЫКА НА БУМАГЕ</w:t>
      </w:r>
    </w:p>
    <w:p w:rsidR="00F83A0A" w:rsidRPr="00CB2C1C" w:rsidRDefault="00F83A0A" w:rsidP="00F83A0A">
      <w:pPr>
        <w:jc w:val="center"/>
        <w:rPr>
          <w:b/>
        </w:rPr>
      </w:pPr>
      <w:r w:rsidRPr="00CB2C1C">
        <w:rPr>
          <w:b/>
        </w:rPr>
        <w:t>Подведены итоги конкурса рисунков от «Классики над Волгой»</w:t>
      </w:r>
    </w:p>
    <w:p w:rsidR="00F83A0A" w:rsidRPr="00CB2C1C" w:rsidRDefault="00F83A0A" w:rsidP="00F83A0A">
      <w:pPr>
        <w:jc w:val="both"/>
      </w:pPr>
    </w:p>
    <w:p w:rsidR="00F83A0A" w:rsidRPr="00F83A0A" w:rsidRDefault="00F83A0A" w:rsidP="00F83A0A">
      <w:pPr>
        <w:jc w:val="both"/>
        <w:rPr>
          <w:b/>
          <w:i/>
        </w:rPr>
      </w:pPr>
      <w:r w:rsidRPr="00F83A0A">
        <w:rPr>
          <w:b/>
          <w:i/>
        </w:rPr>
        <w:t>Оказалось, в Тольятти живут настоящие меломаны. В художественном состязании, в рамках которого жители города весь апрель изображали на бумаге свои ассоциации с музыкой, приняли участие почти 200 человек! Причем, возраст художников – от 4 до 66 лет. Организаторы конкурса – Международный музыкальный фестиваль «Классика над Волгой», радиостанция «Август» и МБОУДОД «Детская художественная школа №1».</w:t>
      </w:r>
    </w:p>
    <w:p w:rsidR="00F83A0A" w:rsidRPr="00CB2C1C" w:rsidRDefault="00F83A0A" w:rsidP="00F83A0A">
      <w:pPr>
        <w:jc w:val="both"/>
        <w:rPr>
          <w:b/>
        </w:rPr>
      </w:pPr>
    </w:p>
    <w:p w:rsidR="00F83A0A" w:rsidRPr="00CB2C1C" w:rsidRDefault="00F83A0A" w:rsidP="00F83A0A">
      <w:pPr>
        <w:jc w:val="both"/>
      </w:pPr>
      <w:r w:rsidRPr="00CB2C1C">
        <w:t xml:space="preserve">В процессе судейства жюри «Музыки на бумаге» внесли некоторые коррективы в Положение о конкурсе, объявленное ранее. В частности, из списка номинаций исчезли категории «Профессиональные художники и дизайнеры» и «Профессиональные художники и дизайнеры, работающие в цифровых графических редакторах». В первой категории работы отсутствовали, во второй – не подошли по ряду критериев. </w:t>
      </w:r>
    </w:p>
    <w:p w:rsidR="00F83A0A" w:rsidRPr="00CB2C1C" w:rsidRDefault="00F83A0A" w:rsidP="00F83A0A">
      <w:pPr>
        <w:jc w:val="both"/>
      </w:pPr>
    </w:p>
    <w:p w:rsidR="00F83A0A" w:rsidRPr="00CB2C1C" w:rsidRDefault="00F83A0A" w:rsidP="00F83A0A">
      <w:pPr>
        <w:jc w:val="both"/>
      </w:pPr>
      <w:r w:rsidRPr="00CB2C1C">
        <w:t xml:space="preserve">Чтобы восполнить освободившиеся места, организаторы конкурса пополнили двумя дополнительными номинациями детское творчество. Именно от самых маленьких художников поступило больше всего работ. Кроме того, в некоторых номинациях было принято решение никого не награждать Дипломом 1 степени. В то же время, в отдельных категориях оказалось настолько сложно выбрать лучшие работы, что победителями стали сразу несколько человек. </w:t>
      </w:r>
    </w:p>
    <w:p w:rsidR="00F83A0A" w:rsidRPr="00CB2C1C" w:rsidRDefault="00F83A0A" w:rsidP="00F83A0A">
      <w:pPr>
        <w:jc w:val="both"/>
      </w:pPr>
    </w:p>
    <w:p w:rsidR="00F83A0A" w:rsidRPr="00CB2C1C" w:rsidRDefault="00F83A0A" w:rsidP="00F83A0A">
      <w:pPr>
        <w:jc w:val="both"/>
      </w:pPr>
      <w:r w:rsidRPr="00CB2C1C">
        <w:t>В состав жюри вошли директор АНО «Студия детского творчества «Горшеня», член ТСХ «</w:t>
      </w:r>
      <w:proofErr w:type="spellStart"/>
      <w:r w:rsidRPr="00CB2C1C">
        <w:t>Солярис</w:t>
      </w:r>
      <w:proofErr w:type="spellEnd"/>
      <w:r w:rsidRPr="00CB2C1C">
        <w:t xml:space="preserve">» Татьяна </w:t>
      </w:r>
      <w:proofErr w:type="spellStart"/>
      <w:r w:rsidRPr="00CB2C1C">
        <w:t>Богучарская</w:t>
      </w:r>
      <w:proofErr w:type="spellEnd"/>
      <w:r w:rsidRPr="00CB2C1C">
        <w:t>; преподаватель МБОУ ДОД ДШИ «Лицей искусств» Виктория Семёнова; а также педагоги МБОУ ДОД «Детская художественная школа №1» Наталья Марченкова, Наталья Панкеева и Юлия Вернигор.</w:t>
      </w:r>
    </w:p>
    <w:p w:rsidR="00F83A0A" w:rsidRPr="00CB2C1C" w:rsidRDefault="00F83A0A" w:rsidP="00F83A0A">
      <w:pPr>
        <w:jc w:val="both"/>
      </w:pPr>
    </w:p>
    <w:p w:rsidR="00F83A0A" w:rsidRPr="00CB2C1C" w:rsidRDefault="00F83A0A" w:rsidP="00F83A0A">
      <w:pPr>
        <w:jc w:val="both"/>
      </w:pPr>
    </w:p>
    <w:p w:rsidR="00F83A0A" w:rsidRPr="00CB2C1C" w:rsidRDefault="00F83A0A" w:rsidP="00F83A0A">
      <w:pPr>
        <w:pStyle w:val="p14"/>
        <w:spacing w:before="0" w:beforeAutospacing="0" w:after="0" w:afterAutospacing="0"/>
        <w:jc w:val="both"/>
        <w:rPr>
          <w:rStyle w:val="s1"/>
          <w:b/>
        </w:rPr>
      </w:pPr>
      <w:r w:rsidRPr="00CB2C1C">
        <w:rPr>
          <w:rStyle w:val="s1"/>
          <w:b/>
        </w:rPr>
        <w:t>НОМИНАЦИЯ «ДЕТИ ДО 7 ЛЕТ»</w:t>
      </w:r>
    </w:p>
    <w:p w:rsidR="00F83A0A" w:rsidRPr="00CB2C1C" w:rsidRDefault="00F83A0A" w:rsidP="00F83A0A">
      <w:pPr>
        <w:pStyle w:val="p14"/>
        <w:spacing w:before="0" w:beforeAutospacing="0" w:after="0" w:afterAutospacing="0"/>
        <w:jc w:val="both"/>
        <w:rPr>
          <w:rStyle w:val="s1"/>
          <w:b/>
        </w:rPr>
      </w:pPr>
      <w:r w:rsidRPr="00CB2C1C">
        <w:rPr>
          <w:rStyle w:val="s1"/>
          <w:b/>
        </w:rPr>
        <w:t>Диплом 1 место</w:t>
      </w:r>
    </w:p>
    <w:p w:rsidR="00F83A0A" w:rsidRPr="00CB2C1C" w:rsidRDefault="00F83A0A" w:rsidP="002442EC">
      <w:pPr>
        <w:pStyle w:val="p14"/>
        <w:numPr>
          <w:ilvl w:val="0"/>
          <w:numId w:val="6"/>
        </w:numPr>
        <w:spacing w:before="0" w:beforeAutospacing="0" w:after="0" w:afterAutospacing="0"/>
        <w:ind w:left="0" w:firstLine="0"/>
        <w:jc w:val="both"/>
        <w:rPr>
          <w:rStyle w:val="s1"/>
        </w:rPr>
      </w:pPr>
      <w:r w:rsidRPr="00CB2C1C">
        <w:rPr>
          <w:rStyle w:val="s1"/>
        </w:rPr>
        <w:t>Новикова Настя, 7 лет, «Музыкальная симфония над Волгой»</w:t>
      </w:r>
    </w:p>
    <w:p w:rsidR="00F83A0A" w:rsidRPr="00CB2C1C" w:rsidRDefault="00F83A0A" w:rsidP="00F83A0A">
      <w:pPr>
        <w:pStyle w:val="p14"/>
        <w:spacing w:before="0" w:beforeAutospacing="0" w:after="0" w:afterAutospacing="0"/>
        <w:jc w:val="both"/>
        <w:rPr>
          <w:rStyle w:val="s1"/>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2 место</w:t>
      </w:r>
    </w:p>
    <w:p w:rsidR="00F83A0A" w:rsidRPr="00CB2C1C" w:rsidRDefault="00F83A0A" w:rsidP="002442EC">
      <w:pPr>
        <w:pStyle w:val="p14"/>
        <w:numPr>
          <w:ilvl w:val="0"/>
          <w:numId w:val="6"/>
        </w:numPr>
        <w:spacing w:before="0" w:beforeAutospacing="0" w:after="0" w:afterAutospacing="0"/>
        <w:ind w:left="0" w:firstLine="0"/>
        <w:jc w:val="both"/>
        <w:rPr>
          <w:rStyle w:val="s1"/>
        </w:rPr>
      </w:pPr>
      <w:proofErr w:type="spellStart"/>
      <w:r w:rsidRPr="00CB2C1C">
        <w:rPr>
          <w:rStyle w:val="s1"/>
        </w:rPr>
        <w:t>Степанкова</w:t>
      </w:r>
      <w:proofErr w:type="spellEnd"/>
      <w:r w:rsidRPr="00CB2C1C">
        <w:rPr>
          <w:rStyle w:val="s1"/>
        </w:rPr>
        <w:t xml:space="preserve"> Даша, 7 лет, «Моя родная Волга»</w:t>
      </w:r>
    </w:p>
    <w:p w:rsidR="00F83A0A" w:rsidRPr="00CB2C1C" w:rsidRDefault="00F83A0A" w:rsidP="00F83A0A">
      <w:pPr>
        <w:pStyle w:val="p14"/>
        <w:spacing w:before="0" w:beforeAutospacing="0" w:after="0" w:afterAutospacing="0"/>
        <w:jc w:val="both"/>
        <w:rPr>
          <w:rStyle w:val="s1"/>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3 место</w:t>
      </w:r>
    </w:p>
    <w:p w:rsidR="00F83A0A" w:rsidRPr="00CB2C1C" w:rsidRDefault="00F83A0A" w:rsidP="002442EC">
      <w:pPr>
        <w:pStyle w:val="p14"/>
        <w:numPr>
          <w:ilvl w:val="0"/>
          <w:numId w:val="6"/>
        </w:numPr>
        <w:spacing w:before="0" w:beforeAutospacing="0" w:after="0" w:afterAutospacing="0"/>
        <w:ind w:left="0" w:firstLine="0"/>
        <w:jc w:val="both"/>
        <w:rPr>
          <w:rStyle w:val="s1"/>
        </w:rPr>
      </w:pPr>
      <w:proofErr w:type="spellStart"/>
      <w:r w:rsidRPr="00CB2C1C">
        <w:rPr>
          <w:rStyle w:val="s1"/>
        </w:rPr>
        <w:t>Мишарина</w:t>
      </w:r>
      <w:proofErr w:type="spellEnd"/>
      <w:r w:rsidRPr="00CB2C1C">
        <w:rPr>
          <w:rStyle w:val="s1"/>
        </w:rPr>
        <w:t xml:space="preserve"> Маргарита, 5 лет, без названия (МБУ ДС № 120 «Сказочный»)</w:t>
      </w:r>
    </w:p>
    <w:p w:rsidR="00F83A0A" w:rsidRPr="00CB2C1C" w:rsidRDefault="00F83A0A" w:rsidP="00F83A0A">
      <w:pPr>
        <w:jc w:val="both"/>
      </w:pPr>
    </w:p>
    <w:p w:rsidR="00F83A0A" w:rsidRPr="00CB2C1C" w:rsidRDefault="00F83A0A" w:rsidP="00F83A0A">
      <w:pPr>
        <w:pStyle w:val="p14"/>
        <w:spacing w:before="0" w:beforeAutospacing="0" w:after="0" w:afterAutospacing="0"/>
        <w:jc w:val="both"/>
        <w:rPr>
          <w:rStyle w:val="s1"/>
          <w:b/>
        </w:rPr>
      </w:pPr>
      <w:r w:rsidRPr="00CB2C1C">
        <w:rPr>
          <w:rStyle w:val="s1"/>
          <w:b/>
        </w:rPr>
        <w:t>НОМИНАЦИЯ «ДЕТИ 8-10 ЛЕТ»</w:t>
      </w:r>
    </w:p>
    <w:p w:rsidR="00F83A0A" w:rsidRPr="00CB2C1C" w:rsidRDefault="00F83A0A" w:rsidP="00F83A0A">
      <w:pPr>
        <w:pStyle w:val="p14"/>
        <w:spacing w:before="0" w:beforeAutospacing="0" w:after="0" w:afterAutospacing="0"/>
        <w:jc w:val="both"/>
        <w:rPr>
          <w:rStyle w:val="s1"/>
          <w:b/>
        </w:rPr>
      </w:pPr>
      <w:r w:rsidRPr="00CB2C1C">
        <w:rPr>
          <w:rStyle w:val="s1"/>
          <w:b/>
        </w:rPr>
        <w:t>Диплом 1 место</w:t>
      </w:r>
    </w:p>
    <w:p w:rsidR="00F83A0A" w:rsidRPr="00CB2C1C" w:rsidRDefault="00F83A0A" w:rsidP="002442EC">
      <w:pPr>
        <w:pStyle w:val="p14"/>
        <w:numPr>
          <w:ilvl w:val="0"/>
          <w:numId w:val="6"/>
        </w:numPr>
        <w:spacing w:before="0" w:beforeAutospacing="0" w:after="0" w:afterAutospacing="0"/>
        <w:ind w:left="0" w:firstLine="0"/>
        <w:jc w:val="both"/>
        <w:rPr>
          <w:rStyle w:val="s1"/>
        </w:rPr>
      </w:pPr>
      <w:r w:rsidRPr="00CB2C1C">
        <w:rPr>
          <w:rStyle w:val="s1"/>
        </w:rPr>
        <w:t>Быкова Мария, 10 лет,</w:t>
      </w:r>
      <w:r w:rsidRPr="00CB2C1C">
        <w:t xml:space="preserve"> без названия (</w:t>
      </w:r>
      <w:r w:rsidRPr="00CB2C1C">
        <w:rPr>
          <w:rStyle w:val="s1"/>
        </w:rPr>
        <w:t>МБОУ ДОД ДШИ «Камертон»)</w:t>
      </w:r>
    </w:p>
    <w:p w:rsidR="00F83A0A" w:rsidRPr="00CB2C1C" w:rsidRDefault="00F83A0A" w:rsidP="002442EC">
      <w:pPr>
        <w:pStyle w:val="p14"/>
        <w:numPr>
          <w:ilvl w:val="0"/>
          <w:numId w:val="6"/>
        </w:numPr>
        <w:spacing w:before="0" w:beforeAutospacing="0" w:after="0" w:afterAutospacing="0"/>
        <w:ind w:left="0" w:firstLine="0"/>
        <w:jc w:val="both"/>
        <w:rPr>
          <w:rStyle w:val="s1"/>
        </w:rPr>
      </w:pPr>
      <w:proofErr w:type="spellStart"/>
      <w:r w:rsidRPr="00CB2C1C">
        <w:rPr>
          <w:rStyle w:val="s1"/>
        </w:rPr>
        <w:lastRenderedPageBreak/>
        <w:t>Фазлаева</w:t>
      </w:r>
      <w:proofErr w:type="spellEnd"/>
      <w:r w:rsidRPr="00CB2C1C">
        <w:rPr>
          <w:rStyle w:val="s1"/>
        </w:rPr>
        <w:t xml:space="preserve"> Алина, 9 лет, «Испанское фламенко» (МБОУ ДОД </w:t>
      </w:r>
      <w:proofErr w:type="spellStart"/>
      <w:r w:rsidRPr="00CB2C1C">
        <w:rPr>
          <w:rStyle w:val="s1"/>
        </w:rPr>
        <w:t>Выселкская</w:t>
      </w:r>
      <w:proofErr w:type="spellEnd"/>
      <w:r w:rsidRPr="00CB2C1C">
        <w:rPr>
          <w:rStyle w:val="s1"/>
        </w:rPr>
        <w:t xml:space="preserve"> ДШИ, преподаватель О. В. Манухина)</w:t>
      </w:r>
    </w:p>
    <w:p w:rsidR="00F83A0A" w:rsidRPr="00CB2C1C" w:rsidRDefault="00F83A0A" w:rsidP="00F83A0A">
      <w:pPr>
        <w:pStyle w:val="p14"/>
        <w:spacing w:before="0" w:beforeAutospacing="0" w:after="0" w:afterAutospacing="0"/>
        <w:jc w:val="both"/>
        <w:rPr>
          <w:rStyle w:val="s1"/>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2 место</w:t>
      </w:r>
    </w:p>
    <w:p w:rsidR="00F83A0A" w:rsidRPr="00CB2C1C" w:rsidRDefault="00F83A0A" w:rsidP="002442EC">
      <w:pPr>
        <w:pStyle w:val="p14"/>
        <w:numPr>
          <w:ilvl w:val="0"/>
          <w:numId w:val="7"/>
        </w:numPr>
        <w:spacing w:before="0" w:beforeAutospacing="0" w:after="0" w:afterAutospacing="0"/>
        <w:ind w:left="0" w:firstLine="0"/>
        <w:jc w:val="both"/>
        <w:rPr>
          <w:rStyle w:val="s1"/>
        </w:rPr>
      </w:pPr>
      <w:r w:rsidRPr="00CB2C1C">
        <w:rPr>
          <w:rStyle w:val="s1"/>
        </w:rPr>
        <w:t>Иванова Владислава, 10 лет, без названия (МБОУ ДОД ДШИ «Камертон»)</w:t>
      </w:r>
    </w:p>
    <w:p w:rsidR="00F83A0A" w:rsidRPr="00CB2C1C" w:rsidRDefault="00F83A0A" w:rsidP="002442EC">
      <w:pPr>
        <w:pStyle w:val="p14"/>
        <w:numPr>
          <w:ilvl w:val="0"/>
          <w:numId w:val="7"/>
        </w:numPr>
        <w:spacing w:before="0" w:beforeAutospacing="0" w:after="0" w:afterAutospacing="0"/>
        <w:ind w:left="0" w:firstLine="0"/>
        <w:jc w:val="both"/>
        <w:rPr>
          <w:rStyle w:val="s1"/>
        </w:rPr>
      </w:pPr>
      <w:proofErr w:type="spellStart"/>
      <w:r w:rsidRPr="00CB2C1C">
        <w:rPr>
          <w:rStyle w:val="s1"/>
        </w:rPr>
        <w:t>Фазлаева</w:t>
      </w:r>
      <w:proofErr w:type="spellEnd"/>
      <w:r w:rsidRPr="00CB2C1C">
        <w:rPr>
          <w:rStyle w:val="s1"/>
        </w:rPr>
        <w:t xml:space="preserve"> Алина, 9 лет, «</w:t>
      </w:r>
      <w:proofErr w:type="spellStart"/>
      <w:r w:rsidRPr="00CB2C1C">
        <w:rPr>
          <w:rStyle w:val="s1"/>
        </w:rPr>
        <w:t>Шехеразада</w:t>
      </w:r>
      <w:proofErr w:type="spellEnd"/>
      <w:r w:rsidRPr="00CB2C1C">
        <w:rPr>
          <w:rStyle w:val="s1"/>
        </w:rPr>
        <w:t xml:space="preserve">» (МБОУ ДОД </w:t>
      </w:r>
      <w:proofErr w:type="spellStart"/>
      <w:r w:rsidRPr="00CB2C1C">
        <w:rPr>
          <w:rStyle w:val="s1"/>
        </w:rPr>
        <w:t>Выселкская</w:t>
      </w:r>
      <w:proofErr w:type="spellEnd"/>
      <w:r w:rsidRPr="00CB2C1C">
        <w:rPr>
          <w:rStyle w:val="s1"/>
        </w:rPr>
        <w:t xml:space="preserve"> ДШИ, преподаватель О. В. Манухина)</w:t>
      </w:r>
    </w:p>
    <w:p w:rsidR="00F83A0A" w:rsidRPr="00CB2C1C" w:rsidRDefault="00F83A0A" w:rsidP="00F83A0A">
      <w:pPr>
        <w:pStyle w:val="p14"/>
        <w:spacing w:before="0" w:beforeAutospacing="0" w:after="0" w:afterAutospacing="0"/>
        <w:jc w:val="both"/>
        <w:rPr>
          <w:rStyle w:val="s1"/>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3 место</w:t>
      </w:r>
    </w:p>
    <w:p w:rsidR="00F83A0A" w:rsidRPr="00CB2C1C" w:rsidRDefault="00F83A0A" w:rsidP="002442EC">
      <w:pPr>
        <w:pStyle w:val="p14"/>
        <w:numPr>
          <w:ilvl w:val="0"/>
          <w:numId w:val="8"/>
        </w:numPr>
        <w:spacing w:before="0" w:beforeAutospacing="0" w:after="0" w:afterAutospacing="0"/>
        <w:ind w:left="0" w:firstLine="0"/>
        <w:jc w:val="both"/>
        <w:rPr>
          <w:rStyle w:val="s1"/>
        </w:rPr>
      </w:pPr>
      <w:r w:rsidRPr="00CB2C1C">
        <w:rPr>
          <w:rStyle w:val="s1"/>
        </w:rPr>
        <w:t>Фролова Дарья, 9лет, «Музыкальный напев» (МБОУ ВПО Школа Тольяттинской консерватории, преподаватель М. Г. Черняева)</w:t>
      </w:r>
    </w:p>
    <w:p w:rsidR="00F83A0A" w:rsidRPr="00CB2C1C" w:rsidRDefault="00F83A0A" w:rsidP="002442EC">
      <w:pPr>
        <w:pStyle w:val="p14"/>
        <w:numPr>
          <w:ilvl w:val="0"/>
          <w:numId w:val="8"/>
        </w:numPr>
        <w:spacing w:before="0" w:beforeAutospacing="0" w:after="0" w:afterAutospacing="0"/>
        <w:ind w:left="0" w:firstLine="0"/>
        <w:jc w:val="both"/>
        <w:rPr>
          <w:rStyle w:val="s1"/>
        </w:rPr>
      </w:pPr>
      <w:r w:rsidRPr="00CB2C1C">
        <w:rPr>
          <w:rStyle w:val="s1"/>
        </w:rPr>
        <w:t>Андреасян Лиана, 10 лет, «Содружество муз» (МБОУ ВПО Школа Тольяттинской консерватории, преподаватель М. Г. Черняева)</w:t>
      </w:r>
    </w:p>
    <w:p w:rsidR="00F83A0A" w:rsidRPr="00CB2C1C" w:rsidRDefault="00F83A0A" w:rsidP="00F83A0A">
      <w:pPr>
        <w:jc w:val="both"/>
      </w:pPr>
    </w:p>
    <w:p w:rsidR="00F83A0A" w:rsidRPr="00CB2C1C" w:rsidRDefault="00F83A0A" w:rsidP="00F83A0A">
      <w:pPr>
        <w:pStyle w:val="p14"/>
        <w:spacing w:before="0" w:beforeAutospacing="0" w:after="0" w:afterAutospacing="0"/>
        <w:jc w:val="both"/>
        <w:rPr>
          <w:rStyle w:val="s1"/>
        </w:rPr>
      </w:pPr>
      <w:r w:rsidRPr="00CB2C1C">
        <w:rPr>
          <w:rStyle w:val="s1"/>
          <w:b/>
        </w:rPr>
        <w:t>НОМИНАЦИЯ «ДЕТИ 11-13 ЛЕТ»</w:t>
      </w:r>
    </w:p>
    <w:p w:rsidR="00F83A0A" w:rsidRPr="00CB2C1C" w:rsidRDefault="00F83A0A" w:rsidP="00F83A0A">
      <w:pPr>
        <w:pStyle w:val="p14"/>
        <w:spacing w:before="0" w:beforeAutospacing="0" w:after="0" w:afterAutospacing="0"/>
        <w:jc w:val="both"/>
        <w:rPr>
          <w:rStyle w:val="s1"/>
          <w:b/>
        </w:rPr>
      </w:pPr>
      <w:r w:rsidRPr="00CB2C1C">
        <w:rPr>
          <w:rStyle w:val="s1"/>
          <w:b/>
        </w:rPr>
        <w:t>Диплом 1 место</w:t>
      </w:r>
    </w:p>
    <w:p w:rsidR="00F83A0A" w:rsidRPr="00CB2C1C" w:rsidRDefault="00F83A0A" w:rsidP="002442EC">
      <w:pPr>
        <w:pStyle w:val="p14"/>
        <w:numPr>
          <w:ilvl w:val="0"/>
          <w:numId w:val="9"/>
        </w:numPr>
        <w:spacing w:before="0" w:beforeAutospacing="0" w:after="0" w:afterAutospacing="0"/>
        <w:ind w:left="0" w:firstLine="0"/>
        <w:jc w:val="both"/>
        <w:rPr>
          <w:rStyle w:val="s1"/>
        </w:rPr>
      </w:pPr>
      <w:proofErr w:type="spellStart"/>
      <w:r w:rsidRPr="00CB2C1C">
        <w:rPr>
          <w:rStyle w:val="s1"/>
        </w:rPr>
        <w:t>Рашевская</w:t>
      </w:r>
      <w:proofErr w:type="spellEnd"/>
      <w:r w:rsidRPr="00CB2C1C">
        <w:rPr>
          <w:rStyle w:val="s1"/>
        </w:rPr>
        <w:t xml:space="preserve"> Анастасия, 11 лет, «Красивая мелодия» (МБОУ ДОД ДХШ им. И. Репина, преподаватель Ю. А. </w:t>
      </w:r>
      <w:proofErr w:type="spellStart"/>
      <w:r w:rsidRPr="00CB2C1C">
        <w:rPr>
          <w:rStyle w:val="s1"/>
        </w:rPr>
        <w:t>Муругов</w:t>
      </w:r>
      <w:proofErr w:type="spellEnd"/>
      <w:r w:rsidRPr="00CB2C1C">
        <w:rPr>
          <w:rStyle w:val="s1"/>
        </w:rPr>
        <w:t>)</w:t>
      </w:r>
    </w:p>
    <w:p w:rsidR="00F83A0A" w:rsidRPr="00CB2C1C" w:rsidRDefault="00F83A0A" w:rsidP="00F83A0A">
      <w:pPr>
        <w:pStyle w:val="p14"/>
        <w:spacing w:before="0" w:beforeAutospacing="0" w:after="0" w:afterAutospacing="0"/>
        <w:jc w:val="both"/>
        <w:rPr>
          <w:rStyle w:val="s1"/>
          <w:highlight w:val="yellow"/>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2 место</w:t>
      </w:r>
    </w:p>
    <w:p w:rsidR="00F83A0A" w:rsidRPr="00CB2C1C" w:rsidRDefault="00F83A0A" w:rsidP="002442EC">
      <w:pPr>
        <w:pStyle w:val="p14"/>
        <w:numPr>
          <w:ilvl w:val="0"/>
          <w:numId w:val="9"/>
        </w:numPr>
        <w:spacing w:before="0" w:beforeAutospacing="0" w:after="0" w:afterAutospacing="0"/>
        <w:ind w:left="0" w:firstLine="0"/>
        <w:jc w:val="both"/>
        <w:rPr>
          <w:rStyle w:val="s1"/>
        </w:rPr>
      </w:pPr>
      <w:r w:rsidRPr="00CB2C1C">
        <w:rPr>
          <w:rStyle w:val="s1"/>
        </w:rPr>
        <w:t xml:space="preserve">Назимова </w:t>
      </w:r>
      <w:proofErr w:type="spellStart"/>
      <w:r w:rsidRPr="00CB2C1C">
        <w:rPr>
          <w:rStyle w:val="s1"/>
        </w:rPr>
        <w:t>Дилфуза</w:t>
      </w:r>
      <w:proofErr w:type="spellEnd"/>
      <w:r w:rsidRPr="00CB2C1C">
        <w:rPr>
          <w:rStyle w:val="s1"/>
        </w:rPr>
        <w:t xml:space="preserve">, 13 лет, «Балет «Ромео и Джульетта» (МБОУ ДОД </w:t>
      </w:r>
      <w:proofErr w:type="spellStart"/>
      <w:r w:rsidRPr="00CB2C1C">
        <w:rPr>
          <w:rStyle w:val="s1"/>
        </w:rPr>
        <w:t>Выселкская</w:t>
      </w:r>
      <w:proofErr w:type="spellEnd"/>
      <w:r w:rsidRPr="00CB2C1C">
        <w:rPr>
          <w:rStyle w:val="s1"/>
        </w:rPr>
        <w:t xml:space="preserve"> ДШИ, преподаватель О. В. Манухина)</w:t>
      </w:r>
    </w:p>
    <w:p w:rsidR="00F83A0A" w:rsidRPr="00CB2C1C" w:rsidRDefault="00F83A0A" w:rsidP="00F83A0A">
      <w:pPr>
        <w:pStyle w:val="p14"/>
        <w:spacing w:before="0" w:beforeAutospacing="0" w:after="0" w:afterAutospacing="0"/>
        <w:jc w:val="both"/>
        <w:rPr>
          <w:rStyle w:val="s1"/>
          <w:highlight w:val="yellow"/>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3 место</w:t>
      </w:r>
    </w:p>
    <w:p w:rsidR="00F83A0A" w:rsidRPr="00CB2C1C" w:rsidRDefault="00F83A0A" w:rsidP="002442EC">
      <w:pPr>
        <w:pStyle w:val="p14"/>
        <w:numPr>
          <w:ilvl w:val="0"/>
          <w:numId w:val="9"/>
        </w:numPr>
        <w:spacing w:before="0" w:beforeAutospacing="0" w:after="0" w:afterAutospacing="0"/>
        <w:ind w:left="0" w:firstLine="0"/>
        <w:jc w:val="both"/>
        <w:rPr>
          <w:rStyle w:val="s1"/>
        </w:rPr>
      </w:pPr>
      <w:r w:rsidRPr="00CB2C1C">
        <w:rPr>
          <w:rStyle w:val="s1"/>
        </w:rPr>
        <w:t xml:space="preserve">Заремба Артём, 13 лет, «Русские напевы» (МБОУ ВПО Школа Тольяттинской консерватории, преподаватель М. С. </w:t>
      </w:r>
      <w:proofErr w:type="spellStart"/>
      <w:r w:rsidRPr="00CB2C1C">
        <w:rPr>
          <w:rStyle w:val="s1"/>
        </w:rPr>
        <w:t>Троценко</w:t>
      </w:r>
      <w:proofErr w:type="spellEnd"/>
      <w:r w:rsidRPr="00CB2C1C">
        <w:rPr>
          <w:rStyle w:val="s1"/>
        </w:rPr>
        <w:t>)</w:t>
      </w:r>
    </w:p>
    <w:p w:rsidR="00F83A0A" w:rsidRPr="00CB2C1C" w:rsidRDefault="00F83A0A" w:rsidP="002442EC">
      <w:pPr>
        <w:pStyle w:val="p14"/>
        <w:numPr>
          <w:ilvl w:val="0"/>
          <w:numId w:val="9"/>
        </w:numPr>
        <w:spacing w:before="0" w:beforeAutospacing="0" w:after="0" w:afterAutospacing="0"/>
        <w:ind w:left="0" w:firstLine="0"/>
        <w:jc w:val="both"/>
        <w:rPr>
          <w:rStyle w:val="s1"/>
        </w:rPr>
      </w:pPr>
      <w:proofErr w:type="spellStart"/>
      <w:r w:rsidRPr="00CB2C1C">
        <w:rPr>
          <w:rStyle w:val="s1"/>
        </w:rPr>
        <w:t>Мухамадиева</w:t>
      </w:r>
      <w:proofErr w:type="spellEnd"/>
      <w:r w:rsidRPr="00CB2C1C">
        <w:rPr>
          <w:rStyle w:val="s1"/>
        </w:rPr>
        <w:t xml:space="preserve"> </w:t>
      </w:r>
      <w:proofErr w:type="spellStart"/>
      <w:r w:rsidRPr="00CB2C1C">
        <w:rPr>
          <w:rStyle w:val="s1"/>
        </w:rPr>
        <w:t>Элина</w:t>
      </w:r>
      <w:proofErr w:type="spellEnd"/>
      <w:r w:rsidRPr="00CB2C1C">
        <w:rPr>
          <w:rStyle w:val="s1"/>
        </w:rPr>
        <w:t>, 13 лет, «Вечерний ноктюрн» (МБОУ ДОД ДХШ им. И. Е. Репина, преподаватель А. Е. Панкратов)</w:t>
      </w:r>
    </w:p>
    <w:p w:rsidR="00F83A0A" w:rsidRPr="00CB2C1C" w:rsidRDefault="00F83A0A" w:rsidP="00F83A0A">
      <w:pPr>
        <w:jc w:val="both"/>
      </w:pPr>
    </w:p>
    <w:p w:rsidR="00F83A0A" w:rsidRPr="00CB2C1C" w:rsidRDefault="00F83A0A" w:rsidP="00F83A0A">
      <w:pPr>
        <w:pStyle w:val="p14"/>
        <w:spacing w:before="0" w:beforeAutospacing="0" w:after="0" w:afterAutospacing="0"/>
        <w:jc w:val="both"/>
        <w:rPr>
          <w:rStyle w:val="s1"/>
        </w:rPr>
      </w:pPr>
      <w:r w:rsidRPr="00CB2C1C">
        <w:rPr>
          <w:rStyle w:val="s1"/>
          <w:b/>
        </w:rPr>
        <w:t>НОМИНАЦИЯ «ДЕТИ 14-17 ЛЕТ»</w:t>
      </w:r>
    </w:p>
    <w:p w:rsidR="00F83A0A" w:rsidRPr="00CB2C1C" w:rsidRDefault="00F83A0A" w:rsidP="00F83A0A">
      <w:pPr>
        <w:pStyle w:val="p14"/>
        <w:spacing w:before="0" w:beforeAutospacing="0" w:after="0" w:afterAutospacing="0"/>
        <w:jc w:val="both"/>
        <w:rPr>
          <w:rStyle w:val="s1"/>
          <w:b/>
        </w:rPr>
      </w:pPr>
      <w:r w:rsidRPr="00CB2C1C">
        <w:rPr>
          <w:rStyle w:val="s1"/>
          <w:b/>
        </w:rPr>
        <w:t>Диплом 1 место</w:t>
      </w:r>
    </w:p>
    <w:p w:rsidR="00F83A0A" w:rsidRPr="00CB2C1C" w:rsidRDefault="00F83A0A" w:rsidP="002442EC">
      <w:pPr>
        <w:pStyle w:val="p14"/>
        <w:numPr>
          <w:ilvl w:val="0"/>
          <w:numId w:val="10"/>
        </w:numPr>
        <w:spacing w:before="0" w:beforeAutospacing="0" w:after="0" w:afterAutospacing="0"/>
        <w:ind w:left="0" w:firstLine="0"/>
        <w:jc w:val="both"/>
        <w:rPr>
          <w:rStyle w:val="s1"/>
        </w:rPr>
      </w:pPr>
      <w:proofErr w:type="spellStart"/>
      <w:r w:rsidRPr="00CB2C1C">
        <w:rPr>
          <w:rStyle w:val="s1"/>
        </w:rPr>
        <w:t>Мальковская</w:t>
      </w:r>
      <w:proofErr w:type="spellEnd"/>
      <w:r w:rsidRPr="00CB2C1C">
        <w:rPr>
          <w:rStyle w:val="s1"/>
        </w:rPr>
        <w:t xml:space="preserve"> Анастасия, 14 лет, «Лунная соната» (МБОУ ВПО Школа Тольяттинской консерватории, преподаватель М. Г. Черняева)</w:t>
      </w:r>
    </w:p>
    <w:p w:rsidR="00F83A0A" w:rsidRPr="00CB2C1C" w:rsidRDefault="00F83A0A" w:rsidP="00F83A0A">
      <w:pPr>
        <w:pStyle w:val="p14"/>
        <w:spacing w:before="0" w:beforeAutospacing="0" w:after="0" w:afterAutospacing="0"/>
        <w:jc w:val="both"/>
        <w:rPr>
          <w:rStyle w:val="s1"/>
          <w:highlight w:val="yellow"/>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2 место</w:t>
      </w:r>
    </w:p>
    <w:p w:rsidR="00F83A0A" w:rsidRPr="00CB2C1C" w:rsidRDefault="00F83A0A" w:rsidP="002442EC">
      <w:pPr>
        <w:pStyle w:val="p14"/>
        <w:numPr>
          <w:ilvl w:val="0"/>
          <w:numId w:val="10"/>
        </w:numPr>
        <w:spacing w:before="0" w:beforeAutospacing="0" w:after="0" w:afterAutospacing="0"/>
        <w:ind w:left="0" w:firstLine="0"/>
        <w:jc w:val="both"/>
        <w:rPr>
          <w:rStyle w:val="s1"/>
        </w:rPr>
      </w:pPr>
      <w:r w:rsidRPr="00CB2C1C">
        <w:rPr>
          <w:rStyle w:val="s1"/>
        </w:rPr>
        <w:t xml:space="preserve">Шуринов Илья, 14 лет, «Мелодия рассвета» (МБОУ ДОД ДХШ им. И. Репина, преподаватель О. А. </w:t>
      </w:r>
      <w:proofErr w:type="spellStart"/>
      <w:r w:rsidRPr="00CB2C1C">
        <w:rPr>
          <w:rStyle w:val="s1"/>
        </w:rPr>
        <w:t>Леоньтьева</w:t>
      </w:r>
      <w:proofErr w:type="spellEnd"/>
      <w:r w:rsidRPr="00CB2C1C">
        <w:rPr>
          <w:rStyle w:val="s1"/>
        </w:rPr>
        <w:t>)</w:t>
      </w:r>
    </w:p>
    <w:p w:rsidR="00F83A0A" w:rsidRPr="00CB2C1C" w:rsidRDefault="00F83A0A" w:rsidP="00F83A0A">
      <w:pPr>
        <w:pStyle w:val="p14"/>
        <w:spacing w:before="0" w:beforeAutospacing="0" w:after="0" w:afterAutospacing="0"/>
        <w:jc w:val="both"/>
        <w:rPr>
          <w:rStyle w:val="s1"/>
          <w:highlight w:val="yellow"/>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3 место</w:t>
      </w:r>
    </w:p>
    <w:p w:rsidR="00F83A0A" w:rsidRPr="00CB2C1C" w:rsidRDefault="00F83A0A" w:rsidP="002442EC">
      <w:pPr>
        <w:pStyle w:val="p14"/>
        <w:numPr>
          <w:ilvl w:val="0"/>
          <w:numId w:val="10"/>
        </w:numPr>
        <w:spacing w:before="0" w:beforeAutospacing="0" w:after="0" w:afterAutospacing="0"/>
        <w:ind w:left="0" w:firstLine="0"/>
        <w:jc w:val="both"/>
        <w:rPr>
          <w:rStyle w:val="s1"/>
        </w:rPr>
      </w:pPr>
      <w:r w:rsidRPr="00CB2C1C">
        <w:rPr>
          <w:rStyle w:val="s1"/>
        </w:rPr>
        <w:t xml:space="preserve">Ческидова Инна, 16 лет, без названия (МБОУ ДОД </w:t>
      </w:r>
      <w:proofErr w:type="spellStart"/>
      <w:r w:rsidRPr="00CB2C1C">
        <w:rPr>
          <w:rStyle w:val="s1"/>
        </w:rPr>
        <w:t>Выселкская</w:t>
      </w:r>
      <w:proofErr w:type="spellEnd"/>
      <w:r w:rsidRPr="00CB2C1C">
        <w:rPr>
          <w:rStyle w:val="s1"/>
        </w:rPr>
        <w:t xml:space="preserve"> ДШИ, преподаватель О. В. Манухина)</w:t>
      </w:r>
    </w:p>
    <w:p w:rsidR="00F83A0A" w:rsidRPr="00CB2C1C" w:rsidRDefault="00F83A0A" w:rsidP="00F83A0A">
      <w:pPr>
        <w:jc w:val="both"/>
      </w:pPr>
    </w:p>
    <w:p w:rsidR="00F83A0A" w:rsidRPr="00CB2C1C" w:rsidRDefault="00F83A0A" w:rsidP="00F83A0A">
      <w:pPr>
        <w:pStyle w:val="p14"/>
        <w:spacing w:before="0" w:beforeAutospacing="0" w:after="0" w:afterAutospacing="0"/>
        <w:jc w:val="both"/>
        <w:rPr>
          <w:rStyle w:val="s1"/>
          <w:b/>
        </w:rPr>
      </w:pPr>
      <w:r w:rsidRPr="00CB2C1C">
        <w:rPr>
          <w:rStyle w:val="s1"/>
          <w:b/>
        </w:rPr>
        <w:t>НОМИНАЦИЯ «ЛЮБИТЕЛИ»</w:t>
      </w:r>
    </w:p>
    <w:p w:rsidR="00F83A0A" w:rsidRPr="00CB2C1C" w:rsidRDefault="00F83A0A" w:rsidP="00F83A0A">
      <w:pPr>
        <w:pStyle w:val="p14"/>
        <w:spacing w:before="0" w:beforeAutospacing="0" w:after="0" w:afterAutospacing="0"/>
        <w:jc w:val="both"/>
        <w:rPr>
          <w:rStyle w:val="s1"/>
          <w:b/>
        </w:rPr>
      </w:pPr>
      <w:r w:rsidRPr="00CB2C1C">
        <w:rPr>
          <w:rStyle w:val="s1"/>
          <w:b/>
        </w:rPr>
        <w:t>Диплом 1 место</w:t>
      </w:r>
    </w:p>
    <w:p w:rsidR="00F83A0A" w:rsidRPr="00CB2C1C" w:rsidRDefault="00F83A0A" w:rsidP="002442EC">
      <w:pPr>
        <w:pStyle w:val="p14"/>
        <w:numPr>
          <w:ilvl w:val="0"/>
          <w:numId w:val="12"/>
        </w:numPr>
        <w:spacing w:before="0" w:beforeAutospacing="0" w:after="0" w:afterAutospacing="0"/>
        <w:ind w:left="0" w:firstLine="0"/>
        <w:jc w:val="both"/>
        <w:rPr>
          <w:rStyle w:val="s1"/>
        </w:rPr>
      </w:pPr>
      <w:proofErr w:type="spellStart"/>
      <w:r w:rsidRPr="00CB2C1C">
        <w:rPr>
          <w:rStyle w:val="s1"/>
        </w:rPr>
        <w:t>Перфилова</w:t>
      </w:r>
      <w:proofErr w:type="spellEnd"/>
      <w:r w:rsidRPr="00CB2C1C">
        <w:rPr>
          <w:rStyle w:val="s1"/>
        </w:rPr>
        <w:t xml:space="preserve"> Марина, 17 лет, без названия (МБУ СОШ №13)</w:t>
      </w:r>
    </w:p>
    <w:p w:rsidR="00F83A0A" w:rsidRPr="00CB2C1C" w:rsidRDefault="00F83A0A" w:rsidP="00F83A0A">
      <w:pPr>
        <w:pStyle w:val="p14"/>
        <w:spacing w:before="0" w:beforeAutospacing="0" w:after="0" w:afterAutospacing="0"/>
        <w:jc w:val="both"/>
        <w:rPr>
          <w:rStyle w:val="s1"/>
        </w:rPr>
      </w:pPr>
    </w:p>
    <w:p w:rsidR="00F83A0A" w:rsidRPr="00CB2C1C" w:rsidRDefault="00F83A0A" w:rsidP="00F83A0A">
      <w:pPr>
        <w:pStyle w:val="p14"/>
        <w:spacing w:before="0" w:beforeAutospacing="0" w:after="0" w:afterAutospacing="0"/>
        <w:jc w:val="both"/>
        <w:rPr>
          <w:rStyle w:val="s1"/>
          <w:b/>
        </w:rPr>
      </w:pPr>
      <w:r w:rsidRPr="00CB2C1C">
        <w:rPr>
          <w:rStyle w:val="s1"/>
          <w:b/>
        </w:rPr>
        <w:t>Диплом 2 место</w:t>
      </w:r>
    </w:p>
    <w:p w:rsidR="00F83A0A" w:rsidRPr="00CB2C1C" w:rsidRDefault="00F83A0A" w:rsidP="002442EC">
      <w:pPr>
        <w:pStyle w:val="p14"/>
        <w:numPr>
          <w:ilvl w:val="0"/>
          <w:numId w:val="11"/>
        </w:numPr>
        <w:spacing w:before="0" w:beforeAutospacing="0" w:after="0" w:afterAutospacing="0"/>
        <w:ind w:left="0" w:firstLine="0"/>
        <w:jc w:val="both"/>
        <w:rPr>
          <w:rStyle w:val="s1"/>
        </w:rPr>
      </w:pPr>
      <w:r w:rsidRPr="00CB2C1C">
        <w:rPr>
          <w:rStyle w:val="s1"/>
        </w:rPr>
        <w:t xml:space="preserve">Абдуллаева </w:t>
      </w:r>
      <w:proofErr w:type="spellStart"/>
      <w:r w:rsidRPr="00CB2C1C">
        <w:rPr>
          <w:rStyle w:val="s1"/>
        </w:rPr>
        <w:t>Шабнам</w:t>
      </w:r>
      <w:proofErr w:type="spellEnd"/>
      <w:r w:rsidRPr="00CB2C1C">
        <w:rPr>
          <w:rStyle w:val="s1"/>
        </w:rPr>
        <w:t>, 18 лет, без названия (МБУ лицей №19)</w:t>
      </w:r>
    </w:p>
    <w:p w:rsidR="00F83A0A" w:rsidRPr="00CB2C1C" w:rsidRDefault="00F83A0A" w:rsidP="00F83A0A">
      <w:pPr>
        <w:jc w:val="both"/>
      </w:pPr>
    </w:p>
    <w:p w:rsidR="00F83A0A" w:rsidRPr="00CB2C1C" w:rsidRDefault="00F83A0A" w:rsidP="00F83A0A">
      <w:pPr>
        <w:jc w:val="both"/>
      </w:pPr>
    </w:p>
    <w:p w:rsidR="00F83A0A" w:rsidRPr="00CB2C1C" w:rsidRDefault="00F83A0A" w:rsidP="00F83A0A">
      <w:pPr>
        <w:jc w:val="both"/>
      </w:pPr>
      <w:r w:rsidRPr="00CB2C1C">
        <w:t xml:space="preserve">Напомним, каждому победителю конкурса (Диплом 1 место) команда «Классики над Волгой» с большим удовольствием дарит по 2 билета на один из вечеров фестиваля. Праздник музыки пройдет в Тольятти с 28 июня по 2 июля 2015 года на б/о «Волна». </w:t>
      </w:r>
      <w:r w:rsidRPr="00CB2C1C">
        <w:lastRenderedPageBreak/>
        <w:t>Лучшие работы будут изданы летом как серия почтовых туристических открыток «Классика над Волгой», с указанием краткой информации о каждом авторе.</w:t>
      </w:r>
    </w:p>
    <w:p w:rsidR="00F83A0A" w:rsidRPr="00CB2C1C" w:rsidRDefault="00F83A0A" w:rsidP="00F83A0A">
      <w:pPr>
        <w:jc w:val="both"/>
      </w:pPr>
    </w:p>
    <w:p w:rsidR="00F83A0A" w:rsidRPr="00CB2C1C" w:rsidRDefault="00F83A0A" w:rsidP="00F83A0A">
      <w:pPr>
        <w:jc w:val="both"/>
      </w:pPr>
      <w:r w:rsidRPr="00CB2C1C">
        <w:t xml:space="preserve">Художники, занявшие 2 и 3 места, получат ценные подарки для дальнейших творческих успехов – краски, карандаши, бумагу. Остальные участники конкурса смогут вложить в свое </w:t>
      </w:r>
      <w:proofErr w:type="spellStart"/>
      <w:r w:rsidRPr="00CB2C1C">
        <w:t>портфолио</w:t>
      </w:r>
      <w:proofErr w:type="spellEnd"/>
      <w:r w:rsidRPr="00CB2C1C">
        <w:t xml:space="preserve"> Грамоты, Дипломов или именные Свидетельства участия. Подробней о том, каким именно </w:t>
      </w:r>
      <w:proofErr w:type="spellStart"/>
      <w:r w:rsidRPr="00CB2C1C">
        <w:t>наградительным</w:t>
      </w:r>
      <w:proofErr w:type="spellEnd"/>
      <w:r w:rsidRPr="00CB2C1C">
        <w:t xml:space="preserve"> документом жюри оценило работу каждого участника – на сайте </w:t>
      </w:r>
      <w:hyperlink r:id="rId108" w:history="1">
        <w:proofErr w:type="spellStart"/>
        <w:r w:rsidRPr="00CB2C1C">
          <w:rPr>
            <w:rStyle w:val="aa"/>
          </w:rPr>
          <w:t>volgaclassic.ru</w:t>
        </w:r>
        <w:proofErr w:type="spellEnd"/>
      </w:hyperlink>
      <w:r w:rsidRPr="00CB2C1C">
        <w:t xml:space="preserve"> (раздел «Новости»).</w:t>
      </w:r>
    </w:p>
    <w:p w:rsidR="00F83A0A" w:rsidRPr="00CB2C1C" w:rsidRDefault="00F83A0A" w:rsidP="00F83A0A">
      <w:pPr>
        <w:jc w:val="both"/>
      </w:pPr>
      <w:r w:rsidRPr="00CB2C1C">
        <w:t xml:space="preserve">Награждение всех художников произойдет в МБОУ ДОД «Детская художественная школа №1» (ул. Лесная, 46) в начале июня (до 10 июня). В этот же день участники конкурса при желании смогут забрать свои работы. Точная дата церемонии будет известна и опубликована на сайте </w:t>
      </w:r>
      <w:hyperlink r:id="rId109" w:history="1">
        <w:proofErr w:type="spellStart"/>
        <w:r w:rsidRPr="00CB2C1C">
          <w:rPr>
            <w:rStyle w:val="aa"/>
          </w:rPr>
          <w:t>volgaclassic.ru</w:t>
        </w:r>
        <w:proofErr w:type="spellEnd"/>
      </w:hyperlink>
      <w:r w:rsidRPr="00CB2C1C">
        <w:t xml:space="preserve"> (раздел «Новости»). </w:t>
      </w:r>
    </w:p>
    <w:p w:rsidR="00F83A0A" w:rsidRPr="00CB2C1C" w:rsidRDefault="00F83A0A" w:rsidP="00F83A0A">
      <w:pPr>
        <w:jc w:val="both"/>
      </w:pPr>
    </w:p>
    <w:p w:rsidR="00F83A0A" w:rsidRPr="00CB2C1C" w:rsidRDefault="00F83A0A" w:rsidP="00F83A0A">
      <w:pPr>
        <w:jc w:val="both"/>
      </w:pPr>
      <w:r w:rsidRPr="00CB2C1C">
        <w:t>Спасибо всем, кто принял участие в конкурсе и поделился своими эмоциями, связанными с музыкой – одной из самых прекрасных материй на Земле!</w:t>
      </w:r>
    </w:p>
    <w:p w:rsidR="00F83A0A" w:rsidRPr="00CB2C1C" w:rsidRDefault="00F83A0A" w:rsidP="00F83A0A">
      <w:pPr>
        <w:jc w:val="both"/>
      </w:pPr>
    </w:p>
    <w:p w:rsidR="00F83A0A" w:rsidRDefault="00F83A0A" w:rsidP="0027280F">
      <w:pPr>
        <w:widowControl w:val="0"/>
        <w:autoSpaceDE w:val="0"/>
        <w:jc w:val="center"/>
        <w:rPr>
          <w:b/>
          <w:bCs/>
          <w:sz w:val="28"/>
          <w:szCs w:val="28"/>
          <w:u w:val="single"/>
        </w:rPr>
      </w:pPr>
    </w:p>
    <w:p w:rsidR="00FF35E1" w:rsidRPr="003C1D96" w:rsidRDefault="007F0A24" w:rsidP="003C1D96">
      <w:pPr>
        <w:jc w:val="center"/>
        <w:rPr>
          <w:b/>
          <w:sz w:val="28"/>
          <w:szCs w:val="28"/>
        </w:rPr>
      </w:pPr>
      <w:r w:rsidRPr="003C1D96">
        <w:rPr>
          <w:b/>
          <w:sz w:val="28"/>
          <w:szCs w:val="28"/>
        </w:rPr>
        <w:t xml:space="preserve">КОНКУРСЫ, </w:t>
      </w:r>
      <w:r w:rsidR="00E01C28" w:rsidRPr="003C1D96">
        <w:rPr>
          <w:b/>
          <w:sz w:val="28"/>
          <w:szCs w:val="28"/>
        </w:rPr>
        <w:t xml:space="preserve">ФЕСТИВАЛИ </w:t>
      </w:r>
    </w:p>
    <w:p w:rsidR="007F0A24" w:rsidRPr="003C1D96" w:rsidRDefault="007F0A24" w:rsidP="003C1D96">
      <w:pPr>
        <w:shd w:val="clear" w:color="auto" w:fill="FFFFFF"/>
        <w:jc w:val="both"/>
        <w:rPr>
          <w:b/>
          <w:bCs/>
          <w:color w:val="FF0000"/>
          <w:sz w:val="28"/>
          <w:szCs w:val="28"/>
        </w:rPr>
      </w:pPr>
    </w:p>
    <w:p w:rsidR="007F0A24" w:rsidRPr="003C1D96" w:rsidRDefault="007F0A24" w:rsidP="003C1D96">
      <w:pPr>
        <w:jc w:val="center"/>
        <w:rPr>
          <w:b/>
        </w:rPr>
      </w:pPr>
      <w:r w:rsidRPr="003C1D96">
        <w:rPr>
          <w:b/>
        </w:rPr>
        <w:t>Информация</w:t>
      </w:r>
    </w:p>
    <w:p w:rsidR="007F0A24" w:rsidRPr="003C1D96" w:rsidRDefault="007F0A24" w:rsidP="003C1D96">
      <w:pPr>
        <w:jc w:val="center"/>
        <w:rPr>
          <w:b/>
        </w:rPr>
      </w:pPr>
      <w:r w:rsidRPr="003C1D96">
        <w:rPr>
          <w:b/>
        </w:rPr>
        <w:t>о начале приема заявок на участие в отборе на предоставление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осуществляющим деятельность в сфере культуры городского округа Тольятти, в 2015 году</w:t>
      </w:r>
    </w:p>
    <w:p w:rsidR="007F0A24" w:rsidRPr="003C1D96" w:rsidRDefault="007F0A24" w:rsidP="003C1D96">
      <w:pPr>
        <w:jc w:val="center"/>
        <w:rPr>
          <w:b/>
        </w:rPr>
      </w:pPr>
    </w:p>
    <w:p w:rsidR="007F0A24" w:rsidRPr="003C1D96" w:rsidRDefault="007F0A24" w:rsidP="003C1D96">
      <w:pPr>
        <w:jc w:val="both"/>
        <w:rPr>
          <w:color w:val="000000"/>
        </w:rPr>
      </w:pPr>
      <w:r w:rsidRPr="003C1D96">
        <w:rPr>
          <w:color w:val="000000"/>
        </w:rPr>
        <w:t>Субсидии предоставляются на безвозмездной и безвозвратной основе в целях финансового обеспечения (возмещения) затрат или недополученных доходов в 2015 году в связи с производством (реализацией) товаров, выполнением работ, оказанием услуг в сфере культуры на территории городского округа Тольятти по направлениям:</w:t>
      </w:r>
    </w:p>
    <w:p w:rsidR="007F0A24" w:rsidRPr="003C1D96" w:rsidRDefault="007F0A24" w:rsidP="003C1D96">
      <w:pPr>
        <w:pStyle w:val="HTML"/>
        <w:shd w:val="clear" w:color="auto" w:fill="FFFFFF"/>
        <w:jc w:val="both"/>
        <w:rPr>
          <w:rFonts w:ascii="Times New Roman" w:hAnsi="Times New Roman" w:cs="Times New Roman"/>
          <w:color w:val="000000"/>
          <w:sz w:val="24"/>
          <w:szCs w:val="24"/>
          <w:u w:val="single"/>
        </w:rPr>
      </w:pPr>
      <w:r w:rsidRPr="003C1D96">
        <w:rPr>
          <w:rFonts w:ascii="Times New Roman" w:hAnsi="Times New Roman" w:cs="Times New Roman"/>
          <w:color w:val="000000"/>
          <w:sz w:val="24"/>
          <w:szCs w:val="24"/>
        </w:rPr>
        <w:tab/>
        <w:t xml:space="preserve">1) </w:t>
      </w:r>
      <w:r w:rsidRPr="003C1D96">
        <w:rPr>
          <w:rFonts w:ascii="Times New Roman" w:hAnsi="Times New Roman" w:cs="Times New Roman"/>
          <w:color w:val="000000"/>
          <w:sz w:val="24"/>
          <w:szCs w:val="24"/>
          <w:u w:val="single"/>
        </w:rPr>
        <w:t>организация досуга для творческой самореализации через деятельность творческих коллективов, студий, кружков художественной самодеятельности, клубов по интересам,</w:t>
      </w:r>
    </w:p>
    <w:p w:rsidR="007F0A24" w:rsidRPr="003C1D96" w:rsidRDefault="007F0A24" w:rsidP="003C1D96">
      <w:pPr>
        <w:pStyle w:val="HTML"/>
        <w:shd w:val="clear" w:color="auto" w:fill="FFFFFF"/>
        <w:jc w:val="both"/>
        <w:rPr>
          <w:rFonts w:ascii="Times New Roman" w:hAnsi="Times New Roman" w:cs="Times New Roman"/>
          <w:color w:val="000000"/>
          <w:sz w:val="24"/>
          <w:szCs w:val="24"/>
          <w:u w:val="single"/>
        </w:rPr>
      </w:pPr>
      <w:r w:rsidRPr="003C1D96">
        <w:rPr>
          <w:rFonts w:ascii="Times New Roman" w:hAnsi="Times New Roman" w:cs="Times New Roman"/>
          <w:color w:val="000000"/>
          <w:sz w:val="24"/>
          <w:szCs w:val="24"/>
        </w:rPr>
        <w:tab/>
        <w:t xml:space="preserve">2) </w:t>
      </w:r>
      <w:r w:rsidRPr="003C1D96">
        <w:rPr>
          <w:rFonts w:ascii="Times New Roman" w:hAnsi="Times New Roman" w:cs="Times New Roman"/>
          <w:color w:val="000000"/>
          <w:sz w:val="24"/>
          <w:szCs w:val="24"/>
          <w:u w:val="single"/>
        </w:rPr>
        <w:t>реализация культурно-просветительских, досуговых и массовых мероприятий, направленных на профилактику социально-негативных явлений, духовно-патриотическое воспитание граждан, популяризацию историко-культурного наследия и сохранение национальных традиций,</w:t>
      </w:r>
    </w:p>
    <w:p w:rsidR="007F0A24" w:rsidRPr="003C1D96" w:rsidRDefault="007F0A24" w:rsidP="003C1D96">
      <w:pPr>
        <w:pStyle w:val="HTML"/>
        <w:shd w:val="clear" w:color="auto" w:fill="FFFFFF"/>
        <w:jc w:val="both"/>
        <w:rPr>
          <w:rFonts w:ascii="Times New Roman" w:hAnsi="Times New Roman" w:cs="Times New Roman"/>
          <w:color w:val="000000"/>
          <w:sz w:val="24"/>
          <w:szCs w:val="24"/>
          <w:u w:val="single"/>
        </w:rPr>
      </w:pPr>
      <w:r w:rsidRPr="003C1D96">
        <w:rPr>
          <w:rFonts w:ascii="Times New Roman" w:hAnsi="Times New Roman" w:cs="Times New Roman"/>
          <w:color w:val="000000"/>
          <w:sz w:val="24"/>
          <w:szCs w:val="24"/>
        </w:rPr>
        <w:tab/>
        <w:t xml:space="preserve">3) </w:t>
      </w:r>
      <w:r w:rsidRPr="003C1D96">
        <w:rPr>
          <w:rFonts w:ascii="Times New Roman" w:hAnsi="Times New Roman" w:cs="Times New Roman"/>
          <w:color w:val="000000"/>
          <w:sz w:val="24"/>
          <w:szCs w:val="24"/>
          <w:u w:val="single"/>
        </w:rPr>
        <w:t>возрождение, сохранение и развитие местного художественного творчества и народных художественных промыслов,</w:t>
      </w:r>
    </w:p>
    <w:p w:rsidR="007F0A24" w:rsidRPr="003C1D96" w:rsidRDefault="007F0A24" w:rsidP="003C1D96">
      <w:pPr>
        <w:pStyle w:val="HTML"/>
        <w:shd w:val="clear" w:color="auto" w:fill="FFFFFF"/>
        <w:jc w:val="both"/>
        <w:rPr>
          <w:rFonts w:ascii="Times New Roman" w:hAnsi="Times New Roman" w:cs="Times New Roman"/>
          <w:color w:val="000000"/>
          <w:sz w:val="24"/>
          <w:szCs w:val="24"/>
        </w:rPr>
      </w:pPr>
      <w:r w:rsidRPr="003C1D96">
        <w:rPr>
          <w:rFonts w:ascii="Times New Roman" w:hAnsi="Times New Roman" w:cs="Times New Roman"/>
          <w:color w:val="000000"/>
          <w:sz w:val="24"/>
          <w:szCs w:val="24"/>
        </w:rPr>
        <w:tab/>
        <w:t xml:space="preserve">4) </w:t>
      </w:r>
      <w:r w:rsidRPr="003C1D96">
        <w:rPr>
          <w:rFonts w:ascii="Times New Roman" w:hAnsi="Times New Roman" w:cs="Times New Roman"/>
          <w:color w:val="000000"/>
          <w:sz w:val="24"/>
          <w:szCs w:val="24"/>
          <w:u w:val="single"/>
        </w:rPr>
        <w:t>представление достижений исполнительского мастерства в сфере профессионального искусства (музыкального, хореографического, театрального, изобразительного)</w:t>
      </w:r>
      <w:r w:rsidRPr="003C1D96">
        <w:rPr>
          <w:rFonts w:ascii="Times New Roman" w:hAnsi="Times New Roman" w:cs="Times New Roman"/>
          <w:color w:val="000000"/>
          <w:sz w:val="24"/>
          <w:szCs w:val="24"/>
        </w:rPr>
        <w:t xml:space="preserve">                  как в городском округе Тольятти,  так и за его пределами при представлении достижений в области культуры для формирования положительного и инвестиционного привлекательного имиджа городского округа Тольятти. </w:t>
      </w:r>
    </w:p>
    <w:p w:rsidR="007F0A24" w:rsidRPr="003C1D96" w:rsidRDefault="007F0A24" w:rsidP="003C1D96">
      <w:pPr>
        <w:pStyle w:val="HTML"/>
        <w:shd w:val="clear" w:color="auto" w:fill="FFFFFF"/>
        <w:jc w:val="both"/>
        <w:rPr>
          <w:rFonts w:ascii="Times New Roman" w:hAnsi="Times New Roman" w:cs="Times New Roman"/>
          <w:color w:val="000000"/>
          <w:sz w:val="24"/>
          <w:szCs w:val="24"/>
        </w:rPr>
      </w:pPr>
      <w:r w:rsidRPr="003C1D96">
        <w:rPr>
          <w:rFonts w:ascii="Times New Roman" w:hAnsi="Times New Roman" w:cs="Times New Roman"/>
          <w:color w:val="000000"/>
          <w:sz w:val="24"/>
          <w:szCs w:val="24"/>
        </w:rPr>
        <w:tab/>
        <w:t>Приветствуются заявки, учитывающие тематику празднования 70-летия Победы в Великой Отечественной войне и проведения Года Литературы в Российской Федерации.</w:t>
      </w:r>
    </w:p>
    <w:p w:rsidR="007F0A24" w:rsidRPr="003C1D96" w:rsidRDefault="007F0A24" w:rsidP="003C1D96">
      <w:pPr>
        <w:jc w:val="both"/>
        <w:rPr>
          <w:color w:val="000000"/>
        </w:rPr>
      </w:pPr>
      <w:r w:rsidRPr="003C1D96">
        <w:t>Положение о порядке и условиях предоставления субсидий юридическим лицам (за исключением субсидий муниципальным учреждениям), индивидуальным предпринимателям и физическим лицам, осуществляющим деятельность в сфере культуры городского округа Тольятти утверждено  постановлением мэрии городского округа Тольятти от 27.03.2012  № 949 –</w:t>
      </w:r>
      <w:proofErr w:type="spellStart"/>
      <w:r w:rsidRPr="003C1D96">
        <w:t>п</w:t>
      </w:r>
      <w:proofErr w:type="spellEnd"/>
      <w:r w:rsidRPr="003C1D96">
        <w:t xml:space="preserve">/1, опубликовано в газете «Городские ведомости» № 34 от 05.04.2012 г.,  размещено  на официальном портале мэрии городского округа Тольятти в разделе «Документы»:  </w:t>
      </w:r>
      <w:hyperlink r:id="rId110" w:history="1">
        <w:r w:rsidRPr="003C1D96">
          <w:rPr>
            <w:rStyle w:val="aa"/>
          </w:rPr>
          <w:t>http://www.tgl.ru/documentation/</w:t>
        </w:r>
      </w:hyperlink>
      <w:r w:rsidRPr="003C1D96">
        <w:t xml:space="preserve"> . </w:t>
      </w:r>
      <w:r w:rsidRPr="003C1D96">
        <w:rPr>
          <w:color w:val="000000"/>
        </w:rPr>
        <w:t xml:space="preserve">При оформлении </w:t>
      </w:r>
      <w:r w:rsidRPr="003C1D96">
        <w:rPr>
          <w:color w:val="000000"/>
        </w:rPr>
        <w:lastRenderedPageBreak/>
        <w:t>заявки следует учитывать изменения, утвержденные постановлениями  мэрии городского округа Тольятти от 02.12.2013 № 3706-п/1, от 13.05.2014 №1483-п/1.</w:t>
      </w:r>
    </w:p>
    <w:p w:rsidR="007F0A24" w:rsidRPr="003C1D96" w:rsidRDefault="007F0A24" w:rsidP="003C1D96">
      <w:pPr>
        <w:jc w:val="both"/>
        <w:rPr>
          <w:color w:val="000000"/>
        </w:rPr>
      </w:pPr>
      <w:r w:rsidRPr="003C1D96">
        <w:rPr>
          <w:color w:val="000000"/>
        </w:rPr>
        <w:t xml:space="preserve">Пакет документов в электронном виде можно запросить по адресам: </w:t>
      </w:r>
      <w:hyperlink r:id="rId111" w:history="1">
        <w:r w:rsidRPr="003C1D96">
          <w:rPr>
            <w:rStyle w:val="aa"/>
            <w:lang w:val="en-US"/>
          </w:rPr>
          <w:t>kora</w:t>
        </w:r>
        <w:r w:rsidRPr="003C1D96">
          <w:rPr>
            <w:rStyle w:val="aa"/>
          </w:rPr>
          <w:t>64@</w:t>
        </w:r>
        <w:r w:rsidRPr="003C1D96">
          <w:rPr>
            <w:rStyle w:val="aa"/>
            <w:lang w:val="en-US"/>
          </w:rPr>
          <w:t>tgl</w:t>
        </w:r>
        <w:r w:rsidRPr="003C1D96">
          <w:rPr>
            <w:rStyle w:val="aa"/>
          </w:rPr>
          <w:t>.</w:t>
        </w:r>
        <w:r w:rsidRPr="003C1D96">
          <w:rPr>
            <w:rStyle w:val="aa"/>
            <w:lang w:val="en-US"/>
          </w:rPr>
          <w:t>ru</w:t>
        </w:r>
      </w:hyperlink>
      <w:r w:rsidRPr="003C1D96">
        <w:rPr>
          <w:color w:val="000000"/>
        </w:rPr>
        <w:t xml:space="preserve"> , </w:t>
      </w:r>
      <w:hyperlink r:id="rId112" w:history="1">
        <w:r w:rsidRPr="003C1D96">
          <w:rPr>
            <w:rStyle w:val="aa"/>
            <w:lang w:val="en-US"/>
          </w:rPr>
          <w:t>baga</w:t>
        </w:r>
        <w:r w:rsidRPr="003C1D96">
          <w:rPr>
            <w:rStyle w:val="aa"/>
          </w:rPr>
          <w:t>@</w:t>
        </w:r>
        <w:r w:rsidRPr="003C1D96">
          <w:rPr>
            <w:rStyle w:val="aa"/>
            <w:lang w:val="en-US"/>
          </w:rPr>
          <w:t>tgl</w:t>
        </w:r>
        <w:r w:rsidRPr="003C1D96">
          <w:rPr>
            <w:rStyle w:val="aa"/>
          </w:rPr>
          <w:t>.</w:t>
        </w:r>
        <w:r w:rsidRPr="003C1D96">
          <w:rPr>
            <w:rStyle w:val="aa"/>
            <w:lang w:val="en-US"/>
          </w:rPr>
          <w:t>ru</w:t>
        </w:r>
      </w:hyperlink>
      <w:r w:rsidRPr="003C1D96">
        <w:rPr>
          <w:color w:val="000000"/>
        </w:rPr>
        <w:t xml:space="preserve"> или по телефонам: (8482) 54 32 90; (8482) 54 32 95.</w:t>
      </w:r>
    </w:p>
    <w:p w:rsidR="007F0A24" w:rsidRPr="003C1D96" w:rsidRDefault="007F0A24" w:rsidP="003C1D96">
      <w:pPr>
        <w:jc w:val="both"/>
      </w:pPr>
    </w:p>
    <w:p w:rsidR="007F0A24" w:rsidRPr="003C1D96" w:rsidRDefault="007F0A24" w:rsidP="003C1D96">
      <w:pPr>
        <w:rPr>
          <w:u w:val="single"/>
        </w:rPr>
      </w:pPr>
      <w:r w:rsidRPr="003C1D96">
        <w:rPr>
          <w:u w:val="single"/>
        </w:rPr>
        <w:t>Сроки и время приема заявок на участие в отборе на предоставление субсидий:</w:t>
      </w:r>
    </w:p>
    <w:p w:rsidR="007F0A24" w:rsidRPr="003C1D96" w:rsidRDefault="007F0A24" w:rsidP="003C1D96">
      <w:pPr>
        <w:rPr>
          <w:u w:val="single"/>
        </w:rPr>
      </w:pPr>
    </w:p>
    <w:p w:rsidR="007F0A24" w:rsidRPr="003C1D96" w:rsidRDefault="007F0A24" w:rsidP="003C1D96">
      <w:pPr>
        <w:rPr>
          <w:b/>
        </w:rPr>
      </w:pPr>
      <w:r w:rsidRPr="003C1D96">
        <w:rPr>
          <w:b/>
        </w:rPr>
        <w:t>с 12 мая 2015 года по 09 июня 2015 года (включительно),</w:t>
      </w:r>
    </w:p>
    <w:p w:rsidR="007F0A24" w:rsidRPr="003C1D96" w:rsidRDefault="007F0A24" w:rsidP="003C1D96">
      <w:r w:rsidRPr="003C1D96">
        <w:t>в понедельник – четверг:</w:t>
      </w:r>
      <w:r w:rsidRPr="003C1D96">
        <w:tab/>
        <w:t>с 08.00 до 12.00 час. и с 13.00 до 17.00 час.;</w:t>
      </w:r>
    </w:p>
    <w:p w:rsidR="007F0A24" w:rsidRPr="003C1D96" w:rsidRDefault="007F0A24" w:rsidP="003C1D96">
      <w:r w:rsidRPr="003C1D96">
        <w:t>в пятницу:</w:t>
      </w:r>
      <w:r w:rsidRPr="003C1D96">
        <w:tab/>
      </w:r>
      <w:r w:rsidRPr="003C1D96">
        <w:tab/>
      </w:r>
      <w:r w:rsidRPr="003C1D96">
        <w:tab/>
        <w:t>с 08.00 до 12.00 час. и с 13.00 до 16.00 час.</w:t>
      </w:r>
    </w:p>
    <w:p w:rsidR="007F0A24" w:rsidRPr="003C1D96" w:rsidRDefault="007F0A24" w:rsidP="003C1D96">
      <w:r w:rsidRPr="003C1D96">
        <w:t>Суббота, воскресенье - выходные дни.</w:t>
      </w:r>
    </w:p>
    <w:p w:rsidR="007F0A24" w:rsidRPr="003C1D96" w:rsidRDefault="007F0A24" w:rsidP="003C1D96">
      <w:pPr>
        <w:pStyle w:val="af"/>
        <w:spacing w:before="0" w:beforeAutospacing="0" w:after="0" w:afterAutospacing="0"/>
        <w:rPr>
          <w:u w:val="single"/>
        </w:rPr>
      </w:pPr>
    </w:p>
    <w:p w:rsidR="007F0A24" w:rsidRPr="003C1D96" w:rsidRDefault="007F0A24" w:rsidP="003C1D96">
      <w:pPr>
        <w:pStyle w:val="af"/>
        <w:spacing w:before="0" w:beforeAutospacing="0" w:after="0" w:afterAutospacing="0"/>
        <w:rPr>
          <w:b/>
          <w:u w:val="single"/>
        </w:rPr>
      </w:pPr>
      <w:r w:rsidRPr="003C1D96">
        <w:rPr>
          <w:b/>
          <w:u w:val="single"/>
        </w:rPr>
        <w:t>Место приёма заявок осуществляется по адресу:</w:t>
      </w:r>
    </w:p>
    <w:p w:rsidR="007F0A24" w:rsidRPr="003C1D96" w:rsidRDefault="007F0A24" w:rsidP="003C1D96">
      <w:pPr>
        <w:pStyle w:val="af"/>
        <w:spacing w:before="0" w:beforeAutospacing="0" w:after="0" w:afterAutospacing="0"/>
        <w:rPr>
          <w:color w:val="000000"/>
        </w:rPr>
      </w:pPr>
      <w:r w:rsidRPr="003C1D96">
        <w:rPr>
          <w:color w:val="000000"/>
        </w:rPr>
        <w:t>445020, Самарская область, г. Тольятти, ул. Белорусская, 33,  департамент культуры мэрии городского округа Тольятти,  кабинет  № 809.</w:t>
      </w:r>
    </w:p>
    <w:p w:rsidR="007F0A24" w:rsidRPr="003C1D96" w:rsidRDefault="007F0A24" w:rsidP="003C1D96">
      <w:pPr>
        <w:pStyle w:val="af"/>
        <w:spacing w:before="0" w:beforeAutospacing="0" w:after="0" w:afterAutospacing="0"/>
        <w:rPr>
          <w:b/>
        </w:rPr>
      </w:pPr>
      <w:r w:rsidRPr="003C1D96">
        <w:rPr>
          <w:b/>
        </w:rPr>
        <w:t xml:space="preserve">            Контактный телефон: 54 32 90 </w:t>
      </w:r>
    </w:p>
    <w:p w:rsidR="007F0A24" w:rsidRPr="003C1D96" w:rsidRDefault="007F0A24" w:rsidP="003C1D96">
      <w:pPr>
        <w:jc w:val="center"/>
        <w:rPr>
          <w:b/>
          <w:sz w:val="28"/>
          <w:szCs w:val="28"/>
        </w:rPr>
      </w:pPr>
    </w:p>
    <w:p w:rsidR="00F50B47" w:rsidRDefault="00F50B47" w:rsidP="00FD0024">
      <w:pPr>
        <w:pStyle w:val="ab"/>
        <w:spacing w:after="0" w:line="240" w:lineRule="auto"/>
        <w:ind w:left="0"/>
        <w:jc w:val="both"/>
      </w:pPr>
    </w:p>
    <w:p w:rsidR="002321A4" w:rsidRDefault="002321A4" w:rsidP="00FD0024">
      <w:pPr>
        <w:jc w:val="center"/>
        <w:rPr>
          <w:b/>
          <w:sz w:val="28"/>
          <w:szCs w:val="28"/>
          <w:u w:val="single"/>
        </w:rPr>
      </w:pPr>
    </w:p>
    <w:p w:rsidR="00F50B47" w:rsidRPr="0020405B" w:rsidRDefault="00F50B47" w:rsidP="00FD0024">
      <w:pPr>
        <w:jc w:val="center"/>
        <w:rPr>
          <w:b/>
          <w:sz w:val="28"/>
          <w:szCs w:val="28"/>
          <w:u w:val="single"/>
        </w:rPr>
      </w:pPr>
      <w:r w:rsidRPr="0020405B">
        <w:rPr>
          <w:b/>
          <w:sz w:val="28"/>
          <w:szCs w:val="28"/>
          <w:u w:val="single"/>
        </w:rPr>
        <w:t>ФГУК «Государственный республиканский центр русского фольклора»</w:t>
      </w:r>
    </w:p>
    <w:p w:rsidR="00F50B47" w:rsidRPr="0020405B" w:rsidRDefault="00F50B47" w:rsidP="00FD0024">
      <w:pPr>
        <w:ind w:right="-306"/>
        <w:rPr>
          <w:b/>
          <w:sz w:val="28"/>
          <w:szCs w:val="28"/>
          <w:u w:val="single"/>
        </w:rPr>
      </w:pPr>
      <w:r w:rsidRPr="0020405B">
        <w:rPr>
          <w:b/>
          <w:sz w:val="28"/>
          <w:szCs w:val="28"/>
          <w:u w:val="single"/>
        </w:rPr>
        <w:t xml:space="preserve">Некоммерческий фонд «Детский епархиальный образовательный </w:t>
      </w:r>
      <w:r w:rsidR="0020405B">
        <w:rPr>
          <w:b/>
          <w:sz w:val="28"/>
          <w:szCs w:val="28"/>
          <w:u w:val="single"/>
        </w:rPr>
        <w:t>ц</w:t>
      </w:r>
      <w:r w:rsidRPr="0020405B">
        <w:rPr>
          <w:b/>
          <w:sz w:val="28"/>
          <w:szCs w:val="28"/>
          <w:u w:val="single"/>
        </w:rPr>
        <w:t>ентр»</w:t>
      </w:r>
    </w:p>
    <w:p w:rsidR="00F50B47" w:rsidRPr="0020405B" w:rsidRDefault="00F50B47" w:rsidP="00FD0024">
      <w:pPr>
        <w:jc w:val="center"/>
        <w:rPr>
          <w:b/>
          <w:sz w:val="28"/>
          <w:szCs w:val="28"/>
          <w:u w:val="single"/>
        </w:rPr>
      </w:pPr>
      <w:r w:rsidRPr="0020405B">
        <w:rPr>
          <w:b/>
          <w:sz w:val="28"/>
          <w:szCs w:val="28"/>
          <w:u w:val="single"/>
        </w:rPr>
        <w:t>Автономная некоммерческая организация</w:t>
      </w:r>
    </w:p>
    <w:p w:rsidR="00F50B47" w:rsidRPr="0020405B" w:rsidRDefault="00F50B47" w:rsidP="00FD0024">
      <w:pPr>
        <w:jc w:val="center"/>
        <w:rPr>
          <w:b/>
          <w:sz w:val="28"/>
          <w:szCs w:val="28"/>
          <w:u w:val="single"/>
        </w:rPr>
      </w:pPr>
      <w:r w:rsidRPr="0020405B">
        <w:rPr>
          <w:b/>
          <w:sz w:val="28"/>
          <w:szCs w:val="28"/>
          <w:u w:val="single"/>
        </w:rPr>
        <w:t>«Православная классическая гимназия»</w:t>
      </w:r>
    </w:p>
    <w:p w:rsidR="0020405B" w:rsidRPr="00FD0024" w:rsidRDefault="0020405B" w:rsidP="00FD0024">
      <w:pPr>
        <w:jc w:val="center"/>
        <w:rPr>
          <w:b/>
          <w:i/>
        </w:rPr>
      </w:pPr>
    </w:p>
    <w:p w:rsidR="00FD0024" w:rsidRDefault="00B347FA" w:rsidP="00FD0024">
      <w:pPr>
        <w:autoSpaceDE w:val="0"/>
        <w:autoSpaceDN w:val="0"/>
        <w:adjustRightInd w:val="0"/>
        <w:jc w:val="both"/>
        <w:rPr>
          <w:rFonts w:eastAsiaTheme="minorHAnsi"/>
          <w:color w:val="000000"/>
          <w:lang w:eastAsia="en-US"/>
        </w:rPr>
      </w:pPr>
      <w:r w:rsidRPr="00FD0024">
        <w:rPr>
          <w:rFonts w:eastAsiaTheme="minorHAnsi"/>
          <w:b/>
          <w:noProof/>
          <w:color w:val="000000"/>
        </w:rPr>
        <w:drawing>
          <wp:anchor distT="0" distB="0" distL="114300" distR="114300" simplePos="0" relativeHeight="251670528" behindDoc="1" locked="0" layoutInCell="1" allowOverlap="1">
            <wp:simplePos x="0" y="0"/>
            <wp:positionH relativeFrom="column">
              <wp:posOffset>19050</wp:posOffset>
            </wp:positionH>
            <wp:positionV relativeFrom="paragraph">
              <wp:posOffset>1270</wp:posOffset>
            </wp:positionV>
            <wp:extent cx="1990725" cy="2819400"/>
            <wp:effectExtent l="19050" t="0" r="9525" b="0"/>
            <wp:wrapTight wrapText="bothSides">
              <wp:wrapPolygon edited="0">
                <wp:start x="-207" y="0"/>
                <wp:lineTo x="-207" y="21454"/>
                <wp:lineTo x="21703" y="21454"/>
                <wp:lineTo x="21703" y="0"/>
                <wp:lineTo x="-207" y="0"/>
              </wp:wrapPolygon>
            </wp:wrapTight>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1990725" cy="2819400"/>
                    </a:xfrm>
                    <a:prstGeom prst="rect">
                      <a:avLst/>
                    </a:prstGeom>
                    <a:noFill/>
                    <a:ln w="9525">
                      <a:noFill/>
                      <a:miter lim="800000"/>
                      <a:headEnd/>
                      <a:tailEnd/>
                    </a:ln>
                  </pic:spPr>
                </pic:pic>
              </a:graphicData>
            </a:graphic>
          </wp:anchor>
        </w:drawing>
      </w:r>
      <w:r w:rsidR="0020405B" w:rsidRPr="00FD0024">
        <w:rPr>
          <w:rFonts w:eastAsiaTheme="minorHAnsi"/>
          <w:b/>
          <w:color w:val="000000"/>
          <w:lang w:eastAsia="en-US"/>
        </w:rPr>
        <w:t>С 31 мая 2015 года по 30 июня 2015</w:t>
      </w:r>
      <w:r w:rsidR="0020405B" w:rsidRPr="0020405B">
        <w:rPr>
          <w:rFonts w:eastAsiaTheme="minorHAnsi"/>
          <w:color w:val="000000"/>
          <w:lang w:eastAsia="en-US"/>
        </w:rPr>
        <w:t xml:space="preserve"> года будет проходить </w:t>
      </w:r>
      <w:r w:rsidR="0020405B" w:rsidRPr="00FD0024">
        <w:rPr>
          <w:rFonts w:eastAsiaTheme="minorHAnsi"/>
          <w:b/>
          <w:color w:val="000000"/>
          <w:lang w:eastAsia="en-US"/>
        </w:rPr>
        <w:t>IV Всероссийский фестиваль «Благодатное лето. Жигули - 2015».</w:t>
      </w:r>
      <w:r w:rsidR="0020405B" w:rsidRPr="0020405B">
        <w:rPr>
          <w:rFonts w:eastAsiaTheme="minorHAnsi"/>
          <w:color w:val="000000"/>
          <w:lang w:eastAsia="en-US"/>
        </w:rPr>
        <w:t xml:space="preserve"> </w:t>
      </w:r>
    </w:p>
    <w:p w:rsidR="0020405B" w:rsidRPr="0020405B" w:rsidRDefault="0020405B" w:rsidP="00FD0024">
      <w:pPr>
        <w:autoSpaceDE w:val="0"/>
        <w:autoSpaceDN w:val="0"/>
        <w:adjustRightInd w:val="0"/>
        <w:ind w:firstLine="708"/>
        <w:jc w:val="both"/>
        <w:rPr>
          <w:rFonts w:eastAsiaTheme="minorHAnsi"/>
          <w:color w:val="000000"/>
          <w:lang w:eastAsia="en-US"/>
        </w:rPr>
      </w:pPr>
      <w:r w:rsidRPr="0020405B">
        <w:rPr>
          <w:rFonts w:eastAsiaTheme="minorHAnsi"/>
          <w:color w:val="000000"/>
          <w:lang w:eastAsia="en-US"/>
        </w:rPr>
        <w:t>Организаторами фестиваля выступают Государственный республиканский центр русского фольклора Министерства культуры РФ, Православная классическая гимназия, Детский епархиальный образовательный центр при участии мэрии г.о. Тольятти.</w:t>
      </w:r>
    </w:p>
    <w:p w:rsidR="00FD0024" w:rsidRDefault="0020405B" w:rsidP="00FD0024">
      <w:pPr>
        <w:autoSpaceDE w:val="0"/>
        <w:autoSpaceDN w:val="0"/>
        <w:adjustRightInd w:val="0"/>
        <w:ind w:firstLine="708"/>
        <w:jc w:val="both"/>
        <w:rPr>
          <w:rFonts w:eastAsiaTheme="minorHAnsi"/>
          <w:color w:val="000000"/>
          <w:lang w:eastAsia="en-US"/>
        </w:rPr>
      </w:pPr>
      <w:r w:rsidRPr="0020405B">
        <w:rPr>
          <w:rFonts w:eastAsiaTheme="minorHAnsi"/>
          <w:color w:val="000000"/>
          <w:lang w:eastAsia="en-US"/>
        </w:rPr>
        <w:t xml:space="preserve">Фестиваль откроется 31 мая 2015 года городским праздником «Троица. Зеленые Святки". </w:t>
      </w:r>
    </w:p>
    <w:p w:rsidR="0020405B" w:rsidRPr="0020405B" w:rsidRDefault="0020405B" w:rsidP="00FD0024">
      <w:pPr>
        <w:autoSpaceDE w:val="0"/>
        <w:autoSpaceDN w:val="0"/>
        <w:adjustRightInd w:val="0"/>
        <w:ind w:firstLine="708"/>
        <w:jc w:val="both"/>
        <w:rPr>
          <w:rFonts w:eastAsiaTheme="minorHAnsi"/>
          <w:color w:val="000000"/>
          <w:lang w:eastAsia="en-US"/>
        </w:rPr>
      </w:pPr>
      <w:r w:rsidRPr="0020405B">
        <w:rPr>
          <w:rFonts w:eastAsiaTheme="minorHAnsi"/>
          <w:color w:val="000000"/>
          <w:lang w:eastAsia="en-US"/>
        </w:rPr>
        <w:t>В 13.00 часов начнется праздничная программа на площади перед Дворцом бракосочетания и одновременно пройдет праздничное шествие от Православной классической гимназии до площади, которое вольется в общее народное гуляние. Программа праздника также включает в себя концерт фольклорных и народных коллективов Самарской области, ярмарку изделий народных промыслов, народно-бытовые русские танцы, хороводы и игры для детей и взрослых.</w:t>
      </w:r>
    </w:p>
    <w:p w:rsidR="00F50B47" w:rsidRDefault="0020405B" w:rsidP="00FD0024">
      <w:pPr>
        <w:ind w:firstLine="708"/>
        <w:jc w:val="both"/>
        <w:rPr>
          <w:b/>
          <w:i/>
        </w:rPr>
      </w:pPr>
      <w:r w:rsidRPr="0020405B">
        <w:rPr>
          <w:rFonts w:eastAsiaTheme="minorHAnsi"/>
          <w:color w:val="000000"/>
          <w:lang w:eastAsia="en-US"/>
        </w:rPr>
        <w:t>10 июня 2015 года в Православной классической гимназии состоится научно- практический семинар «Изучение и сохранение отечественной народной культуры», который проводит профессор, доктор педагогических наук Вакуленко Екатерина Гавриловна.</w:t>
      </w:r>
    </w:p>
    <w:p w:rsidR="0020405B" w:rsidRPr="0020405B" w:rsidRDefault="0020405B" w:rsidP="00FD0024">
      <w:pPr>
        <w:autoSpaceDE w:val="0"/>
        <w:autoSpaceDN w:val="0"/>
        <w:adjustRightInd w:val="0"/>
        <w:rPr>
          <w:rFonts w:eastAsiaTheme="minorHAnsi"/>
          <w:color w:val="000000"/>
          <w:lang w:eastAsia="en-US"/>
        </w:rPr>
      </w:pPr>
    </w:p>
    <w:p w:rsidR="003C03EF" w:rsidRDefault="003C03EF" w:rsidP="00FD0024">
      <w:pPr>
        <w:jc w:val="center"/>
        <w:rPr>
          <w:b/>
        </w:rPr>
      </w:pPr>
      <w:r>
        <w:rPr>
          <w:b/>
        </w:rPr>
        <w:t xml:space="preserve">Форма </w:t>
      </w:r>
      <w:r w:rsidRPr="00ED36FB">
        <w:rPr>
          <w:b/>
        </w:rPr>
        <w:t xml:space="preserve"> </w:t>
      </w:r>
      <w:r>
        <w:rPr>
          <w:b/>
        </w:rPr>
        <w:t xml:space="preserve">заявки </w:t>
      </w:r>
    </w:p>
    <w:p w:rsidR="003C03EF" w:rsidRDefault="003C03EF" w:rsidP="00FD0024">
      <w:pPr>
        <w:jc w:val="center"/>
        <w:rPr>
          <w:b/>
        </w:rPr>
      </w:pPr>
      <w:r w:rsidRPr="00ED36FB">
        <w:rPr>
          <w:b/>
        </w:rPr>
        <w:t xml:space="preserve">на участие в городском  </w:t>
      </w:r>
      <w:r>
        <w:rPr>
          <w:b/>
        </w:rPr>
        <w:t>празднике</w:t>
      </w:r>
      <w:r w:rsidRPr="00ED36FB">
        <w:rPr>
          <w:b/>
        </w:rPr>
        <w:t xml:space="preserve"> </w:t>
      </w:r>
      <w:r>
        <w:rPr>
          <w:b/>
        </w:rPr>
        <w:t>«Троица. Зеленые святки – 2015»</w:t>
      </w:r>
    </w:p>
    <w:p w:rsidR="003C03EF" w:rsidRPr="00ED36FB" w:rsidRDefault="003C03EF" w:rsidP="00FD0024">
      <w:pPr>
        <w:jc w:val="center"/>
        <w:rPr>
          <w:b/>
        </w:rPr>
      </w:pPr>
    </w:p>
    <w:p w:rsidR="003C03EF" w:rsidRPr="00ED36FB" w:rsidRDefault="003C03EF" w:rsidP="002442EC">
      <w:pPr>
        <w:pStyle w:val="ab"/>
        <w:numPr>
          <w:ilvl w:val="0"/>
          <w:numId w:val="2"/>
        </w:numPr>
        <w:spacing w:after="0" w:line="240" w:lineRule="auto"/>
        <w:rPr>
          <w:szCs w:val="24"/>
        </w:rPr>
      </w:pPr>
      <w:r w:rsidRPr="00ED36FB">
        <w:rPr>
          <w:szCs w:val="24"/>
        </w:rPr>
        <w:t xml:space="preserve">Название коллектива </w:t>
      </w:r>
    </w:p>
    <w:p w:rsidR="003C03EF" w:rsidRPr="00ED36FB" w:rsidRDefault="003C03EF" w:rsidP="002442EC">
      <w:pPr>
        <w:pStyle w:val="ab"/>
        <w:numPr>
          <w:ilvl w:val="0"/>
          <w:numId w:val="2"/>
        </w:numPr>
        <w:spacing w:after="0" w:line="240" w:lineRule="auto"/>
        <w:rPr>
          <w:szCs w:val="24"/>
        </w:rPr>
      </w:pPr>
      <w:r w:rsidRPr="00ED36FB">
        <w:rPr>
          <w:szCs w:val="24"/>
        </w:rPr>
        <w:t xml:space="preserve">Руководитель </w:t>
      </w:r>
    </w:p>
    <w:p w:rsidR="003C03EF" w:rsidRPr="00ED36FB" w:rsidRDefault="003C03EF" w:rsidP="002442EC">
      <w:pPr>
        <w:pStyle w:val="ab"/>
        <w:numPr>
          <w:ilvl w:val="0"/>
          <w:numId w:val="2"/>
        </w:numPr>
        <w:spacing w:after="0" w:line="240" w:lineRule="auto"/>
        <w:rPr>
          <w:szCs w:val="24"/>
        </w:rPr>
      </w:pPr>
      <w:r w:rsidRPr="00ED36FB">
        <w:rPr>
          <w:szCs w:val="24"/>
        </w:rPr>
        <w:lastRenderedPageBreak/>
        <w:t xml:space="preserve">Хормейстер </w:t>
      </w:r>
    </w:p>
    <w:p w:rsidR="003C03EF" w:rsidRPr="00ED36FB" w:rsidRDefault="003C03EF" w:rsidP="002442EC">
      <w:pPr>
        <w:pStyle w:val="ab"/>
        <w:numPr>
          <w:ilvl w:val="0"/>
          <w:numId w:val="2"/>
        </w:numPr>
        <w:spacing w:after="0" w:line="240" w:lineRule="auto"/>
        <w:rPr>
          <w:szCs w:val="24"/>
        </w:rPr>
      </w:pPr>
      <w:r w:rsidRPr="00ED36FB">
        <w:rPr>
          <w:szCs w:val="24"/>
        </w:rPr>
        <w:t>Концертмейстер</w:t>
      </w:r>
    </w:p>
    <w:p w:rsidR="003C03EF" w:rsidRPr="00ED36FB" w:rsidRDefault="003C03EF" w:rsidP="002442EC">
      <w:pPr>
        <w:pStyle w:val="ab"/>
        <w:numPr>
          <w:ilvl w:val="0"/>
          <w:numId w:val="2"/>
        </w:numPr>
        <w:spacing w:after="0" w:line="240" w:lineRule="auto"/>
        <w:rPr>
          <w:szCs w:val="24"/>
        </w:rPr>
      </w:pPr>
      <w:r w:rsidRPr="00ED36FB">
        <w:rPr>
          <w:szCs w:val="24"/>
        </w:rPr>
        <w:t xml:space="preserve">Хореограф </w:t>
      </w:r>
    </w:p>
    <w:p w:rsidR="003C03EF" w:rsidRPr="00ED36FB" w:rsidRDefault="003C03EF" w:rsidP="002442EC">
      <w:pPr>
        <w:pStyle w:val="ab"/>
        <w:numPr>
          <w:ilvl w:val="0"/>
          <w:numId w:val="2"/>
        </w:numPr>
        <w:spacing w:after="0" w:line="240" w:lineRule="auto"/>
        <w:rPr>
          <w:szCs w:val="24"/>
        </w:rPr>
      </w:pPr>
      <w:r w:rsidRPr="00ED36FB">
        <w:rPr>
          <w:szCs w:val="24"/>
        </w:rPr>
        <w:t>Репертуар</w:t>
      </w:r>
    </w:p>
    <w:p w:rsidR="003C03EF" w:rsidRPr="00ED36FB" w:rsidRDefault="003C03EF" w:rsidP="002442EC">
      <w:pPr>
        <w:pStyle w:val="ab"/>
        <w:numPr>
          <w:ilvl w:val="0"/>
          <w:numId w:val="2"/>
        </w:numPr>
        <w:spacing w:after="0" w:line="240" w:lineRule="auto"/>
        <w:rPr>
          <w:szCs w:val="24"/>
        </w:rPr>
      </w:pPr>
      <w:r w:rsidRPr="00ED36FB">
        <w:rPr>
          <w:szCs w:val="24"/>
        </w:rPr>
        <w:t>Количество участников</w:t>
      </w:r>
    </w:p>
    <w:p w:rsidR="003C03EF" w:rsidRDefault="003C03EF" w:rsidP="002442EC">
      <w:pPr>
        <w:pStyle w:val="ab"/>
        <w:numPr>
          <w:ilvl w:val="0"/>
          <w:numId w:val="2"/>
        </w:numPr>
        <w:spacing w:after="0" w:line="240" w:lineRule="auto"/>
        <w:rPr>
          <w:szCs w:val="24"/>
        </w:rPr>
      </w:pPr>
      <w:r w:rsidRPr="00ED36FB">
        <w:rPr>
          <w:szCs w:val="24"/>
        </w:rPr>
        <w:t xml:space="preserve">Адрес и  контактный телефон </w:t>
      </w:r>
    </w:p>
    <w:p w:rsidR="003C03EF" w:rsidRPr="00FC43FE" w:rsidRDefault="003C03EF" w:rsidP="00FD0024">
      <w:r>
        <w:rPr>
          <w:b/>
        </w:rPr>
        <w:t xml:space="preserve">       </w:t>
      </w:r>
      <w:r w:rsidRPr="00FC43FE">
        <w:t xml:space="preserve">Прием заявок по электронному адресу: </w:t>
      </w:r>
      <w:proofErr w:type="spellStart"/>
      <w:r w:rsidRPr="00FC43FE">
        <w:rPr>
          <w:lang w:val="en-US"/>
        </w:rPr>
        <w:t>olgapkg</w:t>
      </w:r>
      <w:proofErr w:type="spellEnd"/>
      <w:r w:rsidRPr="00FC43FE">
        <w:t>@</w:t>
      </w:r>
      <w:proofErr w:type="spellStart"/>
      <w:r w:rsidRPr="00FC43FE">
        <w:t>yanex.ru</w:t>
      </w:r>
      <w:proofErr w:type="spellEnd"/>
      <w:r w:rsidRPr="00FC43FE">
        <w:t xml:space="preserve">   </w:t>
      </w:r>
    </w:p>
    <w:p w:rsidR="003C03EF" w:rsidRDefault="003C03EF" w:rsidP="00FD0024">
      <w:pPr>
        <w:ind w:firstLine="426"/>
        <w:jc w:val="center"/>
        <w:rPr>
          <w:b/>
          <w:i/>
          <w:sz w:val="28"/>
          <w:szCs w:val="28"/>
        </w:rPr>
      </w:pPr>
    </w:p>
    <w:p w:rsidR="00F50B47" w:rsidRPr="0020405B" w:rsidRDefault="00F50B47" w:rsidP="00FD0024">
      <w:pPr>
        <w:jc w:val="center"/>
        <w:rPr>
          <w:b/>
        </w:rPr>
      </w:pPr>
      <w:r w:rsidRPr="0020405B">
        <w:rPr>
          <w:b/>
        </w:rPr>
        <w:t>Положение</w:t>
      </w:r>
    </w:p>
    <w:p w:rsidR="00F50B47" w:rsidRPr="0020405B" w:rsidRDefault="00F50B47" w:rsidP="00FD0024">
      <w:pPr>
        <w:ind w:firstLine="508"/>
        <w:jc w:val="center"/>
        <w:rPr>
          <w:b/>
        </w:rPr>
      </w:pPr>
      <w:r w:rsidRPr="0020405B">
        <w:rPr>
          <w:b/>
        </w:rPr>
        <w:t xml:space="preserve">о проведении  </w:t>
      </w:r>
      <w:r w:rsidRPr="0020405B">
        <w:rPr>
          <w:b/>
          <w:lang w:val="en-US"/>
        </w:rPr>
        <w:t>II</w:t>
      </w:r>
      <w:r w:rsidRPr="0020405B">
        <w:rPr>
          <w:b/>
        </w:rPr>
        <w:t xml:space="preserve"> Всероссийского смотра-конкурса </w:t>
      </w:r>
    </w:p>
    <w:p w:rsidR="00F50B47" w:rsidRPr="0020405B" w:rsidRDefault="00F50B47" w:rsidP="00FD0024">
      <w:pPr>
        <w:ind w:firstLine="508"/>
        <w:jc w:val="center"/>
        <w:rPr>
          <w:b/>
        </w:rPr>
      </w:pPr>
      <w:r w:rsidRPr="0020405B">
        <w:rPr>
          <w:b/>
        </w:rPr>
        <w:t xml:space="preserve">духовных стихов, песнопений и обрядов  «Живая старина. Китеж-град»     </w:t>
      </w:r>
    </w:p>
    <w:p w:rsidR="00F50B47" w:rsidRDefault="00F50B47" w:rsidP="00FD0024">
      <w:pPr>
        <w:ind w:firstLine="508"/>
        <w:jc w:val="center"/>
        <w:rPr>
          <w:b/>
          <w:sz w:val="28"/>
          <w:szCs w:val="28"/>
        </w:rPr>
      </w:pPr>
    </w:p>
    <w:p w:rsidR="00F50B47" w:rsidRDefault="00F50B47" w:rsidP="00FD0024">
      <w:pPr>
        <w:jc w:val="both"/>
      </w:pPr>
      <w:r>
        <w:rPr>
          <w:b/>
        </w:rPr>
        <w:t xml:space="preserve">       Место проведения</w:t>
      </w:r>
      <w:r>
        <w:t xml:space="preserve"> – г. Тольятти,  ул. Революционная, 74.</w:t>
      </w:r>
    </w:p>
    <w:p w:rsidR="00F50B47" w:rsidRDefault="00F50B47" w:rsidP="00FD0024">
      <w:pPr>
        <w:jc w:val="both"/>
        <w:rPr>
          <w:b/>
        </w:rPr>
      </w:pPr>
    </w:p>
    <w:p w:rsidR="00F50B47" w:rsidRDefault="00F50B47" w:rsidP="00FD0024">
      <w:pPr>
        <w:jc w:val="both"/>
      </w:pPr>
      <w:r>
        <w:t xml:space="preserve">     </w:t>
      </w:r>
      <w:r>
        <w:rPr>
          <w:b/>
        </w:rPr>
        <w:t>Оргкомитет</w:t>
      </w:r>
      <w:r>
        <w:t xml:space="preserve"> находится по адресу: Российская Федерация, Самарская область, г.Тольятти,  ул.Революционная, 74.</w:t>
      </w:r>
    </w:p>
    <w:p w:rsidR="00F50B47" w:rsidRDefault="00F50B47" w:rsidP="00FD0024">
      <w:pPr>
        <w:jc w:val="both"/>
        <w:rPr>
          <w:b/>
        </w:rPr>
      </w:pPr>
    </w:p>
    <w:p w:rsidR="00F50B47" w:rsidRDefault="00F50B47" w:rsidP="00FD0024">
      <w:pPr>
        <w:rPr>
          <w:b/>
        </w:rPr>
      </w:pPr>
      <w:r>
        <w:rPr>
          <w:b/>
        </w:rPr>
        <w:t xml:space="preserve">     Время проведения смотра-конкурса – 5 июня 2015 г. с 10.00.до 20.00.</w:t>
      </w:r>
    </w:p>
    <w:p w:rsidR="00F50B47" w:rsidRDefault="00F50B47" w:rsidP="00FD0024">
      <w:pPr>
        <w:rPr>
          <w:b/>
        </w:rPr>
      </w:pPr>
    </w:p>
    <w:p w:rsidR="00F50B47" w:rsidRDefault="00F50B47" w:rsidP="00FD0024">
      <w:pPr>
        <w:jc w:val="both"/>
      </w:pPr>
      <w:r>
        <w:rPr>
          <w:b/>
        </w:rPr>
        <w:t xml:space="preserve">    Учредители: </w:t>
      </w:r>
      <w:r>
        <w:rPr>
          <w:color w:val="000000"/>
        </w:rPr>
        <w:t xml:space="preserve">ФГУК «Государственный республиканский центр русского фольклора», Некоммерческий фонд «Детский епархиальный  образовательный центр», </w:t>
      </w:r>
      <w:r>
        <w:t>Автономная некоммерческая организация «Православная классическая гимназия» г. Тольятти.</w:t>
      </w:r>
    </w:p>
    <w:p w:rsidR="00F50B47" w:rsidRDefault="00F50B47" w:rsidP="00FD0024">
      <w:pPr>
        <w:jc w:val="both"/>
      </w:pPr>
      <w:r>
        <w:rPr>
          <w:b/>
        </w:rPr>
        <w:t xml:space="preserve">   Организаторы:</w:t>
      </w:r>
      <w:r>
        <w:t xml:space="preserve"> Автономная некоммерческая организация «Православная классическая гимназия» г.Тольятти; </w:t>
      </w:r>
      <w:r>
        <w:rPr>
          <w:color w:val="000000"/>
        </w:rPr>
        <w:t>Некоммерческий фонд «Детский епархиальный образовательный центр»,</w:t>
      </w:r>
    </w:p>
    <w:p w:rsidR="00F50B47" w:rsidRDefault="00F50B47" w:rsidP="00FD0024">
      <w:pPr>
        <w:jc w:val="both"/>
        <w:rPr>
          <w:b/>
        </w:rPr>
      </w:pPr>
      <w:r>
        <w:t xml:space="preserve"> Отдел религиозного образования и </w:t>
      </w:r>
      <w:proofErr w:type="spellStart"/>
      <w:r>
        <w:t>катехизации</w:t>
      </w:r>
      <w:proofErr w:type="spellEnd"/>
      <w:r>
        <w:t xml:space="preserve"> г.Тольятти; департаменты образования и культуры мэрии г.о. Тольятти;</w:t>
      </w:r>
      <w:r>
        <w:rPr>
          <w:color w:val="000000"/>
        </w:rPr>
        <w:t xml:space="preserve"> Поволжский Православный институт имени св. Алексия</w:t>
      </w:r>
    </w:p>
    <w:p w:rsidR="00F50B47" w:rsidRDefault="00F50B47" w:rsidP="00FD0024">
      <w:pPr>
        <w:jc w:val="both"/>
      </w:pPr>
      <w:r>
        <w:rPr>
          <w:b/>
        </w:rPr>
        <w:t xml:space="preserve">   Цели и задачи: с</w:t>
      </w:r>
      <w:r>
        <w:t>охранение и развитие духовных традиций русской культуры и Русской Православной Церкви, духовно-нравственное и патриотическое воспитание детей и молодежи на лучших образцах народного искусства, выявление и поддержка талантливых исполнителей, коллективов и ансамблей в различных жанрах народного творчества, пропаганда русской национальной культуры, сохранение аутентичных (подлинных) фольклорных традиций, характерных для этносов Поволжья в Самарской области; декоративных особенностей народного костюма;  обычаев и обрядов народов православного мира.</w:t>
      </w:r>
    </w:p>
    <w:p w:rsidR="00F50B47" w:rsidRDefault="00F50B47" w:rsidP="00FD0024">
      <w:pPr>
        <w:jc w:val="both"/>
      </w:pPr>
      <w:r>
        <w:t xml:space="preserve">   </w:t>
      </w:r>
    </w:p>
    <w:p w:rsidR="00F50B47" w:rsidRDefault="00F50B47" w:rsidP="00FD0024">
      <w:pPr>
        <w:jc w:val="both"/>
      </w:pPr>
      <w:r>
        <w:t xml:space="preserve">    </w:t>
      </w:r>
      <w:r>
        <w:rPr>
          <w:b/>
        </w:rPr>
        <w:t xml:space="preserve">Участники: </w:t>
      </w:r>
      <w:r>
        <w:t>к участию в смотре-конкурсе приглашаются народные детские и молодёжные художественные коллективы и отдельные исполнители. Возраст участников до 18 лет.</w:t>
      </w:r>
    </w:p>
    <w:p w:rsidR="00F50B47" w:rsidRDefault="00F50B47" w:rsidP="00FD0024">
      <w:pPr>
        <w:jc w:val="both"/>
      </w:pPr>
      <w:r>
        <w:t xml:space="preserve"> </w:t>
      </w:r>
    </w:p>
    <w:p w:rsidR="00F50B47" w:rsidRDefault="00F50B47" w:rsidP="00FD0024">
      <w:pPr>
        <w:jc w:val="both"/>
        <w:rPr>
          <w:b/>
        </w:rPr>
      </w:pPr>
      <w:r>
        <w:rPr>
          <w:b/>
        </w:rPr>
        <w:t xml:space="preserve">    Номинации смотра-конкурса:</w:t>
      </w:r>
    </w:p>
    <w:p w:rsidR="00F50B47" w:rsidRDefault="00F50B47" w:rsidP="002442EC">
      <w:pPr>
        <w:numPr>
          <w:ilvl w:val="0"/>
          <w:numId w:val="3"/>
        </w:numPr>
        <w:jc w:val="both"/>
      </w:pPr>
      <w:r>
        <w:t>Духовные стихи и песнопения;</w:t>
      </w:r>
    </w:p>
    <w:p w:rsidR="00F50B47" w:rsidRDefault="00F50B47" w:rsidP="002442EC">
      <w:pPr>
        <w:pStyle w:val="ab"/>
        <w:numPr>
          <w:ilvl w:val="0"/>
          <w:numId w:val="4"/>
        </w:numPr>
        <w:spacing w:after="0" w:line="240" w:lineRule="auto"/>
        <w:jc w:val="both"/>
        <w:rPr>
          <w:szCs w:val="24"/>
        </w:rPr>
      </w:pPr>
      <w:r>
        <w:rPr>
          <w:szCs w:val="24"/>
        </w:rPr>
        <w:t>6-9 лет – первая возрастная категория;</w:t>
      </w:r>
    </w:p>
    <w:p w:rsidR="00F50B47" w:rsidRDefault="00F50B47" w:rsidP="002442EC">
      <w:pPr>
        <w:pStyle w:val="ab"/>
        <w:numPr>
          <w:ilvl w:val="0"/>
          <w:numId w:val="4"/>
        </w:numPr>
        <w:spacing w:after="0" w:line="240" w:lineRule="auto"/>
        <w:jc w:val="both"/>
        <w:rPr>
          <w:szCs w:val="24"/>
        </w:rPr>
      </w:pPr>
      <w:r>
        <w:rPr>
          <w:szCs w:val="24"/>
        </w:rPr>
        <w:t>10-13 лет – вторая возрастная категория;</w:t>
      </w:r>
    </w:p>
    <w:p w:rsidR="00F50B47" w:rsidRDefault="00F50B47" w:rsidP="002442EC">
      <w:pPr>
        <w:pStyle w:val="ab"/>
        <w:numPr>
          <w:ilvl w:val="0"/>
          <w:numId w:val="4"/>
        </w:numPr>
        <w:spacing w:after="0" w:line="240" w:lineRule="auto"/>
        <w:jc w:val="both"/>
        <w:rPr>
          <w:szCs w:val="24"/>
        </w:rPr>
      </w:pPr>
      <w:r>
        <w:rPr>
          <w:szCs w:val="24"/>
        </w:rPr>
        <w:t>14-18 лет – третья возрастная категория;</w:t>
      </w:r>
    </w:p>
    <w:p w:rsidR="00F50B47" w:rsidRDefault="00F50B47" w:rsidP="002442EC">
      <w:pPr>
        <w:numPr>
          <w:ilvl w:val="0"/>
          <w:numId w:val="3"/>
        </w:numPr>
        <w:jc w:val="both"/>
      </w:pPr>
      <w:r>
        <w:t>Обряды</w:t>
      </w:r>
    </w:p>
    <w:p w:rsidR="00F50B47" w:rsidRDefault="00F50B47" w:rsidP="002442EC">
      <w:pPr>
        <w:pStyle w:val="ab"/>
        <w:numPr>
          <w:ilvl w:val="0"/>
          <w:numId w:val="5"/>
        </w:numPr>
        <w:spacing w:after="0" w:line="240" w:lineRule="auto"/>
        <w:jc w:val="both"/>
        <w:rPr>
          <w:szCs w:val="24"/>
        </w:rPr>
      </w:pPr>
      <w:r>
        <w:rPr>
          <w:szCs w:val="24"/>
        </w:rPr>
        <w:t>смешанная возрастная категория (до 18 лет).</w:t>
      </w:r>
    </w:p>
    <w:p w:rsidR="00F50B47" w:rsidRDefault="00F50B47" w:rsidP="00FD0024">
      <w:pPr>
        <w:jc w:val="both"/>
      </w:pPr>
      <w:r>
        <w:t xml:space="preserve"> </w:t>
      </w:r>
      <w:r>
        <w:rPr>
          <w:b/>
        </w:rPr>
        <w:t xml:space="preserve">      </w:t>
      </w:r>
      <w:r>
        <w:t xml:space="preserve">Общее время выступления участников от одного учреждения (организации, прихода)  –  не более 10 минут.  </w:t>
      </w:r>
    </w:p>
    <w:p w:rsidR="00F50B47" w:rsidRDefault="00F50B47" w:rsidP="00FD0024">
      <w:pPr>
        <w:ind w:firstLine="508"/>
        <w:jc w:val="both"/>
      </w:pPr>
      <w:r>
        <w:t>Номера и костюмы (элементы костюмов)  по тематике должны соответствовать целям смотра-конкурса.</w:t>
      </w:r>
    </w:p>
    <w:p w:rsidR="00F50B47" w:rsidRDefault="00F50B47" w:rsidP="00FD0024">
      <w:pPr>
        <w:pStyle w:val="af0"/>
        <w:spacing w:after="0"/>
      </w:pPr>
    </w:p>
    <w:p w:rsidR="00F50B47" w:rsidRDefault="00F50B47" w:rsidP="00FD0024">
      <w:pPr>
        <w:ind w:firstLine="508"/>
      </w:pPr>
      <w:r>
        <w:rPr>
          <w:b/>
        </w:rPr>
        <w:lastRenderedPageBreak/>
        <w:t>Жюри смотра-конкурса:</w:t>
      </w:r>
      <w:r>
        <w:t xml:space="preserve">    Специалисты из числа профессорско-преподавательского состава ВУЗов и </w:t>
      </w:r>
      <w:proofErr w:type="spellStart"/>
      <w:r>
        <w:t>ССУЗов</w:t>
      </w:r>
      <w:proofErr w:type="spellEnd"/>
      <w:r>
        <w:t xml:space="preserve"> г. Москвы, Самары,  Санкт-Петербурга, Тольятти  (не менее 3-х человек)       </w:t>
      </w:r>
    </w:p>
    <w:p w:rsidR="00F50B47" w:rsidRDefault="00F50B47" w:rsidP="00FD0024">
      <w:pPr>
        <w:ind w:firstLine="508"/>
        <w:jc w:val="both"/>
        <w:rPr>
          <w:b/>
        </w:rPr>
      </w:pPr>
    </w:p>
    <w:p w:rsidR="00F50B47" w:rsidRDefault="00F50B47" w:rsidP="00FD0024">
      <w:pPr>
        <w:ind w:firstLine="508"/>
        <w:jc w:val="both"/>
      </w:pPr>
      <w:r>
        <w:rPr>
          <w:b/>
        </w:rPr>
        <w:t xml:space="preserve">Награждение: </w:t>
      </w:r>
      <w:r>
        <w:t xml:space="preserve">все участники смотра-конкурса получают дипломы участников, победители получают дипломы лауреатов </w:t>
      </w:r>
      <w:r>
        <w:rPr>
          <w:lang w:val="en-US"/>
        </w:rPr>
        <w:t>I</w:t>
      </w:r>
      <w:r>
        <w:t xml:space="preserve">, </w:t>
      </w:r>
      <w:r>
        <w:rPr>
          <w:lang w:val="en-US"/>
        </w:rPr>
        <w:t>II</w:t>
      </w:r>
      <w:r>
        <w:t xml:space="preserve">, </w:t>
      </w:r>
      <w:r>
        <w:rPr>
          <w:lang w:val="en-US"/>
        </w:rPr>
        <w:t>III</w:t>
      </w:r>
      <w:r>
        <w:t xml:space="preserve"> степени. Учрежден специальный приз от Некоммерческого фонда «Детский епархиальный образовательный центр» и Православной классической гимназии.</w:t>
      </w:r>
    </w:p>
    <w:p w:rsidR="00F50B47" w:rsidRDefault="00F50B47" w:rsidP="00FD0024">
      <w:pPr>
        <w:ind w:firstLine="508"/>
        <w:jc w:val="center"/>
      </w:pPr>
    </w:p>
    <w:p w:rsidR="00F50B47" w:rsidRDefault="00F50B47" w:rsidP="00FD0024">
      <w:pPr>
        <w:ind w:firstLine="508"/>
        <w:rPr>
          <w:color w:val="000000"/>
        </w:rPr>
      </w:pPr>
      <w:r>
        <w:rPr>
          <w:b/>
        </w:rPr>
        <w:t xml:space="preserve">Порядок проведения: </w:t>
      </w:r>
      <w:r>
        <w:t xml:space="preserve">смотр-конкурс проводится в течение одного светового дня </w:t>
      </w:r>
      <w:r>
        <w:rPr>
          <w:b/>
        </w:rPr>
        <w:t xml:space="preserve">5 июня 2015 </w:t>
      </w:r>
      <w:r>
        <w:t xml:space="preserve">года на площадке Православной классической гимназии в рамках православного Фестиваля - практикума" Благодатное лето. Жигули- 2015", который </w:t>
      </w:r>
      <w:r>
        <w:rPr>
          <w:color w:val="000000"/>
        </w:rPr>
        <w:t>предусматривает концертные выступления, обучение в мастер-классах ведущих специалистов в области народного творчества, занятия в кружках рукоделия, рисования, пения, танцев.</w:t>
      </w:r>
    </w:p>
    <w:p w:rsidR="00F50B47" w:rsidRDefault="00F50B47" w:rsidP="00FD0024">
      <w:pPr>
        <w:ind w:firstLine="508"/>
        <w:jc w:val="both"/>
      </w:pPr>
    </w:p>
    <w:p w:rsidR="00F50B47" w:rsidRDefault="00F50B47" w:rsidP="00FD0024">
      <w:pPr>
        <w:ind w:firstLine="508"/>
        <w:jc w:val="both"/>
      </w:pPr>
      <w:r>
        <w:rPr>
          <w:b/>
        </w:rPr>
        <w:t xml:space="preserve">Проезд и питание смотра-конкурса: </w:t>
      </w:r>
      <w:r>
        <w:t>проезд и питание участников осуществляется за счёт направляющей стороны.  Ответственность за безопасность и охрану здоровья участников возлагается на руководителей фольклорных коллективов и солистов.</w:t>
      </w:r>
    </w:p>
    <w:p w:rsidR="00F50B47" w:rsidRDefault="00F50B47" w:rsidP="00FD0024">
      <w:pPr>
        <w:jc w:val="both"/>
      </w:pPr>
    </w:p>
    <w:p w:rsidR="00F50B47" w:rsidRDefault="00F50B47" w:rsidP="00FD0024">
      <w:r>
        <w:rPr>
          <w:b/>
        </w:rPr>
        <w:t xml:space="preserve">         Порядок подачи заявок: </w:t>
      </w:r>
      <w:r>
        <w:t xml:space="preserve">руководители коллективов подают заявку на участие в смотре-конкурсе в срок </w:t>
      </w:r>
      <w:r>
        <w:rPr>
          <w:b/>
        </w:rPr>
        <w:t>до 20 мая  по электронному адресу: stavrosha@yanex.ru   (</w:t>
      </w:r>
      <w:proofErr w:type="spellStart"/>
      <w:r>
        <w:t>Потяшина</w:t>
      </w:r>
      <w:proofErr w:type="spellEnd"/>
      <w:r>
        <w:t xml:space="preserve"> Елена Михайловна))      </w:t>
      </w:r>
    </w:p>
    <w:p w:rsidR="00F50B47" w:rsidRDefault="00F50B47" w:rsidP="00FD0024">
      <w:pPr>
        <w:jc w:val="both"/>
        <w:rPr>
          <w:i/>
        </w:rPr>
      </w:pPr>
      <w:r>
        <w:t xml:space="preserve">       В теме электронного письма обязательно указывается слово Фольклор, далее номинация  и учреждение (или название ансамбля). </w:t>
      </w:r>
      <w:r>
        <w:rPr>
          <w:i/>
        </w:rPr>
        <w:t xml:space="preserve">Например: </w:t>
      </w:r>
      <w:proofErr w:type="spellStart"/>
      <w:r>
        <w:rPr>
          <w:i/>
        </w:rPr>
        <w:t>Фольклор_Обряд_Таусень</w:t>
      </w:r>
      <w:proofErr w:type="spellEnd"/>
      <w:r>
        <w:rPr>
          <w:i/>
        </w:rPr>
        <w:t xml:space="preserve"> или </w:t>
      </w:r>
      <w:proofErr w:type="spellStart"/>
      <w:r>
        <w:rPr>
          <w:i/>
        </w:rPr>
        <w:t>Фольклор_Духовный</w:t>
      </w:r>
      <w:proofErr w:type="spellEnd"/>
      <w:r>
        <w:rPr>
          <w:i/>
        </w:rPr>
        <w:t xml:space="preserve"> стих_школа56.</w:t>
      </w:r>
    </w:p>
    <w:p w:rsidR="00F50B47" w:rsidRDefault="00F50B47" w:rsidP="00FD0024">
      <w:pPr>
        <w:ind w:firstLine="508"/>
        <w:jc w:val="both"/>
      </w:pPr>
      <w:bookmarkStart w:id="1" w:name="_Hlt310332262"/>
      <w:bookmarkEnd w:id="1"/>
    </w:p>
    <w:p w:rsidR="00F50B47" w:rsidRDefault="00F50B47" w:rsidP="00FD0024">
      <w:pPr>
        <w:ind w:firstLine="508"/>
        <w:jc w:val="both"/>
      </w:pPr>
      <w:r>
        <w:t>Форма заявки находится в Приложении.</w:t>
      </w:r>
    </w:p>
    <w:p w:rsidR="00F50B47" w:rsidRDefault="00F50B47" w:rsidP="00FD0024">
      <w:pPr>
        <w:rPr>
          <w:b/>
        </w:rPr>
      </w:pPr>
    </w:p>
    <w:p w:rsidR="00F50B47" w:rsidRDefault="00F50B47" w:rsidP="00FD0024">
      <w:pPr>
        <w:jc w:val="both"/>
      </w:pPr>
      <w:r>
        <w:t xml:space="preserve">         После отправления заявки заявитель получает подтверждающее письмо на электронный адрес, если в течение 3 дней подтверждения не последовало, заявитель  должен связаться с оргкомитетом смотра-конкурса. </w:t>
      </w:r>
    </w:p>
    <w:p w:rsidR="00F50B47" w:rsidRDefault="00F50B47" w:rsidP="00FD0024">
      <w:pPr>
        <w:ind w:firstLine="508"/>
        <w:jc w:val="both"/>
      </w:pPr>
      <w:r>
        <w:t>Подача анкеты-заявки в адрес оргкомитета смотра-конкурса подтверждает: согласие с условиями проведения  смотра-конкурса, согласие на обработку предоставленных данных и информации.</w:t>
      </w:r>
    </w:p>
    <w:p w:rsidR="00F50B47" w:rsidRDefault="00F50B47" w:rsidP="00FD0024">
      <w:pPr>
        <w:shd w:val="clear" w:color="auto" w:fill="FFFFFF"/>
        <w:jc w:val="both"/>
        <w:rPr>
          <w:color w:val="000000"/>
        </w:rPr>
      </w:pPr>
      <w:r>
        <w:rPr>
          <w:b/>
          <w:bCs/>
          <w:color w:val="000000"/>
        </w:rPr>
        <w:t>Контактные телефоны членов оргкомитета смотра-конкурса:</w:t>
      </w:r>
    </w:p>
    <w:p w:rsidR="00F50B47" w:rsidRDefault="00F50B47" w:rsidP="00FD0024">
      <w:pPr>
        <w:shd w:val="clear" w:color="auto" w:fill="FFFFFF"/>
        <w:jc w:val="both"/>
        <w:rPr>
          <w:color w:val="000000"/>
        </w:rPr>
      </w:pPr>
      <w:r>
        <w:rPr>
          <w:color w:val="000000"/>
        </w:rPr>
        <w:t xml:space="preserve">1. </w:t>
      </w:r>
      <w:proofErr w:type="spellStart"/>
      <w:r>
        <w:rPr>
          <w:color w:val="000000"/>
        </w:rPr>
        <w:t>Лескина</w:t>
      </w:r>
      <w:proofErr w:type="spellEnd"/>
      <w:r>
        <w:rPr>
          <w:color w:val="000000"/>
        </w:rPr>
        <w:t xml:space="preserve"> Юлия Геннадьевна – председатель оргкомитета </w:t>
      </w:r>
    </w:p>
    <w:p w:rsidR="00F50B47" w:rsidRDefault="00F50B47" w:rsidP="00FD0024">
      <w:pPr>
        <w:shd w:val="clear" w:color="auto" w:fill="FFFFFF"/>
        <w:jc w:val="both"/>
        <w:rPr>
          <w:color w:val="000000"/>
        </w:rPr>
      </w:pPr>
      <w:r>
        <w:rPr>
          <w:color w:val="000000"/>
        </w:rPr>
        <w:t xml:space="preserve"> 8 927 778 83 08 </w:t>
      </w:r>
      <w:proofErr w:type="spellStart"/>
      <w:r>
        <w:rPr>
          <w:color w:val="000000"/>
          <w:lang w:val="en-US"/>
        </w:rPr>
        <w:t>epiphania</w:t>
      </w:r>
      <w:proofErr w:type="spellEnd"/>
      <w:r>
        <w:rPr>
          <w:color w:val="000000"/>
        </w:rPr>
        <w:t>@</w:t>
      </w:r>
      <w:proofErr w:type="spellStart"/>
      <w:r>
        <w:rPr>
          <w:color w:val="000000"/>
          <w:lang w:val="en-US"/>
        </w:rPr>
        <w:t>gmail</w:t>
      </w:r>
      <w:proofErr w:type="spellEnd"/>
      <w:r>
        <w:rPr>
          <w:color w:val="000000"/>
        </w:rPr>
        <w:t>.</w:t>
      </w:r>
      <w:r>
        <w:rPr>
          <w:color w:val="000000"/>
          <w:lang w:val="en-US"/>
        </w:rPr>
        <w:t>com</w:t>
      </w:r>
    </w:p>
    <w:p w:rsidR="00F50B47" w:rsidRDefault="00F50B47" w:rsidP="00FD0024">
      <w:pPr>
        <w:jc w:val="both"/>
      </w:pPr>
      <w:r>
        <w:t xml:space="preserve">2. </w:t>
      </w:r>
      <w:proofErr w:type="spellStart"/>
      <w:r>
        <w:t>Потяшина</w:t>
      </w:r>
      <w:proofErr w:type="spellEnd"/>
      <w:r>
        <w:t xml:space="preserve"> Елена Михайловна – 8 964 974 11 40 </w:t>
      </w:r>
      <w:hyperlink r:id="rId114" w:history="1">
        <w:r>
          <w:rPr>
            <w:rStyle w:val="aa"/>
          </w:rPr>
          <w:t>stavrosha@yandex.ru</w:t>
        </w:r>
      </w:hyperlink>
    </w:p>
    <w:p w:rsidR="00F50B47" w:rsidRDefault="00F50B47" w:rsidP="00FD0024">
      <w:pPr>
        <w:jc w:val="both"/>
      </w:pPr>
      <w:r>
        <w:t xml:space="preserve">3. Земская Марина Александровна – 8 903 333 39 32 </w:t>
      </w:r>
      <w:hyperlink r:id="rId115" w:history="1">
        <w:r>
          <w:rPr>
            <w:rStyle w:val="aa"/>
          </w:rPr>
          <w:t>pkg06@mail.ru</w:t>
        </w:r>
      </w:hyperlink>
    </w:p>
    <w:p w:rsidR="00F50B47" w:rsidRDefault="00F50B47" w:rsidP="00FD0024">
      <w:pPr>
        <w:jc w:val="both"/>
      </w:pPr>
    </w:p>
    <w:p w:rsidR="00F50B47" w:rsidRDefault="00F50B47" w:rsidP="00F50B47">
      <w:pPr>
        <w:ind w:left="7788"/>
      </w:pPr>
    </w:p>
    <w:p w:rsidR="00F50B47" w:rsidRDefault="00F50B47" w:rsidP="00F50B47">
      <w:pPr>
        <w:jc w:val="center"/>
        <w:rPr>
          <w:b/>
        </w:rPr>
      </w:pPr>
      <w:r>
        <w:rPr>
          <w:b/>
        </w:rPr>
        <w:t>Заявка</w:t>
      </w:r>
    </w:p>
    <w:p w:rsidR="00F50B47" w:rsidRDefault="00F50B47" w:rsidP="00F50B47">
      <w:pPr>
        <w:ind w:firstLine="508"/>
        <w:jc w:val="center"/>
        <w:rPr>
          <w:b/>
        </w:rPr>
      </w:pPr>
      <w:r>
        <w:rPr>
          <w:b/>
        </w:rPr>
        <w:t>на участие в I</w:t>
      </w:r>
      <w:proofErr w:type="spellStart"/>
      <w:r>
        <w:rPr>
          <w:b/>
          <w:lang w:val="en-US"/>
        </w:rPr>
        <w:t>I</w:t>
      </w:r>
      <w:proofErr w:type="spellEnd"/>
      <w:r>
        <w:rPr>
          <w:b/>
        </w:rPr>
        <w:t xml:space="preserve"> Всероссийском смотре-конкурсе </w:t>
      </w:r>
    </w:p>
    <w:p w:rsidR="00F50B47" w:rsidRDefault="00F50B47" w:rsidP="00F50B47">
      <w:pPr>
        <w:ind w:firstLine="508"/>
        <w:jc w:val="center"/>
        <w:rPr>
          <w:b/>
        </w:rPr>
      </w:pPr>
      <w:r>
        <w:rPr>
          <w:b/>
        </w:rPr>
        <w:t xml:space="preserve">духовных стихов, песнопений и обрядов  «Живая старина. Китеж - град»      </w:t>
      </w:r>
    </w:p>
    <w:p w:rsidR="00F50B47" w:rsidRDefault="00F50B47" w:rsidP="00F50B47">
      <w:pPr>
        <w:ind w:firstLine="508"/>
        <w:jc w:val="center"/>
        <w:rPr>
          <w:b/>
        </w:rPr>
      </w:pPr>
    </w:p>
    <w:p w:rsidR="00F50B47" w:rsidRDefault="00F50B47" w:rsidP="00F50B47">
      <w:pPr>
        <w:rPr>
          <w:i/>
        </w:rPr>
      </w:pPr>
      <w:r>
        <w:rPr>
          <w:i/>
        </w:rPr>
        <w:t>Полное наименование  учреждения</w:t>
      </w:r>
    </w:p>
    <w:p w:rsidR="00F50B47" w:rsidRDefault="00F50B47" w:rsidP="00F50B47">
      <w:pPr>
        <w:rPr>
          <w:i/>
        </w:rPr>
      </w:pPr>
    </w:p>
    <w:p w:rsidR="00F50B47" w:rsidRDefault="00F50B47" w:rsidP="00F50B47">
      <w:pPr>
        <w:rPr>
          <w:i/>
        </w:rPr>
      </w:pPr>
      <w:r>
        <w:rPr>
          <w:i/>
        </w:rPr>
        <w:t>И.о.ф. (</w:t>
      </w:r>
      <w:r>
        <w:rPr>
          <w:b/>
          <w:i/>
        </w:rPr>
        <w:t>полностью</w:t>
      </w:r>
      <w:r>
        <w:rPr>
          <w:i/>
        </w:rPr>
        <w:t>)  руководителя</w:t>
      </w:r>
    </w:p>
    <w:p w:rsidR="00F50B47" w:rsidRDefault="00F50B47" w:rsidP="00F50B47">
      <w:pPr>
        <w:rPr>
          <w:i/>
        </w:rPr>
      </w:pPr>
    </w:p>
    <w:p w:rsidR="00F50B47" w:rsidRDefault="00F50B47" w:rsidP="00F50B47">
      <w:pPr>
        <w:rPr>
          <w:i/>
        </w:rPr>
      </w:pPr>
      <w:r>
        <w:rPr>
          <w:i/>
        </w:rPr>
        <w:t xml:space="preserve">телефон служебный, </w:t>
      </w:r>
      <w:r>
        <w:rPr>
          <w:b/>
          <w:i/>
        </w:rPr>
        <w:t>сотовый</w:t>
      </w:r>
      <w:r>
        <w:rPr>
          <w:i/>
        </w:rPr>
        <w:t xml:space="preserve">, </w:t>
      </w:r>
      <w:r>
        <w:rPr>
          <w:i/>
          <w:lang w:val="en-US"/>
        </w:rPr>
        <w:t>e</w:t>
      </w:r>
      <w:r>
        <w:rPr>
          <w:i/>
        </w:rPr>
        <w:t>-</w:t>
      </w:r>
      <w:r>
        <w:rPr>
          <w:i/>
          <w:lang w:val="en-US"/>
        </w:rPr>
        <w:t>mail</w:t>
      </w:r>
      <w:r>
        <w:rPr>
          <w:i/>
        </w:rPr>
        <w:t>.</w:t>
      </w:r>
    </w:p>
    <w:p w:rsidR="00F50B47" w:rsidRDefault="00F50B47" w:rsidP="00F50B47">
      <w:pPr>
        <w:rPr>
          <w:i/>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2410"/>
        <w:gridCol w:w="3260"/>
        <w:gridCol w:w="1984"/>
        <w:gridCol w:w="1843"/>
      </w:tblGrid>
      <w:tr w:rsidR="00F50B47" w:rsidTr="00A024D7">
        <w:tc>
          <w:tcPr>
            <w:tcW w:w="392" w:type="dxa"/>
            <w:tcBorders>
              <w:top w:val="single" w:sz="4" w:space="0" w:color="auto"/>
              <w:left w:val="single" w:sz="4" w:space="0" w:color="auto"/>
              <w:bottom w:val="single" w:sz="4" w:space="0" w:color="auto"/>
              <w:right w:val="single" w:sz="4" w:space="0" w:color="auto"/>
            </w:tcBorders>
            <w:hideMark/>
          </w:tcPr>
          <w:p w:rsidR="00F50B47" w:rsidRDefault="00F50B47" w:rsidP="00A024D7">
            <w:r>
              <w:t>№</w:t>
            </w:r>
          </w:p>
        </w:tc>
        <w:tc>
          <w:tcPr>
            <w:tcW w:w="2410" w:type="dxa"/>
            <w:tcBorders>
              <w:top w:val="single" w:sz="4" w:space="0" w:color="auto"/>
              <w:left w:val="single" w:sz="4" w:space="0" w:color="auto"/>
              <w:bottom w:val="single" w:sz="4" w:space="0" w:color="auto"/>
              <w:right w:val="single" w:sz="4" w:space="0" w:color="auto"/>
            </w:tcBorders>
          </w:tcPr>
          <w:p w:rsidR="00F50B47" w:rsidRDefault="00F50B47" w:rsidP="00A024D7">
            <w:r>
              <w:t>номинация,</w:t>
            </w:r>
          </w:p>
          <w:p w:rsidR="00F50B47" w:rsidRDefault="00F50B47" w:rsidP="00A024D7"/>
          <w:p w:rsidR="00F50B47" w:rsidRDefault="00F50B47" w:rsidP="00A024D7">
            <w:r>
              <w:t>название произведения</w:t>
            </w:r>
          </w:p>
          <w:p w:rsidR="00F50B47" w:rsidRDefault="00F50B47" w:rsidP="00A024D7"/>
          <w:p w:rsidR="00F50B47" w:rsidRDefault="00F50B47" w:rsidP="00A024D7">
            <w:r>
              <w:t>и местности, где записан фольклор</w:t>
            </w:r>
          </w:p>
        </w:tc>
        <w:tc>
          <w:tcPr>
            <w:tcW w:w="3260" w:type="dxa"/>
            <w:tcBorders>
              <w:top w:val="single" w:sz="4" w:space="0" w:color="auto"/>
              <w:left w:val="single" w:sz="4" w:space="0" w:color="auto"/>
              <w:bottom w:val="single" w:sz="4" w:space="0" w:color="auto"/>
              <w:right w:val="single" w:sz="4" w:space="0" w:color="auto"/>
            </w:tcBorders>
            <w:hideMark/>
          </w:tcPr>
          <w:p w:rsidR="00F50B47" w:rsidRDefault="00F50B47" w:rsidP="00A024D7">
            <w:r>
              <w:lastRenderedPageBreak/>
              <w:t xml:space="preserve">Название коллектива </w:t>
            </w:r>
          </w:p>
          <w:p w:rsidR="00F50B47" w:rsidRDefault="00F50B47" w:rsidP="00A024D7">
            <w:r>
              <w:lastRenderedPageBreak/>
              <w:t>или</w:t>
            </w:r>
          </w:p>
          <w:p w:rsidR="00F50B47" w:rsidRDefault="00F50B47" w:rsidP="00A024D7">
            <w:r>
              <w:t xml:space="preserve"> </w:t>
            </w:r>
            <w:r>
              <w:rPr>
                <w:b/>
              </w:rPr>
              <w:t>Имя Фамилия</w:t>
            </w:r>
            <w:r>
              <w:t xml:space="preserve"> исполнителя</w:t>
            </w:r>
          </w:p>
          <w:p w:rsidR="00F50B47" w:rsidRDefault="00F50B47" w:rsidP="00A024D7">
            <w:r>
              <w:t xml:space="preserve"> (возраст участников)</w:t>
            </w:r>
          </w:p>
          <w:p w:rsidR="00F50B47" w:rsidRDefault="00F50B47" w:rsidP="00A024D7">
            <w:r>
              <w:t>Количество участников</w:t>
            </w:r>
          </w:p>
          <w:p w:rsidR="00F50B47" w:rsidRDefault="00F50B47" w:rsidP="00A024D7">
            <w:r>
              <w:t>в каждом номере</w:t>
            </w:r>
          </w:p>
        </w:tc>
        <w:tc>
          <w:tcPr>
            <w:tcW w:w="1984" w:type="dxa"/>
            <w:tcBorders>
              <w:top w:val="single" w:sz="4" w:space="0" w:color="auto"/>
              <w:left w:val="single" w:sz="4" w:space="0" w:color="auto"/>
              <w:bottom w:val="single" w:sz="4" w:space="0" w:color="auto"/>
              <w:right w:val="single" w:sz="4" w:space="0" w:color="auto"/>
            </w:tcBorders>
            <w:hideMark/>
          </w:tcPr>
          <w:p w:rsidR="00F50B47" w:rsidRDefault="00F50B47" w:rsidP="00A024D7">
            <w:r>
              <w:lastRenderedPageBreak/>
              <w:t xml:space="preserve">точный </w:t>
            </w:r>
            <w:proofErr w:type="spellStart"/>
            <w:r>
              <w:t>хроно-</w:t>
            </w:r>
            <w:r>
              <w:lastRenderedPageBreak/>
              <w:t>метраж</w:t>
            </w:r>
            <w:proofErr w:type="spellEnd"/>
            <w:r>
              <w:t xml:space="preserve"> номера:</w:t>
            </w:r>
          </w:p>
          <w:p w:rsidR="00F50B47" w:rsidRDefault="00F50B47" w:rsidP="00A024D7">
            <w:r>
              <w:t>мин, сек</w:t>
            </w:r>
          </w:p>
        </w:tc>
        <w:tc>
          <w:tcPr>
            <w:tcW w:w="1843" w:type="dxa"/>
            <w:tcBorders>
              <w:top w:val="single" w:sz="4" w:space="0" w:color="auto"/>
              <w:left w:val="single" w:sz="4" w:space="0" w:color="auto"/>
              <w:bottom w:val="single" w:sz="4" w:space="0" w:color="auto"/>
              <w:right w:val="single" w:sz="4" w:space="0" w:color="auto"/>
            </w:tcBorders>
          </w:tcPr>
          <w:p w:rsidR="00F50B47" w:rsidRDefault="00F50B47" w:rsidP="00A024D7">
            <w:proofErr w:type="spellStart"/>
            <w:r>
              <w:lastRenderedPageBreak/>
              <w:t>и.о.ф</w:t>
            </w:r>
            <w:proofErr w:type="spellEnd"/>
            <w:r>
              <w:t xml:space="preserve"> </w:t>
            </w:r>
            <w:r>
              <w:lastRenderedPageBreak/>
              <w:t xml:space="preserve">(полностью)    </w:t>
            </w:r>
          </w:p>
          <w:p w:rsidR="00F50B47" w:rsidRDefault="00F50B47" w:rsidP="00A024D7">
            <w:r>
              <w:t xml:space="preserve">музыкального руководителя,  </w:t>
            </w:r>
          </w:p>
          <w:p w:rsidR="00F50B47" w:rsidRDefault="00F50B47" w:rsidP="00A024D7">
            <w:r>
              <w:rPr>
                <w:b/>
              </w:rPr>
              <w:t>сотовый телефон</w:t>
            </w:r>
            <w:r>
              <w:t xml:space="preserve">, </w:t>
            </w:r>
            <w:r>
              <w:rPr>
                <w:lang w:val="en-US"/>
              </w:rPr>
              <w:t>e</w:t>
            </w:r>
            <w:r>
              <w:t>-</w:t>
            </w:r>
            <w:r>
              <w:rPr>
                <w:lang w:val="en-US"/>
              </w:rPr>
              <w:t>mail</w:t>
            </w:r>
          </w:p>
          <w:p w:rsidR="00F50B47" w:rsidRDefault="00F50B47" w:rsidP="00A024D7">
            <w:r>
              <w:t xml:space="preserve"> и.о.ф. (полностью)</w:t>
            </w:r>
          </w:p>
          <w:p w:rsidR="00F50B47" w:rsidRDefault="00F50B47" w:rsidP="00A024D7"/>
        </w:tc>
      </w:tr>
    </w:tbl>
    <w:p w:rsidR="00F50B47" w:rsidRDefault="00F50B47" w:rsidP="00F50B47">
      <w:r>
        <w:lastRenderedPageBreak/>
        <w:t xml:space="preserve">           </w:t>
      </w:r>
    </w:p>
    <w:p w:rsidR="00F50B47" w:rsidRDefault="00F50B47" w:rsidP="00F50B47">
      <w:r>
        <w:t xml:space="preserve">  </w:t>
      </w:r>
      <w:r>
        <w:rPr>
          <w:b/>
        </w:rPr>
        <w:t xml:space="preserve">Всего: </w:t>
      </w:r>
      <w:r>
        <w:t xml:space="preserve">                       </w:t>
      </w:r>
      <w:r>
        <w:rPr>
          <w:b/>
        </w:rPr>
        <w:t>участников;                  общее время выступления</w:t>
      </w:r>
    </w:p>
    <w:p w:rsidR="00F50B47" w:rsidRDefault="00F50B47" w:rsidP="00F50B47">
      <w:pPr>
        <w:tabs>
          <w:tab w:val="left" w:pos="426"/>
        </w:tabs>
      </w:pPr>
      <w:r>
        <w:t xml:space="preserve"> </w:t>
      </w:r>
    </w:p>
    <w:p w:rsidR="00F50B47" w:rsidRDefault="00F50B47" w:rsidP="00F50B47">
      <w:pPr>
        <w:tabs>
          <w:tab w:val="left" w:pos="426"/>
        </w:tabs>
      </w:pPr>
      <w:r>
        <w:t xml:space="preserve">Программа </w:t>
      </w:r>
      <w:r>
        <w:rPr>
          <w:b/>
          <w:lang w:val="en-US"/>
        </w:rPr>
        <w:t>Word</w:t>
      </w:r>
      <w:r>
        <w:rPr>
          <w:b/>
        </w:rPr>
        <w:t>;</w:t>
      </w:r>
      <w:r>
        <w:t xml:space="preserve"> шрифт </w:t>
      </w:r>
      <w:r>
        <w:rPr>
          <w:b/>
          <w:lang w:val="en-US"/>
        </w:rPr>
        <w:t>Times</w:t>
      </w:r>
      <w:r w:rsidRPr="00B84B9D">
        <w:rPr>
          <w:b/>
        </w:rPr>
        <w:t xml:space="preserve"> </w:t>
      </w:r>
      <w:r>
        <w:rPr>
          <w:b/>
          <w:lang w:val="en-US"/>
        </w:rPr>
        <w:t>New</w:t>
      </w:r>
      <w:r w:rsidRPr="00B84B9D">
        <w:rPr>
          <w:b/>
        </w:rPr>
        <w:t xml:space="preserve"> </w:t>
      </w:r>
      <w:r>
        <w:rPr>
          <w:b/>
          <w:lang w:val="en-US"/>
        </w:rPr>
        <w:t>Roman</w:t>
      </w:r>
      <w:r>
        <w:t xml:space="preserve">;  размер кегля (букв) </w:t>
      </w:r>
      <w:r>
        <w:rPr>
          <w:b/>
        </w:rPr>
        <w:t>12</w:t>
      </w:r>
      <w:r>
        <w:t xml:space="preserve">; междустрочный интервал </w:t>
      </w:r>
      <w:r>
        <w:rPr>
          <w:b/>
        </w:rPr>
        <w:t xml:space="preserve">1,0; </w:t>
      </w:r>
      <w:r>
        <w:t xml:space="preserve"> без интервалов до и после абзацев.</w:t>
      </w:r>
    </w:p>
    <w:p w:rsidR="00F50B47" w:rsidRDefault="00F50B47" w:rsidP="00F50B47">
      <w:pPr>
        <w:ind w:firstLine="426"/>
        <w:jc w:val="both"/>
      </w:pPr>
    </w:p>
    <w:p w:rsidR="00E01C28" w:rsidRPr="003C1D96" w:rsidRDefault="00F50B47" w:rsidP="00FD0024">
      <w:pPr>
        <w:jc w:val="both"/>
        <w:rPr>
          <w:b/>
        </w:rPr>
      </w:pPr>
      <w:r>
        <w:rPr>
          <w:b/>
          <w:u w:val="single"/>
        </w:rPr>
        <w:t xml:space="preserve"> </w:t>
      </w:r>
      <w:r>
        <w:rPr>
          <w:b/>
        </w:rPr>
        <w:t xml:space="preserve">                                              </w:t>
      </w:r>
    </w:p>
    <w:p w:rsidR="00F62575" w:rsidRPr="003C1D96" w:rsidRDefault="006D0B7A" w:rsidP="003C1D96">
      <w:pPr>
        <w:jc w:val="both"/>
      </w:pPr>
      <w:r>
        <w:t>Р</w:t>
      </w:r>
      <w:r w:rsidR="00F62575" w:rsidRPr="003C1D96">
        <w:t>уководител</w:t>
      </w:r>
      <w:r>
        <w:t>ь</w:t>
      </w:r>
    </w:p>
    <w:p w:rsidR="00F62575" w:rsidRPr="003C1D96" w:rsidRDefault="00F62575" w:rsidP="003C1D96">
      <w:pPr>
        <w:jc w:val="both"/>
      </w:pPr>
      <w:r w:rsidRPr="003C1D96">
        <w:t>департамента культуры</w:t>
      </w:r>
      <w:r w:rsidRPr="003C1D96">
        <w:tab/>
      </w:r>
      <w:r w:rsidRPr="003C1D96">
        <w:tab/>
      </w:r>
      <w:r w:rsidRPr="003C1D96">
        <w:tab/>
      </w:r>
      <w:r w:rsidRPr="003C1D96">
        <w:tab/>
      </w:r>
      <w:r w:rsidRPr="003C1D96">
        <w:tab/>
      </w:r>
      <w:r w:rsidRPr="003C1D96">
        <w:tab/>
        <w:t>Н.</w:t>
      </w:r>
      <w:r w:rsidR="006D0B7A">
        <w:t>В</w:t>
      </w:r>
      <w:r w:rsidRPr="003C1D96">
        <w:t xml:space="preserve">. </w:t>
      </w:r>
      <w:r w:rsidR="006D0B7A">
        <w:t>Булюкина</w:t>
      </w:r>
    </w:p>
    <w:p w:rsidR="00F62575" w:rsidRDefault="00F62575" w:rsidP="003C1D96">
      <w:pPr>
        <w:jc w:val="both"/>
      </w:pPr>
    </w:p>
    <w:p w:rsidR="00FA165F" w:rsidRPr="003C1D96" w:rsidRDefault="00FA165F" w:rsidP="003C1D96">
      <w:pPr>
        <w:jc w:val="both"/>
      </w:pPr>
    </w:p>
    <w:p w:rsidR="00F62575" w:rsidRPr="003C1D96" w:rsidRDefault="00C26BE8" w:rsidP="003C1D96">
      <w:pPr>
        <w:jc w:val="both"/>
        <w:rPr>
          <w:sz w:val="20"/>
          <w:szCs w:val="20"/>
        </w:rPr>
      </w:pPr>
      <w:r w:rsidRPr="003C1D96">
        <w:rPr>
          <w:sz w:val="20"/>
          <w:szCs w:val="20"/>
        </w:rPr>
        <w:t xml:space="preserve">Евтушевская О.Н. </w:t>
      </w:r>
    </w:p>
    <w:p w:rsidR="00C26BE8" w:rsidRPr="003C1D96" w:rsidRDefault="00C26BE8" w:rsidP="003C1D96">
      <w:pPr>
        <w:jc w:val="both"/>
        <w:rPr>
          <w:rFonts w:eastAsia="Calibri"/>
          <w:sz w:val="20"/>
          <w:szCs w:val="20"/>
          <w:lang w:eastAsia="en-US"/>
        </w:rPr>
      </w:pPr>
      <w:r w:rsidRPr="003C1D96">
        <w:rPr>
          <w:sz w:val="20"/>
          <w:szCs w:val="20"/>
        </w:rPr>
        <w:t>543 373</w:t>
      </w:r>
    </w:p>
    <w:sectPr w:rsidR="00C26BE8" w:rsidRPr="003C1D96" w:rsidSect="006627B8">
      <w:footerReference w:type="even" r:id="rId116"/>
      <w:footerReference w:type="default" r:id="rId117"/>
      <w:pgSz w:w="11907" w:h="16840" w:code="9"/>
      <w:pgMar w:top="993"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3DAC" w:rsidRDefault="00F13DAC">
      <w:r>
        <w:separator/>
      </w:r>
    </w:p>
  </w:endnote>
  <w:endnote w:type="continuationSeparator" w:id="0">
    <w:p w:rsidR="00F13DAC" w:rsidRDefault="00F13DA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0"/>
    <w:family w:val="auto"/>
    <w:pitch w:val="variable"/>
    <w:sig w:usb0="00008003" w:usb1="00000000" w:usb2="00000000" w:usb3="00000000" w:csb0="00000001" w:csb1="00000000"/>
  </w:font>
  <w:font w:name="Lucida Grande">
    <w:altName w:val="Arial"/>
    <w:panose1 w:val="00000000000000000000"/>
    <w:charset w:val="CC"/>
    <w:family w:val="auto"/>
    <w:notTrueType/>
    <w:pitch w:val="variable"/>
    <w:sig w:usb0="00000201" w:usb1="00000000" w:usb2="00000000" w:usb3="00000000" w:csb0="00000004" w:csb1="00000000"/>
  </w:font>
  <w:font w:name="SimSun">
    <w:altName w:val="宋体"/>
    <w:panose1 w:val="02010600030101010101"/>
    <w:charset w:val="86"/>
    <w:family w:val="auto"/>
    <w:notTrueType/>
    <w:pitch w:val="variable"/>
    <w:sig w:usb0="00000001" w:usb1="080E0000" w:usb2="00000010" w:usb3="00000000" w:csb0="00040000" w:csb1="00000000"/>
  </w:font>
  <w:font w:name="FreeSetC">
    <w:altName w:val="Lucida Grande CY"/>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1859" w:rsidRDefault="001D5076" w:rsidP="003A0FC7">
    <w:pPr>
      <w:pStyle w:val="a8"/>
      <w:framePr w:wrap="around" w:vAnchor="text" w:hAnchor="margin" w:xAlign="right" w:y="1"/>
      <w:rPr>
        <w:rStyle w:val="af3"/>
      </w:rPr>
    </w:pPr>
    <w:r>
      <w:rPr>
        <w:rStyle w:val="af3"/>
      </w:rPr>
      <w:fldChar w:fldCharType="begin"/>
    </w:r>
    <w:r w:rsidR="00A81859">
      <w:rPr>
        <w:rStyle w:val="af3"/>
      </w:rPr>
      <w:instrText xml:space="preserve">PAGE  </w:instrText>
    </w:r>
    <w:r>
      <w:rPr>
        <w:rStyle w:val="af3"/>
      </w:rPr>
      <w:fldChar w:fldCharType="end"/>
    </w:r>
  </w:p>
  <w:p w:rsidR="00A81859" w:rsidRDefault="00A81859"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1859" w:rsidRDefault="001D5076" w:rsidP="003A0FC7">
    <w:pPr>
      <w:pStyle w:val="a8"/>
      <w:framePr w:wrap="around" w:vAnchor="text" w:hAnchor="margin" w:xAlign="right" w:y="1"/>
      <w:rPr>
        <w:rStyle w:val="af3"/>
      </w:rPr>
    </w:pPr>
    <w:r>
      <w:rPr>
        <w:rStyle w:val="af3"/>
      </w:rPr>
      <w:fldChar w:fldCharType="begin"/>
    </w:r>
    <w:r w:rsidR="00A81859">
      <w:rPr>
        <w:rStyle w:val="af3"/>
      </w:rPr>
      <w:instrText xml:space="preserve">PAGE  </w:instrText>
    </w:r>
    <w:r>
      <w:rPr>
        <w:rStyle w:val="af3"/>
      </w:rPr>
      <w:fldChar w:fldCharType="separate"/>
    </w:r>
    <w:r w:rsidR="00B52CA7">
      <w:rPr>
        <w:rStyle w:val="af3"/>
        <w:noProof/>
      </w:rPr>
      <w:t>46</w:t>
    </w:r>
    <w:r>
      <w:rPr>
        <w:rStyle w:val="af3"/>
      </w:rPr>
      <w:fldChar w:fldCharType="end"/>
    </w:r>
  </w:p>
  <w:p w:rsidR="00A81859" w:rsidRDefault="00A81859"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3DAC" w:rsidRDefault="00F13DAC">
      <w:r>
        <w:separator/>
      </w:r>
    </w:p>
  </w:footnote>
  <w:footnote w:type="continuationSeparator" w:id="0">
    <w:p w:rsidR="00F13DAC" w:rsidRDefault="00F13DA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0000002"/>
    <w:multiLevelType w:val="multilevel"/>
    <w:tmpl w:val="00000002"/>
    <w:name w:val="WW8Num4"/>
    <w:lvl w:ilvl="0">
      <w:start w:val="1"/>
      <w:numFmt w:val="decimal"/>
      <w:lvlText w:val="%1."/>
      <w:lvlJc w:val="left"/>
      <w:pPr>
        <w:tabs>
          <w:tab w:val="num" w:pos="0"/>
        </w:tabs>
        <w:ind w:left="1069" w:hanging="360"/>
      </w:pPr>
      <w:rPr>
        <w:rFonts w:ascii="Times New Roman" w:hAnsi="Times New Roman" w:cs="Times New Roman" w:hint="default"/>
        <w:b/>
        <w:sz w:val="28"/>
        <w:szCs w:val="28"/>
      </w:rPr>
    </w:lvl>
    <w:lvl w:ilvl="1">
      <w:start w:val="2"/>
      <w:numFmt w:val="decimal"/>
      <w:lvlText w:val="%1.%2."/>
      <w:lvlJc w:val="left"/>
      <w:pPr>
        <w:tabs>
          <w:tab w:val="num" w:pos="0"/>
        </w:tabs>
        <w:ind w:left="1429" w:hanging="720"/>
      </w:pPr>
      <w:rPr>
        <w:rFonts w:ascii="Times New Roman" w:hAnsi="Times New Roman" w:cs="Times New Roman" w:hint="default"/>
        <w:b/>
        <w:sz w:val="28"/>
        <w:szCs w:val="28"/>
      </w:rPr>
    </w:lvl>
    <w:lvl w:ilvl="2">
      <w:start w:val="1"/>
      <w:numFmt w:val="decimal"/>
      <w:lvlText w:val="%1.%2.%3."/>
      <w:lvlJc w:val="left"/>
      <w:pPr>
        <w:tabs>
          <w:tab w:val="num" w:pos="0"/>
        </w:tabs>
        <w:ind w:left="1429" w:hanging="720"/>
      </w:pPr>
      <w:rPr>
        <w:rFonts w:ascii="Times New Roman" w:hAnsi="Times New Roman" w:cs="Times New Roman" w:hint="default"/>
        <w:b/>
        <w:sz w:val="28"/>
        <w:szCs w:val="28"/>
      </w:rPr>
    </w:lvl>
    <w:lvl w:ilvl="3">
      <w:start w:val="1"/>
      <w:numFmt w:val="decimal"/>
      <w:lvlText w:val="%1.%2.%3.%4."/>
      <w:lvlJc w:val="left"/>
      <w:pPr>
        <w:tabs>
          <w:tab w:val="num" w:pos="0"/>
        </w:tabs>
        <w:ind w:left="1789" w:hanging="1080"/>
      </w:pPr>
      <w:rPr>
        <w:rFonts w:ascii="Times New Roman" w:hAnsi="Times New Roman" w:cs="Times New Roman" w:hint="default"/>
        <w:b/>
        <w:sz w:val="28"/>
        <w:szCs w:val="28"/>
      </w:rPr>
    </w:lvl>
    <w:lvl w:ilvl="4">
      <w:start w:val="1"/>
      <w:numFmt w:val="decimal"/>
      <w:lvlText w:val="%1.%2.%3.%4.%5."/>
      <w:lvlJc w:val="left"/>
      <w:pPr>
        <w:tabs>
          <w:tab w:val="num" w:pos="0"/>
        </w:tabs>
        <w:ind w:left="1789" w:hanging="1080"/>
      </w:pPr>
      <w:rPr>
        <w:rFonts w:ascii="Times New Roman" w:hAnsi="Times New Roman" w:cs="Times New Roman" w:hint="default"/>
        <w:b/>
        <w:sz w:val="28"/>
        <w:szCs w:val="28"/>
      </w:rPr>
    </w:lvl>
    <w:lvl w:ilvl="5">
      <w:start w:val="1"/>
      <w:numFmt w:val="decimal"/>
      <w:lvlText w:val="%1.%2.%3.%4.%5.%6."/>
      <w:lvlJc w:val="left"/>
      <w:pPr>
        <w:tabs>
          <w:tab w:val="num" w:pos="0"/>
        </w:tabs>
        <w:ind w:left="2149" w:hanging="1440"/>
      </w:pPr>
      <w:rPr>
        <w:rFonts w:ascii="Times New Roman" w:hAnsi="Times New Roman" w:cs="Times New Roman" w:hint="default"/>
        <w:b/>
        <w:sz w:val="28"/>
        <w:szCs w:val="28"/>
      </w:rPr>
    </w:lvl>
    <w:lvl w:ilvl="6">
      <w:start w:val="1"/>
      <w:numFmt w:val="decimal"/>
      <w:lvlText w:val="%1.%2.%3.%4.%5.%6.%7."/>
      <w:lvlJc w:val="left"/>
      <w:pPr>
        <w:tabs>
          <w:tab w:val="num" w:pos="0"/>
        </w:tabs>
        <w:ind w:left="2509" w:hanging="1800"/>
      </w:pPr>
      <w:rPr>
        <w:rFonts w:ascii="Times New Roman" w:hAnsi="Times New Roman" w:cs="Times New Roman" w:hint="default"/>
        <w:b/>
        <w:sz w:val="28"/>
        <w:szCs w:val="28"/>
      </w:rPr>
    </w:lvl>
    <w:lvl w:ilvl="7">
      <w:start w:val="1"/>
      <w:numFmt w:val="decimal"/>
      <w:lvlText w:val="%1.%2.%3.%4.%5.%6.%7.%8."/>
      <w:lvlJc w:val="left"/>
      <w:pPr>
        <w:tabs>
          <w:tab w:val="num" w:pos="0"/>
        </w:tabs>
        <w:ind w:left="2509" w:hanging="1800"/>
      </w:pPr>
      <w:rPr>
        <w:rFonts w:ascii="Times New Roman" w:hAnsi="Times New Roman" w:cs="Times New Roman" w:hint="default"/>
        <w:b/>
        <w:sz w:val="28"/>
        <w:szCs w:val="28"/>
      </w:rPr>
    </w:lvl>
    <w:lvl w:ilvl="8">
      <w:start w:val="1"/>
      <w:numFmt w:val="decimal"/>
      <w:lvlText w:val="%1.%2.%3.%4.%5.%6.%7.%8.%9."/>
      <w:lvlJc w:val="left"/>
      <w:pPr>
        <w:tabs>
          <w:tab w:val="num" w:pos="0"/>
        </w:tabs>
        <w:ind w:left="2869" w:hanging="2160"/>
      </w:pPr>
      <w:rPr>
        <w:rFonts w:ascii="Times New Roman" w:hAnsi="Times New Roman" w:cs="Times New Roman" w:hint="default"/>
        <w:b/>
        <w:sz w:val="28"/>
        <w:szCs w:val="28"/>
      </w:rPr>
    </w:lvl>
  </w:abstractNum>
  <w:abstractNum w:abstractNumId="2">
    <w:nsid w:val="00000003"/>
    <w:multiLevelType w:val="multilevel"/>
    <w:tmpl w:val="00000003"/>
    <w:name w:val="WW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3">
    <w:nsid w:val="01041272"/>
    <w:multiLevelType w:val="hybridMultilevel"/>
    <w:tmpl w:val="82C2AF98"/>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37E17C6"/>
    <w:multiLevelType w:val="hybridMultilevel"/>
    <w:tmpl w:val="782CC9C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38358FB"/>
    <w:multiLevelType w:val="hybridMultilevel"/>
    <w:tmpl w:val="CD748D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F515E2"/>
    <w:multiLevelType w:val="hybridMultilevel"/>
    <w:tmpl w:val="6506EE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B914141"/>
    <w:multiLevelType w:val="hybridMultilevel"/>
    <w:tmpl w:val="F78410E6"/>
    <w:lvl w:ilvl="0" w:tplc="81D437E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A74D36"/>
    <w:multiLevelType w:val="hybridMultilevel"/>
    <w:tmpl w:val="2AD23B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C3517F6"/>
    <w:multiLevelType w:val="hybridMultilevel"/>
    <w:tmpl w:val="F9F27B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9095A73"/>
    <w:multiLevelType w:val="hybridMultilevel"/>
    <w:tmpl w:val="75D00A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9A52F33"/>
    <w:multiLevelType w:val="hybridMultilevel"/>
    <w:tmpl w:val="269A556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412A27D4"/>
    <w:multiLevelType w:val="hybridMultilevel"/>
    <w:tmpl w:val="639EF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46C22FD"/>
    <w:multiLevelType w:val="hybridMultilevel"/>
    <w:tmpl w:val="F6EC5248"/>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51BA0CA1"/>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CD63DE6"/>
    <w:multiLevelType w:val="hybridMultilevel"/>
    <w:tmpl w:val="904E6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E882754"/>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1F8791F"/>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776466F"/>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9F44550"/>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B74766B"/>
    <w:multiLevelType w:val="hybridMultilevel"/>
    <w:tmpl w:val="26665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D2005B4"/>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1"/>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5"/>
  </w:num>
  <w:num w:numId="8">
    <w:abstractNumId w:val="20"/>
  </w:num>
  <w:num w:numId="9">
    <w:abstractNumId w:val="12"/>
  </w:num>
  <w:num w:numId="10">
    <w:abstractNumId w:val="8"/>
  </w:num>
  <w:num w:numId="11">
    <w:abstractNumId w:val="15"/>
  </w:num>
  <w:num w:numId="12">
    <w:abstractNumId w:val="9"/>
  </w:num>
  <w:num w:numId="13">
    <w:abstractNumId w:val="16"/>
  </w:num>
  <w:num w:numId="14">
    <w:abstractNumId w:val="10"/>
  </w:num>
  <w:num w:numId="15">
    <w:abstractNumId w:val="19"/>
  </w:num>
  <w:num w:numId="16">
    <w:abstractNumId w:val="17"/>
  </w:num>
  <w:num w:numId="17">
    <w:abstractNumId w:val="14"/>
  </w:num>
  <w:num w:numId="18">
    <w:abstractNumId w:val="21"/>
  </w:num>
  <w:num w:numId="19">
    <w:abstractNumId w:val="18"/>
  </w:num>
  <w:num w:numId="20">
    <w:abstractNumId w:val="7"/>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1DC5"/>
    <w:rsid w:val="00003AD0"/>
    <w:rsid w:val="0000508D"/>
    <w:rsid w:val="000051CA"/>
    <w:rsid w:val="00006577"/>
    <w:rsid w:val="00010126"/>
    <w:rsid w:val="00013040"/>
    <w:rsid w:val="0001311B"/>
    <w:rsid w:val="00013A4E"/>
    <w:rsid w:val="00013B0F"/>
    <w:rsid w:val="0001400E"/>
    <w:rsid w:val="000164A9"/>
    <w:rsid w:val="0002020A"/>
    <w:rsid w:val="000220DA"/>
    <w:rsid w:val="0002361C"/>
    <w:rsid w:val="0002617E"/>
    <w:rsid w:val="00027757"/>
    <w:rsid w:val="00033533"/>
    <w:rsid w:val="00033748"/>
    <w:rsid w:val="0003561A"/>
    <w:rsid w:val="00035783"/>
    <w:rsid w:val="00041C39"/>
    <w:rsid w:val="000432CF"/>
    <w:rsid w:val="00046847"/>
    <w:rsid w:val="00047264"/>
    <w:rsid w:val="00052872"/>
    <w:rsid w:val="0005400D"/>
    <w:rsid w:val="000540C2"/>
    <w:rsid w:val="00055760"/>
    <w:rsid w:val="00056958"/>
    <w:rsid w:val="00056CDE"/>
    <w:rsid w:val="0005729A"/>
    <w:rsid w:val="00060FD0"/>
    <w:rsid w:val="00061F33"/>
    <w:rsid w:val="00061FBE"/>
    <w:rsid w:val="0006256C"/>
    <w:rsid w:val="000647E9"/>
    <w:rsid w:val="00066805"/>
    <w:rsid w:val="00066B95"/>
    <w:rsid w:val="00070EA0"/>
    <w:rsid w:val="000726ED"/>
    <w:rsid w:val="0007406C"/>
    <w:rsid w:val="00076388"/>
    <w:rsid w:val="00076437"/>
    <w:rsid w:val="000827E9"/>
    <w:rsid w:val="0008285D"/>
    <w:rsid w:val="00082907"/>
    <w:rsid w:val="00082B5A"/>
    <w:rsid w:val="00084016"/>
    <w:rsid w:val="00085646"/>
    <w:rsid w:val="00090DD5"/>
    <w:rsid w:val="00090F22"/>
    <w:rsid w:val="00091A19"/>
    <w:rsid w:val="00091AFB"/>
    <w:rsid w:val="00092C86"/>
    <w:rsid w:val="00093CC0"/>
    <w:rsid w:val="00094164"/>
    <w:rsid w:val="00094392"/>
    <w:rsid w:val="00094B45"/>
    <w:rsid w:val="000962C0"/>
    <w:rsid w:val="00097618"/>
    <w:rsid w:val="000A2075"/>
    <w:rsid w:val="000A3130"/>
    <w:rsid w:val="000A57C1"/>
    <w:rsid w:val="000A5895"/>
    <w:rsid w:val="000A7580"/>
    <w:rsid w:val="000A7E58"/>
    <w:rsid w:val="000B091C"/>
    <w:rsid w:val="000B0B8D"/>
    <w:rsid w:val="000B0E11"/>
    <w:rsid w:val="000B2CF8"/>
    <w:rsid w:val="000B339A"/>
    <w:rsid w:val="000B3F63"/>
    <w:rsid w:val="000B4AB4"/>
    <w:rsid w:val="000B4C63"/>
    <w:rsid w:val="000B4F73"/>
    <w:rsid w:val="000B7F4A"/>
    <w:rsid w:val="000C05DE"/>
    <w:rsid w:val="000C08D9"/>
    <w:rsid w:val="000C3461"/>
    <w:rsid w:val="000C3BC8"/>
    <w:rsid w:val="000D0E0F"/>
    <w:rsid w:val="000D1E3B"/>
    <w:rsid w:val="000D2EE2"/>
    <w:rsid w:val="000D3191"/>
    <w:rsid w:val="000D3FCA"/>
    <w:rsid w:val="000D505D"/>
    <w:rsid w:val="000D571D"/>
    <w:rsid w:val="000D78BF"/>
    <w:rsid w:val="000E0C07"/>
    <w:rsid w:val="000E4546"/>
    <w:rsid w:val="000E473E"/>
    <w:rsid w:val="000E6868"/>
    <w:rsid w:val="000F0F2A"/>
    <w:rsid w:val="000F259D"/>
    <w:rsid w:val="000F3B65"/>
    <w:rsid w:val="000F3DD6"/>
    <w:rsid w:val="000F4755"/>
    <w:rsid w:val="000F49FD"/>
    <w:rsid w:val="000F4BED"/>
    <w:rsid w:val="000F505D"/>
    <w:rsid w:val="000F5728"/>
    <w:rsid w:val="000F58B8"/>
    <w:rsid w:val="000F5FFF"/>
    <w:rsid w:val="000F60EA"/>
    <w:rsid w:val="000F7462"/>
    <w:rsid w:val="0010129E"/>
    <w:rsid w:val="00102043"/>
    <w:rsid w:val="00104712"/>
    <w:rsid w:val="00104BD8"/>
    <w:rsid w:val="00104F55"/>
    <w:rsid w:val="00105E71"/>
    <w:rsid w:val="001063B0"/>
    <w:rsid w:val="00106BBC"/>
    <w:rsid w:val="00110B90"/>
    <w:rsid w:val="00110C7C"/>
    <w:rsid w:val="00111062"/>
    <w:rsid w:val="0011359F"/>
    <w:rsid w:val="00114389"/>
    <w:rsid w:val="0011454E"/>
    <w:rsid w:val="00117023"/>
    <w:rsid w:val="00117C17"/>
    <w:rsid w:val="00117C81"/>
    <w:rsid w:val="00117E88"/>
    <w:rsid w:val="00120126"/>
    <w:rsid w:val="00122518"/>
    <w:rsid w:val="001242C6"/>
    <w:rsid w:val="00126BB7"/>
    <w:rsid w:val="001302D2"/>
    <w:rsid w:val="0013095E"/>
    <w:rsid w:val="00132372"/>
    <w:rsid w:val="001350F3"/>
    <w:rsid w:val="0013557C"/>
    <w:rsid w:val="00136ACA"/>
    <w:rsid w:val="001416B1"/>
    <w:rsid w:val="00141F2D"/>
    <w:rsid w:val="00144BCC"/>
    <w:rsid w:val="00145B18"/>
    <w:rsid w:val="00147A10"/>
    <w:rsid w:val="00147C1E"/>
    <w:rsid w:val="0015053B"/>
    <w:rsid w:val="00152608"/>
    <w:rsid w:val="00152F20"/>
    <w:rsid w:val="00153A84"/>
    <w:rsid w:val="001542B6"/>
    <w:rsid w:val="001545BF"/>
    <w:rsid w:val="00154DCA"/>
    <w:rsid w:val="00155736"/>
    <w:rsid w:val="00155FD4"/>
    <w:rsid w:val="0016013B"/>
    <w:rsid w:val="001602C2"/>
    <w:rsid w:val="00160B10"/>
    <w:rsid w:val="0016279A"/>
    <w:rsid w:val="001637D3"/>
    <w:rsid w:val="00164827"/>
    <w:rsid w:val="0016608F"/>
    <w:rsid w:val="001675E7"/>
    <w:rsid w:val="00167971"/>
    <w:rsid w:val="0017191E"/>
    <w:rsid w:val="00171C3D"/>
    <w:rsid w:val="001726D3"/>
    <w:rsid w:val="0017377A"/>
    <w:rsid w:val="0017508F"/>
    <w:rsid w:val="00175374"/>
    <w:rsid w:val="0017538F"/>
    <w:rsid w:val="001764A5"/>
    <w:rsid w:val="00180303"/>
    <w:rsid w:val="00181180"/>
    <w:rsid w:val="00182989"/>
    <w:rsid w:val="00182A31"/>
    <w:rsid w:val="00185406"/>
    <w:rsid w:val="00186FA5"/>
    <w:rsid w:val="00187736"/>
    <w:rsid w:val="00187EDA"/>
    <w:rsid w:val="00190C3C"/>
    <w:rsid w:val="00191340"/>
    <w:rsid w:val="00192549"/>
    <w:rsid w:val="0019741D"/>
    <w:rsid w:val="00197752"/>
    <w:rsid w:val="001A1070"/>
    <w:rsid w:val="001A1113"/>
    <w:rsid w:val="001A26A7"/>
    <w:rsid w:val="001A2BBC"/>
    <w:rsid w:val="001A3589"/>
    <w:rsid w:val="001A35A9"/>
    <w:rsid w:val="001A6469"/>
    <w:rsid w:val="001A768B"/>
    <w:rsid w:val="001A7BA0"/>
    <w:rsid w:val="001B059A"/>
    <w:rsid w:val="001B06C7"/>
    <w:rsid w:val="001B098C"/>
    <w:rsid w:val="001B27D5"/>
    <w:rsid w:val="001B38BF"/>
    <w:rsid w:val="001B54A1"/>
    <w:rsid w:val="001B63A1"/>
    <w:rsid w:val="001B6BAC"/>
    <w:rsid w:val="001C0853"/>
    <w:rsid w:val="001C0EE1"/>
    <w:rsid w:val="001C15CC"/>
    <w:rsid w:val="001C35EC"/>
    <w:rsid w:val="001C39CE"/>
    <w:rsid w:val="001C5DA3"/>
    <w:rsid w:val="001C76A3"/>
    <w:rsid w:val="001C7916"/>
    <w:rsid w:val="001C7C9D"/>
    <w:rsid w:val="001D0947"/>
    <w:rsid w:val="001D3A1A"/>
    <w:rsid w:val="001D4383"/>
    <w:rsid w:val="001D45D2"/>
    <w:rsid w:val="001D5076"/>
    <w:rsid w:val="001D680E"/>
    <w:rsid w:val="001D6BFE"/>
    <w:rsid w:val="001D6D23"/>
    <w:rsid w:val="001E06ED"/>
    <w:rsid w:val="001E0ED1"/>
    <w:rsid w:val="001E13B7"/>
    <w:rsid w:val="001E199D"/>
    <w:rsid w:val="001E2414"/>
    <w:rsid w:val="001E4089"/>
    <w:rsid w:val="001E4754"/>
    <w:rsid w:val="001E55C1"/>
    <w:rsid w:val="001E676A"/>
    <w:rsid w:val="001E76C9"/>
    <w:rsid w:val="001F2448"/>
    <w:rsid w:val="001F268B"/>
    <w:rsid w:val="001F321B"/>
    <w:rsid w:val="001F42F4"/>
    <w:rsid w:val="001F4377"/>
    <w:rsid w:val="001F45F0"/>
    <w:rsid w:val="001F4F5D"/>
    <w:rsid w:val="001F67F3"/>
    <w:rsid w:val="001F6845"/>
    <w:rsid w:val="001F7730"/>
    <w:rsid w:val="001F7836"/>
    <w:rsid w:val="00200050"/>
    <w:rsid w:val="00202396"/>
    <w:rsid w:val="00202550"/>
    <w:rsid w:val="002030D1"/>
    <w:rsid w:val="0020405B"/>
    <w:rsid w:val="00205848"/>
    <w:rsid w:val="00205940"/>
    <w:rsid w:val="00207945"/>
    <w:rsid w:val="00207F99"/>
    <w:rsid w:val="002109BE"/>
    <w:rsid w:val="002114B8"/>
    <w:rsid w:val="00211BFC"/>
    <w:rsid w:val="002127B8"/>
    <w:rsid w:val="00213F9A"/>
    <w:rsid w:val="00214CA4"/>
    <w:rsid w:val="002154B6"/>
    <w:rsid w:val="00216428"/>
    <w:rsid w:val="00216439"/>
    <w:rsid w:val="00216446"/>
    <w:rsid w:val="00217667"/>
    <w:rsid w:val="00217919"/>
    <w:rsid w:val="00217DFD"/>
    <w:rsid w:val="002213E8"/>
    <w:rsid w:val="002247BA"/>
    <w:rsid w:val="002249FF"/>
    <w:rsid w:val="00225E90"/>
    <w:rsid w:val="00227A75"/>
    <w:rsid w:val="00227BD5"/>
    <w:rsid w:val="002304FB"/>
    <w:rsid w:val="00230BFF"/>
    <w:rsid w:val="002321A4"/>
    <w:rsid w:val="00232DB4"/>
    <w:rsid w:val="00234090"/>
    <w:rsid w:val="002346D4"/>
    <w:rsid w:val="002359C4"/>
    <w:rsid w:val="002368A2"/>
    <w:rsid w:val="00236FB9"/>
    <w:rsid w:val="00240558"/>
    <w:rsid w:val="00241713"/>
    <w:rsid w:val="00242217"/>
    <w:rsid w:val="002430ED"/>
    <w:rsid w:val="002431CC"/>
    <w:rsid w:val="002437B5"/>
    <w:rsid w:val="002442EC"/>
    <w:rsid w:val="00244CF6"/>
    <w:rsid w:val="002468B3"/>
    <w:rsid w:val="00246B60"/>
    <w:rsid w:val="00246D4A"/>
    <w:rsid w:val="00247082"/>
    <w:rsid w:val="002502D0"/>
    <w:rsid w:val="002503E3"/>
    <w:rsid w:val="00250FDA"/>
    <w:rsid w:val="00251681"/>
    <w:rsid w:val="00252501"/>
    <w:rsid w:val="00254887"/>
    <w:rsid w:val="002562D4"/>
    <w:rsid w:val="00257A7E"/>
    <w:rsid w:val="002605B9"/>
    <w:rsid w:val="00261209"/>
    <w:rsid w:val="002623E5"/>
    <w:rsid w:val="002656A6"/>
    <w:rsid w:val="00267CA1"/>
    <w:rsid w:val="0027280F"/>
    <w:rsid w:val="00273A48"/>
    <w:rsid w:val="00274DC6"/>
    <w:rsid w:val="00277BF6"/>
    <w:rsid w:val="002800AE"/>
    <w:rsid w:val="00282A97"/>
    <w:rsid w:val="0028640F"/>
    <w:rsid w:val="0028718C"/>
    <w:rsid w:val="0029051C"/>
    <w:rsid w:val="00292734"/>
    <w:rsid w:val="00292C80"/>
    <w:rsid w:val="00293124"/>
    <w:rsid w:val="002938C6"/>
    <w:rsid w:val="00293BAC"/>
    <w:rsid w:val="002941E2"/>
    <w:rsid w:val="00294E5F"/>
    <w:rsid w:val="00295237"/>
    <w:rsid w:val="00295512"/>
    <w:rsid w:val="00296D47"/>
    <w:rsid w:val="002A51DF"/>
    <w:rsid w:val="002A5B6C"/>
    <w:rsid w:val="002A6068"/>
    <w:rsid w:val="002A75C3"/>
    <w:rsid w:val="002B090B"/>
    <w:rsid w:val="002B2483"/>
    <w:rsid w:val="002B2A06"/>
    <w:rsid w:val="002B5974"/>
    <w:rsid w:val="002B5D2B"/>
    <w:rsid w:val="002C100F"/>
    <w:rsid w:val="002C138D"/>
    <w:rsid w:val="002C1E30"/>
    <w:rsid w:val="002C240F"/>
    <w:rsid w:val="002C30F3"/>
    <w:rsid w:val="002C43E2"/>
    <w:rsid w:val="002C62FA"/>
    <w:rsid w:val="002D07A9"/>
    <w:rsid w:val="002D0A61"/>
    <w:rsid w:val="002D333A"/>
    <w:rsid w:val="002D4135"/>
    <w:rsid w:val="002D4FC0"/>
    <w:rsid w:val="002D528F"/>
    <w:rsid w:val="002D5933"/>
    <w:rsid w:val="002D6644"/>
    <w:rsid w:val="002D685B"/>
    <w:rsid w:val="002D6BD5"/>
    <w:rsid w:val="002D6F91"/>
    <w:rsid w:val="002E09EB"/>
    <w:rsid w:val="002E2497"/>
    <w:rsid w:val="002E25CA"/>
    <w:rsid w:val="002E2FD7"/>
    <w:rsid w:val="002E383E"/>
    <w:rsid w:val="002E5150"/>
    <w:rsid w:val="002E5ED0"/>
    <w:rsid w:val="002F158A"/>
    <w:rsid w:val="002F35E2"/>
    <w:rsid w:val="002F4670"/>
    <w:rsid w:val="00300964"/>
    <w:rsid w:val="003016CA"/>
    <w:rsid w:val="00302ABE"/>
    <w:rsid w:val="00305031"/>
    <w:rsid w:val="00305A2A"/>
    <w:rsid w:val="003061ED"/>
    <w:rsid w:val="00306EE7"/>
    <w:rsid w:val="00307F55"/>
    <w:rsid w:val="00310C18"/>
    <w:rsid w:val="003119A7"/>
    <w:rsid w:val="00311CE6"/>
    <w:rsid w:val="003126DC"/>
    <w:rsid w:val="00312AF4"/>
    <w:rsid w:val="00312CF9"/>
    <w:rsid w:val="0031670D"/>
    <w:rsid w:val="003211C9"/>
    <w:rsid w:val="00324CA0"/>
    <w:rsid w:val="00326C88"/>
    <w:rsid w:val="00330312"/>
    <w:rsid w:val="00330DD5"/>
    <w:rsid w:val="003339F4"/>
    <w:rsid w:val="003340AB"/>
    <w:rsid w:val="003344EF"/>
    <w:rsid w:val="0033467D"/>
    <w:rsid w:val="00334950"/>
    <w:rsid w:val="003352CB"/>
    <w:rsid w:val="00335339"/>
    <w:rsid w:val="0033736A"/>
    <w:rsid w:val="00337E0A"/>
    <w:rsid w:val="0034084F"/>
    <w:rsid w:val="00341B41"/>
    <w:rsid w:val="00342D5A"/>
    <w:rsid w:val="00346E1D"/>
    <w:rsid w:val="00347358"/>
    <w:rsid w:val="00350F0C"/>
    <w:rsid w:val="00353885"/>
    <w:rsid w:val="00354953"/>
    <w:rsid w:val="0035512E"/>
    <w:rsid w:val="0035556E"/>
    <w:rsid w:val="00355D16"/>
    <w:rsid w:val="003570ED"/>
    <w:rsid w:val="00357BAC"/>
    <w:rsid w:val="0036072A"/>
    <w:rsid w:val="00361B95"/>
    <w:rsid w:val="00361EDD"/>
    <w:rsid w:val="00362F7F"/>
    <w:rsid w:val="00366BA7"/>
    <w:rsid w:val="00367CDE"/>
    <w:rsid w:val="00370A63"/>
    <w:rsid w:val="00370BF7"/>
    <w:rsid w:val="00372EAA"/>
    <w:rsid w:val="0037405C"/>
    <w:rsid w:val="0037489F"/>
    <w:rsid w:val="00376E19"/>
    <w:rsid w:val="00376F50"/>
    <w:rsid w:val="0038021F"/>
    <w:rsid w:val="00380949"/>
    <w:rsid w:val="0038110D"/>
    <w:rsid w:val="00381CC6"/>
    <w:rsid w:val="00381D29"/>
    <w:rsid w:val="00382E87"/>
    <w:rsid w:val="00383A3F"/>
    <w:rsid w:val="0038411E"/>
    <w:rsid w:val="00391A82"/>
    <w:rsid w:val="00393DC7"/>
    <w:rsid w:val="00396884"/>
    <w:rsid w:val="00397307"/>
    <w:rsid w:val="0039776D"/>
    <w:rsid w:val="00397C77"/>
    <w:rsid w:val="00397CCD"/>
    <w:rsid w:val="003A0FC7"/>
    <w:rsid w:val="003A368B"/>
    <w:rsid w:val="003A3984"/>
    <w:rsid w:val="003A568C"/>
    <w:rsid w:val="003B0A66"/>
    <w:rsid w:val="003B11BF"/>
    <w:rsid w:val="003B4543"/>
    <w:rsid w:val="003B6AC2"/>
    <w:rsid w:val="003C03EF"/>
    <w:rsid w:val="003C1D96"/>
    <w:rsid w:val="003C271D"/>
    <w:rsid w:val="003C32F2"/>
    <w:rsid w:val="003C34BC"/>
    <w:rsid w:val="003C35A4"/>
    <w:rsid w:val="003C40EB"/>
    <w:rsid w:val="003C424E"/>
    <w:rsid w:val="003C5AAD"/>
    <w:rsid w:val="003C5C91"/>
    <w:rsid w:val="003C6456"/>
    <w:rsid w:val="003C74A7"/>
    <w:rsid w:val="003D0D9C"/>
    <w:rsid w:val="003D191F"/>
    <w:rsid w:val="003D1BBA"/>
    <w:rsid w:val="003D2421"/>
    <w:rsid w:val="003D306B"/>
    <w:rsid w:val="003D4244"/>
    <w:rsid w:val="003D43A1"/>
    <w:rsid w:val="003D5676"/>
    <w:rsid w:val="003D5C2D"/>
    <w:rsid w:val="003D7113"/>
    <w:rsid w:val="003E2305"/>
    <w:rsid w:val="003E316E"/>
    <w:rsid w:val="003E3DE7"/>
    <w:rsid w:val="003E6C38"/>
    <w:rsid w:val="003E6D0A"/>
    <w:rsid w:val="003F14E0"/>
    <w:rsid w:val="003F1ED4"/>
    <w:rsid w:val="003F2395"/>
    <w:rsid w:val="003F24AB"/>
    <w:rsid w:val="003F2BD7"/>
    <w:rsid w:val="003F5337"/>
    <w:rsid w:val="003F61B6"/>
    <w:rsid w:val="003F72A2"/>
    <w:rsid w:val="004000E9"/>
    <w:rsid w:val="004011F7"/>
    <w:rsid w:val="00401971"/>
    <w:rsid w:val="0040303C"/>
    <w:rsid w:val="00405314"/>
    <w:rsid w:val="0040538A"/>
    <w:rsid w:val="00407FDC"/>
    <w:rsid w:val="00410E79"/>
    <w:rsid w:val="004134A3"/>
    <w:rsid w:val="004135FC"/>
    <w:rsid w:val="00414BE5"/>
    <w:rsid w:val="00415564"/>
    <w:rsid w:val="004161C3"/>
    <w:rsid w:val="00416BB2"/>
    <w:rsid w:val="00416DF0"/>
    <w:rsid w:val="00417391"/>
    <w:rsid w:val="0041765A"/>
    <w:rsid w:val="0042023E"/>
    <w:rsid w:val="004213AE"/>
    <w:rsid w:val="0042144E"/>
    <w:rsid w:val="004255D2"/>
    <w:rsid w:val="00425EDE"/>
    <w:rsid w:val="00427479"/>
    <w:rsid w:val="004277D3"/>
    <w:rsid w:val="00427979"/>
    <w:rsid w:val="00431091"/>
    <w:rsid w:val="00434B1E"/>
    <w:rsid w:val="00435F5F"/>
    <w:rsid w:val="00435FDE"/>
    <w:rsid w:val="0043782F"/>
    <w:rsid w:val="004379FD"/>
    <w:rsid w:val="00437D73"/>
    <w:rsid w:val="00440D6F"/>
    <w:rsid w:val="00443C4B"/>
    <w:rsid w:val="004440D8"/>
    <w:rsid w:val="00444166"/>
    <w:rsid w:val="0044584D"/>
    <w:rsid w:val="00445C0D"/>
    <w:rsid w:val="00451574"/>
    <w:rsid w:val="00452342"/>
    <w:rsid w:val="00452A7C"/>
    <w:rsid w:val="00456E5F"/>
    <w:rsid w:val="004576EB"/>
    <w:rsid w:val="0046190D"/>
    <w:rsid w:val="0046256A"/>
    <w:rsid w:val="00463F64"/>
    <w:rsid w:val="004645AC"/>
    <w:rsid w:val="00464A93"/>
    <w:rsid w:val="00464F4A"/>
    <w:rsid w:val="00465581"/>
    <w:rsid w:val="00465CF3"/>
    <w:rsid w:val="00467255"/>
    <w:rsid w:val="00467A3F"/>
    <w:rsid w:val="00467DFF"/>
    <w:rsid w:val="00470F10"/>
    <w:rsid w:val="00471D01"/>
    <w:rsid w:val="0047214A"/>
    <w:rsid w:val="0047224B"/>
    <w:rsid w:val="00473138"/>
    <w:rsid w:val="004742E8"/>
    <w:rsid w:val="00475149"/>
    <w:rsid w:val="00475524"/>
    <w:rsid w:val="00475D7B"/>
    <w:rsid w:val="0047730A"/>
    <w:rsid w:val="00477334"/>
    <w:rsid w:val="004777CD"/>
    <w:rsid w:val="0048020E"/>
    <w:rsid w:val="00480435"/>
    <w:rsid w:val="00480C61"/>
    <w:rsid w:val="0048265C"/>
    <w:rsid w:val="00482A54"/>
    <w:rsid w:val="0048377B"/>
    <w:rsid w:val="00483C3D"/>
    <w:rsid w:val="00483D11"/>
    <w:rsid w:val="00484264"/>
    <w:rsid w:val="004868D5"/>
    <w:rsid w:val="00486E25"/>
    <w:rsid w:val="004879BA"/>
    <w:rsid w:val="0049061D"/>
    <w:rsid w:val="00491F6E"/>
    <w:rsid w:val="0049265E"/>
    <w:rsid w:val="004946B9"/>
    <w:rsid w:val="00494773"/>
    <w:rsid w:val="00494900"/>
    <w:rsid w:val="00497221"/>
    <w:rsid w:val="004977BE"/>
    <w:rsid w:val="00497B89"/>
    <w:rsid w:val="004A1207"/>
    <w:rsid w:val="004A2AB2"/>
    <w:rsid w:val="004A2CE8"/>
    <w:rsid w:val="004A33C7"/>
    <w:rsid w:val="004A68D1"/>
    <w:rsid w:val="004A7336"/>
    <w:rsid w:val="004B17D0"/>
    <w:rsid w:val="004B31ED"/>
    <w:rsid w:val="004B3965"/>
    <w:rsid w:val="004B43F4"/>
    <w:rsid w:val="004B4C2A"/>
    <w:rsid w:val="004B57E5"/>
    <w:rsid w:val="004B5BAE"/>
    <w:rsid w:val="004B6912"/>
    <w:rsid w:val="004B7E83"/>
    <w:rsid w:val="004C0394"/>
    <w:rsid w:val="004C0FE9"/>
    <w:rsid w:val="004C1D38"/>
    <w:rsid w:val="004C26CD"/>
    <w:rsid w:val="004C3E75"/>
    <w:rsid w:val="004C478C"/>
    <w:rsid w:val="004C47C6"/>
    <w:rsid w:val="004C632A"/>
    <w:rsid w:val="004C7DCE"/>
    <w:rsid w:val="004D31CB"/>
    <w:rsid w:val="004D3226"/>
    <w:rsid w:val="004D6F89"/>
    <w:rsid w:val="004D7215"/>
    <w:rsid w:val="004D7E5A"/>
    <w:rsid w:val="004E1C83"/>
    <w:rsid w:val="004E24F5"/>
    <w:rsid w:val="004E5084"/>
    <w:rsid w:val="004E5417"/>
    <w:rsid w:val="004E60B7"/>
    <w:rsid w:val="004F1595"/>
    <w:rsid w:val="004F17C9"/>
    <w:rsid w:val="004F1B15"/>
    <w:rsid w:val="004F20B9"/>
    <w:rsid w:val="004F21E3"/>
    <w:rsid w:val="004F36CC"/>
    <w:rsid w:val="004F6A52"/>
    <w:rsid w:val="005011CC"/>
    <w:rsid w:val="0050198B"/>
    <w:rsid w:val="005021F7"/>
    <w:rsid w:val="00504DE7"/>
    <w:rsid w:val="005063CA"/>
    <w:rsid w:val="00510983"/>
    <w:rsid w:val="00512C50"/>
    <w:rsid w:val="00512D8C"/>
    <w:rsid w:val="00512EAA"/>
    <w:rsid w:val="005139CF"/>
    <w:rsid w:val="00515033"/>
    <w:rsid w:val="005167AB"/>
    <w:rsid w:val="00516CB4"/>
    <w:rsid w:val="00516DA3"/>
    <w:rsid w:val="0052081B"/>
    <w:rsid w:val="00523322"/>
    <w:rsid w:val="00523821"/>
    <w:rsid w:val="0052385F"/>
    <w:rsid w:val="005239F3"/>
    <w:rsid w:val="00523BDF"/>
    <w:rsid w:val="00524694"/>
    <w:rsid w:val="00524EC3"/>
    <w:rsid w:val="005253D5"/>
    <w:rsid w:val="0052637B"/>
    <w:rsid w:val="00526600"/>
    <w:rsid w:val="00526A16"/>
    <w:rsid w:val="00526DDD"/>
    <w:rsid w:val="00527B6E"/>
    <w:rsid w:val="00527CE7"/>
    <w:rsid w:val="005324C4"/>
    <w:rsid w:val="00532C03"/>
    <w:rsid w:val="00533CBF"/>
    <w:rsid w:val="0053584C"/>
    <w:rsid w:val="0053642B"/>
    <w:rsid w:val="0054037A"/>
    <w:rsid w:val="005406B7"/>
    <w:rsid w:val="00540D21"/>
    <w:rsid w:val="00542001"/>
    <w:rsid w:val="00542750"/>
    <w:rsid w:val="0054286F"/>
    <w:rsid w:val="00542CE9"/>
    <w:rsid w:val="005446F2"/>
    <w:rsid w:val="005450A5"/>
    <w:rsid w:val="00546DC0"/>
    <w:rsid w:val="00550139"/>
    <w:rsid w:val="005518EA"/>
    <w:rsid w:val="005523EC"/>
    <w:rsid w:val="00555334"/>
    <w:rsid w:val="00555B51"/>
    <w:rsid w:val="00556E8B"/>
    <w:rsid w:val="00557C11"/>
    <w:rsid w:val="00560065"/>
    <w:rsid w:val="00560AA6"/>
    <w:rsid w:val="005616E6"/>
    <w:rsid w:val="00563F56"/>
    <w:rsid w:val="00564C6D"/>
    <w:rsid w:val="00565355"/>
    <w:rsid w:val="0056614C"/>
    <w:rsid w:val="00571935"/>
    <w:rsid w:val="005736BD"/>
    <w:rsid w:val="00574788"/>
    <w:rsid w:val="00574A0B"/>
    <w:rsid w:val="00575DA6"/>
    <w:rsid w:val="0057646D"/>
    <w:rsid w:val="00576A4E"/>
    <w:rsid w:val="00577CDB"/>
    <w:rsid w:val="00577FB2"/>
    <w:rsid w:val="00581255"/>
    <w:rsid w:val="00583126"/>
    <w:rsid w:val="00583FCD"/>
    <w:rsid w:val="00584420"/>
    <w:rsid w:val="00584867"/>
    <w:rsid w:val="00586AF6"/>
    <w:rsid w:val="00590977"/>
    <w:rsid w:val="0059124E"/>
    <w:rsid w:val="005912A4"/>
    <w:rsid w:val="0059137F"/>
    <w:rsid w:val="00591B53"/>
    <w:rsid w:val="00592693"/>
    <w:rsid w:val="00592724"/>
    <w:rsid w:val="005942E5"/>
    <w:rsid w:val="005949ED"/>
    <w:rsid w:val="00595715"/>
    <w:rsid w:val="005975F4"/>
    <w:rsid w:val="005A04A8"/>
    <w:rsid w:val="005A0C7C"/>
    <w:rsid w:val="005A0EBA"/>
    <w:rsid w:val="005A3792"/>
    <w:rsid w:val="005A3B9B"/>
    <w:rsid w:val="005A516D"/>
    <w:rsid w:val="005A62BA"/>
    <w:rsid w:val="005A6878"/>
    <w:rsid w:val="005A6F4A"/>
    <w:rsid w:val="005B13DA"/>
    <w:rsid w:val="005B182F"/>
    <w:rsid w:val="005B18FA"/>
    <w:rsid w:val="005B242B"/>
    <w:rsid w:val="005B30CA"/>
    <w:rsid w:val="005B50E6"/>
    <w:rsid w:val="005C002E"/>
    <w:rsid w:val="005C1CC5"/>
    <w:rsid w:val="005C3A52"/>
    <w:rsid w:val="005C3D39"/>
    <w:rsid w:val="005C43AF"/>
    <w:rsid w:val="005C54D8"/>
    <w:rsid w:val="005C667A"/>
    <w:rsid w:val="005C68F2"/>
    <w:rsid w:val="005C6DF6"/>
    <w:rsid w:val="005C7100"/>
    <w:rsid w:val="005C7526"/>
    <w:rsid w:val="005D0046"/>
    <w:rsid w:val="005D006C"/>
    <w:rsid w:val="005D0693"/>
    <w:rsid w:val="005D14CF"/>
    <w:rsid w:val="005D23A6"/>
    <w:rsid w:val="005D243C"/>
    <w:rsid w:val="005D2BEB"/>
    <w:rsid w:val="005D3BF7"/>
    <w:rsid w:val="005D6BB5"/>
    <w:rsid w:val="005E09F6"/>
    <w:rsid w:val="005E241C"/>
    <w:rsid w:val="005E2C8E"/>
    <w:rsid w:val="005E2EBE"/>
    <w:rsid w:val="005E4C08"/>
    <w:rsid w:val="005E4EDC"/>
    <w:rsid w:val="005E52F8"/>
    <w:rsid w:val="005E6707"/>
    <w:rsid w:val="005E769A"/>
    <w:rsid w:val="005F2B9A"/>
    <w:rsid w:val="005F3FCB"/>
    <w:rsid w:val="005F4692"/>
    <w:rsid w:val="005F499A"/>
    <w:rsid w:val="005F6192"/>
    <w:rsid w:val="005F6BC9"/>
    <w:rsid w:val="005F7711"/>
    <w:rsid w:val="0060243C"/>
    <w:rsid w:val="0060319C"/>
    <w:rsid w:val="00603847"/>
    <w:rsid w:val="006050F5"/>
    <w:rsid w:val="006064C1"/>
    <w:rsid w:val="00612473"/>
    <w:rsid w:val="006145DB"/>
    <w:rsid w:val="00615450"/>
    <w:rsid w:val="00616A83"/>
    <w:rsid w:val="00617010"/>
    <w:rsid w:val="00617973"/>
    <w:rsid w:val="006223B0"/>
    <w:rsid w:val="006227AA"/>
    <w:rsid w:val="00622956"/>
    <w:rsid w:val="006238F0"/>
    <w:rsid w:val="0062392F"/>
    <w:rsid w:val="006312EC"/>
    <w:rsid w:val="00631618"/>
    <w:rsid w:val="0063250E"/>
    <w:rsid w:val="00632535"/>
    <w:rsid w:val="00633DAB"/>
    <w:rsid w:val="006347F4"/>
    <w:rsid w:val="0063648E"/>
    <w:rsid w:val="0063697A"/>
    <w:rsid w:val="00636D70"/>
    <w:rsid w:val="00636E09"/>
    <w:rsid w:val="006379A8"/>
    <w:rsid w:val="006403DD"/>
    <w:rsid w:val="006405F9"/>
    <w:rsid w:val="006420DE"/>
    <w:rsid w:val="006434C6"/>
    <w:rsid w:val="006437E7"/>
    <w:rsid w:val="00643F4E"/>
    <w:rsid w:val="00646200"/>
    <w:rsid w:val="00646998"/>
    <w:rsid w:val="00646DCF"/>
    <w:rsid w:val="00647A3C"/>
    <w:rsid w:val="00653325"/>
    <w:rsid w:val="0065711E"/>
    <w:rsid w:val="00661E7B"/>
    <w:rsid w:val="00661FE4"/>
    <w:rsid w:val="006627B8"/>
    <w:rsid w:val="00662FAB"/>
    <w:rsid w:val="0066458C"/>
    <w:rsid w:val="006649F5"/>
    <w:rsid w:val="00665CED"/>
    <w:rsid w:val="00665D61"/>
    <w:rsid w:val="006671A4"/>
    <w:rsid w:val="006712CF"/>
    <w:rsid w:val="006718CF"/>
    <w:rsid w:val="00671AA8"/>
    <w:rsid w:val="00672134"/>
    <w:rsid w:val="006733F7"/>
    <w:rsid w:val="00675291"/>
    <w:rsid w:val="00677C8C"/>
    <w:rsid w:val="0068002C"/>
    <w:rsid w:val="00682E00"/>
    <w:rsid w:val="00684D5E"/>
    <w:rsid w:val="0069063F"/>
    <w:rsid w:val="00691201"/>
    <w:rsid w:val="00692017"/>
    <w:rsid w:val="00692AE6"/>
    <w:rsid w:val="00693480"/>
    <w:rsid w:val="00693B2C"/>
    <w:rsid w:val="0069543B"/>
    <w:rsid w:val="00695F6A"/>
    <w:rsid w:val="006968B4"/>
    <w:rsid w:val="006A0191"/>
    <w:rsid w:val="006A0C5D"/>
    <w:rsid w:val="006A234F"/>
    <w:rsid w:val="006A250F"/>
    <w:rsid w:val="006A375E"/>
    <w:rsid w:val="006A38FD"/>
    <w:rsid w:val="006A427B"/>
    <w:rsid w:val="006A45BD"/>
    <w:rsid w:val="006A4D3E"/>
    <w:rsid w:val="006A4F3A"/>
    <w:rsid w:val="006A5189"/>
    <w:rsid w:val="006A5A88"/>
    <w:rsid w:val="006A6CA5"/>
    <w:rsid w:val="006A7646"/>
    <w:rsid w:val="006A7F7D"/>
    <w:rsid w:val="006B0B0C"/>
    <w:rsid w:val="006B3E12"/>
    <w:rsid w:val="006B6B89"/>
    <w:rsid w:val="006C0448"/>
    <w:rsid w:val="006C073A"/>
    <w:rsid w:val="006C142F"/>
    <w:rsid w:val="006C2478"/>
    <w:rsid w:val="006C261A"/>
    <w:rsid w:val="006C2DDC"/>
    <w:rsid w:val="006C7274"/>
    <w:rsid w:val="006C753B"/>
    <w:rsid w:val="006D09EF"/>
    <w:rsid w:val="006D0B7A"/>
    <w:rsid w:val="006D0C65"/>
    <w:rsid w:val="006D437E"/>
    <w:rsid w:val="006D44B9"/>
    <w:rsid w:val="006D5564"/>
    <w:rsid w:val="006D5D49"/>
    <w:rsid w:val="006D6B0E"/>
    <w:rsid w:val="006D730D"/>
    <w:rsid w:val="006E1D8A"/>
    <w:rsid w:val="006E24B5"/>
    <w:rsid w:val="006E5B9E"/>
    <w:rsid w:val="006E66E9"/>
    <w:rsid w:val="006E6AA2"/>
    <w:rsid w:val="006E6CF4"/>
    <w:rsid w:val="006E7B72"/>
    <w:rsid w:val="006E7D64"/>
    <w:rsid w:val="006E7E76"/>
    <w:rsid w:val="006F03AE"/>
    <w:rsid w:val="006F064B"/>
    <w:rsid w:val="006F0BF3"/>
    <w:rsid w:val="006F3AC9"/>
    <w:rsid w:val="006F4954"/>
    <w:rsid w:val="006F54CA"/>
    <w:rsid w:val="006F582A"/>
    <w:rsid w:val="006F594B"/>
    <w:rsid w:val="006F7C40"/>
    <w:rsid w:val="007000ED"/>
    <w:rsid w:val="00701B5D"/>
    <w:rsid w:val="00703553"/>
    <w:rsid w:val="00704704"/>
    <w:rsid w:val="0070471F"/>
    <w:rsid w:val="007054C3"/>
    <w:rsid w:val="00705867"/>
    <w:rsid w:val="00705DAF"/>
    <w:rsid w:val="00707035"/>
    <w:rsid w:val="007104AC"/>
    <w:rsid w:val="007120CF"/>
    <w:rsid w:val="00712F4D"/>
    <w:rsid w:val="00713C35"/>
    <w:rsid w:val="00713D50"/>
    <w:rsid w:val="0071762E"/>
    <w:rsid w:val="00717A59"/>
    <w:rsid w:val="00722C7C"/>
    <w:rsid w:val="007230A3"/>
    <w:rsid w:val="00724FDE"/>
    <w:rsid w:val="007254BD"/>
    <w:rsid w:val="00725772"/>
    <w:rsid w:val="007263F8"/>
    <w:rsid w:val="007267A7"/>
    <w:rsid w:val="00727BF1"/>
    <w:rsid w:val="00730B8D"/>
    <w:rsid w:val="00731063"/>
    <w:rsid w:val="007312E0"/>
    <w:rsid w:val="00731B95"/>
    <w:rsid w:val="00732D0D"/>
    <w:rsid w:val="007335D9"/>
    <w:rsid w:val="00733E4B"/>
    <w:rsid w:val="00734A36"/>
    <w:rsid w:val="00735218"/>
    <w:rsid w:val="007352D1"/>
    <w:rsid w:val="007360D7"/>
    <w:rsid w:val="007363B0"/>
    <w:rsid w:val="00740127"/>
    <w:rsid w:val="00740F4A"/>
    <w:rsid w:val="00741172"/>
    <w:rsid w:val="00741D62"/>
    <w:rsid w:val="00741DFF"/>
    <w:rsid w:val="007421A2"/>
    <w:rsid w:val="00742BE4"/>
    <w:rsid w:val="00743C03"/>
    <w:rsid w:val="00743F5C"/>
    <w:rsid w:val="00743FB7"/>
    <w:rsid w:val="00744147"/>
    <w:rsid w:val="007504B2"/>
    <w:rsid w:val="00750C38"/>
    <w:rsid w:val="00751625"/>
    <w:rsid w:val="00751782"/>
    <w:rsid w:val="0075211C"/>
    <w:rsid w:val="00752E90"/>
    <w:rsid w:val="007537F8"/>
    <w:rsid w:val="00754C1F"/>
    <w:rsid w:val="00755C13"/>
    <w:rsid w:val="0075687F"/>
    <w:rsid w:val="00757212"/>
    <w:rsid w:val="00760396"/>
    <w:rsid w:val="00761954"/>
    <w:rsid w:val="00765208"/>
    <w:rsid w:val="0076665F"/>
    <w:rsid w:val="00766E9D"/>
    <w:rsid w:val="007676E6"/>
    <w:rsid w:val="0077163C"/>
    <w:rsid w:val="00772500"/>
    <w:rsid w:val="007726D9"/>
    <w:rsid w:val="00773F47"/>
    <w:rsid w:val="0077403E"/>
    <w:rsid w:val="007740DF"/>
    <w:rsid w:val="00774533"/>
    <w:rsid w:val="00781EA6"/>
    <w:rsid w:val="007827DE"/>
    <w:rsid w:val="00782B4D"/>
    <w:rsid w:val="00783116"/>
    <w:rsid w:val="007835A9"/>
    <w:rsid w:val="0078512C"/>
    <w:rsid w:val="00785E0E"/>
    <w:rsid w:val="007913DE"/>
    <w:rsid w:val="00791F4A"/>
    <w:rsid w:val="00793032"/>
    <w:rsid w:val="00794338"/>
    <w:rsid w:val="007953A4"/>
    <w:rsid w:val="0079733D"/>
    <w:rsid w:val="007A0529"/>
    <w:rsid w:val="007A300F"/>
    <w:rsid w:val="007A4FF0"/>
    <w:rsid w:val="007A6589"/>
    <w:rsid w:val="007A7E68"/>
    <w:rsid w:val="007B42D3"/>
    <w:rsid w:val="007B4F13"/>
    <w:rsid w:val="007B6D50"/>
    <w:rsid w:val="007B7151"/>
    <w:rsid w:val="007C06DE"/>
    <w:rsid w:val="007C0F3F"/>
    <w:rsid w:val="007C1F07"/>
    <w:rsid w:val="007C2D48"/>
    <w:rsid w:val="007C3209"/>
    <w:rsid w:val="007C3B71"/>
    <w:rsid w:val="007C3D35"/>
    <w:rsid w:val="007C4B92"/>
    <w:rsid w:val="007C4C36"/>
    <w:rsid w:val="007C60B9"/>
    <w:rsid w:val="007C6508"/>
    <w:rsid w:val="007C66B2"/>
    <w:rsid w:val="007C6EF3"/>
    <w:rsid w:val="007D0424"/>
    <w:rsid w:val="007D206B"/>
    <w:rsid w:val="007D3A17"/>
    <w:rsid w:val="007D502D"/>
    <w:rsid w:val="007D6D3E"/>
    <w:rsid w:val="007D7367"/>
    <w:rsid w:val="007E419B"/>
    <w:rsid w:val="007E4677"/>
    <w:rsid w:val="007E50C0"/>
    <w:rsid w:val="007E6A16"/>
    <w:rsid w:val="007E6C99"/>
    <w:rsid w:val="007E7F0D"/>
    <w:rsid w:val="007F03A9"/>
    <w:rsid w:val="007F0A24"/>
    <w:rsid w:val="007F0E28"/>
    <w:rsid w:val="007F1836"/>
    <w:rsid w:val="007F3AAA"/>
    <w:rsid w:val="007F532F"/>
    <w:rsid w:val="007F5709"/>
    <w:rsid w:val="007F5F87"/>
    <w:rsid w:val="007F7725"/>
    <w:rsid w:val="0080337F"/>
    <w:rsid w:val="008038DD"/>
    <w:rsid w:val="00804B75"/>
    <w:rsid w:val="008055F1"/>
    <w:rsid w:val="00805DA4"/>
    <w:rsid w:val="00806D27"/>
    <w:rsid w:val="0081031D"/>
    <w:rsid w:val="00810D5A"/>
    <w:rsid w:val="00813106"/>
    <w:rsid w:val="008161A8"/>
    <w:rsid w:val="008165CB"/>
    <w:rsid w:val="00816A6D"/>
    <w:rsid w:val="00821D1D"/>
    <w:rsid w:val="00822096"/>
    <w:rsid w:val="00822164"/>
    <w:rsid w:val="00822A4D"/>
    <w:rsid w:val="00822E45"/>
    <w:rsid w:val="00824244"/>
    <w:rsid w:val="0082434F"/>
    <w:rsid w:val="00824497"/>
    <w:rsid w:val="00825F1E"/>
    <w:rsid w:val="00826CA9"/>
    <w:rsid w:val="00827E30"/>
    <w:rsid w:val="00830B9B"/>
    <w:rsid w:val="008314CB"/>
    <w:rsid w:val="0083206B"/>
    <w:rsid w:val="0083260D"/>
    <w:rsid w:val="00833FD9"/>
    <w:rsid w:val="0083749A"/>
    <w:rsid w:val="008379C7"/>
    <w:rsid w:val="00840507"/>
    <w:rsid w:val="0084054F"/>
    <w:rsid w:val="00841325"/>
    <w:rsid w:val="00843D99"/>
    <w:rsid w:val="00844504"/>
    <w:rsid w:val="008448CE"/>
    <w:rsid w:val="008450A5"/>
    <w:rsid w:val="0084608D"/>
    <w:rsid w:val="00846717"/>
    <w:rsid w:val="00847B41"/>
    <w:rsid w:val="0085049E"/>
    <w:rsid w:val="008518C8"/>
    <w:rsid w:val="00853BBE"/>
    <w:rsid w:val="00854541"/>
    <w:rsid w:val="008550C5"/>
    <w:rsid w:val="00855518"/>
    <w:rsid w:val="00856BE2"/>
    <w:rsid w:val="00860A78"/>
    <w:rsid w:val="0086118E"/>
    <w:rsid w:val="008630F9"/>
    <w:rsid w:val="008633D8"/>
    <w:rsid w:val="008655C5"/>
    <w:rsid w:val="00866326"/>
    <w:rsid w:val="00866348"/>
    <w:rsid w:val="00866F76"/>
    <w:rsid w:val="00866F94"/>
    <w:rsid w:val="00867BB4"/>
    <w:rsid w:val="008717D5"/>
    <w:rsid w:val="00871809"/>
    <w:rsid w:val="00872B4E"/>
    <w:rsid w:val="008739A0"/>
    <w:rsid w:val="00873AEA"/>
    <w:rsid w:val="00873C13"/>
    <w:rsid w:val="00874C9B"/>
    <w:rsid w:val="00877643"/>
    <w:rsid w:val="00882A35"/>
    <w:rsid w:val="00883DFD"/>
    <w:rsid w:val="00884862"/>
    <w:rsid w:val="008850B8"/>
    <w:rsid w:val="00887563"/>
    <w:rsid w:val="00887944"/>
    <w:rsid w:val="00887FEC"/>
    <w:rsid w:val="008900CA"/>
    <w:rsid w:val="008917C1"/>
    <w:rsid w:val="00892118"/>
    <w:rsid w:val="0089366A"/>
    <w:rsid w:val="00893813"/>
    <w:rsid w:val="00894DD2"/>
    <w:rsid w:val="008965F2"/>
    <w:rsid w:val="00897C6E"/>
    <w:rsid w:val="008A0A6F"/>
    <w:rsid w:val="008A180A"/>
    <w:rsid w:val="008A1975"/>
    <w:rsid w:val="008A234F"/>
    <w:rsid w:val="008A30B1"/>
    <w:rsid w:val="008A6072"/>
    <w:rsid w:val="008A7B98"/>
    <w:rsid w:val="008B17E6"/>
    <w:rsid w:val="008B2B91"/>
    <w:rsid w:val="008B3E3F"/>
    <w:rsid w:val="008B4455"/>
    <w:rsid w:val="008B4D77"/>
    <w:rsid w:val="008B4DCE"/>
    <w:rsid w:val="008B56E4"/>
    <w:rsid w:val="008C0408"/>
    <w:rsid w:val="008C0A11"/>
    <w:rsid w:val="008C0EB1"/>
    <w:rsid w:val="008C0F10"/>
    <w:rsid w:val="008C1C98"/>
    <w:rsid w:val="008C3472"/>
    <w:rsid w:val="008C3860"/>
    <w:rsid w:val="008D058E"/>
    <w:rsid w:val="008D126A"/>
    <w:rsid w:val="008D256E"/>
    <w:rsid w:val="008D4B00"/>
    <w:rsid w:val="008D4CA8"/>
    <w:rsid w:val="008D4EC8"/>
    <w:rsid w:val="008D63E3"/>
    <w:rsid w:val="008D7E6A"/>
    <w:rsid w:val="008E11D8"/>
    <w:rsid w:val="008E22BE"/>
    <w:rsid w:val="008E35FD"/>
    <w:rsid w:val="008E552E"/>
    <w:rsid w:val="008E6E1B"/>
    <w:rsid w:val="008F02F7"/>
    <w:rsid w:val="008F0AF5"/>
    <w:rsid w:val="008F2CE3"/>
    <w:rsid w:val="008F596D"/>
    <w:rsid w:val="008F61E5"/>
    <w:rsid w:val="008F65C9"/>
    <w:rsid w:val="008F6A8E"/>
    <w:rsid w:val="0090015E"/>
    <w:rsid w:val="00903868"/>
    <w:rsid w:val="0090480D"/>
    <w:rsid w:val="0090562F"/>
    <w:rsid w:val="00905F9D"/>
    <w:rsid w:val="009079C9"/>
    <w:rsid w:val="00907A02"/>
    <w:rsid w:val="009108F1"/>
    <w:rsid w:val="009118A2"/>
    <w:rsid w:val="00911DAC"/>
    <w:rsid w:val="00911E38"/>
    <w:rsid w:val="00912919"/>
    <w:rsid w:val="009136FF"/>
    <w:rsid w:val="00913BB4"/>
    <w:rsid w:val="009148F7"/>
    <w:rsid w:val="00916561"/>
    <w:rsid w:val="009179FE"/>
    <w:rsid w:val="00920245"/>
    <w:rsid w:val="00924553"/>
    <w:rsid w:val="009246BF"/>
    <w:rsid w:val="00924B57"/>
    <w:rsid w:val="00925402"/>
    <w:rsid w:val="0092607B"/>
    <w:rsid w:val="0093028E"/>
    <w:rsid w:val="00930591"/>
    <w:rsid w:val="0093225D"/>
    <w:rsid w:val="009336D9"/>
    <w:rsid w:val="00940461"/>
    <w:rsid w:val="00941FE1"/>
    <w:rsid w:val="00942E99"/>
    <w:rsid w:val="00944E49"/>
    <w:rsid w:val="00944FFA"/>
    <w:rsid w:val="00945D75"/>
    <w:rsid w:val="00947388"/>
    <w:rsid w:val="0095092D"/>
    <w:rsid w:val="00951852"/>
    <w:rsid w:val="009525DA"/>
    <w:rsid w:val="00955F89"/>
    <w:rsid w:val="00956B42"/>
    <w:rsid w:val="00957445"/>
    <w:rsid w:val="00960140"/>
    <w:rsid w:val="009605E3"/>
    <w:rsid w:val="00961201"/>
    <w:rsid w:val="00962A02"/>
    <w:rsid w:val="00964A0A"/>
    <w:rsid w:val="00965680"/>
    <w:rsid w:val="009671E4"/>
    <w:rsid w:val="00970482"/>
    <w:rsid w:val="00971095"/>
    <w:rsid w:val="0097535F"/>
    <w:rsid w:val="00975D4B"/>
    <w:rsid w:val="00975DA5"/>
    <w:rsid w:val="00975F3E"/>
    <w:rsid w:val="009761CB"/>
    <w:rsid w:val="00977674"/>
    <w:rsid w:val="00977A38"/>
    <w:rsid w:val="00977C08"/>
    <w:rsid w:val="00980341"/>
    <w:rsid w:val="009804B5"/>
    <w:rsid w:val="00981320"/>
    <w:rsid w:val="00985239"/>
    <w:rsid w:val="00986B88"/>
    <w:rsid w:val="009903B6"/>
    <w:rsid w:val="00990EE2"/>
    <w:rsid w:val="00991572"/>
    <w:rsid w:val="0099230B"/>
    <w:rsid w:val="0099322C"/>
    <w:rsid w:val="009932CA"/>
    <w:rsid w:val="00993320"/>
    <w:rsid w:val="009967FB"/>
    <w:rsid w:val="009970DF"/>
    <w:rsid w:val="009976AC"/>
    <w:rsid w:val="00997C79"/>
    <w:rsid w:val="009A439A"/>
    <w:rsid w:val="009A5376"/>
    <w:rsid w:val="009A78DD"/>
    <w:rsid w:val="009B0516"/>
    <w:rsid w:val="009B33D8"/>
    <w:rsid w:val="009B3D00"/>
    <w:rsid w:val="009B4888"/>
    <w:rsid w:val="009B4948"/>
    <w:rsid w:val="009B51A6"/>
    <w:rsid w:val="009B5BC6"/>
    <w:rsid w:val="009B668C"/>
    <w:rsid w:val="009B7D33"/>
    <w:rsid w:val="009C28CA"/>
    <w:rsid w:val="009C3362"/>
    <w:rsid w:val="009C42DB"/>
    <w:rsid w:val="009C4789"/>
    <w:rsid w:val="009C56FE"/>
    <w:rsid w:val="009C5DAB"/>
    <w:rsid w:val="009C69AF"/>
    <w:rsid w:val="009D24C7"/>
    <w:rsid w:val="009D36B9"/>
    <w:rsid w:val="009D387F"/>
    <w:rsid w:val="009D3CDD"/>
    <w:rsid w:val="009D50DE"/>
    <w:rsid w:val="009D5823"/>
    <w:rsid w:val="009D5A49"/>
    <w:rsid w:val="009D5B42"/>
    <w:rsid w:val="009D613A"/>
    <w:rsid w:val="009D6E67"/>
    <w:rsid w:val="009D6FE8"/>
    <w:rsid w:val="009E0874"/>
    <w:rsid w:val="009E23D0"/>
    <w:rsid w:val="009E46F9"/>
    <w:rsid w:val="009E47A1"/>
    <w:rsid w:val="009E486A"/>
    <w:rsid w:val="009E4A42"/>
    <w:rsid w:val="009E7454"/>
    <w:rsid w:val="009F07FA"/>
    <w:rsid w:val="009F0C57"/>
    <w:rsid w:val="009F29DA"/>
    <w:rsid w:val="009F32AA"/>
    <w:rsid w:val="00A00125"/>
    <w:rsid w:val="00A0027C"/>
    <w:rsid w:val="00A006EA"/>
    <w:rsid w:val="00A009FD"/>
    <w:rsid w:val="00A00FDD"/>
    <w:rsid w:val="00A024D7"/>
    <w:rsid w:val="00A03AC7"/>
    <w:rsid w:val="00A03CCA"/>
    <w:rsid w:val="00A050E9"/>
    <w:rsid w:val="00A05F40"/>
    <w:rsid w:val="00A064C8"/>
    <w:rsid w:val="00A06B31"/>
    <w:rsid w:val="00A07E14"/>
    <w:rsid w:val="00A10E9D"/>
    <w:rsid w:val="00A11758"/>
    <w:rsid w:val="00A12095"/>
    <w:rsid w:val="00A12D4B"/>
    <w:rsid w:val="00A1355B"/>
    <w:rsid w:val="00A14ADB"/>
    <w:rsid w:val="00A15EAE"/>
    <w:rsid w:val="00A16F8F"/>
    <w:rsid w:val="00A17382"/>
    <w:rsid w:val="00A21829"/>
    <w:rsid w:val="00A21D75"/>
    <w:rsid w:val="00A2249C"/>
    <w:rsid w:val="00A24F36"/>
    <w:rsid w:val="00A26ADD"/>
    <w:rsid w:val="00A279AC"/>
    <w:rsid w:val="00A32135"/>
    <w:rsid w:val="00A35BDC"/>
    <w:rsid w:val="00A414D5"/>
    <w:rsid w:val="00A41E2E"/>
    <w:rsid w:val="00A4223D"/>
    <w:rsid w:val="00A4553D"/>
    <w:rsid w:val="00A45E8F"/>
    <w:rsid w:val="00A46114"/>
    <w:rsid w:val="00A465DB"/>
    <w:rsid w:val="00A46909"/>
    <w:rsid w:val="00A46AA7"/>
    <w:rsid w:val="00A50C4E"/>
    <w:rsid w:val="00A516AF"/>
    <w:rsid w:val="00A523CD"/>
    <w:rsid w:val="00A549D8"/>
    <w:rsid w:val="00A57C17"/>
    <w:rsid w:val="00A61347"/>
    <w:rsid w:val="00A61422"/>
    <w:rsid w:val="00A64A46"/>
    <w:rsid w:val="00A65186"/>
    <w:rsid w:val="00A667CA"/>
    <w:rsid w:val="00A66FE1"/>
    <w:rsid w:val="00A67457"/>
    <w:rsid w:val="00A67F57"/>
    <w:rsid w:val="00A70459"/>
    <w:rsid w:val="00A715B9"/>
    <w:rsid w:val="00A7187D"/>
    <w:rsid w:val="00A73921"/>
    <w:rsid w:val="00A73E20"/>
    <w:rsid w:val="00A81859"/>
    <w:rsid w:val="00A82D42"/>
    <w:rsid w:val="00A82FF5"/>
    <w:rsid w:val="00A86A85"/>
    <w:rsid w:val="00A92440"/>
    <w:rsid w:val="00A93983"/>
    <w:rsid w:val="00A93DE3"/>
    <w:rsid w:val="00A94ED4"/>
    <w:rsid w:val="00A95992"/>
    <w:rsid w:val="00A95B60"/>
    <w:rsid w:val="00A963E8"/>
    <w:rsid w:val="00A97BB3"/>
    <w:rsid w:val="00A97C7E"/>
    <w:rsid w:val="00A97EF1"/>
    <w:rsid w:val="00A97F26"/>
    <w:rsid w:val="00AA2131"/>
    <w:rsid w:val="00AA4313"/>
    <w:rsid w:val="00AA445E"/>
    <w:rsid w:val="00AA71E0"/>
    <w:rsid w:val="00AA730E"/>
    <w:rsid w:val="00AB1542"/>
    <w:rsid w:val="00AB17AA"/>
    <w:rsid w:val="00AB28B5"/>
    <w:rsid w:val="00AB3F1E"/>
    <w:rsid w:val="00AB44CC"/>
    <w:rsid w:val="00AB5A78"/>
    <w:rsid w:val="00AB5B89"/>
    <w:rsid w:val="00AB6204"/>
    <w:rsid w:val="00AB6FC1"/>
    <w:rsid w:val="00AC0142"/>
    <w:rsid w:val="00AC0CCF"/>
    <w:rsid w:val="00AC0F44"/>
    <w:rsid w:val="00AC3F13"/>
    <w:rsid w:val="00AC46F5"/>
    <w:rsid w:val="00AC4860"/>
    <w:rsid w:val="00AC6C02"/>
    <w:rsid w:val="00AD09A8"/>
    <w:rsid w:val="00AD0EF0"/>
    <w:rsid w:val="00AD11A0"/>
    <w:rsid w:val="00AD258E"/>
    <w:rsid w:val="00AD4C8C"/>
    <w:rsid w:val="00AD71B4"/>
    <w:rsid w:val="00AD759A"/>
    <w:rsid w:val="00AE12C1"/>
    <w:rsid w:val="00AE1C7C"/>
    <w:rsid w:val="00AE1D01"/>
    <w:rsid w:val="00AE4151"/>
    <w:rsid w:val="00AE50D2"/>
    <w:rsid w:val="00AF3970"/>
    <w:rsid w:val="00AF42F0"/>
    <w:rsid w:val="00AF690E"/>
    <w:rsid w:val="00AF6DC0"/>
    <w:rsid w:val="00B01DEA"/>
    <w:rsid w:val="00B02478"/>
    <w:rsid w:val="00B02FBF"/>
    <w:rsid w:val="00B040D9"/>
    <w:rsid w:val="00B05140"/>
    <w:rsid w:val="00B05B8A"/>
    <w:rsid w:val="00B0742F"/>
    <w:rsid w:val="00B07BB9"/>
    <w:rsid w:val="00B07EE0"/>
    <w:rsid w:val="00B10498"/>
    <w:rsid w:val="00B119B9"/>
    <w:rsid w:val="00B12291"/>
    <w:rsid w:val="00B13C0D"/>
    <w:rsid w:val="00B142E0"/>
    <w:rsid w:val="00B14CEB"/>
    <w:rsid w:val="00B16892"/>
    <w:rsid w:val="00B204A5"/>
    <w:rsid w:val="00B20CC7"/>
    <w:rsid w:val="00B21DE8"/>
    <w:rsid w:val="00B21ECE"/>
    <w:rsid w:val="00B22A39"/>
    <w:rsid w:val="00B23C6C"/>
    <w:rsid w:val="00B24894"/>
    <w:rsid w:val="00B24895"/>
    <w:rsid w:val="00B248D3"/>
    <w:rsid w:val="00B2500B"/>
    <w:rsid w:val="00B253A9"/>
    <w:rsid w:val="00B25D9C"/>
    <w:rsid w:val="00B26866"/>
    <w:rsid w:val="00B26F2B"/>
    <w:rsid w:val="00B2744C"/>
    <w:rsid w:val="00B27B33"/>
    <w:rsid w:val="00B27E32"/>
    <w:rsid w:val="00B31AD8"/>
    <w:rsid w:val="00B32A99"/>
    <w:rsid w:val="00B345B5"/>
    <w:rsid w:val="00B347FA"/>
    <w:rsid w:val="00B34C96"/>
    <w:rsid w:val="00B34E98"/>
    <w:rsid w:val="00B35D56"/>
    <w:rsid w:val="00B363F1"/>
    <w:rsid w:val="00B3687A"/>
    <w:rsid w:val="00B368D2"/>
    <w:rsid w:val="00B36EDB"/>
    <w:rsid w:val="00B41980"/>
    <w:rsid w:val="00B42D8A"/>
    <w:rsid w:val="00B448C3"/>
    <w:rsid w:val="00B44B33"/>
    <w:rsid w:val="00B45400"/>
    <w:rsid w:val="00B47502"/>
    <w:rsid w:val="00B4793C"/>
    <w:rsid w:val="00B50C98"/>
    <w:rsid w:val="00B51D30"/>
    <w:rsid w:val="00B527A0"/>
    <w:rsid w:val="00B52CA7"/>
    <w:rsid w:val="00B55734"/>
    <w:rsid w:val="00B56427"/>
    <w:rsid w:val="00B57074"/>
    <w:rsid w:val="00B572EF"/>
    <w:rsid w:val="00B61388"/>
    <w:rsid w:val="00B615E9"/>
    <w:rsid w:val="00B62F3E"/>
    <w:rsid w:val="00B66A2B"/>
    <w:rsid w:val="00B66B5A"/>
    <w:rsid w:val="00B66E53"/>
    <w:rsid w:val="00B6748C"/>
    <w:rsid w:val="00B70125"/>
    <w:rsid w:val="00B719E7"/>
    <w:rsid w:val="00B7233A"/>
    <w:rsid w:val="00B72424"/>
    <w:rsid w:val="00B726A7"/>
    <w:rsid w:val="00B74068"/>
    <w:rsid w:val="00B74E94"/>
    <w:rsid w:val="00B7514F"/>
    <w:rsid w:val="00B7768B"/>
    <w:rsid w:val="00B779B2"/>
    <w:rsid w:val="00B81044"/>
    <w:rsid w:val="00B81447"/>
    <w:rsid w:val="00B81AC9"/>
    <w:rsid w:val="00B8212A"/>
    <w:rsid w:val="00B8219B"/>
    <w:rsid w:val="00B84458"/>
    <w:rsid w:val="00B8479A"/>
    <w:rsid w:val="00B84D2B"/>
    <w:rsid w:val="00B86526"/>
    <w:rsid w:val="00B9140A"/>
    <w:rsid w:val="00B9152E"/>
    <w:rsid w:val="00B92747"/>
    <w:rsid w:val="00B92817"/>
    <w:rsid w:val="00B930AC"/>
    <w:rsid w:val="00B9453A"/>
    <w:rsid w:val="00B94E31"/>
    <w:rsid w:val="00B968EF"/>
    <w:rsid w:val="00BA0F75"/>
    <w:rsid w:val="00BA4340"/>
    <w:rsid w:val="00BA4C1F"/>
    <w:rsid w:val="00BA5576"/>
    <w:rsid w:val="00BA5A52"/>
    <w:rsid w:val="00BA5B07"/>
    <w:rsid w:val="00BA7854"/>
    <w:rsid w:val="00BB0605"/>
    <w:rsid w:val="00BB0689"/>
    <w:rsid w:val="00BB0EB9"/>
    <w:rsid w:val="00BB1083"/>
    <w:rsid w:val="00BB18FC"/>
    <w:rsid w:val="00BB266E"/>
    <w:rsid w:val="00BB4798"/>
    <w:rsid w:val="00BC12EC"/>
    <w:rsid w:val="00BC1E0E"/>
    <w:rsid w:val="00BC3E9E"/>
    <w:rsid w:val="00BC4CF7"/>
    <w:rsid w:val="00BC507E"/>
    <w:rsid w:val="00BC553B"/>
    <w:rsid w:val="00BC5A7D"/>
    <w:rsid w:val="00BC6970"/>
    <w:rsid w:val="00BC74FB"/>
    <w:rsid w:val="00BD0152"/>
    <w:rsid w:val="00BD06AE"/>
    <w:rsid w:val="00BD1945"/>
    <w:rsid w:val="00BD1991"/>
    <w:rsid w:val="00BD1BFD"/>
    <w:rsid w:val="00BD1C9A"/>
    <w:rsid w:val="00BD3938"/>
    <w:rsid w:val="00BD49BF"/>
    <w:rsid w:val="00BD54D4"/>
    <w:rsid w:val="00BD5905"/>
    <w:rsid w:val="00BD67DE"/>
    <w:rsid w:val="00BD6C54"/>
    <w:rsid w:val="00BE09C2"/>
    <w:rsid w:val="00BE0DDA"/>
    <w:rsid w:val="00BE2189"/>
    <w:rsid w:val="00BE252E"/>
    <w:rsid w:val="00BE3271"/>
    <w:rsid w:val="00BE35BD"/>
    <w:rsid w:val="00BE3FD9"/>
    <w:rsid w:val="00BE7831"/>
    <w:rsid w:val="00BF0F86"/>
    <w:rsid w:val="00BF2518"/>
    <w:rsid w:val="00BF36C6"/>
    <w:rsid w:val="00BF6870"/>
    <w:rsid w:val="00BF6A8B"/>
    <w:rsid w:val="00C00FE9"/>
    <w:rsid w:val="00C025AE"/>
    <w:rsid w:val="00C02BA0"/>
    <w:rsid w:val="00C02FE4"/>
    <w:rsid w:val="00C034BB"/>
    <w:rsid w:val="00C0417D"/>
    <w:rsid w:val="00C0510A"/>
    <w:rsid w:val="00C057EA"/>
    <w:rsid w:val="00C06456"/>
    <w:rsid w:val="00C06BEF"/>
    <w:rsid w:val="00C07787"/>
    <w:rsid w:val="00C12407"/>
    <w:rsid w:val="00C13615"/>
    <w:rsid w:val="00C13B15"/>
    <w:rsid w:val="00C13DFB"/>
    <w:rsid w:val="00C15E03"/>
    <w:rsid w:val="00C16C17"/>
    <w:rsid w:val="00C200BE"/>
    <w:rsid w:val="00C20549"/>
    <w:rsid w:val="00C22E8B"/>
    <w:rsid w:val="00C22E8E"/>
    <w:rsid w:val="00C240F7"/>
    <w:rsid w:val="00C25E91"/>
    <w:rsid w:val="00C26BE8"/>
    <w:rsid w:val="00C31293"/>
    <w:rsid w:val="00C33020"/>
    <w:rsid w:val="00C3326E"/>
    <w:rsid w:val="00C33593"/>
    <w:rsid w:val="00C35DFA"/>
    <w:rsid w:val="00C36BE3"/>
    <w:rsid w:val="00C417AB"/>
    <w:rsid w:val="00C443F1"/>
    <w:rsid w:val="00C45B10"/>
    <w:rsid w:val="00C46A6F"/>
    <w:rsid w:val="00C47D31"/>
    <w:rsid w:val="00C52DB7"/>
    <w:rsid w:val="00C5452A"/>
    <w:rsid w:val="00C54664"/>
    <w:rsid w:val="00C54B2C"/>
    <w:rsid w:val="00C60104"/>
    <w:rsid w:val="00C62447"/>
    <w:rsid w:val="00C624C2"/>
    <w:rsid w:val="00C63534"/>
    <w:rsid w:val="00C63B3E"/>
    <w:rsid w:val="00C64390"/>
    <w:rsid w:val="00C64411"/>
    <w:rsid w:val="00C64B70"/>
    <w:rsid w:val="00C64DB3"/>
    <w:rsid w:val="00C66335"/>
    <w:rsid w:val="00C70460"/>
    <w:rsid w:val="00C70B92"/>
    <w:rsid w:val="00C75D2E"/>
    <w:rsid w:val="00C80A17"/>
    <w:rsid w:val="00C80AA7"/>
    <w:rsid w:val="00C83497"/>
    <w:rsid w:val="00C86FA5"/>
    <w:rsid w:val="00C92C7F"/>
    <w:rsid w:val="00C95F8D"/>
    <w:rsid w:val="00CA12C1"/>
    <w:rsid w:val="00CA36FE"/>
    <w:rsid w:val="00CA435F"/>
    <w:rsid w:val="00CA5877"/>
    <w:rsid w:val="00CA7BBD"/>
    <w:rsid w:val="00CB0834"/>
    <w:rsid w:val="00CB097A"/>
    <w:rsid w:val="00CB1773"/>
    <w:rsid w:val="00CB191F"/>
    <w:rsid w:val="00CB3210"/>
    <w:rsid w:val="00CB3736"/>
    <w:rsid w:val="00CB4F74"/>
    <w:rsid w:val="00CB59B2"/>
    <w:rsid w:val="00CB6C77"/>
    <w:rsid w:val="00CB6CA5"/>
    <w:rsid w:val="00CC0624"/>
    <w:rsid w:val="00CC13D2"/>
    <w:rsid w:val="00CC2335"/>
    <w:rsid w:val="00CC272D"/>
    <w:rsid w:val="00CC33B7"/>
    <w:rsid w:val="00CC357A"/>
    <w:rsid w:val="00CC554D"/>
    <w:rsid w:val="00CC5A81"/>
    <w:rsid w:val="00CC7EC4"/>
    <w:rsid w:val="00CD130A"/>
    <w:rsid w:val="00CD1C1D"/>
    <w:rsid w:val="00CD1DA2"/>
    <w:rsid w:val="00CD27C4"/>
    <w:rsid w:val="00CD378A"/>
    <w:rsid w:val="00CD47E2"/>
    <w:rsid w:val="00CD5629"/>
    <w:rsid w:val="00CD6D81"/>
    <w:rsid w:val="00CD7E68"/>
    <w:rsid w:val="00CE1BCF"/>
    <w:rsid w:val="00CE1CB4"/>
    <w:rsid w:val="00CE2C35"/>
    <w:rsid w:val="00CE2CF9"/>
    <w:rsid w:val="00CE32F8"/>
    <w:rsid w:val="00CE6BB3"/>
    <w:rsid w:val="00CF0978"/>
    <w:rsid w:val="00CF1682"/>
    <w:rsid w:val="00CF16AC"/>
    <w:rsid w:val="00CF2776"/>
    <w:rsid w:val="00CF2BDC"/>
    <w:rsid w:val="00CF2E21"/>
    <w:rsid w:val="00CF350B"/>
    <w:rsid w:val="00CF423D"/>
    <w:rsid w:val="00CF446C"/>
    <w:rsid w:val="00CF5490"/>
    <w:rsid w:val="00CF7ED4"/>
    <w:rsid w:val="00D007B2"/>
    <w:rsid w:val="00D00A27"/>
    <w:rsid w:val="00D0197B"/>
    <w:rsid w:val="00D021AD"/>
    <w:rsid w:val="00D02530"/>
    <w:rsid w:val="00D0362D"/>
    <w:rsid w:val="00D03E4D"/>
    <w:rsid w:val="00D1106E"/>
    <w:rsid w:val="00D13953"/>
    <w:rsid w:val="00D14529"/>
    <w:rsid w:val="00D154D6"/>
    <w:rsid w:val="00D17240"/>
    <w:rsid w:val="00D203B2"/>
    <w:rsid w:val="00D20534"/>
    <w:rsid w:val="00D210A5"/>
    <w:rsid w:val="00D21452"/>
    <w:rsid w:val="00D21940"/>
    <w:rsid w:val="00D23DF3"/>
    <w:rsid w:val="00D261C2"/>
    <w:rsid w:val="00D2660B"/>
    <w:rsid w:val="00D27548"/>
    <w:rsid w:val="00D27F77"/>
    <w:rsid w:val="00D31074"/>
    <w:rsid w:val="00D31841"/>
    <w:rsid w:val="00D3502B"/>
    <w:rsid w:val="00D36160"/>
    <w:rsid w:val="00D377D3"/>
    <w:rsid w:val="00D378FC"/>
    <w:rsid w:val="00D400A0"/>
    <w:rsid w:val="00D41987"/>
    <w:rsid w:val="00D45710"/>
    <w:rsid w:val="00D45798"/>
    <w:rsid w:val="00D47504"/>
    <w:rsid w:val="00D47D40"/>
    <w:rsid w:val="00D5127C"/>
    <w:rsid w:val="00D52235"/>
    <w:rsid w:val="00D563BC"/>
    <w:rsid w:val="00D60699"/>
    <w:rsid w:val="00D606C8"/>
    <w:rsid w:val="00D61339"/>
    <w:rsid w:val="00D61803"/>
    <w:rsid w:val="00D63AF0"/>
    <w:rsid w:val="00D66C6C"/>
    <w:rsid w:val="00D6788B"/>
    <w:rsid w:val="00D71CD5"/>
    <w:rsid w:val="00D72238"/>
    <w:rsid w:val="00D7293E"/>
    <w:rsid w:val="00D72A1F"/>
    <w:rsid w:val="00D7495C"/>
    <w:rsid w:val="00D7627B"/>
    <w:rsid w:val="00D7664B"/>
    <w:rsid w:val="00D76903"/>
    <w:rsid w:val="00D80C06"/>
    <w:rsid w:val="00D81472"/>
    <w:rsid w:val="00D81C98"/>
    <w:rsid w:val="00D8248F"/>
    <w:rsid w:val="00D82DF9"/>
    <w:rsid w:val="00D84122"/>
    <w:rsid w:val="00D859AA"/>
    <w:rsid w:val="00D85BA7"/>
    <w:rsid w:val="00D87F66"/>
    <w:rsid w:val="00D924A7"/>
    <w:rsid w:val="00D9327C"/>
    <w:rsid w:val="00D9677F"/>
    <w:rsid w:val="00D96CDF"/>
    <w:rsid w:val="00DA04C7"/>
    <w:rsid w:val="00DA06A9"/>
    <w:rsid w:val="00DA18E4"/>
    <w:rsid w:val="00DA1A7C"/>
    <w:rsid w:val="00DA1BEB"/>
    <w:rsid w:val="00DA28A5"/>
    <w:rsid w:val="00DA3CCD"/>
    <w:rsid w:val="00DA4266"/>
    <w:rsid w:val="00DA4F69"/>
    <w:rsid w:val="00DA583B"/>
    <w:rsid w:val="00DA5F47"/>
    <w:rsid w:val="00DA78BA"/>
    <w:rsid w:val="00DB032C"/>
    <w:rsid w:val="00DB0369"/>
    <w:rsid w:val="00DB0F82"/>
    <w:rsid w:val="00DB310D"/>
    <w:rsid w:val="00DB4056"/>
    <w:rsid w:val="00DB4C0D"/>
    <w:rsid w:val="00DB6EB9"/>
    <w:rsid w:val="00DB7438"/>
    <w:rsid w:val="00DC02F8"/>
    <w:rsid w:val="00DC34BE"/>
    <w:rsid w:val="00DC44C0"/>
    <w:rsid w:val="00DC487E"/>
    <w:rsid w:val="00DC740B"/>
    <w:rsid w:val="00DD1EC1"/>
    <w:rsid w:val="00DD287F"/>
    <w:rsid w:val="00DD3FF9"/>
    <w:rsid w:val="00DD43F4"/>
    <w:rsid w:val="00DD4A11"/>
    <w:rsid w:val="00DD4E64"/>
    <w:rsid w:val="00DD60E3"/>
    <w:rsid w:val="00DD7C36"/>
    <w:rsid w:val="00DE1ED1"/>
    <w:rsid w:val="00DE4E40"/>
    <w:rsid w:val="00DE6D80"/>
    <w:rsid w:val="00DE77D7"/>
    <w:rsid w:val="00DF0A63"/>
    <w:rsid w:val="00DF2B76"/>
    <w:rsid w:val="00DF3A1C"/>
    <w:rsid w:val="00DF3E64"/>
    <w:rsid w:val="00DF55B1"/>
    <w:rsid w:val="00DF651D"/>
    <w:rsid w:val="00DF7D25"/>
    <w:rsid w:val="00E00C2F"/>
    <w:rsid w:val="00E00F68"/>
    <w:rsid w:val="00E01BE1"/>
    <w:rsid w:val="00E01C28"/>
    <w:rsid w:val="00E01EAC"/>
    <w:rsid w:val="00E02813"/>
    <w:rsid w:val="00E037D8"/>
    <w:rsid w:val="00E0491C"/>
    <w:rsid w:val="00E04EFC"/>
    <w:rsid w:val="00E05743"/>
    <w:rsid w:val="00E05B29"/>
    <w:rsid w:val="00E06F15"/>
    <w:rsid w:val="00E07E33"/>
    <w:rsid w:val="00E1048C"/>
    <w:rsid w:val="00E11F3D"/>
    <w:rsid w:val="00E1251B"/>
    <w:rsid w:val="00E13564"/>
    <w:rsid w:val="00E153CD"/>
    <w:rsid w:val="00E16E7E"/>
    <w:rsid w:val="00E172DD"/>
    <w:rsid w:val="00E176B3"/>
    <w:rsid w:val="00E203DD"/>
    <w:rsid w:val="00E21182"/>
    <w:rsid w:val="00E23941"/>
    <w:rsid w:val="00E24984"/>
    <w:rsid w:val="00E24B31"/>
    <w:rsid w:val="00E3137A"/>
    <w:rsid w:val="00E329FD"/>
    <w:rsid w:val="00E32B52"/>
    <w:rsid w:val="00E33CD3"/>
    <w:rsid w:val="00E34428"/>
    <w:rsid w:val="00E3486F"/>
    <w:rsid w:val="00E34CBB"/>
    <w:rsid w:val="00E36AB7"/>
    <w:rsid w:val="00E42836"/>
    <w:rsid w:val="00E44270"/>
    <w:rsid w:val="00E44379"/>
    <w:rsid w:val="00E4465F"/>
    <w:rsid w:val="00E4663A"/>
    <w:rsid w:val="00E4679A"/>
    <w:rsid w:val="00E5157F"/>
    <w:rsid w:val="00E52066"/>
    <w:rsid w:val="00E54951"/>
    <w:rsid w:val="00E549FF"/>
    <w:rsid w:val="00E54CBB"/>
    <w:rsid w:val="00E60347"/>
    <w:rsid w:val="00E61021"/>
    <w:rsid w:val="00E62722"/>
    <w:rsid w:val="00E635AB"/>
    <w:rsid w:val="00E6517D"/>
    <w:rsid w:val="00E6595C"/>
    <w:rsid w:val="00E67BB5"/>
    <w:rsid w:val="00E70F45"/>
    <w:rsid w:val="00E723EE"/>
    <w:rsid w:val="00E72986"/>
    <w:rsid w:val="00E7345C"/>
    <w:rsid w:val="00E738DB"/>
    <w:rsid w:val="00E7528D"/>
    <w:rsid w:val="00E7666C"/>
    <w:rsid w:val="00E77E52"/>
    <w:rsid w:val="00E80571"/>
    <w:rsid w:val="00E8094E"/>
    <w:rsid w:val="00E813E1"/>
    <w:rsid w:val="00E81E9A"/>
    <w:rsid w:val="00E8259F"/>
    <w:rsid w:val="00E90504"/>
    <w:rsid w:val="00E907D8"/>
    <w:rsid w:val="00E91FD9"/>
    <w:rsid w:val="00E935B7"/>
    <w:rsid w:val="00E9566C"/>
    <w:rsid w:val="00E95779"/>
    <w:rsid w:val="00E96885"/>
    <w:rsid w:val="00E97224"/>
    <w:rsid w:val="00E97717"/>
    <w:rsid w:val="00E9780A"/>
    <w:rsid w:val="00EA1F60"/>
    <w:rsid w:val="00EA33D4"/>
    <w:rsid w:val="00EA4A2B"/>
    <w:rsid w:val="00EA543E"/>
    <w:rsid w:val="00EA57C2"/>
    <w:rsid w:val="00EA643C"/>
    <w:rsid w:val="00EA6CF3"/>
    <w:rsid w:val="00EA6FB1"/>
    <w:rsid w:val="00EA75C7"/>
    <w:rsid w:val="00EA77D1"/>
    <w:rsid w:val="00EA7A89"/>
    <w:rsid w:val="00EB0143"/>
    <w:rsid w:val="00EB133C"/>
    <w:rsid w:val="00EB27D7"/>
    <w:rsid w:val="00EB366D"/>
    <w:rsid w:val="00EB3B3C"/>
    <w:rsid w:val="00EB66F8"/>
    <w:rsid w:val="00EB67EA"/>
    <w:rsid w:val="00EB770C"/>
    <w:rsid w:val="00EB7BB5"/>
    <w:rsid w:val="00EB7CAC"/>
    <w:rsid w:val="00EB7D19"/>
    <w:rsid w:val="00EC0152"/>
    <w:rsid w:val="00EC035A"/>
    <w:rsid w:val="00EC067D"/>
    <w:rsid w:val="00EC088B"/>
    <w:rsid w:val="00EC1C29"/>
    <w:rsid w:val="00EC2AEE"/>
    <w:rsid w:val="00EC4BF6"/>
    <w:rsid w:val="00EC516E"/>
    <w:rsid w:val="00EC6214"/>
    <w:rsid w:val="00EC77A7"/>
    <w:rsid w:val="00ED0A1C"/>
    <w:rsid w:val="00ED0FA6"/>
    <w:rsid w:val="00ED3384"/>
    <w:rsid w:val="00ED4156"/>
    <w:rsid w:val="00ED6A84"/>
    <w:rsid w:val="00ED77D2"/>
    <w:rsid w:val="00EE2FB9"/>
    <w:rsid w:val="00EE404B"/>
    <w:rsid w:val="00EE4169"/>
    <w:rsid w:val="00EE563D"/>
    <w:rsid w:val="00EE6403"/>
    <w:rsid w:val="00EE6DE3"/>
    <w:rsid w:val="00EE77AB"/>
    <w:rsid w:val="00EE7B2E"/>
    <w:rsid w:val="00EF1BB6"/>
    <w:rsid w:val="00EF2E6C"/>
    <w:rsid w:val="00EF2F60"/>
    <w:rsid w:val="00EF35ED"/>
    <w:rsid w:val="00EF40A7"/>
    <w:rsid w:val="00EF465B"/>
    <w:rsid w:val="00EF4F32"/>
    <w:rsid w:val="00EF53E5"/>
    <w:rsid w:val="00F00548"/>
    <w:rsid w:val="00F00851"/>
    <w:rsid w:val="00F027A3"/>
    <w:rsid w:val="00F03552"/>
    <w:rsid w:val="00F03747"/>
    <w:rsid w:val="00F05DD4"/>
    <w:rsid w:val="00F06620"/>
    <w:rsid w:val="00F1013E"/>
    <w:rsid w:val="00F10F62"/>
    <w:rsid w:val="00F12429"/>
    <w:rsid w:val="00F1339A"/>
    <w:rsid w:val="00F13DAC"/>
    <w:rsid w:val="00F15175"/>
    <w:rsid w:val="00F15926"/>
    <w:rsid w:val="00F15F09"/>
    <w:rsid w:val="00F225C4"/>
    <w:rsid w:val="00F25322"/>
    <w:rsid w:val="00F26430"/>
    <w:rsid w:val="00F31EA5"/>
    <w:rsid w:val="00F3204E"/>
    <w:rsid w:val="00F32BEA"/>
    <w:rsid w:val="00F32D63"/>
    <w:rsid w:val="00F32F84"/>
    <w:rsid w:val="00F3478A"/>
    <w:rsid w:val="00F34DD8"/>
    <w:rsid w:val="00F3525F"/>
    <w:rsid w:val="00F354A6"/>
    <w:rsid w:val="00F35CA1"/>
    <w:rsid w:val="00F36C4A"/>
    <w:rsid w:val="00F424B5"/>
    <w:rsid w:val="00F42566"/>
    <w:rsid w:val="00F43E34"/>
    <w:rsid w:val="00F44179"/>
    <w:rsid w:val="00F45689"/>
    <w:rsid w:val="00F45A22"/>
    <w:rsid w:val="00F46498"/>
    <w:rsid w:val="00F50B47"/>
    <w:rsid w:val="00F50B76"/>
    <w:rsid w:val="00F51997"/>
    <w:rsid w:val="00F5667E"/>
    <w:rsid w:val="00F5683B"/>
    <w:rsid w:val="00F56921"/>
    <w:rsid w:val="00F57538"/>
    <w:rsid w:val="00F60252"/>
    <w:rsid w:val="00F62575"/>
    <w:rsid w:val="00F62B12"/>
    <w:rsid w:val="00F62BC8"/>
    <w:rsid w:val="00F65642"/>
    <w:rsid w:val="00F66AA4"/>
    <w:rsid w:val="00F66AD4"/>
    <w:rsid w:val="00F71D93"/>
    <w:rsid w:val="00F736BA"/>
    <w:rsid w:val="00F74621"/>
    <w:rsid w:val="00F76007"/>
    <w:rsid w:val="00F77E31"/>
    <w:rsid w:val="00F81C8A"/>
    <w:rsid w:val="00F82F1A"/>
    <w:rsid w:val="00F83038"/>
    <w:rsid w:val="00F83A0A"/>
    <w:rsid w:val="00F83AD3"/>
    <w:rsid w:val="00F8439C"/>
    <w:rsid w:val="00F85746"/>
    <w:rsid w:val="00F85E6C"/>
    <w:rsid w:val="00F8778F"/>
    <w:rsid w:val="00F90D20"/>
    <w:rsid w:val="00F95D20"/>
    <w:rsid w:val="00F95E16"/>
    <w:rsid w:val="00F96733"/>
    <w:rsid w:val="00F9714F"/>
    <w:rsid w:val="00F97C4B"/>
    <w:rsid w:val="00FA165F"/>
    <w:rsid w:val="00FA1F4A"/>
    <w:rsid w:val="00FA2A2B"/>
    <w:rsid w:val="00FA2BD2"/>
    <w:rsid w:val="00FA351B"/>
    <w:rsid w:val="00FA3C8E"/>
    <w:rsid w:val="00FA503C"/>
    <w:rsid w:val="00FA5612"/>
    <w:rsid w:val="00FA5976"/>
    <w:rsid w:val="00FA5FBC"/>
    <w:rsid w:val="00FA75B0"/>
    <w:rsid w:val="00FA7A7F"/>
    <w:rsid w:val="00FB164E"/>
    <w:rsid w:val="00FB17DC"/>
    <w:rsid w:val="00FB51B6"/>
    <w:rsid w:val="00FB5841"/>
    <w:rsid w:val="00FC1A72"/>
    <w:rsid w:val="00FC39C0"/>
    <w:rsid w:val="00FC644D"/>
    <w:rsid w:val="00FC6A3B"/>
    <w:rsid w:val="00FC706D"/>
    <w:rsid w:val="00FC7734"/>
    <w:rsid w:val="00FD0024"/>
    <w:rsid w:val="00FD07B7"/>
    <w:rsid w:val="00FD0B7C"/>
    <w:rsid w:val="00FD1077"/>
    <w:rsid w:val="00FD148E"/>
    <w:rsid w:val="00FD1E45"/>
    <w:rsid w:val="00FD58E6"/>
    <w:rsid w:val="00FE2482"/>
    <w:rsid w:val="00FE270E"/>
    <w:rsid w:val="00FE2A24"/>
    <w:rsid w:val="00FE2F06"/>
    <w:rsid w:val="00FE38FC"/>
    <w:rsid w:val="00FE43ED"/>
    <w:rsid w:val="00FE5748"/>
    <w:rsid w:val="00FE66F8"/>
    <w:rsid w:val="00FF07D8"/>
    <w:rsid w:val="00FF1A19"/>
    <w:rsid w:val="00FF2C15"/>
    <w:rsid w:val="00FF35E1"/>
    <w:rsid w:val="00FF409A"/>
    <w:rsid w:val="00FF5C0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01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D20534"/>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uiPriority w:val="99"/>
    <w:rsid w:val="00F62575"/>
    <w:pPr>
      <w:spacing w:after="120" w:line="480" w:lineRule="auto"/>
    </w:pPr>
  </w:style>
  <w:style w:type="character" w:customStyle="1" w:styleId="23">
    <w:name w:val="Основной текст 2 Знак"/>
    <w:basedOn w:val="a0"/>
    <w:link w:val="22"/>
    <w:uiPriority w:val="99"/>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1">
    <w:name w:val="Знак Знак4"/>
    <w:rsid w:val="00F62575"/>
    <w:rPr>
      <w:b/>
      <w:bCs/>
      <w:sz w:val="40"/>
      <w:szCs w:val="24"/>
      <w:lang w:val="ru-RU" w:eastAsia="ar-SA" w:bidi="ar-SA"/>
    </w:rPr>
  </w:style>
  <w:style w:type="paragraph" w:styleId="af6">
    <w:name w:val="Plain Text"/>
    <w:basedOn w:val="a"/>
    <w:link w:val="af7"/>
    <w:unhideWhenUsed/>
    <w:rsid w:val="00F62575"/>
    <w:rPr>
      <w:rFonts w:ascii="Consolas" w:eastAsia="Calibri" w:hAnsi="Consolas"/>
      <w:sz w:val="21"/>
      <w:szCs w:val="21"/>
      <w:lang w:eastAsia="en-US"/>
    </w:rPr>
  </w:style>
  <w:style w:type="character" w:customStyle="1" w:styleId="af7">
    <w:name w:val="Текст Знак"/>
    <w:basedOn w:val="a0"/>
    <w:link w:val="af6"/>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40">
    <w:name w:val="Заголовок 4 Знак"/>
    <w:basedOn w:val="a0"/>
    <w:link w:val="4"/>
    <w:uiPriority w:val="9"/>
    <w:semiHidden/>
    <w:rsid w:val="00D20534"/>
    <w:rPr>
      <w:rFonts w:asciiTheme="majorHAnsi" w:eastAsiaTheme="majorEastAsia" w:hAnsiTheme="majorHAnsi" w:cstheme="majorBidi"/>
      <w:b/>
      <w:bCs/>
      <w:i/>
      <w:iCs/>
      <w:color w:val="4F81BD" w:themeColor="accent1"/>
      <w:lang w:eastAsia="ru-RU"/>
    </w:rPr>
  </w:style>
  <w:style w:type="character" w:customStyle="1" w:styleId="uficommentbody">
    <w:name w:val="uficommentbody"/>
    <w:basedOn w:val="a0"/>
    <w:rsid w:val="00D20534"/>
  </w:style>
  <w:style w:type="character" w:customStyle="1" w:styleId="z-addresslist-item-title">
    <w:name w:val="z-address__list-item-title"/>
    <w:basedOn w:val="a0"/>
    <w:rsid w:val="003C32F2"/>
  </w:style>
  <w:style w:type="character" w:customStyle="1" w:styleId="c2">
    <w:name w:val="c2"/>
    <w:rsid w:val="00560AA6"/>
  </w:style>
  <w:style w:type="character" w:customStyle="1" w:styleId="c6">
    <w:name w:val="c6"/>
    <w:rsid w:val="009B4888"/>
  </w:style>
  <w:style w:type="paragraph" w:customStyle="1" w:styleId="p7">
    <w:name w:val="p7"/>
    <w:basedOn w:val="a"/>
    <w:rsid w:val="005E6707"/>
    <w:pPr>
      <w:spacing w:before="100" w:beforeAutospacing="1" w:after="100" w:afterAutospacing="1"/>
    </w:pPr>
  </w:style>
  <w:style w:type="paragraph" w:customStyle="1" w:styleId="p8">
    <w:name w:val="p8"/>
    <w:basedOn w:val="a"/>
    <w:rsid w:val="005E6707"/>
    <w:pPr>
      <w:spacing w:before="100" w:beforeAutospacing="1" w:after="100" w:afterAutospacing="1"/>
    </w:pPr>
  </w:style>
  <w:style w:type="character" w:customStyle="1" w:styleId="s6">
    <w:name w:val="s6"/>
    <w:basedOn w:val="a0"/>
    <w:rsid w:val="005E6707"/>
  </w:style>
  <w:style w:type="paragraph" w:customStyle="1" w:styleId="42">
    <w:name w:val="Абзац списка4"/>
    <w:basedOn w:val="a"/>
    <w:rsid w:val="00794338"/>
    <w:pPr>
      <w:spacing w:after="200" w:line="276" w:lineRule="auto"/>
      <w:ind w:left="720"/>
    </w:pPr>
    <w:rPr>
      <w:rFonts w:ascii="Calibri" w:hAnsi="Calibri"/>
      <w:sz w:val="22"/>
      <w:szCs w:val="22"/>
      <w:lang w:eastAsia="en-US"/>
    </w:rPr>
  </w:style>
  <w:style w:type="character" w:customStyle="1" w:styleId="currenttext">
    <w:name w:val="current_text"/>
    <w:basedOn w:val="a0"/>
    <w:rsid w:val="00104712"/>
  </w:style>
  <w:style w:type="character" w:customStyle="1" w:styleId="js-extracted-address">
    <w:name w:val="js-extracted-address"/>
    <w:basedOn w:val="a0"/>
    <w:rsid w:val="00924B57"/>
  </w:style>
  <w:style w:type="character" w:customStyle="1" w:styleId="mail-message-map-nobreak">
    <w:name w:val="mail-message-map-nobreak"/>
    <w:rsid w:val="00924B57"/>
  </w:style>
  <w:style w:type="paragraph" w:customStyle="1" w:styleId="5">
    <w:name w:val="Абзац списка5"/>
    <w:basedOn w:val="a"/>
    <w:rsid w:val="003D306B"/>
    <w:pPr>
      <w:widowControl w:val="0"/>
      <w:suppressAutoHyphens/>
      <w:ind w:left="720"/>
    </w:pPr>
    <w:rPr>
      <w:rFonts w:eastAsia="SimSun" w:cs="Mangal"/>
      <w:kern w:val="1"/>
      <w:lang w:eastAsia="hi-IN" w:bidi="hi-IN"/>
    </w:rPr>
  </w:style>
  <w:style w:type="paragraph" w:customStyle="1" w:styleId="61">
    <w:name w:val="Абзац списка6"/>
    <w:basedOn w:val="a"/>
    <w:rsid w:val="0052385F"/>
    <w:pPr>
      <w:widowControl w:val="0"/>
      <w:suppressAutoHyphens/>
      <w:ind w:left="720"/>
    </w:pPr>
    <w:rPr>
      <w:rFonts w:eastAsia="SimSun" w:cs="Mangal"/>
      <w:kern w:val="1"/>
      <w:lang w:eastAsia="hi-IN" w:bidi="hi-IN"/>
    </w:rPr>
  </w:style>
  <w:style w:type="paragraph" w:customStyle="1" w:styleId="aff4">
    <w:name w:val="Базовый"/>
    <w:rsid w:val="006A427B"/>
    <w:pPr>
      <w:tabs>
        <w:tab w:val="left" w:pos="708"/>
      </w:tabs>
      <w:suppressAutoHyphens/>
    </w:pPr>
    <w:rPr>
      <w:rFonts w:ascii="Times New Roman" w:eastAsia="SimSun" w:hAnsi="Times New Roman" w:cs="Mangal"/>
      <w:lang w:eastAsia="zh-CN" w:bidi="hi-IN"/>
    </w:rPr>
  </w:style>
  <w:style w:type="character" w:customStyle="1" w:styleId="-">
    <w:name w:val="Интернет-ссылка"/>
    <w:basedOn w:val="a0"/>
    <w:rsid w:val="006A427B"/>
    <w:rPr>
      <w:color w:val="0000FF"/>
      <w:u w:val="single"/>
      <w:lang w:val="ru-RU" w:eastAsia="ru-RU" w:bidi="ru-RU"/>
    </w:rPr>
  </w:style>
  <w:style w:type="paragraph" w:customStyle="1" w:styleId="7">
    <w:name w:val="Абзац списка7"/>
    <w:basedOn w:val="a"/>
    <w:rsid w:val="00ED0FA6"/>
    <w:pPr>
      <w:widowControl w:val="0"/>
      <w:suppressAutoHyphens/>
      <w:ind w:left="720"/>
    </w:pPr>
    <w:rPr>
      <w:rFonts w:eastAsia="SimSun" w:cs="Mangal"/>
      <w:kern w:val="1"/>
      <w:lang w:eastAsia="hi-IN" w:bidi="hi-IN"/>
    </w:rPr>
  </w:style>
  <w:style w:type="paragraph" w:customStyle="1" w:styleId="8">
    <w:name w:val="Абзац списка8"/>
    <w:basedOn w:val="a"/>
    <w:rsid w:val="006F54CA"/>
    <w:pPr>
      <w:widowControl w:val="0"/>
      <w:suppressAutoHyphens/>
      <w:ind w:left="720"/>
    </w:pPr>
    <w:rPr>
      <w:rFonts w:eastAsia="SimSun" w:cs="Mangal"/>
      <w:kern w:val="1"/>
      <w:lang w:eastAsia="hi-IN" w:bidi="hi-IN"/>
    </w:rPr>
  </w:style>
  <w:style w:type="character" w:customStyle="1" w:styleId="st">
    <w:name w:val="st"/>
    <w:rsid w:val="000F4755"/>
    <w:rPr>
      <w:rFonts w:cs="Times New Roman"/>
    </w:rPr>
  </w:style>
  <w:style w:type="character" w:customStyle="1" w:styleId="e">
    <w:name w:val="e"/>
    <w:rsid w:val="00ED0A1C"/>
    <w:rPr>
      <w:rFonts w:ascii="FreeSetC" w:hAnsi="FreeSetC"/>
      <w:color w:val="000000"/>
      <w:spacing w:val="0"/>
      <w:sz w:val="18"/>
      <w:szCs w:val="18"/>
      <w:vertAlign w:val="baseline"/>
    </w:rPr>
  </w:style>
  <w:style w:type="paragraph" w:customStyle="1" w:styleId="zoomme">
    <w:name w:val="zoomme"/>
    <w:basedOn w:val="a"/>
    <w:rsid w:val="00C70460"/>
    <w:pPr>
      <w:spacing w:before="100" w:beforeAutospacing="1" w:after="100" w:afterAutospacing="1"/>
    </w:pPr>
  </w:style>
  <w:style w:type="paragraph" w:customStyle="1" w:styleId="aff5">
    <w:name w:val="Òåêñò"/>
    <w:basedOn w:val="a"/>
    <w:rsid w:val="00C02BA0"/>
    <w:pPr>
      <w:widowControl w:val="0"/>
      <w:suppressAutoHyphens/>
    </w:pPr>
    <w:rPr>
      <w:rFonts w:ascii="Courier New" w:eastAsia="Courier New" w:hAnsi="Courier New" w:cs="Courier New"/>
      <w:sz w:val="20"/>
      <w:lang w:eastAsia="hi-IN" w:bidi="hi-IN"/>
    </w:rPr>
  </w:style>
  <w:style w:type="paragraph" w:customStyle="1" w:styleId="p14">
    <w:name w:val="p14"/>
    <w:basedOn w:val="a"/>
    <w:rsid w:val="00F83A0A"/>
    <w:pPr>
      <w:spacing w:before="100" w:beforeAutospacing="1" w:after="100" w:afterAutospacing="1"/>
    </w:pPr>
  </w:style>
  <w:style w:type="paragraph" w:customStyle="1" w:styleId="43">
    <w:name w:val="Без интервала4"/>
    <w:link w:val="NoSpacingChar2"/>
    <w:rsid w:val="000D78BF"/>
    <w:pPr>
      <w:spacing w:after="0" w:line="240" w:lineRule="auto"/>
    </w:pPr>
    <w:rPr>
      <w:rFonts w:ascii="Times New Roman" w:eastAsia="Times New Roman" w:hAnsi="Times New Roman" w:cs="Times New Roman"/>
    </w:rPr>
  </w:style>
  <w:style w:type="character" w:customStyle="1" w:styleId="NoSpacingChar2">
    <w:name w:val="No Spacing Char2"/>
    <w:basedOn w:val="a0"/>
    <w:link w:val="43"/>
    <w:locked/>
    <w:rsid w:val="000D78BF"/>
    <w:rPr>
      <w:rFonts w:ascii="Times New Roman" w:eastAsia="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27340771">
      <w:bodyDiv w:val="1"/>
      <w:marLeft w:val="0"/>
      <w:marRight w:val="0"/>
      <w:marTop w:val="0"/>
      <w:marBottom w:val="0"/>
      <w:divBdr>
        <w:top w:val="none" w:sz="0" w:space="0" w:color="auto"/>
        <w:left w:val="none" w:sz="0" w:space="0" w:color="auto"/>
        <w:bottom w:val="none" w:sz="0" w:space="0" w:color="auto"/>
        <w:right w:val="none" w:sz="0" w:space="0" w:color="auto"/>
      </w:divBdr>
    </w:div>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77409597">
      <w:bodyDiv w:val="1"/>
      <w:marLeft w:val="0"/>
      <w:marRight w:val="0"/>
      <w:marTop w:val="0"/>
      <w:marBottom w:val="0"/>
      <w:divBdr>
        <w:top w:val="none" w:sz="0" w:space="0" w:color="auto"/>
        <w:left w:val="none" w:sz="0" w:space="0" w:color="auto"/>
        <w:bottom w:val="none" w:sz="0" w:space="0" w:color="auto"/>
        <w:right w:val="none" w:sz="0" w:space="0" w:color="auto"/>
      </w:divBdr>
    </w:div>
    <w:div w:id="117915699">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212159662">
      <w:bodyDiv w:val="1"/>
      <w:marLeft w:val="0"/>
      <w:marRight w:val="0"/>
      <w:marTop w:val="0"/>
      <w:marBottom w:val="0"/>
      <w:divBdr>
        <w:top w:val="none" w:sz="0" w:space="0" w:color="auto"/>
        <w:left w:val="none" w:sz="0" w:space="0" w:color="auto"/>
        <w:bottom w:val="none" w:sz="0" w:space="0" w:color="auto"/>
        <w:right w:val="none" w:sz="0" w:space="0" w:color="auto"/>
      </w:divBdr>
      <w:divsChild>
        <w:div w:id="626666449">
          <w:marLeft w:val="0"/>
          <w:marRight w:val="0"/>
          <w:marTop w:val="0"/>
          <w:marBottom w:val="0"/>
          <w:divBdr>
            <w:top w:val="none" w:sz="0" w:space="0" w:color="auto"/>
            <w:left w:val="none" w:sz="0" w:space="0" w:color="auto"/>
            <w:bottom w:val="none" w:sz="0" w:space="0" w:color="auto"/>
            <w:right w:val="none" w:sz="0" w:space="0" w:color="auto"/>
          </w:divBdr>
        </w:div>
        <w:div w:id="1931347499">
          <w:marLeft w:val="0"/>
          <w:marRight w:val="0"/>
          <w:marTop w:val="0"/>
          <w:marBottom w:val="0"/>
          <w:divBdr>
            <w:top w:val="none" w:sz="0" w:space="0" w:color="auto"/>
            <w:left w:val="none" w:sz="0" w:space="0" w:color="auto"/>
            <w:bottom w:val="none" w:sz="0" w:space="0" w:color="auto"/>
            <w:right w:val="none" w:sz="0" w:space="0" w:color="auto"/>
          </w:divBdr>
        </w:div>
      </w:divsChild>
    </w:div>
    <w:div w:id="310409490">
      <w:bodyDiv w:val="1"/>
      <w:marLeft w:val="0"/>
      <w:marRight w:val="0"/>
      <w:marTop w:val="0"/>
      <w:marBottom w:val="0"/>
      <w:divBdr>
        <w:top w:val="none" w:sz="0" w:space="0" w:color="auto"/>
        <w:left w:val="none" w:sz="0" w:space="0" w:color="auto"/>
        <w:bottom w:val="none" w:sz="0" w:space="0" w:color="auto"/>
        <w:right w:val="none" w:sz="0" w:space="0" w:color="auto"/>
      </w:divBdr>
      <w:divsChild>
        <w:div w:id="75329345">
          <w:marLeft w:val="0"/>
          <w:marRight w:val="0"/>
          <w:marTop w:val="0"/>
          <w:marBottom w:val="0"/>
          <w:divBdr>
            <w:top w:val="none" w:sz="0" w:space="0" w:color="auto"/>
            <w:left w:val="none" w:sz="0" w:space="0" w:color="auto"/>
            <w:bottom w:val="none" w:sz="0" w:space="0" w:color="auto"/>
            <w:right w:val="none" w:sz="0" w:space="0" w:color="auto"/>
          </w:divBdr>
        </w:div>
        <w:div w:id="469369763">
          <w:marLeft w:val="0"/>
          <w:marRight w:val="0"/>
          <w:marTop w:val="0"/>
          <w:marBottom w:val="0"/>
          <w:divBdr>
            <w:top w:val="none" w:sz="0" w:space="0" w:color="auto"/>
            <w:left w:val="none" w:sz="0" w:space="0" w:color="auto"/>
            <w:bottom w:val="none" w:sz="0" w:space="0" w:color="auto"/>
            <w:right w:val="none" w:sz="0" w:space="0" w:color="auto"/>
          </w:divBdr>
        </w:div>
        <w:div w:id="1234705327">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458960206">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13171267">
      <w:bodyDiv w:val="1"/>
      <w:marLeft w:val="0"/>
      <w:marRight w:val="0"/>
      <w:marTop w:val="0"/>
      <w:marBottom w:val="0"/>
      <w:divBdr>
        <w:top w:val="none" w:sz="0" w:space="0" w:color="auto"/>
        <w:left w:val="none" w:sz="0" w:space="0" w:color="auto"/>
        <w:bottom w:val="none" w:sz="0" w:space="0" w:color="auto"/>
        <w:right w:val="none" w:sz="0" w:space="0" w:color="auto"/>
      </w:divBdr>
    </w:div>
    <w:div w:id="639042807">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42070930">
      <w:bodyDiv w:val="1"/>
      <w:marLeft w:val="0"/>
      <w:marRight w:val="0"/>
      <w:marTop w:val="0"/>
      <w:marBottom w:val="0"/>
      <w:divBdr>
        <w:top w:val="none" w:sz="0" w:space="0" w:color="auto"/>
        <w:left w:val="none" w:sz="0" w:space="0" w:color="auto"/>
        <w:bottom w:val="none" w:sz="0" w:space="0" w:color="auto"/>
        <w:right w:val="none" w:sz="0" w:space="0" w:color="auto"/>
      </w:divBdr>
    </w:div>
    <w:div w:id="745687494">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791091376">
      <w:bodyDiv w:val="1"/>
      <w:marLeft w:val="0"/>
      <w:marRight w:val="0"/>
      <w:marTop w:val="0"/>
      <w:marBottom w:val="0"/>
      <w:divBdr>
        <w:top w:val="none" w:sz="0" w:space="0" w:color="auto"/>
        <w:left w:val="none" w:sz="0" w:space="0" w:color="auto"/>
        <w:bottom w:val="none" w:sz="0" w:space="0" w:color="auto"/>
        <w:right w:val="none" w:sz="0" w:space="0" w:color="auto"/>
      </w:divBdr>
    </w:div>
    <w:div w:id="804549134">
      <w:bodyDiv w:val="1"/>
      <w:marLeft w:val="0"/>
      <w:marRight w:val="0"/>
      <w:marTop w:val="0"/>
      <w:marBottom w:val="0"/>
      <w:divBdr>
        <w:top w:val="none" w:sz="0" w:space="0" w:color="auto"/>
        <w:left w:val="none" w:sz="0" w:space="0" w:color="auto"/>
        <w:bottom w:val="none" w:sz="0" w:space="0" w:color="auto"/>
        <w:right w:val="none" w:sz="0" w:space="0" w:color="auto"/>
      </w:divBdr>
    </w:div>
    <w:div w:id="816797255">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4360631">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84310261">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053701835">
      <w:bodyDiv w:val="1"/>
      <w:marLeft w:val="0"/>
      <w:marRight w:val="0"/>
      <w:marTop w:val="0"/>
      <w:marBottom w:val="0"/>
      <w:divBdr>
        <w:top w:val="none" w:sz="0" w:space="0" w:color="auto"/>
        <w:left w:val="none" w:sz="0" w:space="0" w:color="auto"/>
        <w:bottom w:val="none" w:sz="0" w:space="0" w:color="auto"/>
        <w:right w:val="none" w:sz="0" w:space="0" w:color="auto"/>
      </w:divBdr>
    </w:div>
    <w:div w:id="1063942242">
      <w:bodyDiv w:val="1"/>
      <w:marLeft w:val="0"/>
      <w:marRight w:val="0"/>
      <w:marTop w:val="0"/>
      <w:marBottom w:val="0"/>
      <w:divBdr>
        <w:top w:val="none" w:sz="0" w:space="0" w:color="auto"/>
        <w:left w:val="none" w:sz="0" w:space="0" w:color="auto"/>
        <w:bottom w:val="none" w:sz="0" w:space="0" w:color="auto"/>
        <w:right w:val="none" w:sz="0" w:space="0" w:color="auto"/>
      </w:divBdr>
    </w:div>
    <w:div w:id="1085684005">
      <w:bodyDiv w:val="1"/>
      <w:marLeft w:val="0"/>
      <w:marRight w:val="0"/>
      <w:marTop w:val="0"/>
      <w:marBottom w:val="0"/>
      <w:divBdr>
        <w:top w:val="none" w:sz="0" w:space="0" w:color="auto"/>
        <w:left w:val="none" w:sz="0" w:space="0" w:color="auto"/>
        <w:bottom w:val="none" w:sz="0" w:space="0" w:color="auto"/>
        <w:right w:val="none" w:sz="0" w:space="0" w:color="auto"/>
      </w:divBdr>
    </w:div>
    <w:div w:id="116589665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sChild>
    </w:div>
    <w:div w:id="1224020265">
      <w:bodyDiv w:val="1"/>
      <w:marLeft w:val="0"/>
      <w:marRight w:val="0"/>
      <w:marTop w:val="0"/>
      <w:marBottom w:val="0"/>
      <w:divBdr>
        <w:top w:val="none" w:sz="0" w:space="0" w:color="auto"/>
        <w:left w:val="none" w:sz="0" w:space="0" w:color="auto"/>
        <w:bottom w:val="none" w:sz="0" w:space="0" w:color="auto"/>
        <w:right w:val="none" w:sz="0" w:space="0" w:color="auto"/>
      </w:divBdr>
    </w:div>
    <w:div w:id="1225142613">
      <w:bodyDiv w:val="1"/>
      <w:marLeft w:val="0"/>
      <w:marRight w:val="0"/>
      <w:marTop w:val="0"/>
      <w:marBottom w:val="0"/>
      <w:divBdr>
        <w:top w:val="none" w:sz="0" w:space="0" w:color="auto"/>
        <w:left w:val="none" w:sz="0" w:space="0" w:color="auto"/>
        <w:bottom w:val="none" w:sz="0" w:space="0" w:color="auto"/>
        <w:right w:val="none" w:sz="0" w:space="0" w:color="auto"/>
      </w:divBdr>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289580010">
      <w:bodyDiv w:val="1"/>
      <w:marLeft w:val="0"/>
      <w:marRight w:val="0"/>
      <w:marTop w:val="0"/>
      <w:marBottom w:val="0"/>
      <w:divBdr>
        <w:top w:val="none" w:sz="0" w:space="0" w:color="auto"/>
        <w:left w:val="none" w:sz="0" w:space="0" w:color="auto"/>
        <w:bottom w:val="none" w:sz="0" w:space="0" w:color="auto"/>
        <w:right w:val="none" w:sz="0" w:space="0" w:color="auto"/>
      </w:divBdr>
    </w:div>
    <w:div w:id="1317152527">
      <w:bodyDiv w:val="1"/>
      <w:marLeft w:val="0"/>
      <w:marRight w:val="0"/>
      <w:marTop w:val="0"/>
      <w:marBottom w:val="0"/>
      <w:divBdr>
        <w:top w:val="none" w:sz="0" w:space="0" w:color="auto"/>
        <w:left w:val="none" w:sz="0" w:space="0" w:color="auto"/>
        <w:bottom w:val="none" w:sz="0" w:space="0" w:color="auto"/>
        <w:right w:val="none" w:sz="0" w:space="0" w:color="auto"/>
      </w:divBdr>
    </w:div>
    <w:div w:id="1332833062">
      <w:bodyDiv w:val="1"/>
      <w:marLeft w:val="0"/>
      <w:marRight w:val="0"/>
      <w:marTop w:val="0"/>
      <w:marBottom w:val="0"/>
      <w:divBdr>
        <w:top w:val="none" w:sz="0" w:space="0" w:color="auto"/>
        <w:left w:val="none" w:sz="0" w:space="0" w:color="auto"/>
        <w:bottom w:val="none" w:sz="0" w:space="0" w:color="auto"/>
        <w:right w:val="none" w:sz="0" w:space="0" w:color="auto"/>
      </w:divBdr>
      <w:divsChild>
        <w:div w:id="747850552">
          <w:marLeft w:val="0"/>
          <w:marRight w:val="0"/>
          <w:marTop w:val="0"/>
          <w:marBottom w:val="0"/>
          <w:divBdr>
            <w:top w:val="none" w:sz="0" w:space="0" w:color="auto"/>
            <w:left w:val="none" w:sz="0" w:space="0" w:color="auto"/>
            <w:bottom w:val="none" w:sz="0" w:space="0" w:color="auto"/>
            <w:right w:val="none" w:sz="0" w:space="0" w:color="auto"/>
          </w:divBdr>
          <w:divsChild>
            <w:div w:id="727190900">
              <w:marLeft w:val="0"/>
              <w:marRight w:val="0"/>
              <w:marTop w:val="0"/>
              <w:marBottom w:val="0"/>
              <w:divBdr>
                <w:top w:val="none" w:sz="0" w:space="0" w:color="auto"/>
                <w:left w:val="none" w:sz="0" w:space="0" w:color="auto"/>
                <w:bottom w:val="none" w:sz="0" w:space="0" w:color="auto"/>
                <w:right w:val="none" w:sz="0" w:space="0" w:color="auto"/>
              </w:divBdr>
            </w:div>
          </w:divsChild>
        </w:div>
        <w:div w:id="179665345">
          <w:marLeft w:val="0"/>
          <w:marRight w:val="0"/>
          <w:marTop w:val="0"/>
          <w:marBottom w:val="0"/>
          <w:divBdr>
            <w:top w:val="none" w:sz="0" w:space="0" w:color="auto"/>
            <w:left w:val="none" w:sz="0" w:space="0" w:color="auto"/>
            <w:bottom w:val="none" w:sz="0" w:space="0" w:color="auto"/>
            <w:right w:val="none" w:sz="0" w:space="0" w:color="auto"/>
          </w:divBdr>
          <w:divsChild>
            <w:div w:id="885482769">
              <w:marLeft w:val="0"/>
              <w:marRight w:val="0"/>
              <w:marTop w:val="0"/>
              <w:marBottom w:val="0"/>
              <w:divBdr>
                <w:top w:val="none" w:sz="0" w:space="0" w:color="auto"/>
                <w:left w:val="none" w:sz="0" w:space="0" w:color="auto"/>
                <w:bottom w:val="none" w:sz="0" w:space="0" w:color="auto"/>
                <w:right w:val="none" w:sz="0" w:space="0" w:color="auto"/>
              </w:divBdr>
            </w:div>
            <w:div w:id="938564778">
              <w:marLeft w:val="0"/>
              <w:marRight w:val="0"/>
              <w:marTop w:val="0"/>
              <w:marBottom w:val="0"/>
              <w:divBdr>
                <w:top w:val="none" w:sz="0" w:space="0" w:color="auto"/>
                <w:left w:val="none" w:sz="0" w:space="0" w:color="auto"/>
                <w:bottom w:val="none" w:sz="0" w:space="0" w:color="auto"/>
                <w:right w:val="none" w:sz="0" w:space="0" w:color="auto"/>
              </w:divBdr>
              <w:divsChild>
                <w:div w:id="1369182381">
                  <w:marLeft w:val="0"/>
                  <w:marRight w:val="0"/>
                  <w:marTop w:val="0"/>
                  <w:marBottom w:val="0"/>
                  <w:divBdr>
                    <w:top w:val="none" w:sz="0" w:space="0" w:color="auto"/>
                    <w:left w:val="none" w:sz="0" w:space="0" w:color="auto"/>
                    <w:bottom w:val="none" w:sz="0" w:space="0" w:color="auto"/>
                    <w:right w:val="none" w:sz="0" w:space="0" w:color="auto"/>
                  </w:divBdr>
                  <w:divsChild>
                    <w:div w:id="188300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963434">
          <w:marLeft w:val="0"/>
          <w:marRight w:val="0"/>
          <w:marTop w:val="0"/>
          <w:marBottom w:val="0"/>
          <w:divBdr>
            <w:top w:val="none" w:sz="0" w:space="0" w:color="auto"/>
            <w:left w:val="none" w:sz="0" w:space="0" w:color="auto"/>
            <w:bottom w:val="none" w:sz="0" w:space="0" w:color="auto"/>
            <w:right w:val="none" w:sz="0" w:space="0" w:color="auto"/>
          </w:divBdr>
        </w:div>
      </w:divsChild>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406495832">
      <w:bodyDiv w:val="1"/>
      <w:marLeft w:val="0"/>
      <w:marRight w:val="0"/>
      <w:marTop w:val="0"/>
      <w:marBottom w:val="0"/>
      <w:divBdr>
        <w:top w:val="none" w:sz="0" w:space="0" w:color="auto"/>
        <w:left w:val="none" w:sz="0" w:space="0" w:color="auto"/>
        <w:bottom w:val="none" w:sz="0" w:space="0" w:color="auto"/>
        <w:right w:val="none" w:sz="0" w:space="0" w:color="auto"/>
      </w:divBdr>
    </w:div>
    <w:div w:id="1428379827">
      <w:bodyDiv w:val="1"/>
      <w:marLeft w:val="0"/>
      <w:marRight w:val="0"/>
      <w:marTop w:val="0"/>
      <w:marBottom w:val="0"/>
      <w:divBdr>
        <w:top w:val="none" w:sz="0" w:space="0" w:color="auto"/>
        <w:left w:val="none" w:sz="0" w:space="0" w:color="auto"/>
        <w:bottom w:val="none" w:sz="0" w:space="0" w:color="auto"/>
        <w:right w:val="none" w:sz="0" w:space="0" w:color="auto"/>
      </w:divBdr>
      <w:divsChild>
        <w:div w:id="1353531465">
          <w:marLeft w:val="0"/>
          <w:marRight w:val="0"/>
          <w:marTop w:val="0"/>
          <w:marBottom w:val="0"/>
          <w:divBdr>
            <w:top w:val="none" w:sz="0" w:space="0" w:color="auto"/>
            <w:left w:val="none" w:sz="0" w:space="0" w:color="auto"/>
            <w:bottom w:val="none" w:sz="0" w:space="0" w:color="auto"/>
            <w:right w:val="none" w:sz="0" w:space="0" w:color="auto"/>
          </w:divBdr>
        </w:div>
        <w:div w:id="1027947112">
          <w:marLeft w:val="0"/>
          <w:marRight w:val="0"/>
          <w:marTop w:val="0"/>
          <w:marBottom w:val="0"/>
          <w:divBdr>
            <w:top w:val="none" w:sz="0" w:space="0" w:color="auto"/>
            <w:left w:val="none" w:sz="0" w:space="0" w:color="auto"/>
            <w:bottom w:val="none" w:sz="0" w:space="0" w:color="auto"/>
            <w:right w:val="none" w:sz="0" w:space="0" w:color="auto"/>
          </w:divBdr>
        </w:div>
        <w:div w:id="1007947605">
          <w:marLeft w:val="0"/>
          <w:marRight w:val="0"/>
          <w:marTop w:val="0"/>
          <w:marBottom w:val="0"/>
          <w:divBdr>
            <w:top w:val="none" w:sz="0" w:space="0" w:color="auto"/>
            <w:left w:val="none" w:sz="0" w:space="0" w:color="auto"/>
            <w:bottom w:val="none" w:sz="0" w:space="0" w:color="auto"/>
            <w:right w:val="none" w:sz="0" w:space="0" w:color="auto"/>
          </w:divBdr>
        </w:div>
        <w:div w:id="943995852">
          <w:marLeft w:val="0"/>
          <w:marRight w:val="0"/>
          <w:marTop w:val="0"/>
          <w:marBottom w:val="0"/>
          <w:divBdr>
            <w:top w:val="none" w:sz="0" w:space="0" w:color="auto"/>
            <w:left w:val="none" w:sz="0" w:space="0" w:color="auto"/>
            <w:bottom w:val="none" w:sz="0" w:space="0" w:color="auto"/>
            <w:right w:val="none" w:sz="0" w:space="0" w:color="auto"/>
          </w:divBdr>
        </w:div>
        <w:div w:id="206530712">
          <w:marLeft w:val="0"/>
          <w:marRight w:val="0"/>
          <w:marTop w:val="0"/>
          <w:marBottom w:val="0"/>
          <w:divBdr>
            <w:top w:val="none" w:sz="0" w:space="0" w:color="auto"/>
            <w:left w:val="none" w:sz="0" w:space="0" w:color="auto"/>
            <w:bottom w:val="none" w:sz="0" w:space="0" w:color="auto"/>
            <w:right w:val="none" w:sz="0" w:space="0" w:color="auto"/>
          </w:divBdr>
        </w:div>
        <w:div w:id="1027103745">
          <w:marLeft w:val="0"/>
          <w:marRight w:val="0"/>
          <w:marTop w:val="0"/>
          <w:marBottom w:val="0"/>
          <w:divBdr>
            <w:top w:val="none" w:sz="0" w:space="0" w:color="auto"/>
            <w:left w:val="none" w:sz="0" w:space="0" w:color="auto"/>
            <w:bottom w:val="none" w:sz="0" w:space="0" w:color="auto"/>
            <w:right w:val="none" w:sz="0" w:space="0" w:color="auto"/>
          </w:divBdr>
        </w:div>
        <w:div w:id="914821122">
          <w:marLeft w:val="0"/>
          <w:marRight w:val="0"/>
          <w:marTop w:val="0"/>
          <w:marBottom w:val="0"/>
          <w:divBdr>
            <w:top w:val="none" w:sz="0" w:space="0" w:color="auto"/>
            <w:left w:val="none" w:sz="0" w:space="0" w:color="auto"/>
            <w:bottom w:val="none" w:sz="0" w:space="0" w:color="auto"/>
            <w:right w:val="none" w:sz="0" w:space="0" w:color="auto"/>
          </w:divBdr>
        </w:div>
        <w:div w:id="1006514379">
          <w:marLeft w:val="0"/>
          <w:marRight w:val="0"/>
          <w:marTop w:val="0"/>
          <w:marBottom w:val="0"/>
          <w:divBdr>
            <w:top w:val="none" w:sz="0" w:space="0" w:color="auto"/>
            <w:left w:val="none" w:sz="0" w:space="0" w:color="auto"/>
            <w:bottom w:val="none" w:sz="0" w:space="0" w:color="auto"/>
            <w:right w:val="none" w:sz="0" w:space="0" w:color="auto"/>
          </w:divBdr>
        </w:div>
        <w:div w:id="1673219706">
          <w:marLeft w:val="0"/>
          <w:marRight w:val="0"/>
          <w:marTop w:val="0"/>
          <w:marBottom w:val="0"/>
          <w:divBdr>
            <w:top w:val="none" w:sz="0" w:space="0" w:color="auto"/>
            <w:left w:val="none" w:sz="0" w:space="0" w:color="auto"/>
            <w:bottom w:val="none" w:sz="0" w:space="0" w:color="auto"/>
            <w:right w:val="none" w:sz="0" w:space="0" w:color="auto"/>
          </w:divBdr>
        </w:div>
        <w:div w:id="797993581">
          <w:marLeft w:val="0"/>
          <w:marRight w:val="0"/>
          <w:marTop w:val="0"/>
          <w:marBottom w:val="0"/>
          <w:divBdr>
            <w:top w:val="none" w:sz="0" w:space="0" w:color="auto"/>
            <w:left w:val="none" w:sz="0" w:space="0" w:color="auto"/>
            <w:bottom w:val="none" w:sz="0" w:space="0" w:color="auto"/>
            <w:right w:val="none" w:sz="0" w:space="0" w:color="auto"/>
          </w:divBdr>
        </w:div>
        <w:div w:id="120073843">
          <w:marLeft w:val="0"/>
          <w:marRight w:val="0"/>
          <w:marTop w:val="0"/>
          <w:marBottom w:val="0"/>
          <w:divBdr>
            <w:top w:val="none" w:sz="0" w:space="0" w:color="auto"/>
            <w:left w:val="none" w:sz="0" w:space="0" w:color="auto"/>
            <w:bottom w:val="none" w:sz="0" w:space="0" w:color="auto"/>
            <w:right w:val="none" w:sz="0" w:space="0" w:color="auto"/>
          </w:divBdr>
        </w:div>
        <w:div w:id="339741442">
          <w:marLeft w:val="0"/>
          <w:marRight w:val="0"/>
          <w:marTop w:val="0"/>
          <w:marBottom w:val="0"/>
          <w:divBdr>
            <w:top w:val="none" w:sz="0" w:space="0" w:color="auto"/>
            <w:left w:val="none" w:sz="0" w:space="0" w:color="auto"/>
            <w:bottom w:val="none" w:sz="0" w:space="0" w:color="auto"/>
            <w:right w:val="none" w:sz="0" w:space="0" w:color="auto"/>
          </w:divBdr>
        </w:div>
      </w:divsChild>
    </w:div>
    <w:div w:id="1467121207">
      <w:bodyDiv w:val="1"/>
      <w:marLeft w:val="0"/>
      <w:marRight w:val="0"/>
      <w:marTop w:val="0"/>
      <w:marBottom w:val="0"/>
      <w:divBdr>
        <w:top w:val="none" w:sz="0" w:space="0" w:color="auto"/>
        <w:left w:val="none" w:sz="0" w:space="0" w:color="auto"/>
        <w:bottom w:val="none" w:sz="0" w:space="0" w:color="auto"/>
        <w:right w:val="none" w:sz="0" w:space="0" w:color="auto"/>
      </w:divBdr>
      <w:divsChild>
        <w:div w:id="1218856180">
          <w:marLeft w:val="0"/>
          <w:marRight w:val="0"/>
          <w:marTop w:val="0"/>
          <w:marBottom w:val="0"/>
          <w:divBdr>
            <w:top w:val="none" w:sz="0" w:space="0" w:color="auto"/>
            <w:left w:val="none" w:sz="0" w:space="0" w:color="auto"/>
            <w:bottom w:val="none" w:sz="0" w:space="0" w:color="auto"/>
            <w:right w:val="none" w:sz="0" w:space="0" w:color="auto"/>
          </w:divBdr>
          <w:divsChild>
            <w:div w:id="776481862">
              <w:marLeft w:val="0"/>
              <w:marRight w:val="0"/>
              <w:marTop w:val="0"/>
              <w:marBottom w:val="0"/>
              <w:divBdr>
                <w:top w:val="none" w:sz="0" w:space="0" w:color="auto"/>
                <w:left w:val="none" w:sz="0" w:space="0" w:color="auto"/>
                <w:bottom w:val="none" w:sz="0" w:space="0" w:color="auto"/>
                <w:right w:val="none" w:sz="0" w:space="0" w:color="auto"/>
              </w:divBdr>
            </w:div>
            <w:div w:id="209330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841602">
      <w:bodyDiv w:val="1"/>
      <w:marLeft w:val="0"/>
      <w:marRight w:val="0"/>
      <w:marTop w:val="0"/>
      <w:marBottom w:val="0"/>
      <w:divBdr>
        <w:top w:val="none" w:sz="0" w:space="0" w:color="auto"/>
        <w:left w:val="none" w:sz="0" w:space="0" w:color="auto"/>
        <w:bottom w:val="none" w:sz="0" w:space="0" w:color="auto"/>
        <w:right w:val="none" w:sz="0" w:space="0" w:color="auto"/>
      </w:divBdr>
      <w:divsChild>
        <w:div w:id="575628656">
          <w:marLeft w:val="0"/>
          <w:marRight w:val="0"/>
          <w:marTop w:val="0"/>
          <w:marBottom w:val="0"/>
          <w:divBdr>
            <w:top w:val="none" w:sz="0" w:space="0" w:color="auto"/>
            <w:left w:val="none" w:sz="0" w:space="0" w:color="auto"/>
            <w:bottom w:val="none" w:sz="0" w:space="0" w:color="auto"/>
            <w:right w:val="none" w:sz="0" w:space="0" w:color="auto"/>
          </w:divBdr>
        </w:div>
        <w:div w:id="670915127">
          <w:marLeft w:val="0"/>
          <w:marRight w:val="0"/>
          <w:marTop w:val="0"/>
          <w:marBottom w:val="0"/>
          <w:divBdr>
            <w:top w:val="none" w:sz="0" w:space="0" w:color="auto"/>
            <w:left w:val="none" w:sz="0" w:space="0" w:color="auto"/>
            <w:bottom w:val="none" w:sz="0" w:space="0" w:color="auto"/>
            <w:right w:val="none" w:sz="0" w:space="0" w:color="auto"/>
          </w:divBdr>
        </w:div>
        <w:div w:id="269972037">
          <w:marLeft w:val="0"/>
          <w:marRight w:val="0"/>
          <w:marTop w:val="0"/>
          <w:marBottom w:val="0"/>
          <w:divBdr>
            <w:top w:val="none" w:sz="0" w:space="0" w:color="auto"/>
            <w:left w:val="none" w:sz="0" w:space="0" w:color="auto"/>
            <w:bottom w:val="none" w:sz="0" w:space="0" w:color="auto"/>
            <w:right w:val="none" w:sz="0" w:space="0" w:color="auto"/>
          </w:divBdr>
        </w:div>
        <w:div w:id="1793359323">
          <w:marLeft w:val="0"/>
          <w:marRight w:val="0"/>
          <w:marTop w:val="0"/>
          <w:marBottom w:val="0"/>
          <w:divBdr>
            <w:top w:val="none" w:sz="0" w:space="0" w:color="auto"/>
            <w:left w:val="none" w:sz="0" w:space="0" w:color="auto"/>
            <w:bottom w:val="none" w:sz="0" w:space="0" w:color="auto"/>
            <w:right w:val="none" w:sz="0" w:space="0" w:color="auto"/>
          </w:divBdr>
        </w:div>
      </w:divsChild>
    </w:div>
    <w:div w:id="1510290720">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28785947">
      <w:bodyDiv w:val="1"/>
      <w:marLeft w:val="0"/>
      <w:marRight w:val="0"/>
      <w:marTop w:val="0"/>
      <w:marBottom w:val="0"/>
      <w:divBdr>
        <w:top w:val="none" w:sz="0" w:space="0" w:color="auto"/>
        <w:left w:val="none" w:sz="0" w:space="0" w:color="auto"/>
        <w:bottom w:val="none" w:sz="0" w:space="0" w:color="auto"/>
        <w:right w:val="none" w:sz="0" w:space="0" w:color="auto"/>
      </w:divBdr>
    </w:div>
    <w:div w:id="1532107617">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614748682">
      <w:bodyDiv w:val="1"/>
      <w:marLeft w:val="0"/>
      <w:marRight w:val="0"/>
      <w:marTop w:val="0"/>
      <w:marBottom w:val="0"/>
      <w:divBdr>
        <w:top w:val="none" w:sz="0" w:space="0" w:color="auto"/>
        <w:left w:val="none" w:sz="0" w:space="0" w:color="auto"/>
        <w:bottom w:val="none" w:sz="0" w:space="0" w:color="auto"/>
        <w:right w:val="none" w:sz="0" w:space="0" w:color="auto"/>
      </w:divBdr>
    </w:div>
    <w:div w:id="1646935193">
      <w:bodyDiv w:val="1"/>
      <w:marLeft w:val="0"/>
      <w:marRight w:val="0"/>
      <w:marTop w:val="0"/>
      <w:marBottom w:val="0"/>
      <w:divBdr>
        <w:top w:val="none" w:sz="0" w:space="0" w:color="auto"/>
        <w:left w:val="none" w:sz="0" w:space="0" w:color="auto"/>
        <w:bottom w:val="none" w:sz="0" w:space="0" w:color="auto"/>
        <w:right w:val="none" w:sz="0" w:space="0" w:color="auto"/>
      </w:divBdr>
    </w:div>
    <w:div w:id="1666859140">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50273438">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 w:id="1815680831">
      <w:bodyDiv w:val="1"/>
      <w:marLeft w:val="0"/>
      <w:marRight w:val="0"/>
      <w:marTop w:val="0"/>
      <w:marBottom w:val="0"/>
      <w:divBdr>
        <w:top w:val="none" w:sz="0" w:space="0" w:color="auto"/>
        <w:left w:val="none" w:sz="0" w:space="0" w:color="auto"/>
        <w:bottom w:val="none" w:sz="0" w:space="0" w:color="auto"/>
        <w:right w:val="none" w:sz="0" w:space="0" w:color="auto"/>
      </w:divBdr>
    </w:div>
    <w:div w:id="1883203732">
      <w:bodyDiv w:val="1"/>
      <w:marLeft w:val="0"/>
      <w:marRight w:val="0"/>
      <w:marTop w:val="0"/>
      <w:marBottom w:val="0"/>
      <w:divBdr>
        <w:top w:val="none" w:sz="0" w:space="0" w:color="auto"/>
        <w:left w:val="none" w:sz="0" w:space="0" w:color="auto"/>
        <w:bottom w:val="none" w:sz="0" w:space="0" w:color="auto"/>
        <w:right w:val="none" w:sz="0" w:space="0" w:color="auto"/>
      </w:divBdr>
    </w:div>
    <w:div w:id="1975257384">
      <w:bodyDiv w:val="1"/>
      <w:marLeft w:val="0"/>
      <w:marRight w:val="0"/>
      <w:marTop w:val="0"/>
      <w:marBottom w:val="0"/>
      <w:divBdr>
        <w:top w:val="none" w:sz="0" w:space="0" w:color="auto"/>
        <w:left w:val="none" w:sz="0" w:space="0" w:color="auto"/>
        <w:bottom w:val="none" w:sz="0" w:space="0" w:color="auto"/>
        <w:right w:val="none" w:sz="0" w:space="0" w:color="auto"/>
      </w:divBdr>
    </w:div>
    <w:div w:id="1989628118">
      <w:bodyDiv w:val="1"/>
      <w:marLeft w:val="0"/>
      <w:marRight w:val="0"/>
      <w:marTop w:val="0"/>
      <w:marBottom w:val="0"/>
      <w:divBdr>
        <w:top w:val="none" w:sz="0" w:space="0" w:color="auto"/>
        <w:left w:val="none" w:sz="0" w:space="0" w:color="auto"/>
        <w:bottom w:val="none" w:sz="0" w:space="0" w:color="auto"/>
        <w:right w:val="none" w:sz="0" w:space="0" w:color="auto"/>
      </w:divBdr>
    </w:div>
    <w:div w:id="2003924125">
      <w:bodyDiv w:val="1"/>
      <w:marLeft w:val="0"/>
      <w:marRight w:val="0"/>
      <w:marTop w:val="0"/>
      <w:marBottom w:val="0"/>
      <w:divBdr>
        <w:top w:val="none" w:sz="0" w:space="0" w:color="auto"/>
        <w:left w:val="none" w:sz="0" w:space="0" w:color="auto"/>
        <w:bottom w:val="none" w:sz="0" w:space="0" w:color="auto"/>
        <w:right w:val="none" w:sz="0" w:space="0" w:color="auto"/>
      </w:divBdr>
    </w:div>
    <w:div w:id="2056075520">
      <w:bodyDiv w:val="1"/>
      <w:marLeft w:val="0"/>
      <w:marRight w:val="0"/>
      <w:marTop w:val="0"/>
      <w:marBottom w:val="0"/>
      <w:divBdr>
        <w:top w:val="none" w:sz="0" w:space="0" w:color="auto"/>
        <w:left w:val="none" w:sz="0" w:space="0" w:color="auto"/>
        <w:bottom w:val="none" w:sz="0" w:space="0" w:color="auto"/>
        <w:right w:val="none" w:sz="0" w:space="0" w:color="auto"/>
      </w:divBdr>
    </w:div>
    <w:div w:id="214651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footer" Target="footer2.xml"/><Relationship Id="rId21" Type="http://schemas.openxmlformats.org/officeDocument/2006/relationships/hyperlink" Target="mailto:st.razina-93@bk.ru" TargetMode="External"/><Relationship Id="rId42" Type="http://schemas.openxmlformats.org/officeDocument/2006/relationships/image" Target="media/image18.jpeg"/><Relationship Id="rId47" Type="http://schemas.openxmlformats.org/officeDocument/2006/relationships/hyperlink" Target="http://www.stanmus.ru/person/56" TargetMode="External"/><Relationship Id="rId63" Type="http://schemas.openxmlformats.org/officeDocument/2006/relationships/hyperlink" Target="https://ru.wikipedia.org/wiki/%D0%91%D1%83%D0%BC%D0%B0%D0%B3%D0%B0" TargetMode="External"/><Relationship Id="rId68" Type="http://schemas.openxmlformats.org/officeDocument/2006/relationships/image" Target="media/image31.jpeg"/><Relationship Id="rId84" Type="http://schemas.openxmlformats.org/officeDocument/2006/relationships/image" Target="media/image43.jpeg"/><Relationship Id="rId89" Type="http://schemas.openxmlformats.org/officeDocument/2006/relationships/hyperlink" Target="http://vk.com/znat_pomoch" TargetMode="External"/><Relationship Id="rId112" Type="http://schemas.openxmlformats.org/officeDocument/2006/relationships/hyperlink" Target="mailto:baga@tgl.ru" TargetMode="External"/><Relationship Id="rId16" Type="http://schemas.openxmlformats.org/officeDocument/2006/relationships/hyperlink" Target="https://www.facebook.com/groups/teatrkoleso/" TargetMode="External"/><Relationship Id="rId107" Type="http://schemas.openxmlformats.org/officeDocument/2006/relationships/image" Target="media/image53.png"/><Relationship Id="rId11" Type="http://schemas.openxmlformats.org/officeDocument/2006/relationships/image" Target="media/image4.jpeg"/><Relationship Id="rId24" Type="http://schemas.openxmlformats.org/officeDocument/2006/relationships/hyperlink" Target="http://www.odnoklassniki.ru/diligence" TargetMode="External"/><Relationship Id="rId32" Type="http://schemas.openxmlformats.org/officeDocument/2006/relationships/image" Target="media/image13.jpeg"/><Relationship Id="rId37" Type="http://schemas.openxmlformats.org/officeDocument/2006/relationships/hyperlink" Target="http://vk.com/write?email=st.razina-93@bk.ru" TargetMode="External"/><Relationship Id="rId40" Type="http://schemas.openxmlformats.org/officeDocument/2006/relationships/hyperlink" Target="http://vk.com/write?email=st.razina-93@bk.ru" TargetMode="External"/><Relationship Id="rId45" Type="http://schemas.openxmlformats.org/officeDocument/2006/relationships/hyperlink" Target="http://filarman.ru/symphony/" TargetMode="External"/><Relationship Id="rId53" Type="http://schemas.openxmlformats.org/officeDocument/2006/relationships/hyperlink" Target="http://vk.com/moldivcup15" TargetMode="External"/><Relationship Id="rId58" Type="http://schemas.openxmlformats.org/officeDocument/2006/relationships/hyperlink" Target="http://www.thm-museum.ru" TargetMode="External"/><Relationship Id="rId66" Type="http://schemas.openxmlformats.org/officeDocument/2006/relationships/hyperlink" Target="https://vk.com/tltmuseum" TargetMode="External"/><Relationship Id="rId74" Type="http://schemas.openxmlformats.org/officeDocument/2006/relationships/image" Target="media/image37.png"/><Relationship Id="rId79" Type="http://schemas.openxmlformats.org/officeDocument/2006/relationships/hyperlink" Target="mailto:tkmuseum@mail.ru" TargetMode="External"/><Relationship Id="rId87" Type="http://schemas.openxmlformats.org/officeDocument/2006/relationships/hyperlink" Target="http://cls.tgl.ru/" TargetMode="External"/><Relationship Id="rId102" Type="http://schemas.openxmlformats.org/officeDocument/2006/relationships/hyperlink" Target="http://vk.com/event73792491" TargetMode="External"/><Relationship Id="rId110" Type="http://schemas.openxmlformats.org/officeDocument/2006/relationships/hyperlink" Target="http://www.tgl.ru/documentation/" TargetMode="External"/><Relationship Id="rId115" Type="http://schemas.openxmlformats.org/officeDocument/2006/relationships/hyperlink" Target="mailto:pkg06@mail.ru" TargetMode="External"/><Relationship Id="rId5" Type="http://schemas.openxmlformats.org/officeDocument/2006/relationships/webSettings" Target="webSettings.xml"/><Relationship Id="rId61" Type="http://schemas.openxmlformats.org/officeDocument/2006/relationships/image" Target="media/image29.jpeg"/><Relationship Id="rId82" Type="http://schemas.openxmlformats.org/officeDocument/2006/relationships/hyperlink" Target="http://vk.com/rctltcup" TargetMode="External"/><Relationship Id="rId90" Type="http://schemas.openxmlformats.org/officeDocument/2006/relationships/hyperlink" Target="mailto:odb.obmi@yandex.ru" TargetMode="External"/><Relationship Id="rId95" Type="http://schemas.openxmlformats.org/officeDocument/2006/relationships/image" Target="https://img-fotki.yandex.ru/get/9150/169902140.9e/0_da2bd_a59e7df5_orig" TargetMode="External"/><Relationship Id="rId19" Type="http://schemas.openxmlformats.org/officeDocument/2006/relationships/image" Target="media/image6.jpeg"/><Relationship Id="rId14" Type="http://schemas.openxmlformats.org/officeDocument/2006/relationships/hyperlink" Target="http://vk.com/theatre_koleso" TargetMode="External"/><Relationship Id="rId22" Type="http://schemas.openxmlformats.org/officeDocument/2006/relationships/hyperlink" Target="mailto:tlt-t-diligence@list.ru" TargetMode="External"/><Relationship Id="rId27" Type="http://schemas.openxmlformats.org/officeDocument/2006/relationships/image" Target="media/image9.jpeg"/><Relationship Id="rId30" Type="http://schemas.openxmlformats.org/officeDocument/2006/relationships/hyperlink" Target="mailto:st.razina_93@bk.ru" TargetMode="External"/><Relationship Id="rId35" Type="http://schemas.openxmlformats.org/officeDocument/2006/relationships/image" Target="media/image16.jpeg"/><Relationship Id="rId43" Type="http://schemas.openxmlformats.org/officeDocument/2006/relationships/image" Target="media/image19.jpeg"/><Relationship Id="rId48" Type="http://schemas.openxmlformats.org/officeDocument/2006/relationships/image" Target="media/image20.jpeg"/><Relationship Id="rId56" Type="http://schemas.openxmlformats.org/officeDocument/2006/relationships/image" Target="media/image26.jpeg"/><Relationship Id="rId64" Type="http://schemas.openxmlformats.org/officeDocument/2006/relationships/hyperlink" Target="http://www.tltmuseum.ru" TargetMode="External"/><Relationship Id="rId69" Type="http://schemas.openxmlformats.org/officeDocument/2006/relationships/image" Target="media/image32.jpeg"/><Relationship Id="rId77" Type="http://schemas.openxmlformats.org/officeDocument/2006/relationships/image" Target="media/image40.png"/><Relationship Id="rId100" Type="http://schemas.openxmlformats.org/officeDocument/2006/relationships/image" Target="media/image50.png"/><Relationship Id="rId105" Type="http://schemas.openxmlformats.org/officeDocument/2006/relationships/hyperlink" Target="mailto:presslw@mail.ru" TargetMode="External"/><Relationship Id="rId113" Type="http://schemas.openxmlformats.org/officeDocument/2006/relationships/image" Target="media/image54.png"/><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2.jpeg"/><Relationship Id="rId72" Type="http://schemas.openxmlformats.org/officeDocument/2006/relationships/image" Target="media/image35.jpeg"/><Relationship Id="rId80" Type="http://schemas.openxmlformats.org/officeDocument/2006/relationships/hyperlink" Target="https://www.youtube.com/watch?v=Ss0dmlNEu6o&amp;feature=youtu.be" TargetMode="External"/><Relationship Id="rId85" Type="http://schemas.openxmlformats.org/officeDocument/2006/relationships/image" Target="media/image44.jpeg"/><Relationship Id="rId93" Type="http://schemas.openxmlformats.org/officeDocument/2006/relationships/image" Target="media/image46.jpeg"/><Relationship Id="rId98"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koleso.lit@gmail.com" TargetMode="External"/><Relationship Id="rId25" Type="http://schemas.openxmlformats.org/officeDocument/2006/relationships/hyperlink" Target="mailto:st.razina_93@bk.ru" TargetMode="External"/><Relationship Id="rId33" Type="http://schemas.openxmlformats.org/officeDocument/2006/relationships/image" Target="media/image14.jpeg"/><Relationship Id="rId38" Type="http://schemas.openxmlformats.org/officeDocument/2006/relationships/hyperlink" Target="http://vk.com/write?email=st.razina-93@bk.ru" TargetMode="External"/><Relationship Id="rId46" Type="http://schemas.openxmlformats.org/officeDocument/2006/relationships/hyperlink" Target="http://www.stanmus.ru/person/550%20" TargetMode="External"/><Relationship Id="rId59" Type="http://schemas.openxmlformats.org/officeDocument/2006/relationships/image" Target="media/image27.jpeg"/><Relationship Id="rId67" Type="http://schemas.openxmlformats.org/officeDocument/2006/relationships/image" Target="media/image30.jpeg"/><Relationship Id="rId103" Type="http://schemas.openxmlformats.org/officeDocument/2006/relationships/image" Target="media/image52.png"/><Relationship Id="rId108" Type="http://schemas.openxmlformats.org/officeDocument/2006/relationships/hyperlink" Target="http://volgaclassic.ru" TargetMode="External"/><Relationship Id="rId116" Type="http://schemas.openxmlformats.org/officeDocument/2006/relationships/footer" Target="footer1.xml"/><Relationship Id="rId20" Type="http://schemas.openxmlformats.org/officeDocument/2006/relationships/image" Target="media/image7.jpeg"/><Relationship Id="rId41" Type="http://schemas.openxmlformats.org/officeDocument/2006/relationships/hyperlink" Target="mailto:teatrpiligrim@yandex.ru" TargetMode="External"/><Relationship Id="rId54" Type="http://schemas.openxmlformats.org/officeDocument/2006/relationships/image" Target="media/image24.png"/><Relationship Id="rId62" Type="http://schemas.openxmlformats.org/officeDocument/2006/relationships/hyperlink" Target="https://ru.wikipedia.org/wiki/%D0%93%D1%80%D0%B0%D1%84%D0%B8%D0%BA%D0%B0" TargetMode="External"/><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2.jpeg"/><Relationship Id="rId88" Type="http://schemas.openxmlformats.org/officeDocument/2006/relationships/hyperlink" Target="http://vk.com/club_tbk_tlt" TargetMode="External"/><Relationship Id="rId91" Type="http://schemas.openxmlformats.org/officeDocument/2006/relationships/hyperlink" Target="http://vk.com/odb_tol" TargetMode="External"/><Relationship Id="rId96" Type="http://schemas.openxmlformats.org/officeDocument/2006/relationships/image" Target="media/image48.jpeg"/><Relationship Id="rId111" Type="http://schemas.openxmlformats.org/officeDocument/2006/relationships/hyperlink" Target="mailto:kora64@tg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vk.com/teatrkoleso" TargetMode="External"/><Relationship Id="rId23" Type="http://schemas.openxmlformats.org/officeDocument/2006/relationships/hyperlink" Target="http://www.teatrdiligence.ru" TargetMode="External"/><Relationship Id="rId28" Type="http://schemas.openxmlformats.org/officeDocument/2006/relationships/image" Target="media/image10.jpeg"/><Relationship Id="rId36" Type="http://schemas.openxmlformats.org/officeDocument/2006/relationships/image" Target="media/image17.jpeg"/><Relationship Id="rId49" Type="http://schemas.openxmlformats.org/officeDocument/2006/relationships/hyperlink" Target="http://www.&#1076;&#1082;&#1080;&#1090;&#1090;&#1086;&#1083;&#1100;&#1103;&#1090;&#1090;&#1080;.&#1088;&#1092;" TargetMode="External"/><Relationship Id="rId57" Type="http://schemas.openxmlformats.org/officeDocument/2006/relationships/hyperlink" Target="mailto:istoki@edu.tgl.ru" TargetMode="External"/><Relationship Id="rId106" Type="http://schemas.openxmlformats.org/officeDocument/2006/relationships/hyperlink" Target="mailto:presslw@mail.ru" TargetMode="External"/><Relationship Id="rId114" Type="http://schemas.openxmlformats.org/officeDocument/2006/relationships/hyperlink" Target="mailto:stavrosha@yandex.ru" TargetMode="External"/><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hyperlink" Target="http://www.vninform.ru/340074/article/muzykalnaya-detskaya-akademiya-stran-sng-i-baltii-pod-patronazhem-yuriya-bashmeta-projdet-s-1-po-8-iyunya.html" TargetMode="External"/><Relationship Id="rId52" Type="http://schemas.openxmlformats.org/officeDocument/2006/relationships/image" Target="media/image23.jpeg"/><Relationship Id="rId60" Type="http://schemas.openxmlformats.org/officeDocument/2006/relationships/image" Target="media/image28.jpeg"/><Relationship Id="rId65" Type="http://schemas.openxmlformats.org/officeDocument/2006/relationships/hyperlink" Target="https://www.facebook.com/tkmuseum" TargetMode="External"/><Relationship Id="rId73" Type="http://schemas.openxmlformats.org/officeDocument/2006/relationships/image" Target="media/image36.jpeg"/><Relationship Id="rId78" Type="http://schemas.openxmlformats.org/officeDocument/2006/relationships/image" Target="media/image41.png"/><Relationship Id="rId81" Type="http://schemas.openxmlformats.org/officeDocument/2006/relationships/hyperlink" Target="https://vk.com/tehmuseum" TargetMode="External"/><Relationship Id="rId86" Type="http://schemas.openxmlformats.org/officeDocument/2006/relationships/hyperlink" Target="mailto:obm@cls.tgl.ru" TargetMode="External"/><Relationship Id="rId94" Type="http://schemas.openxmlformats.org/officeDocument/2006/relationships/image" Target="media/image47.jpeg"/><Relationship Id="rId99" Type="http://schemas.openxmlformats.org/officeDocument/2006/relationships/hyperlink" Target="https://vk.com/kdcburevestnik" TargetMode="External"/><Relationship Id="rId101"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teatr-koleso.ru,&#1075;&#1088;&#1091;&#1087;&#1087;&#1072;" TargetMode="External"/><Relationship Id="rId18" Type="http://schemas.openxmlformats.org/officeDocument/2006/relationships/hyperlink" Target="mailto:sinelta@yandex.ru" TargetMode="External"/><Relationship Id="rId39" Type="http://schemas.openxmlformats.org/officeDocument/2006/relationships/hyperlink" Target="http://vk.com/write?email=st.razina-93@bk.ru" TargetMode="External"/><Relationship Id="rId109" Type="http://schemas.openxmlformats.org/officeDocument/2006/relationships/hyperlink" Target="http://volgaclassic.ru" TargetMode="External"/><Relationship Id="rId34" Type="http://schemas.openxmlformats.org/officeDocument/2006/relationships/image" Target="media/image15.jpeg"/><Relationship Id="rId50" Type="http://schemas.openxmlformats.org/officeDocument/2006/relationships/image" Target="media/image21.jpeg"/><Relationship Id="rId55" Type="http://schemas.openxmlformats.org/officeDocument/2006/relationships/image" Target="media/image25.jpeg"/><Relationship Id="rId76" Type="http://schemas.openxmlformats.org/officeDocument/2006/relationships/image" Target="media/image39.png"/><Relationship Id="rId97" Type="http://schemas.openxmlformats.org/officeDocument/2006/relationships/image" Target="https://pp.vk.me/c625625/v625625710/10fe/w3IHQLaW4P8.jpg" TargetMode="External"/><Relationship Id="rId104" Type="http://schemas.openxmlformats.org/officeDocument/2006/relationships/hyperlink" Target="mailto:presslw@mail.ru" TargetMode="Externa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AFECE5-BCC9-4D21-8B78-8001F0B692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293</TotalTime>
  <Pages>63</Pages>
  <Words>17980</Words>
  <Characters>102490</Characters>
  <Application>Microsoft Office Word</Application>
  <DocSecurity>0</DocSecurity>
  <Lines>854</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120230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DHM</cp:lastModifiedBy>
  <cp:revision>72</cp:revision>
  <cp:lastPrinted>2015-04-16T13:31:00Z</cp:lastPrinted>
  <dcterms:created xsi:type="dcterms:W3CDTF">2015-05-21T10:02:00Z</dcterms:created>
  <dcterms:modified xsi:type="dcterms:W3CDTF">2015-05-29T08:29:00Z</dcterms:modified>
</cp:coreProperties>
</file>