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3C1D96" w:rsidRDefault="00F62575" w:rsidP="00BB5C2F">
      <w:pPr>
        <w:pStyle w:val="11"/>
        <w:tabs>
          <w:tab w:val="left" w:pos="7938"/>
          <w:tab w:val="left" w:pos="8222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D9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3C1D96" w:rsidRDefault="00F62575" w:rsidP="00BB5C2F">
      <w:pPr>
        <w:jc w:val="center"/>
        <w:rPr>
          <w:sz w:val="22"/>
          <w:szCs w:val="22"/>
        </w:rPr>
      </w:pPr>
      <w:r w:rsidRPr="003C1D96">
        <w:rPr>
          <w:sz w:val="22"/>
          <w:szCs w:val="22"/>
        </w:rPr>
        <w:t>445020 Тольятти, ул. Белорусская, 33, т. (8482) 543-373,</w:t>
      </w:r>
      <w:r w:rsidR="00C63B3E" w:rsidRPr="003C1D96">
        <w:rPr>
          <w:sz w:val="22"/>
          <w:szCs w:val="22"/>
        </w:rPr>
        <w:t xml:space="preserve"> </w:t>
      </w:r>
      <w:r w:rsidRPr="003C1D96">
        <w:rPr>
          <w:sz w:val="22"/>
          <w:szCs w:val="22"/>
          <w:lang w:val="en-US"/>
        </w:rPr>
        <w:t>e</w:t>
      </w:r>
      <w:r w:rsidRPr="003C1D96">
        <w:rPr>
          <w:sz w:val="22"/>
          <w:szCs w:val="22"/>
        </w:rPr>
        <w:t>-</w:t>
      </w:r>
      <w:r w:rsidRPr="003C1D96">
        <w:rPr>
          <w:sz w:val="22"/>
          <w:szCs w:val="22"/>
          <w:lang w:val="en-US"/>
        </w:rPr>
        <w:t>mail</w:t>
      </w:r>
      <w:r w:rsidRPr="003C1D96">
        <w:rPr>
          <w:sz w:val="22"/>
          <w:szCs w:val="22"/>
        </w:rPr>
        <w:t>:</w:t>
      </w:r>
      <w:r w:rsidR="00C63B3E" w:rsidRPr="003C1D96">
        <w:rPr>
          <w:sz w:val="22"/>
          <w:szCs w:val="22"/>
        </w:rPr>
        <w:t xml:space="preserve"> </w:t>
      </w:r>
      <w:r w:rsidR="00751782" w:rsidRPr="003C1D96">
        <w:rPr>
          <w:sz w:val="22"/>
          <w:szCs w:val="22"/>
        </w:rPr>
        <w:t>evtushevskaya.on@tgl.ru</w:t>
      </w:r>
    </w:p>
    <w:p w:rsidR="00F62575" w:rsidRPr="003C1D96" w:rsidRDefault="009D5B42" w:rsidP="00BB5C2F">
      <w:pPr>
        <w:pStyle w:val="11"/>
        <w:tabs>
          <w:tab w:val="left" w:pos="3600"/>
          <w:tab w:val="left" w:pos="8222"/>
        </w:tabs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C1D96">
        <w:rPr>
          <w:rFonts w:ascii="Times New Roman" w:hAnsi="Times New Roman" w:cs="Times New Roman"/>
          <w:noProof/>
        </w:rPr>
        <w:drawing>
          <wp:inline distT="0" distB="0" distL="0" distR="0">
            <wp:extent cx="1838325" cy="1830350"/>
            <wp:effectExtent l="19050" t="0" r="9525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0" cy="18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3C1D96" w:rsidRDefault="00F62575" w:rsidP="00BB5C2F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iCs/>
          <w:sz w:val="28"/>
          <w:szCs w:val="28"/>
        </w:rPr>
      </w:pPr>
      <w:r w:rsidRPr="003C1D96">
        <w:rPr>
          <w:iCs/>
          <w:sz w:val="28"/>
          <w:szCs w:val="28"/>
        </w:rPr>
        <w:t>Пресс-релиз</w:t>
      </w:r>
    </w:p>
    <w:p w:rsidR="00F62575" w:rsidRPr="003C1D96" w:rsidRDefault="00F62575" w:rsidP="00BB5C2F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C1D96">
        <w:rPr>
          <w:b/>
          <w:bCs/>
          <w:sz w:val="28"/>
          <w:szCs w:val="28"/>
        </w:rPr>
        <w:t>Новости культуры</w:t>
      </w:r>
    </w:p>
    <w:p w:rsidR="00F62575" w:rsidRPr="003C1D96" w:rsidRDefault="00F62575" w:rsidP="00BB5C2F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16"/>
          <w:szCs w:val="16"/>
        </w:rPr>
      </w:pPr>
    </w:p>
    <w:p w:rsidR="00F62575" w:rsidRDefault="00B37A39" w:rsidP="00BB5C2F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="002151AF">
        <w:rPr>
          <w:b/>
          <w:bCs/>
          <w:sz w:val="28"/>
          <w:szCs w:val="28"/>
        </w:rPr>
        <w:t xml:space="preserve"> ию</w:t>
      </w:r>
      <w:r w:rsidR="002F5EE8">
        <w:rPr>
          <w:b/>
          <w:bCs/>
          <w:sz w:val="28"/>
          <w:szCs w:val="28"/>
        </w:rPr>
        <w:t>ля</w:t>
      </w:r>
      <w:r w:rsidR="004B7F13">
        <w:rPr>
          <w:b/>
          <w:bCs/>
          <w:sz w:val="28"/>
          <w:szCs w:val="28"/>
        </w:rPr>
        <w:t>-</w:t>
      </w:r>
      <w:r w:rsidR="002F5EE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</w:t>
      </w:r>
      <w:r w:rsidR="002151AF">
        <w:rPr>
          <w:b/>
          <w:bCs/>
          <w:sz w:val="28"/>
          <w:szCs w:val="28"/>
        </w:rPr>
        <w:t xml:space="preserve"> июл</w:t>
      </w:r>
      <w:r w:rsidR="00D203B2">
        <w:rPr>
          <w:b/>
          <w:bCs/>
          <w:sz w:val="28"/>
          <w:szCs w:val="28"/>
        </w:rPr>
        <w:t>я</w:t>
      </w:r>
      <w:r w:rsidR="00A73E20" w:rsidRPr="003C1D96">
        <w:rPr>
          <w:b/>
          <w:bCs/>
          <w:sz w:val="28"/>
          <w:szCs w:val="28"/>
        </w:rPr>
        <w:t xml:space="preserve"> </w:t>
      </w:r>
      <w:r w:rsidR="00866F76" w:rsidRPr="003C1D96">
        <w:rPr>
          <w:b/>
          <w:bCs/>
          <w:sz w:val="28"/>
          <w:szCs w:val="28"/>
        </w:rPr>
        <w:t>2015 г</w:t>
      </w:r>
    </w:p>
    <w:p w:rsidR="001F3BC6" w:rsidRDefault="001F3BC6" w:rsidP="00BB5C2F">
      <w:pPr>
        <w:jc w:val="both"/>
        <w:rPr>
          <w:b/>
        </w:rPr>
      </w:pPr>
    </w:p>
    <w:p w:rsidR="00045F6D" w:rsidRDefault="00983C7A" w:rsidP="00BB5C2F">
      <w:pPr>
        <w:jc w:val="both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 xml:space="preserve">Самое интересное:   </w:t>
      </w:r>
    </w:p>
    <w:p w:rsidR="00D57535" w:rsidRDefault="00D57535" w:rsidP="00D57535">
      <w:pPr>
        <w:pStyle w:val="western"/>
        <w:spacing w:before="0" w:beforeAutospacing="0" w:after="0" w:afterAutospacing="0"/>
        <w:jc w:val="both"/>
        <w:rPr>
          <w:bCs/>
        </w:rPr>
      </w:pPr>
    </w:p>
    <w:p w:rsidR="00D57535" w:rsidRPr="00D57535" w:rsidRDefault="00D57535" w:rsidP="00453B2D">
      <w:pPr>
        <w:pStyle w:val="western"/>
        <w:spacing w:before="0" w:beforeAutospacing="0" w:after="0" w:afterAutospacing="0"/>
        <w:jc w:val="both"/>
      </w:pPr>
      <w:r w:rsidRPr="00D57535">
        <w:rPr>
          <w:b/>
          <w:bCs/>
          <w:iCs/>
        </w:rPr>
        <w:t>15 июля</w:t>
      </w:r>
      <w:r w:rsidR="00EA7E5A">
        <w:rPr>
          <w:b/>
          <w:bCs/>
          <w:iCs/>
        </w:rPr>
        <w:t xml:space="preserve">, среда, </w:t>
      </w:r>
      <w:r w:rsidRPr="00D57535">
        <w:rPr>
          <w:b/>
          <w:bCs/>
          <w:iCs/>
        </w:rPr>
        <w:t>15.00</w:t>
      </w:r>
      <w:r w:rsidRPr="00D57535">
        <w:rPr>
          <w:b/>
          <w:bCs/>
          <w:i/>
          <w:iCs/>
        </w:rPr>
        <w:t xml:space="preserve"> </w:t>
      </w:r>
      <w:r w:rsidR="00EA7E5A">
        <w:rPr>
          <w:bCs/>
        </w:rPr>
        <w:t>л</w:t>
      </w:r>
      <w:r w:rsidRPr="00D57535">
        <w:rPr>
          <w:bCs/>
        </w:rPr>
        <w:t xml:space="preserve">итературная площадка </w:t>
      </w:r>
      <w:r w:rsidRPr="00EA7E5A">
        <w:rPr>
          <w:b/>
        </w:rPr>
        <w:t xml:space="preserve">«Летний </w:t>
      </w:r>
      <w:proofErr w:type="spellStart"/>
      <w:r w:rsidRPr="00EA7E5A">
        <w:rPr>
          <w:b/>
        </w:rPr>
        <w:t>библиодрайв</w:t>
      </w:r>
      <w:proofErr w:type="spellEnd"/>
      <w:r w:rsidRPr="00EA7E5A">
        <w:rPr>
          <w:b/>
        </w:rPr>
        <w:t xml:space="preserve">» </w:t>
      </w:r>
      <w:r w:rsidRPr="00D57535">
        <w:rPr>
          <w:bCs/>
        </w:rPr>
        <w:t>МБУК «Тольяттинская библиотечная корпорация»</w:t>
      </w:r>
      <w:r>
        <w:t xml:space="preserve"> </w:t>
      </w:r>
      <w:r w:rsidRPr="00D57535">
        <w:t xml:space="preserve">будет работать  на территории </w:t>
      </w:r>
      <w:r w:rsidR="00EA7E5A">
        <w:rPr>
          <w:color w:val="000000"/>
        </w:rPr>
        <w:t>Парка культуры и отдыха Ц</w:t>
      </w:r>
      <w:r w:rsidRPr="00D57535">
        <w:rPr>
          <w:color w:val="000000"/>
        </w:rPr>
        <w:t xml:space="preserve">ентрального района. </w:t>
      </w:r>
    </w:p>
    <w:p w:rsidR="00201C53" w:rsidRDefault="00201C53" w:rsidP="00453B2D">
      <w:pPr>
        <w:jc w:val="both"/>
        <w:rPr>
          <w:b/>
          <w:bCs/>
          <w:color w:val="222222"/>
          <w:u w:val="single"/>
        </w:rPr>
      </w:pPr>
    </w:p>
    <w:p w:rsidR="006351BD" w:rsidRPr="00D87CD3" w:rsidRDefault="00A33C94" w:rsidP="00453B2D">
      <w:pPr>
        <w:tabs>
          <w:tab w:val="left" w:pos="8080"/>
          <w:tab w:val="left" w:pos="10632"/>
        </w:tabs>
        <w:jc w:val="both"/>
        <w:rPr>
          <w:rFonts w:eastAsia="MS Mincho"/>
        </w:rPr>
      </w:pPr>
      <w:r>
        <w:rPr>
          <w:rFonts w:eastAsia="MS Mincho"/>
          <w:b/>
        </w:rPr>
        <w:t>17  июля, пятница, 19.</w:t>
      </w:r>
      <w:r w:rsidR="006351BD" w:rsidRPr="00DF1E1E">
        <w:rPr>
          <w:rFonts w:eastAsia="MS Mincho"/>
          <w:b/>
        </w:rPr>
        <w:t>00</w:t>
      </w:r>
      <w:r w:rsidR="006351BD">
        <w:rPr>
          <w:rFonts w:eastAsia="MS Mincho"/>
          <w:b/>
        </w:rPr>
        <w:t xml:space="preserve"> </w:t>
      </w:r>
      <w:r w:rsidR="006351BD" w:rsidRPr="00A33C94">
        <w:rPr>
          <w:rFonts w:eastAsia="MS Mincho"/>
        </w:rPr>
        <w:t xml:space="preserve">открытие выставки </w:t>
      </w:r>
      <w:r w:rsidR="006351BD" w:rsidRPr="00425BBC">
        <w:rPr>
          <w:rFonts w:eastAsia="MS Mincho"/>
          <w:b/>
        </w:rPr>
        <w:t>«</w:t>
      </w:r>
      <w:proofErr w:type="spellStart"/>
      <w:r w:rsidR="006351BD" w:rsidRPr="00425BBC">
        <w:rPr>
          <w:rFonts w:eastAsia="MS Mincho"/>
          <w:b/>
        </w:rPr>
        <w:t>Супер</w:t>
      </w:r>
      <w:proofErr w:type="spellEnd"/>
      <w:r w:rsidR="006351BD" w:rsidRPr="00425BBC">
        <w:rPr>
          <w:rFonts w:eastAsia="MS Mincho"/>
          <w:b/>
        </w:rPr>
        <w:t xml:space="preserve"> 5»</w:t>
      </w:r>
      <w:r w:rsidR="006351BD" w:rsidRPr="00A33C94">
        <w:rPr>
          <w:rFonts w:eastAsia="MS Mincho"/>
        </w:rPr>
        <w:t xml:space="preserve"> в отделе современного искусства МБУК «Тольяттинский </w:t>
      </w:r>
      <w:proofErr w:type="gramStart"/>
      <w:r w:rsidR="006351BD" w:rsidRPr="00A33C94">
        <w:rPr>
          <w:rFonts w:eastAsia="MS Mincho"/>
        </w:rPr>
        <w:t>художественный</w:t>
      </w:r>
      <w:proofErr w:type="gramEnd"/>
      <w:r w:rsidR="006351BD" w:rsidRPr="00A33C94">
        <w:rPr>
          <w:rFonts w:eastAsia="MS Mincho"/>
        </w:rPr>
        <w:t xml:space="preserve"> музей»</w:t>
      </w:r>
      <w:r w:rsidR="004F0E17" w:rsidRPr="00A33C94">
        <w:rPr>
          <w:rFonts w:eastAsia="MS Mincho"/>
        </w:rPr>
        <w:t xml:space="preserve"> </w:t>
      </w:r>
      <w:r w:rsidR="00B71ED8">
        <w:rPr>
          <w:rFonts w:eastAsia="MS Mincho"/>
        </w:rPr>
        <w:t>(</w:t>
      </w:r>
      <w:r w:rsidR="004F0E17" w:rsidRPr="00A33C94">
        <w:rPr>
          <w:rFonts w:eastAsia="MS Mincho"/>
        </w:rPr>
        <w:t>ул. Свердлова, 3</w:t>
      </w:r>
      <w:r w:rsidR="00B71ED8">
        <w:rPr>
          <w:rFonts w:eastAsia="MS Mincho"/>
        </w:rPr>
        <w:t>)</w:t>
      </w:r>
      <w:r w:rsidR="00D87CD3">
        <w:rPr>
          <w:rFonts w:eastAsia="MS Mincho"/>
        </w:rPr>
        <w:t>.</w:t>
      </w:r>
    </w:p>
    <w:p w:rsidR="00201C53" w:rsidRPr="00A33C94" w:rsidRDefault="00201C53" w:rsidP="00453B2D">
      <w:pPr>
        <w:tabs>
          <w:tab w:val="left" w:pos="8080"/>
          <w:tab w:val="left" w:pos="10632"/>
        </w:tabs>
        <w:jc w:val="both"/>
        <w:rPr>
          <w:rFonts w:eastAsia="MS Mincho"/>
        </w:rPr>
      </w:pPr>
    </w:p>
    <w:p w:rsidR="004F0E17" w:rsidRPr="00D87CD3" w:rsidRDefault="00A33C94" w:rsidP="00453B2D">
      <w:pPr>
        <w:tabs>
          <w:tab w:val="left" w:pos="8080"/>
          <w:tab w:val="left" w:pos="10632"/>
        </w:tabs>
        <w:jc w:val="both"/>
        <w:rPr>
          <w:rFonts w:eastAsia="MS Mincho"/>
          <w:b/>
        </w:rPr>
      </w:pPr>
      <w:r>
        <w:rPr>
          <w:rFonts w:eastAsia="MS Mincho"/>
          <w:b/>
        </w:rPr>
        <w:t>18 июля, пятница, 19.</w:t>
      </w:r>
      <w:r w:rsidR="006351BD" w:rsidRPr="00DF1E1E">
        <w:rPr>
          <w:rFonts w:eastAsia="MS Mincho"/>
          <w:b/>
        </w:rPr>
        <w:t>00</w:t>
      </w:r>
      <w:r w:rsidR="004F0E17">
        <w:rPr>
          <w:rFonts w:eastAsia="MS Mincho"/>
          <w:b/>
        </w:rPr>
        <w:t xml:space="preserve"> </w:t>
      </w:r>
      <w:r>
        <w:rPr>
          <w:rFonts w:eastAsia="MS Mincho"/>
        </w:rPr>
        <w:t>о</w:t>
      </w:r>
      <w:r w:rsidR="004F0E17" w:rsidRPr="00A33C94">
        <w:rPr>
          <w:rFonts w:eastAsia="MS Mincho"/>
        </w:rPr>
        <w:t xml:space="preserve">ткрытие выставки </w:t>
      </w:r>
      <w:r w:rsidR="004F0E17" w:rsidRPr="00425BBC">
        <w:rPr>
          <w:rFonts w:eastAsia="MS Mincho"/>
          <w:b/>
        </w:rPr>
        <w:t>«</w:t>
      </w:r>
      <w:proofErr w:type="spellStart"/>
      <w:r w:rsidR="004F0E17" w:rsidRPr="00425BBC">
        <w:rPr>
          <w:rFonts w:eastAsia="MS Mincho"/>
          <w:b/>
        </w:rPr>
        <w:t>Супер</w:t>
      </w:r>
      <w:proofErr w:type="spellEnd"/>
      <w:r w:rsidR="004F0E17" w:rsidRPr="00425BBC">
        <w:rPr>
          <w:rFonts w:eastAsia="MS Mincho"/>
          <w:b/>
        </w:rPr>
        <w:t xml:space="preserve"> старт»</w:t>
      </w:r>
      <w:r w:rsidR="004F0E17" w:rsidRPr="00A33C94">
        <w:rPr>
          <w:rFonts w:eastAsia="MS Mincho"/>
        </w:rPr>
        <w:t xml:space="preserve"> в </w:t>
      </w:r>
      <w:proofErr w:type="gramStart"/>
      <w:r w:rsidR="004F0E17" w:rsidRPr="00A33C94">
        <w:rPr>
          <w:rFonts w:eastAsia="MS Mincho"/>
        </w:rPr>
        <w:t>отделе</w:t>
      </w:r>
      <w:proofErr w:type="gramEnd"/>
      <w:r w:rsidR="004F0E17" w:rsidRPr="00A33C94">
        <w:rPr>
          <w:rFonts w:eastAsia="MS Mincho"/>
        </w:rPr>
        <w:t xml:space="preserve"> современного искусства МБУК «Тольяттинский художественный музей» </w:t>
      </w:r>
      <w:r w:rsidR="00B71ED8">
        <w:rPr>
          <w:rFonts w:eastAsia="MS Mincho"/>
        </w:rPr>
        <w:t>(</w:t>
      </w:r>
      <w:r w:rsidR="004F0E17" w:rsidRPr="00A33C94">
        <w:rPr>
          <w:rFonts w:eastAsia="MS Mincho"/>
        </w:rPr>
        <w:t>ул. Свердлова, 3</w:t>
      </w:r>
      <w:r w:rsidR="00B71ED8">
        <w:rPr>
          <w:rFonts w:eastAsia="MS Mincho"/>
        </w:rPr>
        <w:t>)</w:t>
      </w:r>
      <w:r w:rsidR="00D87CD3">
        <w:rPr>
          <w:rFonts w:eastAsia="MS Mincho"/>
        </w:rPr>
        <w:t>.</w:t>
      </w:r>
    </w:p>
    <w:p w:rsidR="007065B7" w:rsidRPr="0070250B" w:rsidRDefault="007065B7" w:rsidP="00BB5C2F">
      <w:pPr>
        <w:jc w:val="center"/>
        <w:rPr>
          <w:b/>
          <w:color w:val="FF0000"/>
          <w:sz w:val="28"/>
          <w:szCs w:val="28"/>
        </w:rPr>
      </w:pPr>
    </w:p>
    <w:p w:rsidR="00A527EA" w:rsidRDefault="00A527EA" w:rsidP="00BB5C2F">
      <w:pPr>
        <w:jc w:val="center"/>
        <w:rPr>
          <w:b/>
          <w:color w:val="FF0000"/>
          <w:sz w:val="28"/>
          <w:szCs w:val="28"/>
        </w:rPr>
      </w:pPr>
      <w:r w:rsidRPr="00A527EA">
        <w:rPr>
          <w:b/>
          <w:color w:val="FF0000"/>
          <w:sz w:val="28"/>
          <w:szCs w:val="28"/>
        </w:rPr>
        <w:t>ЛЕТО 2015</w:t>
      </w: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t xml:space="preserve">Концертные программы </w:t>
      </w: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t xml:space="preserve">в Парке Победы </w:t>
      </w:r>
      <w:proofErr w:type="gramStart"/>
      <w:r w:rsidRPr="003B25FB">
        <w:rPr>
          <w:b/>
        </w:rPr>
        <w:t>Автозаводского</w:t>
      </w:r>
      <w:proofErr w:type="gramEnd"/>
      <w:r w:rsidRPr="003B25FB">
        <w:rPr>
          <w:b/>
        </w:rPr>
        <w:t xml:space="preserve"> района</w:t>
      </w:r>
    </w:p>
    <w:p w:rsidR="00A527EA" w:rsidRPr="00A00495" w:rsidRDefault="00A527EA" w:rsidP="00BB5C2F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8"/>
        <w:gridCol w:w="3571"/>
        <w:gridCol w:w="5460"/>
      </w:tblGrid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BB5C2F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BB5C2F">
            <w:pPr>
              <w:pStyle w:val="a4"/>
              <w:rPr>
                <w:i/>
              </w:rPr>
            </w:pPr>
            <w:r w:rsidRPr="00661FDA">
              <w:t>12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BB5C2F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BB5C2F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</w:pPr>
            <w:r w:rsidRPr="00661FDA">
              <w:t xml:space="preserve">Концертная программа с участием творческих коллективов </w:t>
            </w:r>
            <w:r>
              <w:t>Культурно-досугового центра</w:t>
            </w:r>
            <w:r w:rsidRPr="00661FDA">
              <w:t xml:space="preserve"> «Буревестник» «Пусть миром правит любовь» </w:t>
            </w:r>
          </w:p>
          <w:p w:rsidR="00A527EA" w:rsidRPr="000D5892" w:rsidRDefault="00A527EA" w:rsidP="00BB5C2F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BB5C2F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BB5C2F">
            <w:pPr>
              <w:pStyle w:val="a4"/>
              <w:rPr>
                <w:i/>
              </w:rPr>
            </w:pPr>
            <w:r w:rsidRPr="00661FDA">
              <w:t>26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BB5C2F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BB5C2F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</w:pPr>
            <w:r w:rsidRPr="00661FDA">
              <w:t xml:space="preserve">Вечер легкой танцевальной музыки. </w:t>
            </w:r>
          </w:p>
          <w:p w:rsidR="00A527EA" w:rsidRDefault="00A527EA" w:rsidP="00BB5C2F">
            <w:pPr>
              <w:pStyle w:val="a4"/>
            </w:pPr>
            <w:r w:rsidRPr="00661FDA">
              <w:t>Эстрадно-духовой оркестр Тольяттинской консерватории</w:t>
            </w:r>
          </w:p>
          <w:p w:rsidR="00A527EA" w:rsidRPr="000D5892" w:rsidRDefault="00A527EA" w:rsidP="00BB5C2F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BB5C2F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D24D72" w:rsidRDefault="00A527EA" w:rsidP="00BB5C2F">
      <w:pPr>
        <w:rPr>
          <w:i/>
          <w:sz w:val="28"/>
          <w:szCs w:val="28"/>
          <w:shd w:val="clear" w:color="auto" w:fill="FFFFFF"/>
        </w:rPr>
      </w:pP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t>Летняя творческая программа «Библиотеки Автограда»</w:t>
      </w: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t>(Площадка перед библиотекой, ул. Юбилейная,8)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6"/>
        <w:gridCol w:w="3814"/>
        <w:gridCol w:w="5239"/>
      </w:tblGrid>
      <w:tr w:rsidR="00A527EA" w:rsidRPr="00D24D72" w:rsidTr="0018480A">
        <w:tc>
          <w:tcPr>
            <w:tcW w:w="26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D24D72" w:rsidRDefault="00A527EA" w:rsidP="00BB5C2F">
            <w:pPr>
              <w:pStyle w:val="a4"/>
              <w:numPr>
                <w:ilvl w:val="0"/>
                <w:numId w:val="23"/>
              </w:numPr>
              <w:ind w:hanging="680"/>
            </w:pP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BB5C2F">
            <w:pPr>
              <w:pStyle w:val="a4"/>
            </w:pPr>
            <w:r w:rsidRPr="00D24D72">
              <w:t>15 июля (среда)</w:t>
            </w:r>
          </w:p>
          <w:p w:rsidR="00A527EA" w:rsidRPr="00D24D72" w:rsidRDefault="00A527EA" w:rsidP="00BB5C2F">
            <w:pPr>
              <w:pStyle w:val="a4"/>
            </w:pPr>
            <w:r w:rsidRPr="00D24D72">
              <w:t>22 июля (среда)</w:t>
            </w:r>
          </w:p>
          <w:p w:rsidR="00A527EA" w:rsidRPr="00D24D72" w:rsidRDefault="00A527EA" w:rsidP="00BB5C2F">
            <w:pPr>
              <w:pStyle w:val="a4"/>
            </w:pPr>
            <w:r w:rsidRPr="00D24D72">
              <w:t>29 июля</w:t>
            </w:r>
          </w:p>
          <w:p w:rsidR="00A527EA" w:rsidRPr="00D24D72" w:rsidRDefault="00A527EA" w:rsidP="00BB5C2F">
            <w:pPr>
              <w:pStyle w:val="a4"/>
            </w:pPr>
            <w:r w:rsidRPr="00D24D72">
              <w:t>(среда)</w:t>
            </w:r>
          </w:p>
          <w:p w:rsidR="00A527EA" w:rsidRPr="00D24D72" w:rsidRDefault="00A527EA" w:rsidP="00BB5C2F">
            <w:pPr>
              <w:pStyle w:val="a4"/>
            </w:pPr>
          </w:p>
          <w:p w:rsidR="00A527EA" w:rsidRPr="0006528F" w:rsidRDefault="00A527EA" w:rsidP="00BB5C2F">
            <w:pPr>
              <w:pStyle w:val="a4"/>
            </w:pPr>
            <w:r w:rsidRPr="0006528F">
              <w:t xml:space="preserve">Время работы </w:t>
            </w:r>
          </w:p>
          <w:p w:rsidR="00A527EA" w:rsidRPr="00D24D72" w:rsidRDefault="00A527EA" w:rsidP="00BB5C2F">
            <w:pPr>
              <w:pStyle w:val="a4"/>
            </w:pPr>
            <w:r w:rsidRPr="0006528F">
              <w:t xml:space="preserve">с </w:t>
            </w:r>
            <w:r>
              <w:t>20</w:t>
            </w:r>
            <w:r w:rsidRPr="0006528F">
              <w:t xml:space="preserve"> до </w:t>
            </w:r>
            <w:r>
              <w:t>23</w:t>
            </w:r>
            <w:r w:rsidRPr="0006528F">
              <w:t xml:space="preserve"> часов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BB5C2F">
            <w:pPr>
              <w:jc w:val="both"/>
            </w:pPr>
            <w:r w:rsidRPr="00D24D72">
              <w:t xml:space="preserve">Летняя творческая площадка Библиотеки Автограда: лекции, мастер-классы, выступления творческих коллективов, </w:t>
            </w:r>
            <w:proofErr w:type="spellStart"/>
            <w:r w:rsidRPr="00D24D72">
              <w:t>киноклуб</w:t>
            </w:r>
            <w:proofErr w:type="spellEnd"/>
            <w:r w:rsidRPr="00D24D72">
              <w:t xml:space="preserve"> на открытом воздухе, настольные игры, летний читальный зал. </w:t>
            </w:r>
          </w:p>
          <w:p w:rsidR="00A527EA" w:rsidRPr="00D24D72" w:rsidRDefault="00A527EA" w:rsidP="00BB5C2F">
            <w:pPr>
              <w:jc w:val="both"/>
            </w:pPr>
            <w:r w:rsidRPr="00D24D72">
              <w:t>Дополнительная информация о работе летней творческой площадке:</w:t>
            </w:r>
          </w:p>
          <w:p w:rsidR="00A527EA" w:rsidRPr="00D24D72" w:rsidRDefault="004571EC" w:rsidP="00BB5C2F">
            <w:pPr>
              <w:jc w:val="both"/>
            </w:pPr>
            <w:hyperlink r:id="rId9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centrbibl</w:t>
              </w:r>
            </w:hyperlink>
            <w:r w:rsidR="00A527EA" w:rsidRPr="00D24D72">
              <w:t xml:space="preserve">, </w:t>
            </w:r>
            <w:hyperlink r:id="rId10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openlectory</w:t>
              </w:r>
            </w:hyperlink>
            <w:r w:rsidR="00A527EA" w:rsidRPr="00D24D72">
              <w:t xml:space="preserve">, </w:t>
            </w:r>
          </w:p>
          <w:p w:rsidR="00A527EA" w:rsidRPr="00D24D72" w:rsidRDefault="004571EC" w:rsidP="00A174BD">
            <w:pPr>
              <w:jc w:val="both"/>
            </w:pPr>
            <w:hyperlink r:id="rId11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libavtograd</w:t>
              </w:r>
            </w:hyperlink>
            <w:r w:rsidR="00A527EA" w:rsidRPr="00D24D72">
              <w:t xml:space="preserve">, </w:t>
            </w:r>
            <w:hyperlink r:id="rId12" w:history="1">
              <w:r w:rsidR="00A527EA" w:rsidRPr="00D24D72">
                <w:rPr>
                  <w:rStyle w:val="aa"/>
                  <w:lang w:val="en-US"/>
                </w:rPr>
                <w:t>http</w:t>
              </w:r>
              <w:r w:rsidR="00A527EA" w:rsidRPr="00D24D72">
                <w:rPr>
                  <w:rStyle w:val="aa"/>
                </w:rPr>
                <w:t>://</w:t>
              </w:r>
              <w:r w:rsidR="00A527EA" w:rsidRPr="00D24D72">
                <w:rPr>
                  <w:rStyle w:val="aa"/>
                  <w:lang w:val="en-US"/>
                </w:rPr>
                <w:t>libavtograd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ru</w:t>
              </w:r>
              <w:r w:rsidR="00A527EA" w:rsidRPr="00D24D72">
                <w:rPr>
                  <w:rStyle w:val="aa"/>
                </w:rPr>
                <w:t>/</w:t>
              </w:r>
            </w:hyperlink>
            <w:r w:rsidR="00A527EA" w:rsidRPr="00D24D72">
              <w:t xml:space="preserve"> </w:t>
            </w:r>
          </w:p>
        </w:tc>
      </w:tr>
    </w:tbl>
    <w:p w:rsidR="00A174BD" w:rsidRDefault="00A174BD" w:rsidP="00BB5C2F">
      <w:pPr>
        <w:jc w:val="center"/>
        <w:rPr>
          <w:b/>
        </w:rPr>
      </w:pP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lastRenderedPageBreak/>
        <w:t xml:space="preserve">Концертные программы </w:t>
      </w:r>
    </w:p>
    <w:p w:rsidR="00A527EA" w:rsidRPr="003B25FB" w:rsidRDefault="00A527EA" w:rsidP="00BB5C2F">
      <w:pPr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0D5892" w:rsidRDefault="00A527EA" w:rsidP="00BB5C2F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B4045E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B4045E" w:rsidRDefault="00A527EA" w:rsidP="00BB5C2F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9A3DAE" w:rsidRDefault="00A527EA" w:rsidP="00BB5C2F">
            <w:pPr>
              <w:pStyle w:val="a4"/>
              <w:rPr>
                <w:i/>
              </w:rPr>
            </w:pPr>
            <w:r w:rsidRPr="00B4045E">
              <w:t>19 июля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A527EA" w:rsidRPr="00661FDA" w:rsidRDefault="00A527EA" w:rsidP="00BB5C2F">
            <w:pPr>
              <w:pStyle w:val="a4"/>
            </w:pPr>
            <w:r w:rsidRPr="00661FDA">
              <w:t>18.00.-19.00</w:t>
            </w:r>
          </w:p>
          <w:p w:rsidR="00A527EA" w:rsidRPr="00B4045E" w:rsidRDefault="00A527EA" w:rsidP="00BB5C2F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</w:pPr>
            <w:r w:rsidRPr="00D617DE">
              <w:t xml:space="preserve">Вечер легкой танцевальной музыки. </w:t>
            </w:r>
          </w:p>
          <w:p w:rsidR="00A527EA" w:rsidRDefault="00A527EA" w:rsidP="00BB5C2F">
            <w:pPr>
              <w:pStyle w:val="a4"/>
            </w:pPr>
            <w:r w:rsidRPr="00D617DE">
              <w:t>Эстрадно-духовой оркестр Тольяттинской консерватории</w:t>
            </w:r>
          </w:p>
          <w:p w:rsidR="00A527EA" w:rsidRPr="00D05CFE" w:rsidRDefault="00A527EA" w:rsidP="00BB5C2F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BB5C2F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3B25FB" w:rsidRPr="000B703B" w:rsidRDefault="003B25FB" w:rsidP="00BB5C2F">
      <w:pPr>
        <w:rPr>
          <w:i/>
          <w:sz w:val="22"/>
          <w:szCs w:val="22"/>
        </w:rPr>
      </w:pPr>
    </w:p>
    <w:p w:rsidR="00A527EA" w:rsidRPr="003B25FB" w:rsidRDefault="00A527EA" w:rsidP="00BB5C2F">
      <w:pPr>
        <w:pStyle w:val="a4"/>
        <w:jc w:val="center"/>
        <w:rPr>
          <w:b/>
        </w:rPr>
      </w:pPr>
      <w:r w:rsidRPr="003B25FB">
        <w:rPr>
          <w:b/>
        </w:rPr>
        <w:t xml:space="preserve">Литературная площадка Тольяттинской библиотечной корпорации </w:t>
      </w:r>
    </w:p>
    <w:p w:rsidR="00A527EA" w:rsidRPr="003B25FB" w:rsidRDefault="00A527EA" w:rsidP="00BB5C2F">
      <w:pPr>
        <w:pStyle w:val="a4"/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A00495" w:rsidRDefault="00A527EA" w:rsidP="00BB5C2F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544"/>
        <w:gridCol w:w="5465"/>
      </w:tblGrid>
      <w:tr w:rsidR="00A527EA" w:rsidRPr="0006528F" w:rsidTr="0018480A">
        <w:trPr>
          <w:trHeight w:val="568"/>
        </w:trPr>
        <w:tc>
          <w:tcPr>
            <w:tcW w:w="282" w:type="pct"/>
          </w:tcPr>
          <w:p w:rsidR="00A527EA" w:rsidRPr="0006528F" w:rsidRDefault="00A527EA" w:rsidP="00BB5C2F">
            <w:pPr>
              <w:pStyle w:val="a4"/>
              <w:jc w:val="center"/>
            </w:pPr>
            <w:r w:rsidRPr="0006528F">
              <w:t>№</w:t>
            </w:r>
          </w:p>
          <w:p w:rsidR="00A527EA" w:rsidRPr="0006528F" w:rsidRDefault="00A527EA" w:rsidP="00BB5C2F">
            <w:pPr>
              <w:pStyle w:val="a4"/>
              <w:jc w:val="center"/>
            </w:pPr>
            <w:proofErr w:type="spellStart"/>
            <w:proofErr w:type="gramStart"/>
            <w:r w:rsidRPr="0006528F">
              <w:t>п</w:t>
            </w:r>
            <w:proofErr w:type="spellEnd"/>
            <w:proofErr w:type="gramEnd"/>
            <w:r w:rsidRPr="0006528F">
              <w:t>/</w:t>
            </w:r>
            <w:proofErr w:type="spellStart"/>
            <w:r w:rsidRPr="0006528F">
              <w:t>п</w:t>
            </w:r>
            <w:proofErr w:type="spellEnd"/>
          </w:p>
        </w:tc>
        <w:tc>
          <w:tcPr>
            <w:tcW w:w="1856" w:type="pct"/>
          </w:tcPr>
          <w:p w:rsidR="00A527EA" w:rsidRPr="0006528F" w:rsidRDefault="00A527EA" w:rsidP="00BB5C2F">
            <w:pPr>
              <w:pStyle w:val="a4"/>
              <w:jc w:val="center"/>
            </w:pPr>
            <w:r w:rsidRPr="0006528F">
              <w:t>Планируемое время проведения</w:t>
            </w:r>
          </w:p>
        </w:tc>
        <w:tc>
          <w:tcPr>
            <w:tcW w:w="2862" w:type="pct"/>
          </w:tcPr>
          <w:p w:rsidR="00A527EA" w:rsidRPr="0006528F" w:rsidRDefault="00A527EA" w:rsidP="00BB5C2F">
            <w:pPr>
              <w:pStyle w:val="a4"/>
              <w:jc w:val="center"/>
            </w:pPr>
            <w:r w:rsidRPr="0006528F">
              <w:t>Наименование форма мероприятия</w:t>
            </w:r>
          </w:p>
        </w:tc>
      </w:tr>
      <w:tr w:rsidR="00A527EA" w:rsidRPr="0006528F" w:rsidTr="0018480A">
        <w:trPr>
          <w:trHeight w:val="2265"/>
        </w:trPr>
        <w:tc>
          <w:tcPr>
            <w:tcW w:w="282" w:type="pct"/>
          </w:tcPr>
          <w:p w:rsidR="00A527EA" w:rsidRPr="0006528F" w:rsidRDefault="00A527EA" w:rsidP="00BB5C2F">
            <w:pPr>
              <w:pStyle w:val="a4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1856" w:type="pct"/>
          </w:tcPr>
          <w:p w:rsidR="00A527EA" w:rsidRPr="0006528F" w:rsidRDefault="00A527EA" w:rsidP="00BB5C2F">
            <w:pPr>
              <w:pStyle w:val="a4"/>
            </w:pPr>
            <w:r w:rsidRPr="0006528F">
              <w:t xml:space="preserve"> 15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BB5C2F">
            <w:pPr>
              <w:pStyle w:val="a4"/>
            </w:pPr>
            <w:r w:rsidRPr="0006528F">
              <w:t xml:space="preserve">22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BB5C2F">
            <w:pPr>
              <w:pStyle w:val="a4"/>
            </w:pPr>
          </w:p>
          <w:p w:rsidR="00A527EA" w:rsidRPr="0006528F" w:rsidRDefault="00A527EA" w:rsidP="00BB5C2F">
            <w:pPr>
              <w:pStyle w:val="a4"/>
            </w:pPr>
            <w:r w:rsidRPr="0006528F">
              <w:t xml:space="preserve">Время работы 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с 15 до 17 часов</w:t>
            </w:r>
          </w:p>
        </w:tc>
        <w:tc>
          <w:tcPr>
            <w:tcW w:w="2862" w:type="pct"/>
          </w:tcPr>
          <w:p w:rsidR="00A527EA" w:rsidRPr="0006528F" w:rsidRDefault="00A527EA" w:rsidP="00BB5C2F">
            <w:pPr>
              <w:pStyle w:val="a4"/>
            </w:pPr>
            <w:r w:rsidRPr="0006528F">
              <w:t>Литературная площадка «</w:t>
            </w:r>
            <w:proofErr w:type="gramStart"/>
            <w:r w:rsidRPr="0006528F">
              <w:t>Летний</w:t>
            </w:r>
            <w:proofErr w:type="gramEnd"/>
            <w:r w:rsidRPr="0006528F">
              <w:t xml:space="preserve"> </w:t>
            </w:r>
            <w:proofErr w:type="spellStart"/>
            <w:r w:rsidRPr="0006528F">
              <w:t>библиодрайв</w:t>
            </w:r>
            <w:proofErr w:type="spellEnd"/>
            <w:r w:rsidRPr="0006528F">
              <w:t>»: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-</w:t>
            </w:r>
            <w:r>
              <w:t xml:space="preserve"> </w:t>
            </w:r>
            <w:r w:rsidRPr="0006528F">
              <w:t>пресс-салон «</w:t>
            </w:r>
            <w:proofErr w:type="spellStart"/>
            <w:r w:rsidRPr="0006528F">
              <w:t>Библиобриз</w:t>
            </w:r>
            <w:proofErr w:type="spellEnd"/>
            <w:r w:rsidRPr="0006528F">
              <w:t>»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- мастер-классы по декоративно-прикладному искусству;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- «Своя игра» для подростков;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- «Библиотечный навигатор»;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- познавательно</w:t>
            </w:r>
            <w:r>
              <w:t xml:space="preserve"> </w:t>
            </w:r>
            <w:r w:rsidRPr="0006528F">
              <w:t>- игровая программа для самых маленьких</w:t>
            </w:r>
          </w:p>
        </w:tc>
      </w:tr>
    </w:tbl>
    <w:p w:rsidR="00A527EA" w:rsidRPr="000B703B" w:rsidRDefault="00A527EA" w:rsidP="00BB5C2F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Default="00A527EA" w:rsidP="00BB5C2F">
      <w:pPr>
        <w:pStyle w:val="a4"/>
        <w:jc w:val="center"/>
      </w:pPr>
    </w:p>
    <w:p w:rsidR="00A527EA" w:rsidRPr="003B25FB" w:rsidRDefault="00A527EA" w:rsidP="00BB5C2F">
      <w:pPr>
        <w:pStyle w:val="a4"/>
        <w:jc w:val="center"/>
        <w:rPr>
          <w:b/>
        </w:rPr>
      </w:pPr>
      <w:r w:rsidRPr="003B25FB">
        <w:rPr>
          <w:b/>
        </w:rPr>
        <w:t>Летний кинотеатр «Под звездным небом Тольятти»</w:t>
      </w:r>
    </w:p>
    <w:p w:rsidR="00A527EA" w:rsidRPr="003B25FB" w:rsidRDefault="00A527EA" w:rsidP="00BB5C2F">
      <w:pPr>
        <w:pStyle w:val="a4"/>
        <w:jc w:val="center"/>
        <w:rPr>
          <w:b/>
        </w:rPr>
      </w:pPr>
      <w:proofErr w:type="gramStart"/>
      <w:r w:rsidRPr="003B25FB">
        <w:rPr>
          <w:b/>
        </w:rPr>
        <w:t xml:space="preserve">(открытая площадка с тыльной стороны здания ул. К.Маркса,27 </w:t>
      </w:r>
      <w:proofErr w:type="gramEnd"/>
    </w:p>
    <w:p w:rsidR="00A527EA" w:rsidRPr="003B25FB" w:rsidRDefault="00A527EA" w:rsidP="00BB5C2F">
      <w:pPr>
        <w:pStyle w:val="a4"/>
        <w:jc w:val="center"/>
        <w:rPr>
          <w:b/>
        </w:rPr>
      </w:pPr>
      <w:proofErr w:type="gramStart"/>
      <w:r w:rsidRPr="003B25FB">
        <w:rPr>
          <w:b/>
        </w:rPr>
        <w:t>- КДЦ «Буревестник»)</w:t>
      </w:r>
      <w:proofErr w:type="gramEnd"/>
    </w:p>
    <w:p w:rsidR="00A527EA" w:rsidRPr="00A00495" w:rsidRDefault="00A527EA" w:rsidP="00BB5C2F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BB5C2F">
            <w:pPr>
              <w:pStyle w:val="a4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  <w:rPr>
                <w:i/>
              </w:rPr>
            </w:pPr>
            <w:r w:rsidRPr="000B703B">
              <w:t>16  июля 2015 г.</w:t>
            </w:r>
            <w:r>
              <w:t xml:space="preserve">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BB5C2F">
            <w:pPr>
              <w:pStyle w:val="a4"/>
              <w:rPr>
                <w:i/>
              </w:rPr>
            </w:pPr>
            <w:r w:rsidRPr="000B703B">
              <w:t>23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BB5C2F">
            <w:pPr>
              <w:pStyle w:val="a4"/>
              <w:rPr>
                <w:i/>
              </w:rPr>
            </w:pPr>
            <w:r w:rsidRPr="000B703B">
              <w:t>30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BB5C2F">
            <w:pPr>
              <w:pStyle w:val="a4"/>
            </w:pPr>
            <w:r>
              <w:t xml:space="preserve"> </w:t>
            </w:r>
          </w:p>
          <w:p w:rsidR="00A527EA" w:rsidRPr="0006528F" w:rsidRDefault="00A527EA" w:rsidP="00BB5C2F">
            <w:pPr>
              <w:pStyle w:val="a4"/>
            </w:pPr>
            <w:r w:rsidRPr="0006528F">
              <w:t>Время работы</w:t>
            </w:r>
            <w:r>
              <w:t>:</w:t>
            </w:r>
            <w:r w:rsidRPr="0006528F">
              <w:t xml:space="preserve"> </w:t>
            </w:r>
          </w:p>
          <w:p w:rsidR="00A527EA" w:rsidRPr="000B703B" w:rsidRDefault="00A527EA" w:rsidP="00BB5C2F">
            <w:pPr>
              <w:pStyle w:val="a4"/>
              <w:tabs>
                <w:tab w:val="left" w:pos="1373"/>
              </w:tabs>
            </w:pPr>
            <w:r>
              <w:t xml:space="preserve">с </w:t>
            </w:r>
            <w:r w:rsidRPr="000B703B">
              <w:t>20.30</w:t>
            </w:r>
            <w:r>
              <w:t xml:space="preserve"> до </w:t>
            </w:r>
            <w:r w:rsidRPr="000B703B">
              <w:t>23.00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</w:pPr>
            <w:r w:rsidRPr="000B703B">
              <w:t>Показ</w:t>
            </w:r>
            <w:r>
              <w:t>ы</w:t>
            </w:r>
            <w:r w:rsidRPr="000B703B">
              <w:t xml:space="preserve"> летнего кинотеатра «Под звездным небом Тольятти»</w:t>
            </w:r>
          </w:p>
          <w:p w:rsidR="00A527EA" w:rsidRDefault="00A527EA" w:rsidP="00BB5C2F">
            <w:pPr>
              <w:pStyle w:val="a4"/>
              <w:rPr>
                <w:highlight w:val="yellow"/>
              </w:rPr>
            </w:pPr>
          </w:p>
          <w:p w:rsidR="00A527EA" w:rsidRPr="000B703B" w:rsidRDefault="00A527EA" w:rsidP="00BB5C2F">
            <w:pPr>
              <w:pStyle w:val="a4"/>
            </w:pPr>
            <w:r w:rsidRPr="00E0106F">
              <w:t xml:space="preserve">Афиша показов  </w:t>
            </w:r>
            <w:proofErr w:type="gramStart"/>
            <w:r>
              <w:t>обсуждается и публикуется</w:t>
            </w:r>
            <w:proofErr w:type="gramEnd"/>
            <w:r>
              <w:t xml:space="preserve"> в социальной сети «В контакте» </w:t>
            </w:r>
            <w:r w:rsidRPr="00E0106F">
              <w:t xml:space="preserve">в группе: </w:t>
            </w:r>
            <w:hyperlink r:id="rId13" w:history="1">
              <w:r w:rsidRPr="00673157">
                <w:rPr>
                  <w:rStyle w:val="aa"/>
                </w:rPr>
                <w:t>https://vk.com/kdcburevestnik</w:t>
              </w:r>
            </w:hyperlink>
            <w:r>
              <w:t xml:space="preserve"> </w:t>
            </w:r>
          </w:p>
        </w:tc>
      </w:tr>
    </w:tbl>
    <w:p w:rsidR="00A527EA" w:rsidRPr="000B703B" w:rsidRDefault="00A527EA" w:rsidP="00BB5C2F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C2502B" w:rsidRPr="00C2502B" w:rsidRDefault="00C2502B" w:rsidP="00BB5C2F">
      <w:pPr>
        <w:rPr>
          <w:i/>
          <w:sz w:val="22"/>
          <w:szCs w:val="22"/>
        </w:rPr>
      </w:pPr>
    </w:p>
    <w:p w:rsidR="00A527EA" w:rsidRPr="00BB11F1" w:rsidRDefault="00A527EA" w:rsidP="00BB5C2F">
      <w:pPr>
        <w:pStyle w:val="a4"/>
        <w:jc w:val="center"/>
        <w:rPr>
          <w:b/>
        </w:rPr>
      </w:pPr>
      <w:r w:rsidRPr="00BB11F1">
        <w:rPr>
          <w:b/>
        </w:rPr>
        <w:t xml:space="preserve">Сквер ДЦ «Русич» </w:t>
      </w:r>
    </w:p>
    <w:p w:rsidR="00A527EA" w:rsidRPr="00BB11F1" w:rsidRDefault="00A527EA" w:rsidP="00BB5C2F">
      <w:pPr>
        <w:pStyle w:val="a4"/>
        <w:jc w:val="center"/>
        <w:rPr>
          <w:b/>
        </w:rPr>
      </w:pPr>
      <w:r w:rsidRPr="00BB11F1">
        <w:rPr>
          <w:b/>
        </w:rPr>
        <w:t>(ул. Носова,10)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0B703B" w:rsidRDefault="00A527EA" w:rsidP="00BB5C2F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BB5C2F">
            <w:pPr>
              <w:pStyle w:val="a4"/>
              <w:rPr>
                <w:i/>
              </w:rPr>
            </w:pPr>
            <w:r w:rsidRPr="00A0567F">
              <w:t>16  июля</w:t>
            </w:r>
            <w:r w:rsidRPr="000B703B">
              <w:t xml:space="preserve"> </w:t>
            </w:r>
            <w:r>
              <w:t xml:space="preserve"> </w:t>
            </w:r>
            <w:r w:rsidRPr="000B703B">
              <w:t>2015 г.</w:t>
            </w:r>
            <w:r>
              <w:t xml:space="preserve"> </w:t>
            </w:r>
            <w:r w:rsidRPr="00860EDA">
              <w:rPr>
                <w:i/>
              </w:rPr>
              <w:t>(</w:t>
            </w:r>
            <w:r>
              <w:rPr>
                <w:i/>
              </w:rPr>
              <w:t>четверг</w:t>
            </w:r>
            <w:r w:rsidRPr="00860EDA">
              <w:rPr>
                <w:i/>
              </w:rPr>
              <w:t>)</w:t>
            </w:r>
          </w:p>
          <w:p w:rsidR="00A527EA" w:rsidRPr="000B703B" w:rsidRDefault="00A527EA" w:rsidP="00BB5C2F">
            <w:pPr>
              <w:pStyle w:val="a4"/>
            </w:pPr>
            <w:r w:rsidRPr="000B703B">
              <w:t>18.00-19.00</w:t>
            </w:r>
            <w:r>
              <w:t xml:space="preserve"> 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BB5C2F">
            <w:r w:rsidRPr="000B703B">
              <w:t xml:space="preserve">Вечер отдыха  «Как прекрасен этот мир» </w:t>
            </w:r>
          </w:p>
        </w:tc>
      </w:tr>
    </w:tbl>
    <w:p w:rsidR="00A527EA" w:rsidRPr="000B703B" w:rsidRDefault="00A527EA" w:rsidP="00BB5C2F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B86BF7" w:rsidRDefault="00A527EA" w:rsidP="00BB5C2F">
      <w:pPr>
        <w:pStyle w:val="a4"/>
        <w:jc w:val="center"/>
        <w:rPr>
          <w:b/>
        </w:rPr>
      </w:pPr>
      <w:r w:rsidRPr="00B86BF7">
        <w:rPr>
          <w:b/>
        </w:rPr>
        <w:t>Пос. Поволжский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2"/>
        <w:gridCol w:w="3422"/>
        <w:gridCol w:w="5475"/>
      </w:tblGrid>
      <w:tr w:rsidR="00A527EA" w:rsidRPr="00860EDA" w:rsidTr="0018480A">
        <w:trPr>
          <w:tblHeader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BB5C2F">
            <w:pPr>
              <w:pStyle w:val="a4"/>
            </w:pPr>
            <w:r w:rsidRPr="00860EDA">
              <w:t>№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BB5C2F">
            <w:pPr>
              <w:pStyle w:val="a4"/>
            </w:pPr>
            <w:r w:rsidRPr="00860EDA">
              <w:t>Дата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BB5C2F">
            <w:pPr>
              <w:pStyle w:val="a4"/>
            </w:pPr>
            <w:r w:rsidRPr="00860EDA">
              <w:t>Наименование программы/ коллектива</w:t>
            </w:r>
          </w:p>
        </w:tc>
      </w:tr>
      <w:tr w:rsidR="00A527EA" w:rsidRPr="00860EDA" w:rsidTr="0018480A">
        <w:tc>
          <w:tcPr>
            <w:tcW w:w="3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BB5C2F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BB5C2F">
            <w:pPr>
              <w:pStyle w:val="a4"/>
            </w:pPr>
            <w:r w:rsidRPr="00860EDA">
              <w:t>21 июля 2015 г.</w:t>
            </w:r>
            <w:r w:rsidRPr="00860EDA">
              <w:rPr>
                <w:i/>
              </w:rPr>
              <w:t xml:space="preserve"> (вторник)</w:t>
            </w:r>
          </w:p>
          <w:p w:rsidR="00A527EA" w:rsidRPr="00860EDA" w:rsidRDefault="00A527EA" w:rsidP="00BB5C2F">
            <w:pPr>
              <w:pStyle w:val="a4"/>
            </w:pPr>
            <w:r w:rsidRPr="00860EDA">
              <w:t>Двор ТОС № 12</w:t>
            </w:r>
          </w:p>
          <w:p w:rsidR="00A527EA" w:rsidRPr="00860EDA" w:rsidRDefault="00A527EA" w:rsidP="00BB5C2F">
            <w:pPr>
              <w:pStyle w:val="a4"/>
            </w:pPr>
            <w: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BB5C2F">
            <w:pPr>
              <w:pStyle w:val="a4"/>
            </w:pPr>
            <w:r w:rsidRPr="00860EDA">
              <w:t>Детская развлекательная программа «Приключения доктора Айболита»</w:t>
            </w:r>
          </w:p>
        </w:tc>
      </w:tr>
    </w:tbl>
    <w:p w:rsidR="00A527EA" w:rsidRPr="000B703B" w:rsidRDefault="00A527EA" w:rsidP="00BB5C2F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B91D26" w:rsidRDefault="00B91D26" w:rsidP="00BB5C2F"/>
    <w:p w:rsidR="003866BD" w:rsidRDefault="003866BD" w:rsidP="00BB5C2F"/>
    <w:p w:rsidR="003866BD" w:rsidRDefault="003866BD" w:rsidP="00BB5C2F"/>
    <w:p w:rsidR="003D4C0A" w:rsidRPr="00652420" w:rsidRDefault="003D4C0A" w:rsidP="00BB5C2F">
      <w:pPr>
        <w:jc w:val="center"/>
        <w:rPr>
          <w:b/>
          <w:sz w:val="28"/>
          <w:szCs w:val="28"/>
          <w:u w:val="single"/>
        </w:rPr>
      </w:pPr>
      <w:r w:rsidRPr="00652420">
        <w:rPr>
          <w:b/>
          <w:sz w:val="28"/>
          <w:szCs w:val="28"/>
          <w:u w:val="single"/>
        </w:rPr>
        <w:lastRenderedPageBreak/>
        <w:t>МАУ КДЦ «БУРЕВЕСТНИК»</w:t>
      </w:r>
    </w:p>
    <w:p w:rsidR="003D4C0A" w:rsidRPr="00144DC6" w:rsidRDefault="003D4C0A" w:rsidP="00BB5C2F">
      <w:pPr>
        <w:jc w:val="center"/>
        <w:rPr>
          <w:i/>
        </w:rPr>
      </w:pPr>
      <w:r w:rsidRPr="00144DC6">
        <w:rPr>
          <w:i/>
        </w:rPr>
        <w:t>(ул. Карла Маркса, 27 т./ф.: 93 01 66)</w:t>
      </w:r>
    </w:p>
    <w:p w:rsidR="003D4C0A" w:rsidRPr="00144DC6" w:rsidRDefault="003D4C0A" w:rsidP="00BB5C2F">
      <w:pPr>
        <w:jc w:val="center"/>
        <w:rPr>
          <w:i/>
        </w:rPr>
      </w:pPr>
    </w:p>
    <w:p w:rsidR="00144DC6" w:rsidRPr="00144DC6" w:rsidRDefault="00144DC6" w:rsidP="00BB5C2F">
      <w:pPr>
        <w:jc w:val="center"/>
        <w:rPr>
          <w:b/>
        </w:rPr>
      </w:pPr>
      <w:r w:rsidRPr="00144DC6">
        <w:rPr>
          <w:b/>
        </w:rPr>
        <w:t xml:space="preserve">Летний кинотеатр «Под звездным небом Тольятти» </w:t>
      </w:r>
    </w:p>
    <w:p w:rsidR="00144DC6" w:rsidRPr="00ED6A2A" w:rsidRDefault="00144DC6" w:rsidP="00BB5C2F">
      <w:pPr>
        <w:rPr>
          <w:b/>
        </w:rPr>
      </w:pPr>
      <w:r w:rsidRPr="00ED6A2A">
        <w:rPr>
          <w:b/>
        </w:rPr>
        <w:t xml:space="preserve">Даты проведения: </w:t>
      </w:r>
      <w:r w:rsidR="004E2CB8" w:rsidRPr="00ED6A2A">
        <w:rPr>
          <w:b/>
        </w:rPr>
        <w:t>16</w:t>
      </w:r>
      <w:r w:rsidRPr="00ED6A2A">
        <w:rPr>
          <w:b/>
        </w:rPr>
        <w:t xml:space="preserve"> ию</w:t>
      </w:r>
      <w:r w:rsidR="0018480A" w:rsidRPr="00ED6A2A">
        <w:rPr>
          <w:b/>
        </w:rPr>
        <w:t>л</w:t>
      </w:r>
      <w:r w:rsidRPr="00ED6A2A">
        <w:rPr>
          <w:b/>
        </w:rPr>
        <w:t>я 21.00</w:t>
      </w:r>
    </w:p>
    <w:p w:rsidR="00144DC6" w:rsidRDefault="00144DC6" w:rsidP="00BB5C2F">
      <w:pPr>
        <w:jc w:val="both"/>
      </w:pPr>
      <w:r w:rsidRPr="00144DC6">
        <w:t xml:space="preserve">Горожане смогут смотреть фильмы бесплатно и на свежем </w:t>
      </w:r>
      <w:proofErr w:type="gramStart"/>
      <w:r w:rsidRPr="00144DC6">
        <w:t>воздухе</w:t>
      </w:r>
      <w:proofErr w:type="gramEnd"/>
      <w:r w:rsidRPr="00144DC6">
        <w:t xml:space="preserve"> каждый четверг в июле – августе месяце.</w:t>
      </w:r>
      <w:r w:rsidR="00AD1B16">
        <w:t xml:space="preserve"> </w:t>
      </w:r>
      <w:r w:rsidRPr="00144DC6">
        <w:t>Напомним, что фильм тольяттинцы выбирают при помощи опроса в группе «</w:t>
      </w:r>
      <w:proofErr w:type="spellStart"/>
      <w:r w:rsidRPr="00144DC6">
        <w:t>Вконтакте</w:t>
      </w:r>
      <w:proofErr w:type="spellEnd"/>
      <w:r w:rsidRPr="00144DC6">
        <w:t xml:space="preserve">» </w:t>
      </w:r>
      <w:hyperlink r:id="rId14" w:history="1">
        <w:r w:rsidR="00AD1B16" w:rsidRPr="003D6A72">
          <w:rPr>
            <w:rStyle w:val="aa"/>
          </w:rPr>
          <w:t>https://vk.com/kdcburevestnik</w:t>
        </w:r>
      </w:hyperlink>
      <w:r w:rsidRPr="00144DC6">
        <w:t>.</w:t>
      </w:r>
    </w:p>
    <w:p w:rsidR="00AD1B16" w:rsidRPr="00144DC6" w:rsidRDefault="00AD1B16" w:rsidP="00BB5C2F">
      <w:pPr>
        <w:jc w:val="both"/>
      </w:pPr>
    </w:p>
    <w:p w:rsidR="00ED6A2A" w:rsidRDefault="00ED6A2A" w:rsidP="00BB5C2F">
      <w:pPr>
        <w:jc w:val="center"/>
        <w:rPr>
          <w:b/>
          <w:sz w:val="28"/>
          <w:szCs w:val="28"/>
          <w:u w:val="single"/>
        </w:rPr>
      </w:pPr>
    </w:p>
    <w:p w:rsidR="00231440" w:rsidRPr="000558AE" w:rsidRDefault="00231440" w:rsidP="00BB5C2F">
      <w:pPr>
        <w:jc w:val="center"/>
        <w:rPr>
          <w:b/>
          <w:sz w:val="28"/>
          <w:szCs w:val="28"/>
          <w:u w:val="single"/>
        </w:rPr>
      </w:pPr>
      <w:r w:rsidRPr="000558AE">
        <w:rPr>
          <w:b/>
          <w:sz w:val="28"/>
          <w:szCs w:val="28"/>
          <w:u w:val="single"/>
        </w:rPr>
        <w:t>МБУК «ДОСУГОВЫЙ ЦЕНТР «РУСИЧ»</w:t>
      </w:r>
    </w:p>
    <w:p w:rsidR="00231440" w:rsidRPr="008842CB" w:rsidRDefault="00231440" w:rsidP="00BB5C2F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телефон 97-04-09</w:t>
      </w:r>
      <w:r>
        <w:rPr>
          <w:i/>
        </w:rPr>
        <w:t>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8842CB" w:rsidRPr="005E007A" w:rsidRDefault="008842CB" w:rsidP="00BB5C2F">
      <w:pPr>
        <w:jc w:val="center"/>
        <w:rPr>
          <w:b/>
        </w:rPr>
      </w:pPr>
      <w:r>
        <w:rPr>
          <w:b/>
        </w:rPr>
        <w:t>Вечер отдыха «Как прекрасен этот мир!»</w:t>
      </w:r>
    </w:p>
    <w:p w:rsidR="008842CB" w:rsidRPr="00931284" w:rsidRDefault="008842CB" w:rsidP="00BB5C2F">
      <w:pPr>
        <w:jc w:val="both"/>
        <w:rPr>
          <w:b/>
        </w:rPr>
      </w:pPr>
      <w:r>
        <w:rPr>
          <w:b/>
        </w:rPr>
        <w:t>Время проведения: 16</w:t>
      </w:r>
      <w:r w:rsidRPr="00931284">
        <w:rPr>
          <w:b/>
        </w:rPr>
        <w:t xml:space="preserve"> </w:t>
      </w:r>
      <w:r>
        <w:rPr>
          <w:b/>
        </w:rPr>
        <w:t>июля</w:t>
      </w:r>
      <w:r w:rsidRPr="00931284">
        <w:rPr>
          <w:b/>
        </w:rPr>
        <w:t xml:space="preserve"> 1</w:t>
      </w:r>
      <w:r>
        <w:rPr>
          <w:b/>
        </w:rPr>
        <w:t>8</w:t>
      </w:r>
      <w:r w:rsidR="00ED6A2A">
        <w:rPr>
          <w:b/>
        </w:rPr>
        <w:t>.</w:t>
      </w:r>
      <w:r w:rsidRPr="00931284">
        <w:rPr>
          <w:b/>
        </w:rPr>
        <w:t>00</w:t>
      </w:r>
    </w:p>
    <w:p w:rsidR="008842CB" w:rsidRDefault="008842CB" w:rsidP="00BB5C2F">
      <w:pPr>
        <w:rPr>
          <w:noProof/>
        </w:rPr>
      </w:pPr>
      <w:r w:rsidRPr="00931284">
        <w:rPr>
          <w:b/>
        </w:rPr>
        <w:t>Место проведения:  сквер МБУК ДЦ «Русич».</w:t>
      </w:r>
      <w:r w:rsidRPr="00865F8E">
        <w:rPr>
          <w:noProof/>
        </w:rPr>
        <w:t xml:space="preserve"> </w:t>
      </w:r>
    </w:p>
    <w:p w:rsidR="008842CB" w:rsidRDefault="008842CB" w:rsidP="00BB5C2F">
      <w:pPr>
        <w:pStyle w:val="af"/>
        <w:spacing w:before="0" w:beforeAutospacing="0" w:after="0" w:afterAutospacing="0" w:line="276" w:lineRule="auto"/>
        <w:jc w:val="both"/>
        <w:textAlignment w:val="baseline"/>
        <w:rPr>
          <w:i/>
        </w:rPr>
      </w:pPr>
      <w:r w:rsidRPr="005E007A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Pr="005E007A">
        <w:rPr>
          <w:color w:val="000000"/>
        </w:rPr>
        <w:t xml:space="preserve"> </w:t>
      </w:r>
      <w:r>
        <w:rPr>
          <w:color w:val="000000"/>
        </w:rPr>
        <w:t xml:space="preserve"> Досуговый Центр «Русич» приглашает жителей города Тольятти провести незабываемый вечер в компании автора и исполнителя  Союза творческих людей «</w:t>
      </w:r>
      <w:proofErr w:type="spellStart"/>
      <w:r>
        <w:rPr>
          <w:color w:val="000000"/>
        </w:rPr>
        <w:t>Арт-Изюм</w:t>
      </w:r>
      <w:proofErr w:type="spellEnd"/>
      <w:r>
        <w:rPr>
          <w:color w:val="000000"/>
        </w:rPr>
        <w:t xml:space="preserve">»  Виталия Григорова. Посетители не только услышат авторские песни Виталия Григорова и известные хиты, но и смогут потанцевать под любимые мелодии. </w:t>
      </w:r>
    </w:p>
    <w:p w:rsidR="008842CB" w:rsidRDefault="008842CB" w:rsidP="00BB5C2F">
      <w:pPr>
        <w:pStyle w:val="af"/>
        <w:spacing w:before="0" w:beforeAutospacing="0" w:after="0" w:afterAutospacing="0" w:line="276" w:lineRule="auto"/>
        <w:jc w:val="both"/>
        <w:textAlignment w:val="baseline"/>
      </w:pPr>
      <w:r>
        <w:rPr>
          <w:i/>
        </w:rPr>
        <w:t xml:space="preserve">     Дополнительная информация по телефону 41-22-31, заведующая культурно-массовым отделом Тимченко Светлана Сергеевна.</w:t>
      </w:r>
    </w:p>
    <w:p w:rsidR="008842CB" w:rsidRDefault="008842CB" w:rsidP="00BB5C2F">
      <w:pPr>
        <w:jc w:val="both"/>
        <w:rPr>
          <w:i/>
        </w:rPr>
      </w:pPr>
    </w:p>
    <w:p w:rsidR="008842CB" w:rsidRDefault="008842CB" w:rsidP="00BB5C2F">
      <w:pPr>
        <w:jc w:val="center"/>
        <w:rPr>
          <w:b/>
        </w:rPr>
      </w:pPr>
      <w:r>
        <w:rPr>
          <w:b/>
        </w:rPr>
        <w:t>Праздничная программа ко Дню Военно-морского флота РФ</w:t>
      </w:r>
    </w:p>
    <w:p w:rsidR="008842CB" w:rsidRPr="00931284" w:rsidRDefault="008842CB" w:rsidP="00BB5C2F">
      <w:pPr>
        <w:jc w:val="both"/>
        <w:rPr>
          <w:b/>
        </w:rPr>
      </w:pPr>
      <w:r>
        <w:rPr>
          <w:b/>
        </w:rPr>
        <w:t>Время проведения: 26</w:t>
      </w:r>
      <w:r w:rsidRPr="00931284">
        <w:rPr>
          <w:b/>
        </w:rPr>
        <w:t xml:space="preserve"> </w:t>
      </w:r>
      <w:r>
        <w:rPr>
          <w:b/>
        </w:rPr>
        <w:t>июля</w:t>
      </w:r>
      <w:r w:rsidRPr="00931284">
        <w:rPr>
          <w:b/>
        </w:rPr>
        <w:t xml:space="preserve"> 1</w:t>
      </w:r>
      <w:r>
        <w:rPr>
          <w:b/>
        </w:rPr>
        <w:t>8</w:t>
      </w:r>
      <w:r w:rsidRPr="00931284">
        <w:rPr>
          <w:b/>
        </w:rPr>
        <w:t>-00</w:t>
      </w:r>
    </w:p>
    <w:p w:rsidR="008842CB" w:rsidRDefault="008842CB" w:rsidP="00BB5C2F">
      <w:pPr>
        <w:rPr>
          <w:noProof/>
        </w:rPr>
      </w:pPr>
      <w:r w:rsidRPr="00931284">
        <w:rPr>
          <w:b/>
        </w:rPr>
        <w:t>Место пр</w:t>
      </w:r>
      <w:r>
        <w:rPr>
          <w:b/>
        </w:rPr>
        <w:t>оведения:  МЦ «Спутник»</w:t>
      </w:r>
      <w:r w:rsidRPr="00931284">
        <w:rPr>
          <w:b/>
        </w:rPr>
        <w:t>.</w:t>
      </w:r>
      <w:r w:rsidRPr="00865F8E">
        <w:rPr>
          <w:noProof/>
        </w:rPr>
        <w:t xml:space="preserve"> </w:t>
      </w:r>
    </w:p>
    <w:p w:rsidR="008842CB" w:rsidRDefault="008842CB" w:rsidP="00BB5C2F">
      <w:pPr>
        <w:rPr>
          <w:bdr w:val="none" w:sz="0" w:space="0" w:color="auto" w:frame="1"/>
        </w:rPr>
      </w:pPr>
      <w:r w:rsidRPr="00601043">
        <w:rPr>
          <w:color w:val="000000"/>
        </w:rPr>
        <w:t xml:space="preserve">      </w:t>
      </w:r>
      <w:r w:rsidRPr="00601043">
        <w:rPr>
          <w:color w:val="000000"/>
          <w:shd w:val="clear" w:color="auto" w:fill="FFFFFF"/>
        </w:rPr>
        <w:t>День Военно-морского флота Российской Федерации отмечается в нашей стране в последнее воскресенье июля на основании Указа Президента России В.Путина от 31 мая 2006 года № 549 «Об установлении профессиональных праздников и памятных дней в Вооружённых силах Российской Федерации».</w:t>
      </w:r>
      <w:r w:rsidRPr="00601043">
        <w:rPr>
          <w:color w:val="000000"/>
        </w:rPr>
        <w:br/>
      </w:r>
      <w:r>
        <w:rPr>
          <w:bdr w:val="none" w:sz="0" w:space="0" w:color="auto" w:frame="1"/>
        </w:rPr>
        <w:t>Мероприятие проводится совместно  с Тольяттинской городской общественной организацией Союзом офицеров запаса «Честь имею».</w:t>
      </w:r>
    </w:p>
    <w:p w:rsidR="008842CB" w:rsidRDefault="008842CB" w:rsidP="00BB5C2F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>Программа мероприятия состоит из двух частей:</w:t>
      </w:r>
    </w:p>
    <w:p w:rsidR="008842CB" w:rsidRPr="00CF6486" w:rsidRDefault="008842CB" w:rsidP="00BB5C2F">
      <w:pPr>
        <w:numPr>
          <w:ilvl w:val="0"/>
          <w:numId w:val="25"/>
        </w:numPr>
        <w:spacing w:line="276" w:lineRule="auto"/>
      </w:pPr>
      <w:r>
        <w:rPr>
          <w:bdr w:val="none" w:sz="0" w:space="0" w:color="auto" w:frame="1"/>
        </w:rPr>
        <w:t>Торжественная часть: выступление офицеров запаса, награждение.</w:t>
      </w:r>
    </w:p>
    <w:p w:rsidR="008842CB" w:rsidRPr="00A03EB7" w:rsidRDefault="008842CB" w:rsidP="00BB5C2F">
      <w:pPr>
        <w:numPr>
          <w:ilvl w:val="0"/>
          <w:numId w:val="25"/>
        </w:numPr>
        <w:spacing w:line="276" w:lineRule="auto"/>
      </w:pPr>
      <w:r>
        <w:rPr>
          <w:bdr w:val="none" w:sz="0" w:space="0" w:color="auto" w:frame="1"/>
        </w:rPr>
        <w:t xml:space="preserve">Концертная часть: выступление творческих коллективов ДЦ «Русич» и города.  </w:t>
      </w:r>
    </w:p>
    <w:p w:rsidR="008842CB" w:rsidRDefault="008842CB" w:rsidP="00BB5C2F">
      <w:pPr>
        <w:pStyle w:val="af"/>
        <w:spacing w:before="0" w:beforeAutospacing="0" w:after="0" w:afterAutospacing="0" w:line="276" w:lineRule="auto"/>
        <w:jc w:val="both"/>
        <w:textAlignment w:val="baseline"/>
      </w:pPr>
      <w:r>
        <w:rPr>
          <w:i/>
        </w:rPr>
        <w:t xml:space="preserve">    Дополнительная информация по телефону 41-22-31, заведующая культурно-массовым отделом Тимченко Светлана Сергеевна.</w:t>
      </w:r>
    </w:p>
    <w:p w:rsidR="008842CB" w:rsidRDefault="008842CB" w:rsidP="00BB5C2F">
      <w:pPr>
        <w:jc w:val="both"/>
        <w:rPr>
          <w:i/>
        </w:rPr>
      </w:pPr>
    </w:p>
    <w:p w:rsidR="00106118" w:rsidRPr="00106118" w:rsidRDefault="00106118" w:rsidP="00BB5C2F">
      <w:pPr>
        <w:jc w:val="center"/>
        <w:rPr>
          <w:b/>
        </w:rPr>
      </w:pPr>
    </w:p>
    <w:p w:rsidR="00C2502B" w:rsidRDefault="00A101D8" w:rsidP="00BB5C2F">
      <w:pPr>
        <w:jc w:val="center"/>
        <w:rPr>
          <w:b/>
          <w:sz w:val="28"/>
          <w:szCs w:val="28"/>
        </w:rPr>
      </w:pPr>
      <w:r w:rsidRPr="00C2502B">
        <w:rPr>
          <w:b/>
          <w:sz w:val="28"/>
          <w:szCs w:val="28"/>
        </w:rPr>
        <w:t xml:space="preserve">МБОУ ДОД </w:t>
      </w:r>
      <w:r w:rsidR="00C2502B" w:rsidRPr="00C2502B">
        <w:rPr>
          <w:b/>
          <w:sz w:val="28"/>
          <w:szCs w:val="28"/>
        </w:rPr>
        <w:t xml:space="preserve">ДЕТСКАЯ </w:t>
      </w:r>
      <w:r w:rsidRPr="00C2502B">
        <w:rPr>
          <w:b/>
          <w:sz w:val="28"/>
          <w:szCs w:val="28"/>
        </w:rPr>
        <w:t>ХУДОЖЕС</w:t>
      </w:r>
      <w:r w:rsidR="00C2502B">
        <w:rPr>
          <w:b/>
          <w:sz w:val="28"/>
          <w:szCs w:val="28"/>
        </w:rPr>
        <w:t xml:space="preserve">ТВЕННАЯ ШКОЛА </w:t>
      </w:r>
    </w:p>
    <w:p w:rsidR="00A101D8" w:rsidRPr="00C2502B" w:rsidRDefault="00C2502B" w:rsidP="00BB5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ИМЕНИ И.Е. РЕПИНА</w:t>
      </w:r>
    </w:p>
    <w:p w:rsidR="00A101D8" w:rsidRPr="001E279B" w:rsidRDefault="004571EC" w:rsidP="00BB5C2F">
      <w:pPr>
        <w:jc w:val="center"/>
      </w:pPr>
      <w:r>
        <w:rPr>
          <w:noProof/>
        </w:rPr>
        <w:pict>
          <v:line id="Line 4" o:spid="_x0000_s1029" style="position:absolute;left:0;text-align:left;z-index:251797504;visibility:visible" from="18.35pt,.1pt" to="468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HWEQ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" strokeweight="1.75pt"/>
        </w:pict>
      </w:r>
      <w:r w:rsidR="00A101D8" w:rsidRPr="001E279B">
        <w:t xml:space="preserve">445046 Россия, Самарская область, </w:t>
      </w:r>
      <w:proofErr w:type="gramStart"/>
      <w:r w:rsidR="00A101D8" w:rsidRPr="001E279B">
        <w:t>г</w:t>
      </w:r>
      <w:proofErr w:type="gramEnd"/>
      <w:r w:rsidR="00A101D8" w:rsidRPr="001E279B">
        <w:t>/о Тольятти, ул. Механизаторов 20-А,</w:t>
      </w:r>
    </w:p>
    <w:p w:rsidR="00A101D8" w:rsidRPr="001E279B" w:rsidRDefault="00A101D8" w:rsidP="00BB5C2F">
      <w:pPr>
        <w:jc w:val="center"/>
      </w:pPr>
      <w:r w:rsidRPr="001E279B">
        <w:t xml:space="preserve">тел., факс (8482) 75-49-89 </w:t>
      </w:r>
      <w:r w:rsidRPr="001E279B">
        <w:rPr>
          <w:lang w:val="en-US"/>
        </w:rPr>
        <w:t>e</w:t>
      </w:r>
      <w:r w:rsidRPr="001E279B">
        <w:t>-</w:t>
      </w:r>
      <w:r w:rsidRPr="001E279B">
        <w:rPr>
          <w:lang w:val="en-US"/>
        </w:rPr>
        <w:t>mail</w:t>
      </w:r>
      <w:r w:rsidRPr="001E279B">
        <w:t xml:space="preserve">: </w:t>
      </w:r>
      <w:hyperlink r:id="rId15" w:history="1">
        <w:r w:rsidRPr="001E279B">
          <w:rPr>
            <w:b/>
            <w:color w:val="0000FF"/>
            <w:u w:val="single"/>
            <w:lang w:val="en-US"/>
          </w:rPr>
          <w:t>repinka</w:t>
        </w:r>
        <w:r w:rsidRPr="001E279B">
          <w:rPr>
            <w:b/>
            <w:color w:val="0000FF"/>
            <w:u w:val="single"/>
          </w:rPr>
          <w:t>-</w:t>
        </w:r>
        <w:r w:rsidRPr="001E279B">
          <w:rPr>
            <w:b/>
            <w:color w:val="0000FF"/>
            <w:u w:val="single"/>
            <w:lang w:val="en-US"/>
          </w:rPr>
          <w:t>tgl</w:t>
        </w:r>
        <w:r w:rsidRPr="001E279B">
          <w:rPr>
            <w:b/>
            <w:color w:val="0000FF"/>
            <w:u w:val="single"/>
          </w:rPr>
          <w:t>@</w:t>
        </w:r>
        <w:r w:rsidRPr="001E279B">
          <w:rPr>
            <w:b/>
            <w:color w:val="0000FF"/>
            <w:u w:val="single"/>
            <w:lang w:val="en-US"/>
          </w:rPr>
          <w:t>yandex</w:t>
        </w:r>
        <w:r w:rsidRPr="001E279B">
          <w:rPr>
            <w:b/>
            <w:color w:val="0000FF"/>
            <w:u w:val="single"/>
          </w:rPr>
          <w:t>.</w:t>
        </w:r>
        <w:r w:rsidRPr="001E279B">
          <w:rPr>
            <w:b/>
            <w:color w:val="0000FF"/>
            <w:u w:val="single"/>
            <w:lang w:val="en-US"/>
          </w:rPr>
          <w:t>ru</w:t>
        </w:r>
      </w:hyperlink>
      <w:r w:rsidRPr="001E279B">
        <w:t xml:space="preserve"> </w:t>
      </w:r>
    </w:p>
    <w:p w:rsidR="00A101D8" w:rsidRDefault="00A101D8" w:rsidP="00BB5C2F"/>
    <w:p w:rsidR="00A101D8" w:rsidRDefault="00A101D8" w:rsidP="00BB5C2F"/>
    <w:p w:rsidR="00A101D8" w:rsidRPr="001E279B" w:rsidRDefault="00A101D8" w:rsidP="00BB5C2F">
      <w:pPr>
        <w:ind w:firstLine="708"/>
      </w:pPr>
      <w:r w:rsidRPr="001E279B">
        <w:t>С 6 июля по 31 августа</w:t>
      </w:r>
      <w:r w:rsidR="00A61924" w:rsidRPr="00A61924">
        <w:t xml:space="preserve"> </w:t>
      </w:r>
      <w:r w:rsidRPr="001E279B">
        <w:t xml:space="preserve">2015 </w:t>
      </w:r>
      <w:r>
        <w:t xml:space="preserve">года в выставочном зале МБОУ ДО  </w:t>
      </w:r>
      <w:r w:rsidRPr="001E279B">
        <w:t xml:space="preserve">ХШ имени И.Е. Репина по адресу ул. Мурысева, 80 </w:t>
      </w:r>
      <w:r>
        <w:t>отчётная фото</w:t>
      </w:r>
      <w:r w:rsidRPr="001E279B">
        <w:t xml:space="preserve">выставка </w:t>
      </w:r>
      <w:r>
        <w:t>о</w:t>
      </w:r>
      <w:r w:rsidRPr="001E279B">
        <w:t>бъединени</w:t>
      </w:r>
      <w:r>
        <w:t>я</w:t>
      </w:r>
      <w:r w:rsidRPr="001E279B">
        <w:t xml:space="preserve"> «</w:t>
      </w:r>
      <w:proofErr w:type="spellStart"/>
      <w:r w:rsidRPr="001E279B">
        <w:t>Фотошкола</w:t>
      </w:r>
      <w:proofErr w:type="spellEnd"/>
      <w:r w:rsidRPr="001E279B">
        <w:t xml:space="preserve">» МОУДОД ЦРТДЮ «Глубина </w:t>
      </w:r>
      <w:proofErr w:type="spellStart"/>
      <w:r w:rsidRPr="001E279B">
        <w:t>нерезкости</w:t>
      </w:r>
      <w:proofErr w:type="spellEnd"/>
      <w:r w:rsidRPr="001E279B">
        <w:t>».</w:t>
      </w:r>
    </w:p>
    <w:p w:rsidR="00A101D8" w:rsidRDefault="00A101D8" w:rsidP="00BB5C2F">
      <w:pPr>
        <w:jc w:val="both"/>
      </w:pPr>
      <w:r w:rsidRPr="008D1437">
        <w:t>В каждом снимке – история, зашифрованное послание зрителю: чудо живёт рядом с нами!</w:t>
      </w:r>
      <w:r>
        <w:t xml:space="preserve"> </w:t>
      </w:r>
      <w:proofErr w:type="gramStart"/>
      <w:r>
        <w:t>К</w:t>
      </w:r>
      <w:r w:rsidRPr="001E279B">
        <w:t xml:space="preserve">аждый </w:t>
      </w:r>
      <w:r>
        <w:t xml:space="preserve">юный </w:t>
      </w:r>
      <w:r w:rsidRPr="001E279B">
        <w:t xml:space="preserve">фотохудожник по-своему воплотил тему выставки на своих фотографиях, гости выставки смогли увидеть разнообразную палитру эмоций – настоящих, искренних, </w:t>
      </w:r>
      <w:r w:rsidRPr="001E279B">
        <w:lastRenderedPageBreak/>
        <w:t>детских…</w:t>
      </w:r>
      <w:r>
        <w:t>Ф</w:t>
      </w:r>
      <w:r w:rsidRPr="001E279B">
        <w:t>отографии напечатаны на современных печатных носителях, благодаря которым можно разглядеть самые мелкие детали фотографии и оценить мастерство фотохудожника в полном объёме.</w:t>
      </w:r>
      <w:proofErr w:type="gramEnd"/>
    </w:p>
    <w:p w:rsidR="00A101D8" w:rsidRDefault="00A101D8" w:rsidP="00BB5C2F">
      <w:pPr>
        <w:jc w:val="both"/>
      </w:pPr>
      <w:r>
        <w:t>З</w:t>
      </w:r>
      <w:r w:rsidRPr="008D1437">
        <w:t xml:space="preserve">анятий </w:t>
      </w:r>
      <w:r>
        <w:t>в «</w:t>
      </w:r>
      <w:proofErr w:type="spellStart"/>
      <w:r>
        <w:t>Фотошколе</w:t>
      </w:r>
      <w:proofErr w:type="spellEnd"/>
      <w:r>
        <w:t xml:space="preserve">» </w:t>
      </w:r>
      <w:r w:rsidRPr="008D1437">
        <w:t>не прошли для ребят даром, ведь каждое было для них открытием, познанием новой грани не только искусства светописи, но и себя.</w:t>
      </w:r>
    </w:p>
    <w:p w:rsidR="00A101D8" w:rsidRDefault="00A101D8" w:rsidP="00BB5C2F">
      <w:pPr>
        <w:jc w:val="both"/>
      </w:pPr>
      <w:r w:rsidRPr="008D1437">
        <w:t>Невозможно добиться таких результатов без участия профессионального и увлеченного педагога, которым является</w:t>
      </w:r>
      <w:r>
        <w:t xml:space="preserve"> </w:t>
      </w:r>
      <w:r w:rsidRPr="001E279B">
        <w:t xml:space="preserve">Безбородов Александр Егорович. </w:t>
      </w:r>
      <w:r w:rsidRPr="008D1437">
        <w:t xml:space="preserve">Сам он посветил творчеству с фотоаппаратом в </w:t>
      </w:r>
      <w:proofErr w:type="gramStart"/>
      <w:r w:rsidRPr="008D1437">
        <w:t>руках</w:t>
      </w:r>
      <w:proofErr w:type="gramEnd"/>
      <w:r w:rsidRPr="008D1437">
        <w:t xml:space="preserve"> уже более четверти века. </w:t>
      </w:r>
      <w:r>
        <w:t>Александр Егорович</w:t>
      </w:r>
      <w:r w:rsidRPr="008D1437">
        <w:t xml:space="preserve"> известен своими работами далеко за пределами нашего города. Без сомнения, такой высокий уровень и талант педагога неизменно прослеживается и в </w:t>
      </w:r>
      <w:proofErr w:type="gramStart"/>
      <w:r w:rsidRPr="008D1437">
        <w:t>произведениях</w:t>
      </w:r>
      <w:proofErr w:type="gramEnd"/>
      <w:r w:rsidRPr="008D1437">
        <w:t xml:space="preserve"> его воспитанников.</w:t>
      </w:r>
    </w:p>
    <w:p w:rsidR="00A101D8" w:rsidRDefault="00A101D8" w:rsidP="00BB5C2F">
      <w:pPr>
        <w:jc w:val="both"/>
      </w:pPr>
      <w:r w:rsidRPr="001E279B">
        <w:t>Обуч</w:t>
      </w:r>
      <w:r>
        <w:t>аются</w:t>
      </w:r>
      <w:r w:rsidRPr="001E279B">
        <w:t xml:space="preserve"> </w:t>
      </w:r>
      <w:r>
        <w:t xml:space="preserve">в </w:t>
      </w:r>
      <w:r w:rsidRPr="001E279B">
        <w:t>«</w:t>
      </w:r>
      <w:proofErr w:type="spellStart"/>
      <w:r w:rsidRPr="001E279B">
        <w:t>Фотошкол</w:t>
      </w:r>
      <w:r>
        <w:t>е</w:t>
      </w:r>
      <w:proofErr w:type="spellEnd"/>
      <w:r w:rsidRPr="001E279B">
        <w:t>» школьник</w:t>
      </w:r>
      <w:r>
        <w:t xml:space="preserve">и и молодёжь, постигают </w:t>
      </w:r>
      <w:r w:rsidRPr="001E279B">
        <w:t>а</w:t>
      </w:r>
      <w:r>
        <w:t>зы</w:t>
      </w:r>
      <w:r w:rsidRPr="001E279B">
        <w:t xml:space="preserve"> плёночной и цифровой фотографии, основ</w:t>
      </w:r>
      <w:r>
        <w:t>ы</w:t>
      </w:r>
      <w:r w:rsidRPr="001E279B">
        <w:t xml:space="preserve"> композиции, рекламной фотографии и репортаж</w:t>
      </w:r>
      <w:r>
        <w:t>а</w:t>
      </w:r>
      <w:r w:rsidRPr="001E279B">
        <w:t xml:space="preserve">. </w:t>
      </w:r>
    </w:p>
    <w:p w:rsidR="00A101D8" w:rsidRPr="009676EB" w:rsidRDefault="009676EB" w:rsidP="00BB5C2F">
      <w:r w:rsidRPr="009676EB"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-2009775</wp:posOffset>
            </wp:positionV>
            <wp:extent cx="1924050" cy="2724150"/>
            <wp:effectExtent l="19050" t="0" r="0" b="0"/>
            <wp:wrapTight wrapText="bothSides">
              <wp:wrapPolygon edited="0">
                <wp:start x="-214" y="0"/>
                <wp:lineTo x="-214" y="21449"/>
                <wp:lineTo x="21600" y="21449"/>
                <wp:lineTo x="21600" y="0"/>
                <wp:lineTo x="-214" y="0"/>
              </wp:wrapPolygon>
            </wp:wrapTight>
            <wp:docPr id="21" name="Рисунок 1" descr="C:\Documents and Settings\Евтушевская\Local Settings\Temporary Internet Files\Content.IE5\97RAIGD1\афиша фото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втушевская\Local Settings\Temporary Internet Files\Content.IE5\97RAIGD1\афиша фото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D8" w:rsidRPr="001E279B" w:rsidRDefault="00A101D8" w:rsidP="00BB5C2F">
      <w:r w:rsidRPr="001E279B">
        <w:t xml:space="preserve">Возрастной ценз </w:t>
      </w:r>
      <w:r>
        <w:t>6</w:t>
      </w:r>
      <w:r w:rsidRPr="001E279B">
        <w:t>+</w:t>
      </w:r>
    </w:p>
    <w:p w:rsidR="0060762F" w:rsidRPr="00A101D8" w:rsidRDefault="0060762F" w:rsidP="00BB5C2F">
      <w:pPr>
        <w:jc w:val="center"/>
        <w:rPr>
          <w:b/>
        </w:rPr>
      </w:pPr>
    </w:p>
    <w:p w:rsidR="000F5FFF" w:rsidRPr="003C1D96" w:rsidRDefault="000F5FFF" w:rsidP="00BB5C2F">
      <w:pPr>
        <w:tabs>
          <w:tab w:val="left" w:pos="9360"/>
        </w:tabs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0F5FFF" w:rsidRPr="003C1D96" w:rsidRDefault="000F5FFF" w:rsidP="00BB5C2F">
      <w:pPr>
        <w:pStyle w:val="a4"/>
        <w:tabs>
          <w:tab w:val="center" w:pos="4252"/>
          <w:tab w:val="left" w:pos="7725"/>
        </w:tabs>
        <w:jc w:val="center"/>
        <w:rPr>
          <w:i/>
        </w:rPr>
      </w:pPr>
      <w:proofErr w:type="gramStart"/>
      <w:r w:rsidRPr="003C1D96">
        <w:rPr>
          <w:i/>
        </w:rPr>
        <w:t>(</w:t>
      </w:r>
      <w:proofErr w:type="spellStart"/>
      <w:r w:rsidRPr="003C1D96">
        <w:rPr>
          <w:i/>
        </w:rPr>
        <w:t>б-р</w:t>
      </w:r>
      <w:proofErr w:type="spellEnd"/>
      <w:r w:rsidRPr="003C1D96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3C1D96">
        <w:rPr>
          <w:i/>
        </w:rPr>
        <w:t>kartgal@mail.ru</w:t>
      </w:r>
      <w:proofErr w:type="spellEnd"/>
      <w:r w:rsidRPr="003C1D96">
        <w:rPr>
          <w:i/>
        </w:rPr>
        <w:t xml:space="preserve">, </w:t>
      </w:r>
      <w:hyperlink r:id="rId17" w:history="1">
        <w:r w:rsidRPr="003C1D96">
          <w:rPr>
            <w:rStyle w:val="aa"/>
            <w:i/>
          </w:rPr>
          <w:t>http://www.thm-museum.ru</w:t>
        </w:r>
      </w:hyperlink>
      <w:r w:rsidRPr="003C1D96">
        <w:rPr>
          <w:i/>
        </w:rPr>
        <w:t>,</w:t>
      </w:r>
      <w:proofErr w:type="gramEnd"/>
    </w:p>
    <w:p w:rsidR="000F5FFF" w:rsidRPr="003C1D96" w:rsidRDefault="000F5FFF" w:rsidP="00BB5C2F">
      <w:pPr>
        <w:pStyle w:val="a4"/>
        <w:tabs>
          <w:tab w:val="center" w:pos="4252"/>
          <w:tab w:val="left" w:pos="7725"/>
        </w:tabs>
        <w:jc w:val="center"/>
        <w:rPr>
          <w:b/>
          <w:i/>
        </w:rPr>
      </w:pPr>
      <w:r w:rsidRPr="003C1D96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3C1D96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3C1D96">
        <w:rPr>
          <w:rStyle w:val="a3"/>
          <w:b w:val="0"/>
          <w:i/>
          <w:iCs/>
          <w:shd w:val="clear" w:color="auto" w:fill="FFFFFF"/>
        </w:rPr>
        <w:t>:</w:t>
      </w:r>
      <w:r w:rsidRPr="003C1D96">
        <w:rPr>
          <w:color w:val="000000"/>
        </w:rPr>
        <w:t xml:space="preserve"> vk.com/togliatty.art.museum; </w:t>
      </w:r>
      <w:r w:rsidRPr="003C1D96">
        <w:rPr>
          <w:i/>
        </w:rPr>
        <w:t>www.facebook.com/thmmuseum</w:t>
      </w:r>
    </w:p>
    <w:p w:rsidR="00622906" w:rsidRDefault="000F5FFF" w:rsidP="00BB5C2F">
      <w:pPr>
        <w:jc w:val="center"/>
        <w:rPr>
          <w:i/>
          <w:iCs/>
        </w:rPr>
      </w:pPr>
      <w:r w:rsidRPr="003C1D96">
        <w:rPr>
          <w:i/>
        </w:rPr>
        <w:t xml:space="preserve">Режим работы музея: </w:t>
      </w:r>
      <w:r w:rsidR="00622906" w:rsidRPr="00622906">
        <w:rPr>
          <w:i/>
          <w:iCs/>
        </w:rPr>
        <w:t xml:space="preserve">ежедневно с 10.00 до 18.00, четверг с 10.00 до 19.00, суббота с 10.00 </w:t>
      </w:r>
      <w:proofErr w:type="gramStart"/>
      <w:r w:rsidR="00622906" w:rsidRPr="00622906">
        <w:rPr>
          <w:i/>
          <w:iCs/>
        </w:rPr>
        <w:t>до</w:t>
      </w:r>
      <w:proofErr w:type="gramEnd"/>
      <w:r w:rsidR="00622906" w:rsidRPr="00622906">
        <w:rPr>
          <w:i/>
          <w:iCs/>
        </w:rPr>
        <w:t xml:space="preserve"> 17.00, воскресенье – выходной</w:t>
      </w:r>
    </w:p>
    <w:p w:rsidR="0009238E" w:rsidRDefault="0009238E" w:rsidP="00BB5C2F">
      <w:pPr>
        <w:jc w:val="center"/>
        <w:rPr>
          <w:i/>
          <w:iCs/>
        </w:rPr>
      </w:pPr>
    </w:p>
    <w:p w:rsidR="0009238E" w:rsidRPr="00CC3997" w:rsidRDefault="0009238E" w:rsidP="00BB5C2F">
      <w:pPr>
        <w:jc w:val="center"/>
      </w:pPr>
      <w:r w:rsidRPr="00CC3997">
        <w:t xml:space="preserve">Выставка фотохудожников Тольятти </w:t>
      </w:r>
      <w:r w:rsidRPr="00CC3997">
        <w:rPr>
          <w:b/>
        </w:rPr>
        <w:t>«</w:t>
      </w:r>
      <w:proofErr w:type="spellStart"/>
      <w:r w:rsidRPr="00CC3997">
        <w:rPr>
          <w:b/>
        </w:rPr>
        <w:t>Супер</w:t>
      </w:r>
      <w:proofErr w:type="spellEnd"/>
      <w:r w:rsidRPr="00CC3997">
        <w:rPr>
          <w:b/>
        </w:rPr>
        <w:t xml:space="preserve"> 5»</w:t>
      </w:r>
    </w:p>
    <w:p w:rsidR="0009238E" w:rsidRPr="00CC3997" w:rsidRDefault="0009238E" w:rsidP="00BB5C2F">
      <w:pPr>
        <w:jc w:val="center"/>
      </w:pPr>
      <w:r w:rsidRPr="00CC3997">
        <w:t>17 июля – 8 августа</w:t>
      </w:r>
    </w:p>
    <w:p w:rsidR="00974B3E" w:rsidRPr="007229C3" w:rsidRDefault="00974B3E" w:rsidP="00BB5C2F">
      <w:pPr>
        <w:jc w:val="center"/>
        <w:rPr>
          <w:sz w:val="28"/>
          <w:szCs w:val="28"/>
        </w:rPr>
      </w:pPr>
    </w:p>
    <w:p w:rsidR="0009238E" w:rsidRPr="00DF1E1E" w:rsidRDefault="009676EB" w:rsidP="00BB5C2F">
      <w:pPr>
        <w:tabs>
          <w:tab w:val="left" w:pos="8080"/>
          <w:tab w:val="left" w:pos="10632"/>
        </w:tabs>
        <w:rPr>
          <w:rFonts w:eastAsia="MS Mincho"/>
          <w:b/>
        </w:rPr>
      </w:pPr>
      <w:r>
        <w:rPr>
          <w:rFonts w:eastAsia="MS Mincho"/>
          <w:b/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20955</wp:posOffset>
            </wp:positionV>
            <wp:extent cx="2559050" cy="3848100"/>
            <wp:effectExtent l="19050" t="0" r="0" b="0"/>
            <wp:wrapTight wrapText="bothSides">
              <wp:wrapPolygon edited="0">
                <wp:start x="-161" y="0"/>
                <wp:lineTo x="-161" y="21493"/>
                <wp:lineTo x="21546" y="21493"/>
                <wp:lineTo x="21546" y="0"/>
                <wp:lineTo x="-161" y="0"/>
              </wp:wrapPolygon>
            </wp:wrapTight>
            <wp:docPr id="4" name="Рисунок 12" descr="C:\Documents and Settings\Евтушевская\Local Settings\Temporary Internet Files\Content.IE5\JDY2Z61D\super5 афиша ОСИ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втушевская\Local Settings\Temporary Internet Files\Content.IE5\JDY2Z61D\super5 афиша ОСИ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8E" w:rsidRPr="00DF1E1E">
        <w:rPr>
          <w:rFonts w:eastAsia="MS Mincho"/>
          <w:b/>
        </w:rPr>
        <w:t>Открытие в</w:t>
      </w:r>
      <w:r w:rsidR="00CB5C57">
        <w:rPr>
          <w:rFonts w:eastAsia="MS Mincho"/>
          <w:b/>
        </w:rPr>
        <w:t>ыставки «</w:t>
      </w:r>
      <w:proofErr w:type="spellStart"/>
      <w:r w:rsidR="00CB5C57">
        <w:rPr>
          <w:rFonts w:eastAsia="MS Mincho"/>
          <w:b/>
        </w:rPr>
        <w:t>Супер</w:t>
      </w:r>
      <w:proofErr w:type="spellEnd"/>
      <w:r w:rsidR="00CB5C57">
        <w:rPr>
          <w:rFonts w:eastAsia="MS Mincho"/>
          <w:b/>
        </w:rPr>
        <w:t xml:space="preserve"> 5»: 17  июля, 19.</w:t>
      </w:r>
      <w:r w:rsidR="0009238E" w:rsidRPr="00DF1E1E">
        <w:rPr>
          <w:rFonts w:eastAsia="MS Mincho"/>
          <w:b/>
        </w:rPr>
        <w:t>00</w:t>
      </w:r>
    </w:p>
    <w:p w:rsidR="0009238E" w:rsidRPr="00DF1E1E" w:rsidRDefault="0009238E" w:rsidP="00BB5C2F">
      <w:pPr>
        <w:tabs>
          <w:tab w:val="left" w:pos="8080"/>
          <w:tab w:val="left" w:pos="10632"/>
        </w:tabs>
        <w:rPr>
          <w:rFonts w:eastAsia="MS Mincho"/>
          <w:b/>
        </w:rPr>
      </w:pPr>
      <w:r w:rsidRPr="00DF1E1E">
        <w:rPr>
          <w:rFonts w:eastAsia="MS Mincho"/>
          <w:b/>
        </w:rPr>
        <w:t>Открытие выставки «</w:t>
      </w:r>
      <w:proofErr w:type="spellStart"/>
      <w:r w:rsidRPr="00DF1E1E">
        <w:rPr>
          <w:rFonts w:eastAsia="MS Mincho"/>
          <w:b/>
        </w:rPr>
        <w:t>Су</w:t>
      </w:r>
      <w:r w:rsidR="00CB5C57">
        <w:rPr>
          <w:rFonts w:eastAsia="MS Mincho"/>
          <w:b/>
        </w:rPr>
        <w:t>пер</w:t>
      </w:r>
      <w:proofErr w:type="spellEnd"/>
      <w:r w:rsidR="00CB5C57">
        <w:rPr>
          <w:rFonts w:eastAsia="MS Mincho"/>
          <w:b/>
        </w:rPr>
        <w:t xml:space="preserve"> старт»: 18 июля, 19.</w:t>
      </w:r>
      <w:r w:rsidRPr="00DF1E1E">
        <w:rPr>
          <w:rFonts w:eastAsia="MS Mincho"/>
          <w:b/>
        </w:rPr>
        <w:t>00</w:t>
      </w:r>
    </w:p>
    <w:p w:rsidR="0009238E" w:rsidRPr="00DF1E1E" w:rsidRDefault="0009238E" w:rsidP="00BB5C2F">
      <w:pPr>
        <w:tabs>
          <w:tab w:val="left" w:pos="8080"/>
          <w:tab w:val="left" w:pos="10632"/>
        </w:tabs>
        <w:rPr>
          <w:rFonts w:eastAsia="MS Mincho"/>
          <w:b/>
        </w:rPr>
      </w:pPr>
      <w:r w:rsidRPr="00DF1E1E">
        <w:rPr>
          <w:rFonts w:eastAsia="MS Mincho"/>
          <w:b/>
        </w:rPr>
        <w:t>Место проведения: Тольятти, ул. Свердлова, 3</w:t>
      </w:r>
    </w:p>
    <w:p w:rsidR="0009238E" w:rsidRPr="00DF1E1E" w:rsidRDefault="0009238E" w:rsidP="00BB5C2F">
      <w:pPr>
        <w:tabs>
          <w:tab w:val="left" w:pos="8080"/>
          <w:tab w:val="left" w:pos="10632"/>
        </w:tabs>
        <w:rPr>
          <w:rFonts w:eastAsia="MS Mincho"/>
          <w:b/>
        </w:rPr>
      </w:pPr>
      <w:r w:rsidRPr="00DF1E1E">
        <w:rPr>
          <w:rFonts w:eastAsia="MS Mincho"/>
          <w:b/>
        </w:rPr>
        <w:t>Вход на открытие 17 и 18 июля: 200 рублей</w:t>
      </w:r>
    </w:p>
    <w:p w:rsidR="0009238E" w:rsidRDefault="0009238E" w:rsidP="00BB5C2F">
      <w:pPr>
        <w:ind w:firstLine="709"/>
        <w:jc w:val="both"/>
      </w:pPr>
      <w:r>
        <w:t>Отдел современного искусства Тольяттинского художественного музея с</w:t>
      </w:r>
      <w:r w:rsidRPr="0045219F">
        <w:t xml:space="preserve">овместно с порталом </w:t>
      </w:r>
      <w:proofErr w:type="spellStart"/>
      <w:r w:rsidRPr="0045219F">
        <w:t>tlt-room.ru</w:t>
      </w:r>
      <w:proofErr w:type="spellEnd"/>
      <w:r>
        <w:t xml:space="preserve"> представляют выставки фотографии «</w:t>
      </w:r>
      <w:proofErr w:type="spellStart"/>
      <w:r>
        <w:t>Супер</w:t>
      </w:r>
      <w:proofErr w:type="spellEnd"/>
      <w:r>
        <w:t xml:space="preserve"> 5» и «</w:t>
      </w:r>
      <w:proofErr w:type="spellStart"/>
      <w:r>
        <w:t>Супер</w:t>
      </w:r>
      <w:proofErr w:type="spellEnd"/>
      <w:r>
        <w:t xml:space="preserve"> старт». Выставки</w:t>
      </w:r>
      <w:r w:rsidRPr="0045219F">
        <w:t xml:space="preserve"> тольяттинских фотографов, работы которых уже можно считать объектами современного искусства</w:t>
      </w:r>
      <w:r>
        <w:t xml:space="preserve"> и работы юных фотографов, начинающих свой творческий путь</w:t>
      </w:r>
      <w:r w:rsidRPr="0045219F">
        <w:t>.</w:t>
      </w:r>
      <w:r>
        <w:t xml:space="preserve"> </w:t>
      </w:r>
    </w:p>
    <w:p w:rsidR="0009238E" w:rsidRDefault="00CB5C57" w:rsidP="00BB5C2F">
      <w:pPr>
        <w:ind w:firstLine="709"/>
        <w:jc w:val="both"/>
      </w:pPr>
      <w:r>
        <w:rPr>
          <w:b/>
        </w:rPr>
        <w:t>17 июля, 19.</w:t>
      </w:r>
      <w:r w:rsidR="0009238E" w:rsidRPr="009E6626">
        <w:rPr>
          <w:b/>
        </w:rPr>
        <w:t>00</w:t>
      </w:r>
      <w:r w:rsidR="0009238E">
        <w:t xml:space="preserve"> – Открытие выставки «</w:t>
      </w:r>
      <w:proofErr w:type="spellStart"/>
      <w:r w:rsidR="0009238E">
        <w:t>Супер</w:t>
      </w:r>
      <w:proofErr w:type="spellEnd"/>
      <w:r w:rsidR="0009238E">
        <w:t xml:space="preserve"> 5». П</w:t>
      </w:r>
      <w:r w:rsidR="0009238E" w:rsidRPr="005B6FF3">
        <w:t>ять фотографов</w:t>
      </w:r>
      <w:r w:rsidR="0009238E">
        <w:t xml:space="preserve"> покажут</w:t>
      </w:r>
      <w:r w:rsidR="0009238E" w:rsidRPr="005B6FF3">
        <w:t xml:space="preserve"> </w:t>
      </w:r>
      <w:r w:rsidR="0009238E">
        <w:t xml:space="preserve">сквозь призму своих объективов современный </w:t>
      </w:r>
      <w:r w:rsidR="0009238E" w:rsidRPr="005B6FF3">
        <w:t>Тольятти</w:t>
      </w:r>
      <w:r w:rsidR="0009238E">
        <w:t xml:space="preserve">, где житель города – главный герой. Но что для него город: безликий фон или завораживающая атмосфера с узкими улочками и широкими автострадами, промышленными зданиями и бесконечной линией дикого пляжа? Город вступает в диалог с человеком, раскрывая обаяние </w:t>
      </w:r>
      <w:r w:rsidR="0009238E">
        <w:lastRenderedPageBreak/>
        <w:t>и разнообразие своей среды,</w:t>
      </w:r>
      <w:r w:rsidR="0009238E" w:rsidRPr="00C050D3">
        <w:t xml:space="preserve"> </w:t>
      </w:r>
      <w:proofErr w:type="spellStart"/>
      <w:r w:rsidR="0009238E" w:rsidRPr="00C050D3">
        <w:t>атм</w:t>
      </w:r>
      <w:r w:rsidR="0009238E">
        <w:t>осферность</w:t>
      </w:r>
      <w:proofErr w:type="spellEnd"/>
      <w:r w:rsidR="0009238E">
        <w:t xml:space="preserve"> и уникальность городского колорита, в то время как фотограф выступает в роли художника, выстраивающего многомерную композиции из города и человека, вписанного в современный ландшафт.</w:t>
      </w:r>
      <w:r w:rsidR="0009238E" w:rsidRPr="006728D2">
        <w:t xml:space="preserve"> </w:t>
      </w:r>
    </w:p>
    <w:p w:rsidR="0009238E" w:rsidRPr="006728D2" w:rsidRDefault="0009238E" w:rsidP="00BB5C2F">
      <w:pPr>
        <w:ind w:firstLine="709"/>
        <w:jc w:val="both"/>
      </w:pPr>
      <w:r>
        <w:t xml:space="preserve">Многообразие стилей: репортажная съемка, портрет, пейзаж – всё это можно увидеть в </w:t>
      </w:r>
      <w:proofErr w:type="gramStart"/>
      <w:r>
        <w:t>работах</w:t>
      </w:r>
      <w:proofErr w:type="gramEnd"/>
      <w:r>
        <w:t xml:space="preserve"> фотографов на выставке «</w:t>
      </w:r>
      <w:proofErr w:type="spellStart"/>
      <w:r>
        <w:t>Супер</w:t>
      </w:r>
      <w:proofErr w:type="spellEnd"/>
      <w:r>
        <w:t xml:space="preserve"> 5» и «</w:t>
      </w:r>
      <w:proofErr w:type="spellStart"/>
      <w:r>
        <w:t>Супер</w:t>
      </w:r>
      <w:proofErr w:type="spellEnd"/>
      <w:r>
        <w:t xml:space="preserve"> старт». Кроме того на </w:t>
      </w:r>
      <w:proofErr w:type="gramStart"/>
      <w:r>
        <w:t>открытии</w:t>
      </w:r>
      <w:proofErr w:type="gramEnd"/>
      <w:r>
        <w:t xml:space="preserve"> выставок можно напрямую пообщаться с авторами работ и поучаствовать в мастер-классах от профессионалов.</w:t>
      </w:r>
    </w:p>
    <w:p w:rsidR="0009238E" w:rsidRPr="006061A6" w:rsidRDefault="0009238E" w:rsidP="00BB5C2F">
      <w:pPr>
        <w:ind w:firstLine="709"/>
        <w:jc w:val="both"/>
      </w:pPr>
      <w:proofErr w:type="spellStart"/>
      <w:r w:rsidRPr="006728D2">
        <w:t>По</w:t>
      </w:r>
      <w:proofErr w:type="gramStart"/>
      <w:r>
        <w:t>c</w:t>
      </w:r>
      <w:proofErr w:type="gramEnd"/>
      <w:r>
        <w:t>етители</w:t>
      </w:r>
      <w:proofErr w:type="spellEnd"/>
      <w:r>
        <w:t xml:space="preserve"> погрузятся</w:t>
      </w:r>
      <w:r w:rsidRPr="006728D2">
        <w:t xml:space="preserve"> в атмосферу настоящего </w:t>
      </w:r>
      <w:proofErr w:type="spellStart"/>
      <w:r w:rsidRPr="006728D2">
        <w:t>арт-события</w:t>
      </w:r>
      <w:proofErr w:type="spellEnd"/>
      <w:r>
        <w:t xml:space="preserve"> на открытии выставки «</w:t>
      </w:r>
      <w:proofErr w:type="spellStart"/>
      <w:r>
        <w:t>Супер</w:t>
      </w:r>
      <w:proofErr w:type="spellEnd"/>
      <w:r>
        <w:t xml:space="preserve"> 5».</w:t>
      </w:r>
    </w:p>
    <w:p w:rsidR="0009238E" w:rsidRDefault="0009238E" w:rsidP="00BB5C2F">
      <w:pPr>
        <w:ind w:firstLine="709"/>
        <w:jc w:val="both"/>
      </w:pPr>
      <w:r>
        <w:rPr>
          <w:b/>
        </w:rPr>
        <w:t>Фотографы «</w:t>
      </w:r>
      <w:proofErr w:type="spellStart"/>
      <w:r>
        <w:rPr>
          <w:b/>
        </w:rPr>
        <w:t>Супер</w:t>
      </w:r>
      <w:proofErr w:type="spellEnd"/>
      <w:r>
        <w:rPr>
          <w:b/>
        </w:rPr>
        <w:t xml:space="preserve"> 5»</w:t>
      </w:r>
      <w:r w:rsidRPr="00B675A7">
        <w:t xml:space="preserve">: Сергей </w:t>
      </w:r>
      <w:proofErr w:type="spellStart"/>
      <w:r w:rsidRPr="00B675A7">
        <w:t>Люкшин</w:t>
      </w:r>
      <w:proofErr w:type="spellEnd"/>
      <w:r w:rsidRPr="00B675A7">
        <w:t xml:space="preserve">, </w:t>
      </w:r>
      <w:proofErr w:type="spellStart"/>
      <w:r w:rsidRPr="00B675A7">
        <w:t>Наргиза</w:t>
      </w:r>
      <w:proofErr w:type="spellEnd"/>
      <w:r w:rsidRPr="00B675A7">
        <w:t xml:space="preserve"> </w:t>
      </w:r>
      <w:proofErr w:type="spellStart"/>
      <w:r w:rsidRPr="002D1058">
        <w:t>Тохтасунова</w:t>
      </w:r>
      <w:proofErr w:type="spellEnd"/>
      <w:r>
        <w:t>, Яков Князев,</w:t>
      </w:r>
      <w:r w:rsidRPr="00B675A7">
        <w:t xml:space="preserve"> Александр</w:t>
      </w:r>
      <w:r>
        <w:t xml:space="preserve"> </w:t>
      </w:r>
      <w:proofErr w:type="spellStart"/>
      <w:r>
        <w:t>Хитько</w:t>
      </w:r>
      <w:proofErr w:type="spellEnd"/>
      <w:r>
        <w:t xml:space="preserve">, Джонни </w:t>
      </w:r>
      <w:proofErr w:type="spellStart"/>
      <w:r>
        <w:t>Ро</w:t>
      </w:r>
      <w:proofErr w:type="spellEnd"/>
      <w:r>
        <w:t>.</w:t>
      </w:r>
    </w:p>
    <w:p w:rsidR="0009238E" w:rsidRDefault="0009238E" w:rsidP="00BB5C2F">
      <w:pPr>
        <w:ind w:firstLine="709"/>
        <w:jc w:val="both"/>
      </w:pPr>
      <w:r>
        <w:t xml:space="preserve">На презентации: </w:t>
      </w:r>
    </w:p>
    <w:p w:rsidR="0009238E" w:rsidRDefault="0009238E" w:rsidP="00BB5C2F">
      <w:pPr>
        <w:ind w:firstLine="709"/>
        <w:jc w:val="both"/>
      </w:pPr>
      <w:r>
        <w:t>- Экскурсии от авторов работ;</w:t>
      </w:r>
    </w:p>
    <w:p w:rsidR="0009238E" w:rsidRDefault="0009238E" w:rsidP="00BB5C2F">
      <w:pPr>
        <w:ind w:firstLine="709"/>
        <w:jc w:val="both"/>
      </w:pPr>
      <w:r w:rsidRPr="00D245B8">
        <w:t xml:space="preserve">- </w:t>
      </w:r>
      <w:proofErr w:type="gramStart"/>
      <w:r w:rsidRPr="00D245B8">
        <w:t>Уникальная</w:t>
      </w:r>
      <w:proofErr w:type="gramEnd"/>
      <w:r w:rsidRPr="00D245B8">
        <w:t xml:space="preserve"> </w:t>
      </w:r>
      <w:proofErr w:type="spellStart"/>
      <w:r w:rsidRPr="00D245B8">
        <w:t>фотозона</w:t>
      </w:r>
      <w:proofErr w:type="spellEnd"/>
      <w:r w:rsidRPr="00D245B8">
        <w:t xml:space="preserve"> с объектами современного искусства</w:t>
      </w:r>
      <w:r>
        <w:t>;</w:t>
      </w:r>
    </w:p>
    <w:p w:rsidR="0009238E" w:rsidRDefault="0009238E" w:rsidP="00BB5C2F">
      <w:pPr>
        <w:ind w:firstLine="709"/>
        <w:jc w:val="both"/>
      </w:pPr>
      <w:r>
        <w:t>- Мастер-классы от фотографов по искусству съёмки;</w:t>
      </w:r>
    </w:p>
    <w:p w:rsidR="0009238E" w:rsidRDefault="0009238E" w:rsidP="00BB5C2F">
      <w:pPr>
        <w:ind w:firstLine="709"/>
        <w:jc w:val="both"/>
      </w:pPr>
      <w:r w:rsidRPr="00D245B8">
        <w:t xml:space="preserve">- </w:t>
      </w:r>
      <w:r>
        <w:t>Ф</w:t>
      </w:r>
      <w:r w:rsidRPr="00D245B8">
        <w:t xml:space="preserve">уршет </w:t>
      </w:r>
    </w:p>
    <w:p w:rsidR="0009238E" w:rsidRPr="00105D55" w:rsidRDefault="0009238E" w:rsidP="00BB5C2F">
      <w:pPr>
        <w:ind w:firstLine="709"/>
        <w:jc w:val="both"/>
        <w:rPr>
          <w:b/>
        </w:rPr>
      </w:pPr>
      <w:proofErr w:type="spellStart"/>
      <w:r w:rsidRPr="00105D55">
        <w:rPr>
          <w:b/>
        </w:rPr>
        <w:t>Дресс-код</w:t>
      </w:r>
      <w:proofErr w:type="spellEnd"/>
      <w:r w:rsidRPr="00105D55">
        <w:rPr>
          <w:b/>
        </w:rPr>
        <w:t xml:space="preserve"> мероприятия: </w:t>
      </w:r>
      <w:proofErr w:type="spellStart"/>
      <w:r w:rsidRPr="00105D55">
        <w:rPr>
          <w:b/>
        </w:rPr>
        <w:t>cocktail</w:t>
      </w:r>
      <w:proofErr w:type="spellEnd"/>
    </w:p>
    <w:p w:rsidR="0009238E" w:rsidRDefault="0009238E" w:rsidP="00BB5C2F">
      <w:pPr>
        <w:ind w:firstLine="709"/>
        <w:jc w:val="both"/>
        <w:rPr>
          <w:b/>
        </w:rPr>
      </w:pPr>
    </w:p>
    <w:p w:rsidR="0009238E" w:rsidRPr="006061A6" w:rsidRDefault="00CB5C57" w:rsidP="00BB5C2F">
      <w:pPr>
        <w:ind w:firstLine="709"/>
        <w:jc w:val="both"/>
      </w:pPr>
      <w:r>
        <w:rPr>
          <w:b/>
        </w:rPr>
        <w:t>18 июля, 19.</w:t>
      </w:r>
      <w:r w:rsidR="0009238E" w:rsidRPr="006061A6">
        <w:rPr>
          <w:b/>
        </w:rPr>
        <w:t>00</w:t>
      </w:r>
      <w:r w:rsidR="0009238E" w:rsidRPr="006061A6">
        <w:t xml:space="preserve"> Открытие выставки «</w:t>
      </w:r>
      <w:proofErr w:type="spellStart"/>
      <w:r w:rsidR="0009238E" w:rsidRPr="006061A6">
        <w:t>Супер</w:t>
      </w:r>
      <w:proofErr w:type="spellEnd"/>
      <w:r w:rsidR="0009238E" w:rsidRPr="006061A6">
        <w:t xml:space="preserve"> старт». </w:t>
      </w:r>
      <w:proofErr w:type="gramStart"/>
      <w:r w:rsidR="0009238E" w:rsidRPr="006061A6">
        <w:t>Молодые тольяттинские фотографы, делающие первые шаги на профессиональном поприще, получают уникальную возможность стать участниками фотовыставки.</w:t>
      </w:r>
      <w:proofErr w:type="gramEnd"/>
      <w:r w:rsidR="0009238E" w:rsidRPr="006061A6">
        <w:t xml:space="preserve"> Они выступают в едином </w:t>
      </w:r>
      <w:proofErr w:type="gramStart"/>
      <w:r w:rsidR="0009238E" w:rsidRPr="006061A6">
        <w:t>пространстве</w:t>
      </w:r>
      <w:proofErr w:type="gramEnd"/>
      <w:r w:rsidR="0009238E" w:rsidRPr="006061A6">
        <w:t xml:space="preserve"> и демонстрируют свои способности как современных фотохудожников, чувствующих время и место.</w:t>
      </w:r>
    </w:p>
    <w:p w:rsidR="0009238E" w:rsidRPr="006061A6" w:rsidRDefault="0009238E" w:rsidP="00BB5C2F">
      <w:pPr>
        <w:ind w:firstLine="709"/>
        <w:jc w:val="both"/>
      </w:pPr>
      <w:r w:rsidRPr="006061A6">
        <w:rPr>
          <w:b/>
          <w:color w:val="000000"/>
          <w:shd w:val="clear" w:color="auto" w:fill="FFFFFF"/>
        </w:rPr>
        <w:t xml:space="preserve">Фотографы </w:t>
      </w:r>
      <w:r w:rsidRPr="006061A6">
        <w:rPr>
          <w:b/>
        </w:rPr>
        <w:t>«</w:t>
      </w:r>
      <w:proofErr w:type="spellStart"/>
      <w:r w:rsidRPr="006061A6">
        <w:rPr>
          <w:b/>
        </w:rPr>
        <w:t>Супер</w:t>
      </w:r>
      <w:proofErr w:type="spellEnd"/>
      <w:r w:rsidRPr="006061A6">
        <w:rPr>
          <w:b/>
        </w:rPr>
        <w:t xml:space="preserve"> старт»</w:t>
      </w:r>
      <w:r w:rsidRPr="006061A6">
        <w:rPr>
          <w:b/>
          <w:color w:val="000000"/>
          <w:shd w:val="clear" w:color="auto" w:fill="FFFFFF"/>
        </w:rPr>
        <w:t>:</w:t>
      </w:r>
      <w:r w:rsidRPr="006061A6">
        <w:rPr>
          <w:color w:val="000000"/>
          <w:shd w:val="clear" w:color="auto" w:fill="FFFFFF"/>
        </w:rPr>
        <w:t xml:space="preserve"> </w:t>
      </w:r>
      <w:proofErr w:type="spellStart"/>
      <w:r w:rsidRPr="006061A6">
        <w:rPr>
          <w:color w:val="000000"/>
          <w:shd w:val="clear" w:color="auto" w:fill="FFFFFF"/>
        </w:rPr>
        <w:t>Фина</w:t>
      </w:r>
      <w:proofErr w:type="spellEnd"/>
      <w:r w:rsidRPr="006061A6">
        <w:rPr>
          <w:color w:val="000000"/>
          <w:shd w:val="clear" w:color="auto" w:fill="FFFFFF"/>
        </w:rPr>
        <w:t xml:space="preserve"> </w:t>
      </w:r>
      <w:proofErr w:type="spellStart"/>
      <w:r w:rsidRPr="006061A6">
        <w:rPr>
          <w:color w:val="000000"/>
          <w:shd w:val="clear" w:color="auto" w:fill="FFFFFF"/>
        </w:rPr>
        <w:t>Шкар</w:t>
      </w:r>
      <w:proofErr w:type="spellEnd"/>
      <w:r w:rsidRPr="006061A6">
        <w:rPr>
          <w:color w:val="000000"/>
          <w:shd w:val="clear" w:color="auto" w:fill="FFFFFF"/>
        </w:rPr>
        <w:t xml:space="preserve">, Анастасия </w:t>
      </w:r>
      <w:proofErr w:type="spellStart"/>
      <w:r w:rsidRPr="006061A6">
        <w:rPr>
          <w:color w:val="000000"/>
          <w:shd w:val="clear" w:color="auto" w:fill="FFFFFF"/>
        </w:rPr>
        <w:t>Акшова</w:t>
      </w:r>
      <w:proofErr w:type="spellEnd"/>
      <w:r w:rsidRPr="006061A6">
        <w:rPr>
          <w:color w:val="000000"/>
          <w:shd w:val="clear" w:color="auto" w:fill="FFFFFF"/>
        </w:rPr>
        <w:t xml:space="preserve">, Виктория Волкова, Григорий </w:t>
      </w:r>
      <w:proofErr w:type="spellStart"/>
      <w:r w:rsidRPr="006061A6">
        <w:rPr>
          <w:color w:val="000000"/>
          <w:shd w:val="clear" w:color="auto" w:fill="FFFFFF"/>
        </w:rPr>
        <w:t>Колотьев</w:t>
      </w:r>
      <w:proofErr w:type="spellEnd"/>
      <w:r w:rsidRPr="006061A6">
        <w:rPr>
          <w:color w:val="000000"/>
          <w:shd w:val="clear" w:color="auto" w:fill="FFFFFF"/>
        </w:rPr>
        <w:t xml:space="preserve">, Кристина </w:t>
      </w:r>
      <w:proofErr w:type="spellStart"/>
      <w:r w:rsidRPr="006061A6">
        <w:rPr>
          <w:color w:val="000000"/>
          <w:shd w:val="clear" w:color="auto" w:fill="FFFFFF"/>
        </w:rPr>
        <w:t>Хорошева</w:t>
      </w:r>
      <w:proofErr w:type="spellEnd"/>
      <w:r w:rsidRPr="006061A6">
        <w:rPr>
          <w:color w:val="000000"/>
          <w:shd w:val="clear" w:color="auto" w:fill="FFFFFF"/>
        </w:rPr>
        <w:t xml:space="preserve">, Светлана Борисова, Полина </w:t>
      </w:r>
      <w:proofErr w:type="spellStart"/>
      <w:r w:rsidRPr="006061A6">
        <w:rPr>
          <w:color w:val="000000"/>
          <w:shd w:val="clear" w:color="auto" w:fill="FFFFFF"/>
        </w:rPr>
        <w:t>Прасолова</w:t>
      </w:r>
      <w:proofErr w:type="spellEnd"/>
      <w:r w:rsidRPr="006061A6">
        <w:rPr>
          <w:color w:val="000000"/>
          <w:shd w:val="clear" w:color="auto" w:fill="FFFFFF"/>
        </w:rPr>
        <w:t>.</w:t>
      </w:r>
    </w:p>
    <w:p w:rsidR="0009238E" w:rsidRPr="006061A6" w:rsidRDefault="0009238E" w:rsidP="00BB5C2F">
      <w:pPr>
        <w:ind w:firstLine="709"/>
        <w:jc w:val="both"/>
      </w:pPr>
      <w:r w:rsidRPr="006061A6">
        <w:t>На презентации:</w:t>
      </w:r>
    </w:p>
    <w:p w:rsidR="0009238E" w:rsidRDefault="0009238E" w:rsidP="00BB5C2F">
      <w:pPr>
        <w:ind w:firstLine="709"/>
        <w:jc w:val="both"/>
      </w:pPr>
      <w:r>
        <w:t xml:space="preserve">- Презентация </w:t>
      </w:r>
      <w:proofErr w:type="spellStart"/>
      <w:r>
        <w:t>фотопроектов</w:t>
      </w:r>
      <w:proofErr w:type="spellEnd"/>
      <w:r>
        <w:t xml:space="preserve"> авторами;</w:t>
      </w:r>
    </w:p>
    <w:p w:rsidR="0009238E" w:rsidRDefault="0009238E" w:rsidP="00BB5C2F">
      <w:pPr>
        <w:ind w:firstLine="709"/>
        <w:jc w:val="both"/>
      </w:pPr>
      <w:r>
        <w:t>- Экскурсия по выставкам «</w:t>
      </w:r>
      <w:proofErr w:type="spellStart"/>
      <w:r>
        <w:t>Супер</w:t>
      </w:r>
      <w:proofErr w:type="spellEnd"/>
      <w:r>
        <w:t xml:space="preserve"> 5» и «</w:t>
      </w:r>
      <w:proofErr w:type="spellStart"/>
      <w:r>
        <w:t>Супер</w:t>
      </w:r>
      <w:proofErr w:type="spellEnd"/>
      <w:r>
        <w:t xml:space="preserve"> старт» от куратора выставки;</w:t>
      </w:r>
    </w:p>
    <w:p w:rsidR="0009238E" w:rsidRDefault="0009238E" w:rsidP="00BB5C2F">
      <w:pPr>
        <w:ind w:firstLine="709"/>
        <w:jc w:val="both"/>
      </w:pPr>
      <w:r>
        <w:t xml:space="preserve">- </w:t>
      </w:r>
      <w:proofErr w:type="spellStart"/>
      <w:r>
        <w:t>Диджей-сет</w:t>
      </w:r>
      <w:proofErr w:type="spellEnd"/>
      <w:r>
        <w:t>, световая инсталляция;</w:t>
      </w:r>
    </w:p>
    <w:p w:rsidR="0009238E" w:rsidRDefault="0009238E" w:rsidP="00BB5C2F">
      <w:pPr>
        <w:ind w:firstLine="709"/>
        <w:jc w:val="both"/>
      </w:pPr>
      <w:r>
        <w:t xml:space="preserve">- </w:t>
      </w:r>
      <w:proofErr w:type="spellStart"/>
      <w:r>
        <w:t>Фотобудка</w:t>
      </w:r>
      <w:proofErr w:type="spellEnd"/>
      <w:r>
        <w:t>.</w:t>
      </w:r>
    </w:p>
    <w:p w:rsidR="0009238E" w:rsidRPr="00D57535" w:rsidRDefault="0009238E" w:rsidP="00BB5C2F">
      <w:pPr>
        <w:ind w:firstLine="709"/>
        <w:jc w:val="both"/>
        <w:rPr>
          <w:b/>
          <w:color w:val="000000"/>
          <w:shd w:val="clear" w:color="auto" w:fill="FFFFFF"/>
          <w:lang w:val="en-US"/>
        </w:rPr>
      </w:pPr>
      <w:proofErr w:type="spellStart"/>
      <w:r w:rsidRPr="00D57535">
        <w:rPr>
          <w:b/>
        </w:rPr>
        <w:t>Д</w:t>
      </w:r>
      <w:r w:rsidRPr="00D57535">
        <w:rPr>
          <w:b/>
          <w:color w:val="000000"/>
          <w:shd w:val="clear" w:color="auto" w:fill="FFFFFF"/>
        </w:rPr>
        <w:t>ресс-код</w:t>
      </w:r>
      <w:proofErr w:type="spellEnd"/>
      <w:r w:rsidRPr="00D57535">
        <w:rPr>
          <w:b/>
          <w:color w:val="000000"/>
          <w:shd w:val="clear" w:color="auto" w:fill="FFFFFF"/>
        </w:rPr>
        <w:t xml:space="preserve">: </w:t>
      </w:r>
      <w:proofErr w:type="spellStart"/>
      <w:r w:rsidRPr="00D57535">
        <w:rPr>
          <w:b/>
          <w:color w:val="000000"/>
          <w:shd w:val="clear" w:color="auto" w:fill="FFFFFF"/>
        </w:rPr>
        <w:t>street</w:t>
      </w:r>
      <w:proofErr w:type="spellEnd"/>
      <w:r w:rsidRPr="00D57535">
        <w:rPr>
          <w:b/>
          <w:color w:val="000000"/>
          <w:shd w:val="clear" w:color="auto" w:fill="FFFFFF"/>
        </w:rPr>
        <w:t xml:space="preserve"> </w:t>
      </w:r>
      <w:proofErr w:type="spellStart"/>
      <w:r w:rsidRPr="00D57535">
        <w:rPr>
          <w:b/>
          <w:color w:val="000000"/>
          <w:shd w:val="clear" w:color="auto" w:fill="FFFFFF"/>
        </w:rPr>
        <w:t>style</w:t>
      </w:r>
      <w:proofErr w:type="spellEnd"/>
    </w:p>
    <w:p w:rsidR="00105D55" w:rsidRPr="00105D55" w:rsidRDefault="00105D55" w:rsidP="00BB5C2F">
      <w:pPr>
        <w:ind w:firstLine="709"/>
        <w:jc w:val="both"/>
        <w:rPr>
          <w:color w:val="000000"/>
          <w:shd w:val="clear" w:color="auto" w:fill="FFFFFF"/>
          <w:lang w:val="en-US"/>
        </w:rPr>
      </w:pPr>
    </w:p>
    <w:p w:rsidR="0009238E" w:rsidRPr="00105D55" w:rsidRDefault="0009238E" w:rsidP="00BB5C2F">
      <w:pPr>
        <w:tabs>
          <w:tab w:val="left" w:pos="3686"/>
          <w:tab w:val="center" w:pos="4252"/>
          <w:tab w:val="left" w:pos="7725"/>
        </w:tabs>
        <w:autoSpaceDE w:val="0"/>
        <w:ind w:right="364"/>
        <w:contextualSpacing/>
        <w:jc w:val="center"/>
        <w:rPr>
          <w:rFonts w:eastAsia="MS Mincho"/>
          <w:sz w:val="20"/>
        </w:rPr>
      </w:pPr>
      <w:r w:rsidRPr="00105D55">
        <w:rPr>
          <w:rFonts w:eastAsia="MS Mincho"/>
          <w:sz w:val="20"/>
        </w:rPr>
        <w:t>Отдел современного искусства: 30-20-95</w:t>
      </w:r>
      <w:r w:rsidR="00D57535">
        <w:rPr>
          <w:rFonts w:eastAsia="MS Mincho"/>
          <w:sz w:val="20"/>
        </w:rPr>
        <w:t xml:space="preserve">, </w:t>
      </w:r>
      <w:hyperlink r:id="rId19" w:history="1">
        <w:r w:rsidRPr="00105D55">
          <w:rPr>
            <w:rFonts w:eastAsia="MS Mincho"/>
            <w:color w:val="0000FF"/>
            <w:sz w:val="20"/>
            <w:u w:val="single"/>
          </w:rPr>
          <w:t>https://vk.com/otdelsovrisk</w:t>
        </w:r>
      </w:hyperlink>
    </w:p>
    <w:p w:rsidR="0009238E" w:rsidRPr="00105D55" w:rsidRDefault="0009238E" w:rsidP="00BB5C2F">
      <w:pPr>
        <w:tabs>
          <w:tab w:val="left" w:pos="3686"/>
          <w:tab w:val="center" w:pos="4252"/>
          <w:tab w:val="left" w:pos="7725"/>
        </w:tabs>
        <w:autoSpaceDE w:val="0"/>
        <w:ind w:right="364"/>
        <w:contextualSpacing/>
        <w:jc w:val="center"/>
        <w:rPr>
          <w:rFonts w:eastAsia="MS Mincho"/>
          <w:sz w:val="20"/>
        </w:rPr>
      </w:pPr>
      <w:r w:rsidRPr="00105D55">
        <w:rPr>
          <w:rFonts w:eastAsia="MS Mincho"/>
          <w:sz w:val="20"/>
        </w:rPr>
        <w:t>время работы выставок: пн.: 10:00-18:00, вт.-сб.: 12:00-20:00</w:t>
      </w:r>
    </w:p>
    <w:p w:rsidR="0009238E" w:rsidRPr="006728D2" w:rsidRDefault="0009238E" w:rsidP="00BB5C2F">
      <w:pPr>
        <w:tabs>
          <w:tab w:val="left" w:pos="3686"/>
          <w:tab w:val="center" w:pos="4252"/>
          <w:tab w:val="left" w:pos="7725"/>
        </w:tabs>
        <w:autoSpaceDE w:val="0"/>
        <w:ind w:right="364"/>
        <w:contextualSpacing/>
        <w:jc w:val="center"/>
        <w:rPr>
          <w:rFonts w:eastAsia="MS Mincho"/>
          <w:i/>
          <w:sz w:val="20"/>
        </w:rPr>
      </w:pPr>
      <w:proofErr w:type="gramStart"/>
      <w:r w:rsidRPr="00105D55">
        <w:rPr>
          <w:rFonts w:eastAsia="MS Mincho"/>
          <w:sz w:val="20"/>
        </w:rPr>
        <w:t>стоимость: школьники: 50 руб., студенты, пенсионеры: 65 руб., взрослые: 100 руб.</w:t>
      </w:r>
      <w:r w:rsidRPr="000334CF">
        <w:br/>
      </w:r>
      <w:proofErr w:type="gramEnd"/>
    </w:p>
    <w:p w:rsidR="000F5FFF" w:rsidRPr="00622906" w:rsidRDefault="000F5FFF" w:rsidP="00BB5C2F">
      <w:pPr>
        <w:jc w:val="both"/>
      </w:pPr>
    </w:p>
    <w:p w:rsidR="00045F6D" w:rsidRPr="00974B3E" w:rsidRDefault="00045F6D" w:rsidP="00BB5C2F">
      <w:pPr>
        <w:jc w:val="center"/>
        <w:rPr>
          <w:b/>
        </w:rPr>
      </w:pPr>
      <w:r>
        <w:rPr>
          <w:b/>
        </w:rPr>
        <w:t>Региональный конкурс авторск</w:t>
      </w:r>
      <w:r w:rsidR="008921CF">
        <w:rPr>
          <w:b/>
        </w:rPr>
        <w:t>ой куклы «Мишка в стране чудес»</w:t>
      </w:r>
    </w:p>
    <w:p w:rsidR="00974B3E" w:rsidRPr="00974B3E" w:rsidRDefault="00974B3E" w:rsidP="00BB5C2F">
      <w:pPr>
        <w:jc w:val="center"/>
        <w:rPr>
          <w:b/>
        </w:rPr>
      </w:pPr>
    </w:p>
    <w:p w:rsidR="00045F6D" w:rsidRDefault="00045F6D" w:rsidP="00BB5C2F">
      <w:pPr>
        <w:ind w:firstLine="709"/>
        <w:jc w:val="both"/>
      </w:pPr>
      <w:r w:rsidRPr="007F21D2">
        <w:t xml:space="preserve">С 21 августа по 1 октября в Тольяттинском художественном </w:t>
      </w:r>
      <w:proofErr w:type="gramStart"/>
      <w:r w:rsidRPr="007F21D2">
        <w:t>музее</w:t>
      </w:r>
      <w:proofErr w:type="gramEnd"/>
      <w:r w:rsidRPr="007F21D2">
        <w:t xml:space="preserve"> пройдет Региональный конкурс авторской куклы «Мишка в стране чудес-2015». </w:t>
      </w:r>
      <w:r>
        <w:t xml:space="preserve">Задачи конкурса </w:t>
      </w:r>
      <w:proofErr w:type="gramStart"/>
      <w:r>
        <w:t>выявить и поддержать</w:t>
      </w:r>
      <w:proofErr w:type="gramEnd"/>
      <w:r>
        <w:t xml:space="preserve"> мастеров-кукольников Поволжского региона. </w:t>
      </w:r>
      <w:r w:rsidRPr="007F21D2">
        <w:t xml:space="preserve">Прием заявок (с фотографиями работ) на участие в </w:t>
      </w:r>
      <w:proofErr w:type="gramStart"/>
      <w:r w:rsidRPr="007F21D2">
        <w:t>конкурсе</w:t>
      </w:r>
      <w:proofErr w:type="gramEnd"/>
      <w:r w:rsidRPr="007F21D2">
        <w:t xml:space="preserve"> принимаются в электронном виде</w:t>
      </w:r>
      <w:r>
        <w:t>,</w:t>
      </w:r>
      <w:r w:rsidRPr="007F21D2">
        <w:t xml:space="preserve"> на </w:t>
      </w:r>
      <w:r w:rsidRPr="007F21D2">
        <w:rPr>
          <w:lang w:val="en-US"/>
        </w:rPr>
        <w:t>e</w:t>
      </w:r>
      <w:r w:rsidRPr="007F21D2">
        <w:t>-</w:t>
      </w:r>
      <w:r w:rsidRPr="007F21D2">
        <w:rPr>
          <w:lang w:val="en-US"/>
        </w:rPr>
        <w:t>mail</w:t>
      </w:r>
      <w:r w:rsidRPr="007F21D2">
        <w:t xml:space="preserve">: </w:t>
      </w:r>
      <w:hyperlink r:id="rId20" w:history="1">
        <w:r w:rsidRPr="007F21D2">
          <w:rPr>
            <w:rStyle w:val="aa"/>
            <w:lang w:val="en-US"/>
          </w:rPr>
          <w:t>kartgal</w:t>
        </w:r>
        <w:r w:rsidRPr="007F21D2">
          <w:rPr>
            <w:rStyle w:val="aa"/>
          </w:rPr>
          <w:t>@</w:t>
        </w:r>
        <w:r w:rsidRPr="007F21D2">
          <w:rPr>
            <w:rStyle w:val="aa"/>
            <w:lang w:val="en-US"/>
          </w:rPr>
          <w:t>mail</w:t>
        </w:r>
        <w:r w:rsidRPr="007F21D2">
          <w:rPr>
            <w:rStyle w:val="aa"/>
          </w:rPr>
          <w:t>.</w:t>
        </w:r>
        <w:r w:rsidRPr="007F21D2">
          <w:rPr>
            <w:rStyle w:val="aa"/>
            <w:lang w:val="en-US"/>
          </w:rPr>
          <w:t>ru</w:t>
        </w:r>
      </w:hyperlink>
      <w:r>
        <w:t xml:space="preserve">, </w:t>
      </w:r>
      <w:r w:rsidRPr="007F21D2">
        <w:t xml:space="preserve">с 1 </w:t>
      </w:r>
      <w:r>
        <w:t>июня по 1 августа 2015 года.</w:t>
      </w:r>
    </w:p>
    <w:p w:rsidR="00045F6D" w:rsidRPr="007F21D2" w:rsidRDefault="00045F6D" w:rsidP="00BB5C2F">
      <w:pPr>
        <w:ind w:firstLine="709"/>
        <w:jc w:val="both"/>
      </w:pPr>
      <w:r w:rsidRPr="007F21D2">
        <w:t xml:space="preserve">Более </w:t>
      </w:r>
      <w:proofErr w:type="gramStart"/>
      <w:r w:rsidRPr="007F21D2">
        <w:t>подробная</w:t>
      </w:r>
      <w:proofErr w:type="gramEnd"/>
      <w:r w:rsidRPr="007F21D2">
        <w:t xml:space="preserve"> информация и бланк заявки размещены на сайте Тольяттинского художественного музея: </w:t>
      </w:r>
      <w:hyperlink r:id="rId21" w:history="1">
        <w:r w:rsidRPr="007F21D2">
          <w:rPr>
            <w:rStyle w:val="aa"/>
          </w:rPr>
          <w:t>http://www.thm-museum.ru</w:t>
        </w:r>
      </w:hyperlink>
      <w:r w:rsidRPr="007F21D2">
        <w:t>.</w:t>
      </w:r>
    </w:p>
    <w:p w:rsidR="00045F6D" w:rsidRPr="0070250B" w:rsidRDefault="00045F6D" w:rsidP="00BB5C2F">
      <w:pPr>
        <w:rPr>
          <w:sz w:val="32"/>
          <w:szCs w:val="32"/>
        </w:rPr>
      </w:pPr>
    </w:p>
    <w:p w:rsidR="00974B3E" w:rsidRPr="00974B3E" w:rsidRDefault="00974B3E" w:rsidP="00BB5C2F">
      <w:pPr>
        <w:jc w:val="center"/>
        <w:rPr>
          <w:lang w:val="en-US"/>
        </w:rPr>
      </w:pPr>
    </w:p>
    <w:p w:rsidR="00045F6D" w:rsidRPr="008214D9" w:rsidRDefault="00045F6D" w:rsidP="00BB5C2F">
      <w:pPr>
        <w:jc w:val="center"/>
        <w:rPr>
          <w:b/>
        </w:rPr>
      </w:pPr>
      <w:r w:rsidRPr="008214D9">
        <w:t>«</w:t>
      </w:r>
      <w:r w:rsidRPr="008214D9">
        <w:rPr>
          <w:b/>
        </w:rPr>
        <w:t xml:space="preserve">История </w:t>
      </w:r>
      <w:proofErr w:type="spellStart"/>
      <w:r w:rsidRPr="008214D9">
        <w:rPr>
          <w:b/>
        </w:rPr>
        <w:t>АВТОВАЗа</w:t>
      </w:r>
      <w:proofErr w:type="spellEnd"/>
      <w:r w:rsidRPr="008214D9">
        <w:rPr>
          <w:b/>
        </w:rPr>
        <w:t xml:space="preserve"> в </w:t>
      </w:r>
      <w:proofErr w:type="gramStart"/>
      <w:r w:rsidRPr="008214D9">
        <w:rPr>
          <w:b/>
        </w:rPr>
        <w:t>произведениях</w:t>
      </w:r>
      <w:proofErr w:type="gramEnd"/>
      <w:r w:rsidRPr="008214D9">
        <w:rPr>
          <w:b/>
        </w:rPr>
        <w:t xml:space="preserve"> искусства», посвященная 100-летию В.Н.Полякова – первого </w:t>
      </w:r>
      <w:r>
        <w:rPr>
          <w:b/>
        </w:rPr>
        <w:t xml:space="preserve">Генерального директора </w:t>
      </w:r>
      <w:proofErr w:type="spellStart"/>
      <w:r>
        <w:rPr>
          <w:b/>
        </w:rPr>
        <w:t>АВТОВАЗа</w:t>
      </w:r>
      <w:proofErr w:type="spellEnd"/>
    </w:p>
    <w:p w:rsidR="00045F6D" w:rsidRDefault="00045F6D" w:rsidP="00BB5C2F">
      <w:pPr>
        <w:jc w:val="center"/>
        <w:rPr>
          <w:b/>
        </w:rPr>
      </w:pPr>
      <w:r w:rsidRPr="008214D9">
        <w:rPr>
          <w:b/>
        </w:rPr>
        <w:t>(</w:t>
      </w:r>
      <w:r>
        <w:rPr>
          <w:b/>
        </w:rPr>
        <w:t>ж</w:t>
      </w:r>
      <w:r w:rsidRPr="008214D9">
        <w:rPr>
          <w:b/>
        </w:rPr>
        <w:t>ивопись, графика, ДПИ из фондов Тольяттинского художественного музея)</w:t>
      </w:r>
      <w:r>
        <w:rPr>
          <w:b/>
        </w:rPr>
        <w:t>.</w:t>
      </w:r>
    </w:p>
    <w:p w:rsidR="00045F6D" w:rsidRDefault="00045F6D" w:rsidP="00BB5C2F">
      <w:pPr>
        <w:jc w:val="center"/>
        <w:rPr>
          <w:b/>
        </w:rPr>
      </w:pPr>
    </w:p>
    <w:p w:rsidR="00045F6D" w:rsidRDefault="00045F6D" w:rsidP="00BB5C2F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</w:p>
    <w:p w:rsidR="00045F6D" w:rsidRDefault="00045F6D" w:rsidP="00BB5C2F">
      <w:pPr>
        <w:rPr>
          <w:i/>
        </w:rPr>
      </w:pPr>
      <w:r w:rsidRPr="004E4964">
        <w:t xml:space="preserve">          </w:t>
      </w:r>
      <w:r>
        <w:t xml:space="preserve">                    </w:t>
      </w:r>
    </w:p>
    <w:p w:rsidR="00045F6D" w:rsidRPr="000A4832" w:rsidRDefault="00045F6D" w:rsidP="00BB5C2F">
      <w:pPr>
        <w:jc w:val="both"/>
        <w:rPr>
          <w:color w:val="333333"/>
        </w:rPr>
      </w:pPr>
      <w:r>
        <w:lastRenderedPageBreak/>
        <w:t xml:space="preserve">      В 2015 г. в г</w:t>
      </w:r>
      <w:proofErr w:type="gramStart"/>
      <w:r>
        <w:t>.Т</w:t>
      </w:r>
      <w:proofErr w:type="gramEnd"/>
      <w:r>
        <w:t xml:space="preserve">ольятти широко празднуется 100-летие В.Н.Полякова – первого Генерального директора </w:t>
      </w:r>
      <w:proofErr w:type="spellStart"/>
      <w:r>
        <w:t>АВТОВАЗа</w:t>
      </w:r>
      <w:proofErr w:type="spellEnd"/>
      <w:r>
        <w:t>, с чьим именем связаны самые яркие страницы становления Волжского автозавода и строительства Автограда, где</w:t>
      </w:r>
      <w:r w:rsidRPr="00FF6628">
        <w:t xml:space="preserve"> </w:t>
      </w:r>
      <w:r w:rsidRPr="000A4832">
        <w:t xml:space="preserve">проявился его </w:t>
      </w:r>
      <w:r>
        <w:t xml:space="preserve">высочайший </w:t>
      </w:r>
      <w:r w:rsidRPr="000A4832">
        <w:t xml:space="preserve">организаторский талант и широкая инженерная эрудиция. </w:t>
      </w:r>
    </w:p>
    <w:p w:rsidR="00045F6D" w:rsidRDefault="00045F6D" w:rsidP="00BB5C2F">
      <w:pPr>
        <w:jc w:val="both"/>
      </w:pPr>
      <w:r>
        <w:t xml:space="preserve">     В  Тольяттинском художественном  музее  со 2 июля по 16 августа 2015 г. пройдет выставка из фондов нашего музея, посвященная этому знаменательному событию - «История </w:t>
      </w:r>
      <w:proofErr w:type="spellStart"/>
      <w:r>
        <w:t>АВТОВАЗа</w:t>
      </w:r>
      <w:proofErr w:type="spellEnd"/>
      <w:r>
        <w:t xml:space="preserve"> в произведениях искусства».</w:t>
      </w:r>
    </w:p>
    <w:p w:rsidR="00045F6D" w:rsidRDefault="00045F6D" w:rsidP="00BB5C2F">
      <w:pPr>
        <w:jc w:val="both"/>
      </w:pPr>
      <w:r>
        <w:t xml:space="preserve">     В 1966 году ВАЗ стал огромной комсомольской Всесоюзной стройкой, на которую съехались люди со всех уголков нашей необъятной страны. И как мудро и дальновидно поступило тогдашнее руководство завода, что пригласило на эту государственную стройку художников из разных городов, дабы они запечатлели в произведениях искусства этот важнейший исторический процесс.</w:t>
      </w:r>
    </w:p>
    <w:p w:rsidR="00045F6D" w:rsidRPr="003B1FAC" w:rsidRDefault="00045F6D" w:rsidP="00BB5C2F">
      <w:pPr>
        <w:jc w:val="both"/>
      </w:pPr>
      <w:r>
        <w:t xml:space="preserve">     Основной костяк художников составляли мастера из </w:t>
      </w:r>
      <w:proofErr w:type="gramStart"/>
      <w:r>
        <w:t>г</w:t>
      </w:r>
      <w:proofErr w:type="gramEnd"/>
      <w:r>
        <w:t xml:space="preserve">. Куйбышева (Самары) – Иван Комиссаров, Виктор </w:t>
      </w:r>
      <w:proofErr w:type="spellStart"/>
      <w:r>
        <w:t>Завацкий</w:t>
      </w:r>
      <w:proofErr w:type="spellEnd"/>
      <w:r>
        <w:t xml:space="preserve">, Вениамин </w:t>
      </w:r>
      <w:proofErr w:type="spellStart"/>
      <w:r>
        <w:t>Клецель</w:t>
      </w:r>
      <w:proofErr w:type="spellEnd"/>
      <w:r>
        <w:t xml:space="preserve">, Николай </w:t>
      </w:r>
      <w:proofErr w:type="spellStart"/>
      <w:r>
        <w:t>Хальзев</w:t>
      </w:r>
      <w:proofErr w:type="spellEnd"/>
      <w:r>
        <w:t xml:space="preserve">, Марк Петров, Валентин </w:t>
      </w:r>
      <w:proofErr w:type="spellStart"/>
      <w:r>
        <w:t>Пурыгин</w:t>
      </w:r>
      <w:proofErr w:type="spellEnd"/>
      <w:r>
        <w:t xml:space="preserve">, Альфонс Кулаковский, Павел Якушев, Игорь Дубровин, Вячеслав Герасимов и многие другие. В этом художественном проекте участвовали также  и тольяттинские художники – </w:t>
      </w:r>
      <w:proofErr w:type="spellStart"/>
      <w:r>
        <w:t>Шандор</w:t>
      </w:r>
      <w:proofErr w:type="spellEnd"/>
      <w:r>
        <w:t xml:space="preserve"> </w:t>
      </w:r>
      <w:proofErr w:type="spellStart"/>
      <w:r>
        <w:t>Зихерман</w:t>
      </w:r>
      <w:proofErr w:type="spellEnd"/>
      <w:r>
        <w:t xml:space="preserve">, Виктор Петров, </w:t>
      </w:r>
      <w:r w:rsidRPr="00E17629">
        <w:t xml:space="preserve">Георгий Голубицкий, Борис </w:t>
      </w:r>
      <w:proofErr w:type="spellStart"/>
      <w:r w:rsidRPr="00E17629">
        <w:t>Чеченин</w:t>
      </w:r>
      <w:proofErr w:type="spellEnd"/>
      <w:r w:rsidRPr="00E17629">
        <w:t>,</w:t>
      </w:r>
      <w:r>
        <w:t xml:space="preserve"> Владислав Пашко, Валерий Филиппов, Валерий Бузин, Евгений Казанцев и другие.</w:t>
      </w:r>
    </w:p>
    <w:p w:rsidR="00045F6D" w:rsidRDefault="00045F6D" w:rsidP="00BB5C2F">
      <w:pPr>
        <w:jc w:val="both"/>
      </w:pPr>
      <w:r w:rsidRPr="00162B05">
        <w:t xml:space="preserve">      </w:t>
      </w:r>
      <w:r>
        <w:t xml:space="preserve">Художники с готовностью откликнулись на призыв руководства ВАЗа и в </w:t>
      </w:r>
      <w:proofErr w:type="gramStart"/>
      <w:r>
        <w:t>рамках</w:t>
      </w:r>
      <w:proofErr w:type="gramEnd"/>
      <w:r>
        <w:t xml:space="preserve"> государственного заказа оставили будущим поколениям свое творческое восприятие исторических событий тех лет. В графических и живописных работах без ложного пафоса, но с большой долей романтического ореола были запечатлены этапы грандиозного строительства Волжского автозавода и молодого города Автограда, выросшего рядом с ним в голой, продуваемой всеми ветрами степи.</w:t>
      </w:r>
    </w:p>
    <w:p w:rsidR="00045F6D" w:rsidRDefault="00045F6D" w:rsidP="00BB5C2F">
      <w:pPr>
        <w:jc w:val="both"/>
      </w:pPr>
      <w:r>
        <w:t xml:space="preserve">      На выставке   «История </w:t>
      </w:r>
      <w:proofErr w:type="spellStart"/>
      <w:r>
        <w:t>АВТОВАЗа</w:t>
      </w:r>
      <w:proofErr w:type="spellEnd"/>
      <w:r>
        <w:t xml:space="preserve"> в произведениях искусства» выделяются серийные работы, посвященные строительству автомобильного гиганта. Это в первую очередь работы И.Дубровина, в которых художник, несмотря на четкую геометрию пересекающихся линий стройки, находит место человеку, главному двигателю всего технологического процесса. В серии </w:t>
      </w:r>
      <w:proofErr w:type="spellStart"/>
      <w:r>
        <w:t>В.Пашко</w:t>
      </w:r>
      <w:proofErr w:type="spellEnd"/>
      <w:r>
        <w:t xml:space="preserve"> «Будни ВАЗа» - художник также большое внимание уделяет людям завода – дизайнерам, сборщикам, работникам главного конвейера, людям, свершающим одно большое важное дело – автомобиль Жигули. Самарский художник П.Якушев в своих </w:t>
      </w:r>
      <w:proofErr w:type="gramStart"/>
      <w:r>
        <w:t>гравюрах</w:t>
      </w:r>
      <w:proofErr w:type="gramEnd"/>
      <w:r>
        <w:t xml:space="preserve"> старается подчеркнуть историчность момента, грандиозные этапы строительства завода. А в живописных </w:t>
      </w:r>
      <w:proofErr w:type="gramStart"/>
      <w:r>
        <w:t>произведениях</w:t>
      </w:r>
      <w:proofErr w:type="gramEnd"/>
      <w:r>
        <w:t xml:space="preserve"> художников А.Кулаковского, </w:t>
      </w:r>
      <w:proofErr w:type="spellStart"/>
      <w:r>
        <w:t>В.Завацкого</w:t>
      </w:r>
      <w:proofErr w:type="spellEnd"/>
      <w:r>
        <w:t xml:space="preserve">, В.Бузина, </w:t>
      </w:r>
      <w:proofErr w:type="spellStart"/>
      <w:r>
        <w:t>В.Пурыгина</w:t>
      </w:r>
      <w:proofErr w:type="spellEnd"/>
      <w:r>
        <w:t>, М.Петрова и др. присутствует некий ореол молодежной романтики, веселости духа, неиссякаемого оптимизма  и веры в то, что скоро здесь на пустом месте будет и завод, и новый город!</w:t>
      </w:r>
    </w:p>
    <w:p w:rsidR="00045F6D" w:rsidRDefault="00045F6D" w:rsidP="00BB5C2F">
      <w:pPr>
        <w:jc w:val="both"/>
        <w:rPr>
          <w:sz w:val="22"/>
          <w:szCs w:val="22"/>
        </w:rPr>
      </w:pPr>
      <w:r>
        <w:t xml:space="preserve">       На выставке «История </w:t>
      </w:r>
      <w:proofErr w:type="spellStart"/>
      <w:r>
        <w:t>АВТОВАЗа</w:t>
      </w:r>
      <w:proofErr w:type="spellEnd"/>
      <w:r>
        <w:t xml:space="preserve"> в произведениях искусства» представлено около 40 произведений 20 художников. У</w:t>
      </w:r>
      <w:r w:rsidRPr="00317D92">
        <w:t xml:space="preserve"> тольяттинцев и гостей нашего города появится уникальная возможность совершить исторический экскурс во времена становления </w:t>
      </w:r>
      <w:r>
        <w:t>авто</w:t>
      </w:r>
      <w:r w:rsidRPr="00317D92">
        <w:t xml:space="preserve">завода и  </w:t>
      </w:r>
      <w:r>
        <w:t>строительства Автограда.</w:t>
      </w:r>
      <w:r w:rsidRPr="004E4964">
        <w:rPr>
          <w:sz w:val="22"/>
          <w:szCs w:val="22"/>
        </w:rPr>
        <w:t xml:space="preserve">                   </w:t>
      </w:r>
    </w:p>
    <w:p w:rsidR="00045F6D" w:rsidRDefault="00045F6D" w:rsidP="00BB5C2F">
      <w:pPr>
        <w:ind w:firstLine="567"/>
        <w:jc w:val="both"/>
        <w:rPr>
          <w:b/>
        </w:rPr>
      </w:pPr>
    </w:p>
    <w:p w:rsidR="00045F6D" w:rsidRDefault="00045F6D" w:rsidP="00BB5C2F">
      <w:pPr>
        <w:ind w:firstLine="567"/>
        <w:jc w:val="both"/>
        <w:rPr>
          <w:b/>
        </w:rPr>
      </w:pPr>
    </w:p>
    <w:p w:rsidR="00045F6D" w:rsidRDefault="00045F6D" w:rsidP="00BB5C2F">
      <w:pPr>
        <w:jc w:val="center"/>
        <w:rPr>
          <w:b/>
        </w:rPr>
      </w:pPr>
      <w:r w:rsidRPr="008214D9">
        <w:rPr>
          <w:b/>
        </w:rPr>
        <w:t>Перелистывая классику» - книжная графика советских художников 70-80-х  гг. ХХ века из фондов Тольяттинского художественного музея,</w:t>
      </w:r>
    </w:p>
    <w:p w:rsidR="00045F6D" w:rsidRDefault="00045F6D" w:rsidP="00BB5C2F">
      <w:pPr>
        <w:jc w:val="center"/>
        <w:rPr>
          <w:b/>
        </w:rPr>
      </w:pPr>
      <w:r>
        <w:rPr>
          <w:b/>
        </w:rPr>
        <w:t xml:space="preserve">        </w:t>
      </w:r>
      <w:proofErr w:type="gramStart"/>
      <w:r w:rsidRPr="008214D9">
        <w:rPr>
          <w:b/>
        </w:rPr>
        <w:t>посвященная</w:t>
      </w:r>
      <w:proofErr w:type="gramEnd"/>
      <w:r w:rsidRPr="008214D9">
        <w:rPr>
          <w:b/>
        </w:rPr>
        <w:t xml:space="preserve"> Году литературы.</w:t>
      </w:r>
    </w:p>
    <w:p w:rsidR="00045F6D" w:rsidRPr="008214D9" w:rsidRDefault="00045F6D" w:rsidP="00BB5C2F">
      <w:pPr>
        <w:jc w:val="center"/>
        <w:rPr>
          <w:b/>
        </w:rPr>
      </w:pPr>
    </w:p>
    <w:p w:rsidR="00045F6D" w:rsidRPr="004E4964" w:rsidRDefault="00045F6D" w:rsidP="00BB5C2F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  <w:r w:rsidRPr="004E4964">
        <w:t xml:space="preserve">                                                                     </w:t>
      </w:r>
    </w:p>
    <w:p w:rsidR="00045F6D" w:rsidRPr="004E4964" w:rsidRDefault="00045F6D" w:rsidP="00BB5C2F">
      <w:pPr>
        <w:jc w:val="both"/>
        <w:rPr>
          <w:sz w:val="22"/>
          <w:szCs w:val="22"/>
        </w:rPr>
      </w:pPr>
      <w:r w:rsidRPr="004E4964">
        <w:rPr>
          <w:sz w:val="22"/>
          <w:szCs w:val="22"/>
        </w:rPr>
        <w:t xml:space="preserve">                                                                    </w:t>
      </w:r>
    </w:p>
    <w:p w:rsidR="00045F6D" w:rsidRPr="008214D9" w:rsidRDefault="00045F6D" w:rsidP="00BB5C2F">
      <w:pPr>
        <w:jc w:val="both"/>
      </w:pPr>
      <w:r w:rsidRPr="004E4964">
        <w:rPr>
          <w:sz w:val="22"/>
          <w:szCs w:val="22"/>
        </w:rPr>
        <w:t xml:space="preserve">     </w:t>
      </w:r>
      <w:r w:rsidRPr="008214D9">
        <w:t>По предложению Президента РФ В.В.Путина 2015 год был объявлен Годом литературы. По его словам, «язык, история, культура, духовные ценности и национальные традиции - это основа …государства. Только так можно уверенно развиваться, сохранять свою самобытность и сберегать себя как народ».</w:t>
      </w:r>
    </w:p>
    <w:p w:rsidR="00045F6D" w:rsidRPr="008214D9" w:rsidRDefault="00045F6D" w:rsidP="00BB5C2F">
      <w:pPr>
        <w:pStyle w:val="af"/>
        <w:spacing w:before="0" w:beforeAutospacing="0" w:after="0" w:afterAutospacing="0" w:line="273" w:lineRule="atLeast"/>
        <w:jc w:val="both"/>
      </w:pPr>
      <w:r w:rsidRPr="008214D9">
        <w:lastRenderedPageBreak/>
        <w:t xml:space="preserve">     Первенство литературы в культурной жизни русского народа объясняется ее происхождением и тем значением, которое она приобрела с момента своего возникновения. Письменность и литература на Руси были привнесены извне вместе с христианством. Книга появилась на Руси в виде священного текста, что решающим образом повлияло на место и роль литературы в истории русской культуры.</w:t>
      </w:r>
    </w:p>
    <w:p w:rsidR="00045F6D" w:rsidRPr="008214D9" w:rsidRDefault="00045F6D" w:rsidP="00BB5C2F">
      <w:pPr>
        <w:jc w:val="both"/>
      </w:pPr>
      <w:r w:rsidRPr="008214D9">
        <w:rPr>
          <w:color w:val="000000"/>
        </w:rPr>
        <w:t xml:space="preserve">     Литература имеет огромное значение в жизни каждого человека. Ведь человек, в высоком </w:t>
      </w:r>
      <w:proofErr w:type="gramStart"/>
      <w:r w:rsidRPr="008214D9">
        <w:rPr>
          <w:color w:val="000000"/>
        </w:rPr>
        <w:t>смысле</w:t>
      </w:r>
      <w:proofErr w:type="gramEnd"/>
      <w:r w:rsidRPr="008214D9">
        <w:rPr>
          <w:color w:val="000000"/>
        </w:rPr>
        <w:t xml:space="preserve"> слова, становится человеком благодаря литературе. Все ценности человек черпает из книг. Книга - источник всяческих знаний. Книги заставляют человека мыслить, воспитывают собственное мнение, развивают воображение.</w:t>
      </w:r>
    </w:p>
    <w:p w:rsidR="00045F6D" w:rsidRPr="008214D9" w:rsidRDefault="00045F6D" w:rsidP="00BB5C2F">
      <w:pPr>
        <w:pStyle w:val="a4"/>
        <w:jc w:val="both"/>
      </w:pPr>
      <w:r w:rsidRPr="008214D9">
        <w:t xml:space="preserve">      В фонде Тольяттинского художественного музея – прекрасное собрание книжной графики советского периода – 70-80 –</w:t>
      </w:r>
      <w:proofErr w:type="spellStart"/>
      <w:r w:rsidRPr="008214D9">
        <w:t>х</w:t>
      </w:r>
      <w:proofErr w:type="spellEnd"/>
      <w:r w:rsidRPr="008214D9">
        <w:t xml:space="preserve"> гг. ХХ века. В экспозиции выставки «Перелистывая классику…»</w:t>
      </w:r>
      <w:r w:rsidRPr="008214D9">
        <w:rPr>
          <w:b/>
        </w:rPr>
        <w:t xml:space="preserve"> </w:t>
      </w:r>
      <w:r w:rsidRPr="008214D9">
        <w:t xml:space="preserve">представлено более 80  произведений  19 художников из коллекции графики– </w:t>
      </w:r>
      <w:proofErr w:type="gramStart"/>
      <w:r w:rsidRPr="008214D9">
        <w:t>Ев</w:t>
      </w:r>
      <w:proofErr w:type="gramEnd"/>
      <w:r w:rsidRPr="008214D9">
        <w:t xml:space="preserve">гения </w:t>
      </w:r>
      <w:proofErr w:type="spellStart"/>
      <w:r w:rsidRPr="008214D9">
        <w:t>Кибрика</w:t>
      </w:r>
      <w:proofErr w:type="spellEnd"/>
      <w:r w:rsidRPr="008214D9">
        <w:t xml:space="preserve">, Ольги </w:t>
      </w:r>
      <w:proofErr w:type="spellStart"/>
      <w:r w:rsidRPr="008214D9">
        <w:t>Биантовской</w:t>
      </w:r>
      <w:proofErr w:type="spellEnd"/>
      <w:r w:rsidRPr="008214D9">
        <w:t xml:space="preserve">, Эдди </w:t>
      </w:r>
      <w:proofErr w:type="spellStart"/>
      <w:r w:rsidRPr="008214D9">
        <w:t>Мосиэва</w:t>
      </w:r>
      <w:proofErr w:type="spellEnd"/>
      <w:r w:rsidRPr="008214D9">
        <w:t xml:space="preserve">, Галины Дмитриевой, </w:t>
      </w:r>
      <w:proofErr w:type="spellStart"/>
      <w:r w:rsidRPr="008214D9">
        <w:t>Мюда</w:t>
      </w:r>
      <w:proofErr w:type="spellEnd"/>
      <w:r w:rsidRPr="008214D9">
        <w:t xml:space="preserve"> </w:t>
      </w:r>
      <w:proofErr w:type="spellStart"/>
      <w:r w:rsidRPr="008214D9">
        <w:t>Мечева</w:t>
      </w:r>
      <w:proofErr w:type="spellEnd"/>
      <w:r w:rsidRPr="008214D9">
        <w:t xml:space="preserve">, </w:t>
      </w:r>
      <w:proofErr w:type="spellStart"/>
      <w:r w:rsidRPr="008214D9">
        <w:t>Вацлава</w:t>
      </w:r>
      <w:proofErr w:type="spellEnd"/>
      <w:r w:rsidRPr="008214D9">
        <w:t xml:space="preserve"> Зелинского, Анатолия Калашникова, Георгия </w:t>
      </w:r>
      <w:proofErr w:type="spellStart"/>
      <w:r w:rsidRPr="008214D9">
        <w:t>Ковенчука</w:t>
      </w:r>
      <w:proofErr w:type="spellEnd"/>
      <w:r w:rsidRPr="008214D9">
        <w:t xml:space="preserve">, Станислава Косенкова, Бориса </w:t>
      </w:r>
      <w:proofErr w:type="spellStart"/>
      <w:r w:rsidRPr="008214D9">
        <w:t>Склярука</w:t>
      </w:r>
      <w:proofErr w:type="spellEnd"/>
      <w:r w:rsidRPr="008214D9">
        <w:t xml:space="preserve">, Петра </w:t>
      </w:r>
      <w:proofErr w:type="spellStart"/>
      <w:r w:rsidRPr="008214D9">
        <w:t>Сизова</w:t>
      </w:r>
      <w:proofErr w:type="spellEnd"/>
      <w:r w:rsidRPr="008214D9">
        <w:t xml:space="preserve">, Георгия Голубицкого, Анатолия Алехина, Владимира Стеклова и многих других именитых художников, творчество которых пришлось на конец ХХ века. </w:t>
      </w:r>
    </w:p>
    <w:p w:rsidR="00045F6D" w:rsidRPr="008214D9" w:rsidRDefault="00045F6D" w:rsidP="00BB5C2F">
      <w:pPr>
        <w:pStyle w:val="a4"/>
        <w:jc w:val="both"/>
        <w:rPr>
          <w:color w:val="000000"/>
        </w:rPr>
      </w:pPr>
      <w:r w:rsidRPr="008214D9">
        <w:rPr>
          <w:color w:val="000000"/>
        </w:rPr>
        <w:t xml:space="preserve">     Иллюстрация всегда была тесно связана с литературой. Собственное видение </w:t>
      </w:r>
      <w:proofErr w:type="gramStart"/>
      <w:r w:rsidRPr="008214D9">
        <w:rPr>
          <w:color w:val="000000"/>
        </w:rPr>
        <w:t>прочитанного</w:t>
      </w:r>
      <w:proofErr w:type="gramEnd"/>
      <w:r w:rsidRPr="008214D9">
        <w:rPr>
          <w:color w:val="000000"/>
        </w:rPr>
        <w:t xml:space="preserve"> предлагали многие великие художники. Иллюстрации к художественным произведениям способны поднять уровень их восприятия на несколько порядков и значительно усилить влияние, оказываемое ими на читателя. Многие знаменитые художники с удовольствием рисовали иллюстрации к понравившимся литературным произведениям, очень часто даже не планируя использовать их для оформления текстов – просто так, для души, поддавшись чарующему действию слов.</w:t>
      </w:r>
    </w:p>
    <w:p w:rsidR="00045F6D" w:rsidRPr="008214D9" w:rsidRDefault="00045F6D" w:rsidP="00BB5C2F">
      <w:pPr>
        <w:jc w:val="both"/>
      </w:pPr>
      <w:r w:rsidRPr="008214D9">
        <w:t xml:space="preserve">     На выставке можно увидеть   иллюстрации к произведениям русских и зарубежных писателей, а также портреты самих писателей, выполненных в различных графических техниках: цветная литография, линогравюра, автолитография, ксилография, офорт, гравюра на картоне, гравюра на пластике и др. В экспозиции выставки «Перелистывая классику…»</w:t>
      </w:r>
      <w:r w:rsidRPr="008214D9">
        <w:rPr>
          <w:b/>
        </w:rPr>
        <w:t xml:space="preserve">  </w:t>
      </w:r>
      <w:r w:rsidRPr="008214D9">
        <w:t xml:space="preserve">представлены иллюстрации к следующим литературным произведениям: </w:t>
      </w:r>
      <w:proofErr w:type="gramStart"/>
      <w:r w:rsidRPr="008214D9">
        <w:t xml:space="preserve">«Книга песен» Петрарки, «Война и мир» Льва Толстого, «Король Лир» Уильяма Шекспира, «Легенда о Тиле Уленшпигеле» Шарля де Костера, «Повесть временных лет» летописца Нестора, «Граф Нулин» Александра Пушкина, стихи Сергея Есенина и Пабло Неруды, «Красное вино победы» Евгения Носова, «Мертвые души» Николая Гоголя и другие произведения.      </w:t>
      </w:r>
      <w:proofErr w:type="gramEnd"/>
    </w:p>
    <w:p w:rsidR="00045F6D" w:rsidRPr="008214D9" w:rsidRDefault="00045F6D" w:rsidP="00BB5C2F">
      <w:pPr>
        <w:jc w:val="both"/>
        <w:rPr>
          <w:b/>
        </w:rPr>
      </w:pPr>
      <w:r w:rsidRPr="008214D9">
        <w:t xml:space="preserve">     В  произведениях, представленных на выставке, зритель сможет погрузиться в мир литературы, искусства, культуры и гуманизма, а потому ждем всех любителей прекрасного посетить экспозицию нашего музея «Перелистывая классику</w:t>
      </w:r>
      <w:r w:rsidRPr="008214D9">
        <w:rPr>
          <w:b/>
        </w:rPr>
        <w:t xml:space="preserve">». </w:t>
      </w:r>
    </w:p>
    <w:p w:rsidR="00045F6D" w:rsidRDefault="00045F6D" w:rsidP="00BB5C2F">
      <w:pPr>
        <w:ind w:firstLine="567"/>
        <w:jc w:val="both"/>
        <w:rPr>
          <w:b/>
        </w:rPr>
      </w:pPr>
    </w:p>
    <w:p w:rsidR="00EF6FA1" w:rsidRDefault="00EF6FA1" w:rsidP="00BB5C2F">
      <w:pPr>
        <w:jc w:val="center"/>
        <w:rPr>
          <w:b/>
          <w:sz w:val="28"/>
          <w:szCs w:val="28"/>
          <w:u w:val="single"/>
        </w:rPr>
      </w:pPr>
    </w:p>
    <w:p w:rsidR="008F78E9" w:rsidRPr="0043440A" w:rsidRDefault="008F78E9" w:rsidP="00BB5C2F">
      <w:pPr>
        <w:jc w:val="center"/>
        <w:rPr>
          <w:b/>
          <w:sz w:val="28"/>
          <w:szCs w:val="28"/>
          <w:u w:val="single"/>
        </w:rPr>
      </w:pPr>
      <w:r w:rsidRPr="0043440A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8F78E9" w:rsidRPr="00BD30A2" w:rsidRDefault="008F78E9" w:rsidP="00BB5C2F">
      <w:pPr>
        <w:jc w:val="center"/>
      </w:pPr>
      <w:r w:rsidRPr="00BD30A2">
        <w:rPr>
          <w:i/>
        </w:rPr>
        <w:t>(</w:t>
      </w:r>
      <w:proofErr w:type="spellStart"/>
      <w:r w:rsidRPr="00BD30A2">
        <w:rPr>
          <w:i/>
        </w:rPr>
        <w:t>б-р</w:t>
      </w:r>
      <w:proofErr w:type="spellEnd"/>
      <w:r w:rsidRPr="00BD30A2">
        <w:rPr>
          <w:i/>
        </w:rPr>
        <w:t xml:space="preserve"> Ленина, 22, </w:t>
      </w:r>
      <w:r w:rsidRPr="00BD30A2">
        <w:rPr>
          <w:bCs/>
        </w:rPr>
        <w:t xml:space="preserve">отдел по связям с общественностью: (8482) 48-55-63 Борисова Светлана Михайловна, </w:t>
      </w:r>
      <w:hyperlink r:id="rId22" w:history="1">
        <w:r w:rsidRPr="00BD30A2">
          <w:rPr>
            <w:rStyle w:val="aa"/>
            <w:bCs/>
          </w:rPr>
          <w:t>http://www.tltmuseum.ru</w:t>
        </w:r>
      </w:hyperlink>
      <w:r w:rsidRPr="00BD30A2">
        <w:t xml:space="preserve">, Странички в социальных </w:t>
      </w:r>
      <w:proofErr w:type="gramStart"/>
      <w:r w:rsidRPr="00BD30A2">
        <w:t>сетях</w:t>
      </w:r>
      <w:proofErr w:type="gramEnd"/>
      <w:r w:rsidRPr="00BD30A2">
        <w:t xml:space="preserve">: </w:t>
      </w:r>
      <w:hyperlink r:id="rId23" w:history="1">
        <w:r w:rsidRPr="00BD30A2">
          <w:rPr>
            <w:rStyle w:val="aa"/>
          </w:rPr>
          <w:t>https://www.facebook.com/tkmuseum</w:t>
        </w:r>
      </w:hyperlink>
      <w:r w:rsidRPr="00BD30A2">
        <w:t xml:space="preserve">, </w:t>
      </w:r>
      <w:hyperlink r:id="rId24" w:history="1">
        <w:r w:rsidRPr="00BD30A2">
          <w:rPr>
            <w:rStyle w:val="aa"/>
          </w:rPr>
          <w:t>https://vk.com/tltmuseum</w:t>
        </w:r>
      </w:hyperlink>
      <w:r w:rsidRPr="00BD30A2">
        <w:t>)</w:t>
      </w:r>
    </w:p>
    <w:p w:rsidR="00173389" w:rsidRDefault="00173389" w:rsidP="00BB5C2F">
      <w:pPr>
        <w:jc w:val="both"/>
      </w:pPr>
    </w:p>
    <w:p w:rsidR="008F78E9" w:rsidRPr="00BD30A2" w:rsidRDefault="00D57535" w:rsidP="00BB5C2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115570</wp:posOffset>
            </wp:positionV>
            <wp:extent cx="2114550" cy="1409700"/>
            <wp:effectExtent l="19050" t="0" r="0" b="0"/>
            <wp:wrapSquare wrapText="bothSides"/>
            <wp:docPr id="207" name="Рисунок 207" descr="19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9937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b/>
          <w:u w:val="single"/>
        </w:rPr>
        <w:t>Выставка «Планета обезьян»</w:t>
      </w:r>
    </w:p>
    <w:p w:rsidR="008F78E9" w:rsidRPr="00BD30A2" w:rsidRDefault="008F78E9" w:rsidP="00BB5C2F">
      <w:pPr>
        <w:jc w:val="center"/>
        <w:rPr>
          <w:b/>
          <w:u w:val="single"/>
        </w:rPr>
      </w:pPr>
    </w:p>
    <w:p w:rsidR="008F78E9" w:rsidRPr="00BD30A2" w:rsidRDefault="008F78E9" w:rsidP="00BB5C2F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BB5C2F">
      <w:pPr>
        <w:jc w:val="both"/>
      </w:pPr>
      <w:r w:rsidRPr="00BD30A2">
        <w:t xml:space="preserve">На выставке представлены приматы с разных континентов мира (мартышки, игрунки, </w:t>
      </w:r>
      <w:proofErr w:type="spellStart"/>
      <w:r w:rsidRPr="00BD30A2">
        <w:t>саймири</w:t>
      </w:r>
      <w:proofErr w:type="spellEnd"/>
      <w:r w:rsidRPr="00BD30A2">
        <w:t xml:space="preserve">, лори, капуцин и другие), а также редкие виды рептилий и попугаи ара. Это интересная выставка, на которой у посетителей есть возможность не только увидеть обезьянок и рептилий, но и взять их на руки, </w:t>
      </w:r>
      <w:proofErr w:type="gramStart"/>
      <w:r w:rsidRPr="00BD30A2">
        <w:t xml:space="preserve">погладить </w:t>
      </w:r>
      <w:r w:rsidRPr="00BD30A2">
        <w:lastRenderedPageBreak/>
        <w:t>и сфотографироваться</w:t>
      </w:r>
      <w:proofErr w:type="gramEnd"/>
      <w:r w:rsidRPr="00BD30A2">
        <w:t xml:space="preserve"> с ними.</w:t>
      </w:r>
    </w:p>
    <w:p w:rsidR="008F78E9" w:rsidRDefault="008F78E9" w:rsidP="00BB5C2F">
      <w:pPr>
        <w:jc w:val="center"/>
        <w:rPr>
          <w:b/>
          <w:u w:val="single"/>
        </w:rPr>
      </w:pPr>
    </w:p>
    <w:p w:rsidR="00173389" w:rsidRDefault="00173389" w:rsidP="00BB5C2F">
      <w:pPr>
        <w:jc w:val="center"/>
        <w:rPr>
          <w:b/>
          <w:u w:val="single"/>
        </w:rPr>
      </w:pPr>
    </w:p>
    <w:p w:rsidR="008F78E9" w:rsidRDefault="008F78E9" w:rsidP="00BB5C2F">
      <w:pPr>
        <w:jc w:val="center"/>
        <w:rPr>
          <w:b/>
          <w:u w:val="single"/>
        </w:rPr>
      </w:pPr>
      <w:r w:rsidRPr="00DC1C0D">
        <w:rPr>
          <w:b/>
          <w:u w:val="single"/>
        </w:rPr>
        <w:t>Выставка «Игры и игрушки»</w:t>
      </w:r>
    </w:p>
    <w:p w:rsidR="008F78E9" w:rsidRPr="00BD30A2" w:rsidRDefault="008F78E9" w:rsidP="00BB5C2F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Default="00420417" w:rsidP="00BB5C2F">
      <w:pPr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2162175" cy="1400175"/>
            <wp:effectExtent l="19050" t="0" r="9525" b="0"/>
            <wp:wrapSquare wrapText="bothSides"/>
            <wp:docPr id="14" name="Рисунок 205" descr="DwbQK4C8v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wbQK4C8v_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>
        <w:t xml:space="preserve">На выставке можно увидеть игрушки, с которыми играли советские дети. Здесь есть пластмассовые куклы, резиновые пупсы, шагающий робот, железный самосвал, знаменитый крокодил Гена и его друг Чебурашка и многое другое. Выставка будет интересна детям, которые смогут познакомиться с куклами, которыми играли их мамы, папы и бабушки. А взрослые смогут встретиться со своей любимой детской игрушкой и </w:t>
      </w:r>
      <w:proofErr w:type="spellStart"/>
      <w:r w:rsidR="008F78E9">
        <w:t>поностальгировать</w:t>
      </w:r>
      <w:proofErr w:type="spellEnd"/>
      <w:r w:rsidR="008F78E9">
        <w:t xml:space="preserve"> об ушедшем времени.</w:t>
      </w:r>
    </w:p>
    <w:p w:rsidR="00173389" w:rsidRDefault="00173389" w:rsidP="00BB5C2F">
      <w:pPr>
        <w:jc w:val="center"/>
        <w:rPr>
          <w:b/>
          <w:noProof/>
          <w:u w:val="single"/>
        </w:rPr>
      </w:pPr>
    </w:p>
    <w:p w:rsidR="008F78E9" w:rsidRPr="00BD30A2" w:rsidRDefault="008F78E9" w:rsidP="00BB5C2F">
      <w:pPr>
        <w:jc w:val="center"/>
        <w:rPr>
          <w:b/>
          <w:u w:val="single"/>
        </w:rPr>
      </w:pPr>
      <w:r w:rsidRPr="00BD30A2">
        <w:rPr>
          <w:b/>
          <w:noProof/>
          <w:u w:val="single"/>
        </w:rPr>
        <w:t>Новая музейная экспозиция «20 век: Ставрополь-Тольятти»</w:t>
      </w:r>
    </w:p>
    <w:p w:rsidR="008F78E9" w:rsidRPr="00BD30A2" w:rsidRDefault="008F78E9" w:rsidP="00BB5C2F">
      <w:pPr>
        <w:jc w:val="both"/>
        <w:rPr>
          <w:b/>
          <w:i/>
        </w:rPr>
      </w:pPr>
    </w:p>
    <w:p w:rsidR="008F78E9" w:rsidRDefault="008F78E9" w:rsidP="00BB5C2F">
      <w:pPr>
        <w:jc w:val="both"/>
        <w:rPr>
          <w:b/>
          <w:i/>
        </w:rPr>
      </w:pP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BB5C2F">
      <w:pPr>
        <w:jc w:val="both"/>
        <w:rPr>
          <w:b/>
          <w:i/>
        </w:rPr>
      </w:pPr>
    </w:p>
    <w:p w:rsidR="008F78E9" w:rsidRPr="00BD30A2" w:rsidRDefault="00C379E1" w:rsidP="00BB5C2F">
      <w:pPr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137160</wp:posOffset>
            </wp:positionV>
            <wp:extent cx="2076450" cy="1381125"/>
            <wp:effectExtent l="19050" t="0" r="0" b="0"/>
            <wp:wrapSquare wrapText="bothSides"/>
            <wp:docPr id="209" name="Рисунок 209" descr="Фрагмент экспозиции Ставрополь-Тольятти 20 ве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Фрагмент экспозиции Ставрополь-Тольятти 20 век_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lang w:eastAsia="en-US"/>
        </w:rPr>
        <w:t xml:space="preserve">Новая историческая интерактивная экспозиции </w:t>
      </w:r>
      <w:r w:rsidR="008F78E9" w:rsidRPr="00BD30A2">
        <w:rPr>
          <w:b/>
          <w:lang w:eastAsia="en-US"/>
        </w:rPr>
        <w:t>«20 век: Ставрополь-Тольятти»</w:t>
      </w:r>
      <w:r w:rsidR="008F78E9" w:rsidRPr="00BD30A2">
        <w:rPr>
          <w:lang w:eastAsia="en-US"/>
        </w:rPr>
        <w:t>, рассказывает</w:t>
      </w:r>
      <w:r w:rsidR="008F78E9" w:rsidRPr="00BD30A2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="008F78E9" w:rsidRPr="00BD30A2">
        <w:t>медиааттракционам</w:t>
      </w:r>
      <w:proofErr w:type="spellEnd"/>
      <w:r w:rsidR="008F78E9" w:rsidRPr="00BD30A2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8F78E9" w:rsidRDefault="008F78E9" w:rsidP="00BB5C2F">
      <w:pPr>
        <w:jc w:val="center"/>
        <w:rPr>
          <w:b/>
          <w:u w:val="single"/>
        </w:rPr>
      </w:pPr>
    </w:p>
    <w:p w:rsidR="008F78E9" w:rsidRDefault="008F78E9" w:rsidP="00BB5C2F">
      <w:pPr>
        <w:jc w:val="center"/>
        <w:rPr>
          <w:b/>
          <w:u w:val="single"/>
        </w:rPr>
      </w:pPr>
      <w:r>
        <w:rPr>
          <w:b/>
          <w:u w:val="single"/>
        </w:rPr>
        <w:t>Выставка «</w:t>
      </w:r>
      <w:r w:rsidRPr="00BD30A2">
        <w:rPr>
          <w:b/>
          <w:u w:val="single"/>
        </w:rPr>
        <w:t>Бу</w:t>
      </w:r>
      <w:r>
        <w:rPr>
          <w:b/>
          <w:u w:val="single"/>
        </w:rPr>
        <w:t>львару Ле</w:t>
      </w:r>
      <w:r w:rsidRPr="00BD30A2">
        <w:rPr>
          <w:b/>
          <w:u w:val="single"/>
        </w:rPr>
        <w:t>нина посвящается</w:t>
      </w:r>
      <w:r>
        <w:rPr>
          <w:b/>
          <w:u w:val="single"/>
        </w:rPr>
        <w:t>»</w:t>
      </w:r>
    </w:p>
    <w:p w:rsidR="008F78E9" w:rsidRDefault="008F78E9" w:rsidP="00BB5C2F">
      <w:pPr>
        <w:rPr>
          <w:b/>
          <w:i/>
        </w:rPr>
      </w:pPr>
    </w:p>
    <w:p w:rsidR="008F78E9" w:rsidRDefault="008F78E9" w:rsidP="00BB5C2F">
      <w:pPr>
        <w:rPr>
          <w:b/>
          <w:i/>
        </w:rPr>
      </w:pPr>
      <w:r w:rsidRPr="00BD30A2">
        <w:rPr>
          <w:b/>
          <w:i/>
        </w:rPr>
        <w:t>Время проведения до 30 июня.</w:t>
      </w:r>
    </w:p>
    <w:p w:rsidR="008F78E9" w:rsidRPr="00BD30A2" w:rsidRDefault="008F78E9" w:rsidP="00BB5C2F">
      <w:pPr>
        <w:jc w:val="both"/>
      </w:pPr>
      <w:r w:rsidRPr="00BD30A2">
        <w:t xml:space="preserve">Выставка приурочена </w:t>
      </w:r>
      <w:proofErr w:type="gramStart"/>
      <w:r w:rsidRPr="00BD30A2">
        <w:t>к</w:t>
      </w:r>
      <w:proofErr w:type="gramEnd"/>
      <w:r w:rsidRPr="00BD30A2">
        <w:t xml:space="preserve"> Дню города и пройдет в рамках проекта «Музейный квартал Тольятти».</w:t>
      </w:r>
    </w:p>
    <w:p w:rsidR="008F78E9" w:rsidRPr="00BD30A2" w:rsidRDefault="00246267" w:rsidP="00BB5C2F">
      <w:pPr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2114550" cy="1676400"/>
            <wp:effectExtent l="19050" t="0" r="0" b="0"/>
            <wp:wrapSquare wrapText="bothSides"/>
            <wp:docPr id="16" name="Рисунок 204" descr="0ee410d085c3309aae11dd3b6e819784_x240-240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ee410d085c3309aae11dd3b6e819784_x240-240x19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Территория будущего Музейного квартала находится на центральном </w:t>
      </w:r>
      <w:proofErr w:type="gramStart"/>
      <w:r w:rsidR="008F78E9" w:rsidRPr="00BD30A2">
        <w:t>луче</w:t>
      </w:r>
      <w:proofErr w:type="gramEnd"/>
      <w:r w:rsidR="008F78E9" w:rsidRPr="00BD30A2">
        <w:t xml:space="preserve"> центра города, который сформирован формате «лучевой планировки». На нем расположены парк Центрального района, Центральная площадь, Дума,  музеи и выставочные залы, другие учреждения культуры. Территория бульвара Ленина планировщиками и архитекторами всегда воспринималась как логическое продолжение центра. Существует множество проектов планировки этой территории. </w:t>
      </w:r>
      <w:proofErr w:type="gramStart"/>
      <w:r w:rsidR="008F78E9" w:rsidRPr="00BD30A2">
        <w:t xml:space="preserve">Разными архитекторами предлагались различные пространственные решения, которые схожи в одном – во всех проектах она предназначалась для отдыха горожан. </w:t>
      </w:r>
      <w:proofErr w:type="gramEnd"/>
    </w:p>
    <w:p w:rsidR="008F78E9" w:rsidRPr="00BD30A2" w:rsidRDefault="008F78E9" w:rsidP="00BB5C2F">
      <w:pPr>
        <w:jc w:val="both"/>
      </w:pPr>
      <w:r w:rsidRPr="00BD30A2">
        <w:lastRenderedPageBreak/>
        <w:t>На выставке «Бульвару Ленина посвящается» будут представлены проекты планировки, эскизные макеты, планы и реализованные проекты по застройке бульвара Ленина начиная с середины прошлого столетия до начала 2000-х годов.</w:t>
      </w:r>
    </w:p>
    <w:p w:rsidR="008F78E9" w:rsidRPr="00BD30A2" w:rsidRDefault="008F78E9" w:rsidP="00BB5C2F">
      <w:pPr>
        <w:jc w:val="center"/>
        <w:rPr>
          <w:b/>
          <w:u w:val="single"/>
        </w:rPr>
      </w:pPr>
    </w:p>
    <w:p w:rsidR="008F78E9" w:rsidRPr="00BD30A2" w:rsidRDefault="008F78E9" w:rsidP="00BB5C2F">
      <w:pPr>
        <w:jc w:val="center"/>
        <w:rPr>
          <w:b/>
          <w:u w:val="single"/>
        </w:rPr>
      </w:pPr>
      <w:r w:rsidRPr="00BD30A2">
        <w:rPr>
          <w:b/>
          <w:u w:val="single"/>
        </w:rPr>
        <w:t xml:space="preserve">Цифровой планетарий в </w:t>
      </w:r>
      <w:proofErr w:type="gramStart"/>
      <w:r w:rsidRPr="00BD30A2">
        <w:rPr>
          <w:b/>
          <w:u w:val="single"/>
        </w:rPr>
        <w:t>музее</w:t>
      </w:r>
      <w:proofErr w:type="gramEnd"/>
    </w:p>
    <w:p w:rsidR="008F78E9" w:rsidRPr="00BD30A2" w:rsidRDefault="008F78E9" w:rsidP="00BB5C2F"/>
    <w:p w:rsidR="008F78E9" w:rsidRPr="00BD30A2" w:rsidRDefault="008F78E9" w:rsidP="00BB5C2F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472F2F" w:rsidP="00BB5C2F">
      <w:pPr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2171700" cy="1362075"/>
            <wp:effectExtent l="19050" t="0" r="0" b="0"/>
            <wp:wrapSquare wrapText="bothSides"/>
            <wp:docPr id="27" name="Рисунок 203" descr="2114-317407cfab4425e7222701beec8c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114-317407cfab4425e7222701beec8c15c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Планетарий представляет собой огромный тканый шатер, в </w:t>
      </w:r>
      <w:proofErr w:type="gramStart"/>
      <w:r w:rsidR="008F78E9" w:rsidRPr="00BD30A2">
        <w:t>котором</w:t>
      </w:r>
      <w:proofErr w:type="gramEnd"/>
      <w:r w:rsidR="008F78E9" w:rsidRPr="00BD30A2">
        <w:t xml:space="preserve">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</w:t>
      </w:r>
      <w:proofErr w:type="gramStart"/>
      <w:r w:rsidR="008F78E9" w:rsidRPr="00BD30A2">
        <w:t>центре</w:t>
      </w:r>
      <w:proofErr w:type="gramEnd"/>
      <w:r w:rsidR="008F78E9" w:rsidRPr="00BD30A2">
        <w:t xml:space="preserve"> событий.</w:t>
      </w:r>
    </w:p>
    <w:p w:rsidR="008F78E9" w:rsidRPr="00BD30A2" w:rsidRDefault="008F78E9" w:rsidP="00BB5C2F">
      <w:pPr>
        <w:jc w:val="both"/>
      </w:pPr>
      <w:r w:rsidRPr="00BD30A2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8F78E9" w:rsidRDefault="008F78E9" w:rsidP="00BB5C2F">
      <w:pPr>
        <w:jc w:val="both"/>
      </w:pPr>
      <w:r w:rsidRPr="00BD30A2">
        <w:t>Расписание сеансов и описание программ узнавайте по тел.48-55-62.</w:t>
      </w:r>
    </w:p>
    <w:p w:rsidR="00173389" w:rsidRPr="00BD30A2" w:rsidRDefault="00173389" w:rsidP="00BB5C2F">
      <w:pPr>
        <w:jc w:val="both"/>
      </w:pPr>
    </w:p>
    <w:p w:rsidR="008F78E9" w:rsidRPr="00BD30A2" w:rsidRDefault="008F78E9" w:rsidP="00BB5C2F">
      <w:pPr>
        <w:jc w:val="center"/>
        <w:rPr>
          <w:b/>
          <w:u w:val="single"/>
        </w:rPr>
      </w:pPr>
    </w:p>
    <w:p w:rsidR="008F78E9" w:rsidRPr="00BD30A2" w:rsidRDefault="008F78E9" w:rsidP="00BB5C2F">
      <w:pPr>
        <w:jc w:val="center"/>
      </w:pPr>
      <w:r w:rsidRPr="00BD30A2">
        <w:rPr>
          <w:b/>
          <w:u w:val="single"/>
        </w:rPr>
        <w:t>Выставка</w:t>
      </w:r>
      <w:r w:rsidRPr="00BD30A2">
        <w:rPr>
          <w:u w:val="single"/>
        </w:rPr>
        <w:t xml:space="preserve"> </w:t>
      </w:r>
      <w:r w:rsidRPr="00BD30A2">
        <w:rPr>
          <w:b/>
          <w:u w:val="single"/>
        </w:rPr>
        <w:t>«Корневая скульптура»</w:t>
      </w:r>
      <w:r w:rsidRPr="00BD30A2">
        <w:t xml:space="preserve"> </w:t>
      </w:r>
    </w:p>
    <w:p w:rsidR="008F78E9" w:rsidRPr="00BD30A2" w:rsidRDefault="008F78E9" w:rsidP="00BB5C2F">
      <w:pPr>
        <w:jc w:val="center"/>
      </w:pPr>
    </w:p>
    <w:p w:rsidR="008F78E9" w:rsidRPr="00BD30A2" w:rsidRDefault="008F78E9" w:rsidP="00BB5C2F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BB5C2F">
      <w:pPr>
        <w:jc w:val="both"/>
      </w:pPr>
    </w:p>
    <w:p w:rsidR="008F78E9" w:rsidRDefault="00472F2F" w:rsidP="00BB5C2F">
      <w:pPr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152400</wp:posOffset>
            </wp:positionV>
            <wp:extent cx="2169795" cy="1762125"/>
            <wp:effectExtent l="19050" t="0" r="1905" b="0"/>
            <wp:wrapSquare wrapText="bothSides"/>
            <wp:docPr id="28" name="Рисунок 20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  Корневая скульптура - это скульптура, созданная фантазией природы, выраженная в </w:t>
      </w:r>
      <w:proofErr w:type="gramStart"/>
      <w:r w:rsidR="008F78E9" w:rsidRPr="00BD30A2">
        <w:t>переплетении</w:t>
      </w:r>
      <w:proofErr w:type="gramEnd"/>
      <w:r w:rsidR="008F78E9" w:rsidRPr="00BD30A2">
        <w:t xml:space="preserve">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 любого изделия, выполненного в </w:t>
      </w:r>
      <w:proofErr w:type="gramStart"/>
      <w:r w:rsidR="008F78E9" w:rsidRPr="00BD30A2">
        <w:t>стиле</w:t>
      </w:r>
      <w:proofErr w:type="gramEnd"/>
      <w:r w:rsidR="008F78E9" w:rsidRPr="00BD30A2">
        <w:t xml:space="preserve"> </w:t>
      </w:r>
      <w:proofErr w:type="spellStart"/>
      <w:r w:rsidR="008F78E9" w:rsidRPr="00BD30A2">
        <w:t>корнепластики</w:t>
      </w:r>
      <w:proofErr w:type="spellEnd"/>
      <w:r w:rsidR="008F78E9" w:rsidRPr="00BD30A2">
        <w:t>, два автора - природа и человек. Природа создает исходный материал, а мастер формирует из этого материала конкретное изделие, сюжет или целую композицию. Автор работ, представленных на выставке - тольяттинец Олег Николаевич Обрубов.</w:t>
      </w:r>
    </w:p>
    <w:p w:rsidR="00D57535" w:rsidRPr="00EF6FA1" w:rsidRDefault="00D57535" w:rsidP="00BB5C2F">
      <w:pPr>
        <w:jc w:val="both"/>
      </w:pPr>
    </w:p>
    <w:p w:rsidR="008F78E9" w:rsidRPr="00BD30A2" w:rsidRDefault="008F78E9" w:rsidP="00BB5C2F">
      <w:pPr>
        <w:jc w:val="center"/>
        <w:rPr>
          <w:b/>
          <w:u w:val="single"/>
        </w:rPr>
      </w:pPr>
      <w:r w:rsidRPr="00BD30A2">
        <w:rPr>
          <w:b/>
          <w:u w:val="single"/>
        </w:rPr>
        <w:t>Фотовыставка «Штрихи к портрету Поднебесной»</w:t>
      </w:r>
    </w:p>
    <w:p w:rsidR="008F78E9" w:rsidRPr="00BD30A2" w:rsidRDefault="008F78E9" w:rsidP="00BB5C2F">
      <w:pPr>
        <w:rPr>
          <w:b/>
          <w:i/>
        </w:rPr>
      </w:pPr>
    </w:p>
    <w:p w:rsidR="008F78E9" w:rsidRPr="00BD30A2" w:rsidRDefault="00D57535" w:rsidP="00BB5C2F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154940</wp:posOffset>
            </wp:positionV>
            <wp:extent cx="2057400" cy="1371600"/>
            <wp:effectExtent l="19050" t="0" r="0" b="0"/>
            <wp:wrapSquare wrapText="bothSides"/>
            <wp:docPr id="29" name="Рисунок 201" descr="fotovystavka-shtrihi-k-portretu-podnebes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tovystavka-shtrihi-k-portretu-podnebesno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b/>
          <w:i/>
        </w:rPr>
        <w:t xml:space="preserve">Время проведения до 30 </w:t>
      </w:r>
      <w:r w:rsidR="008F78E9">
        <w:rPr>
          <w:b/>
          <w:i/>
        </w:rPr>
        <w:t>июля</w:t>
      </w:r>
      <w:r w:rsidR="008F78E9" w:rsidRPr="00BD30A2">
        <w:rPr>
          <w:b/>
          <w:i/>
        </w:rPr>
        <w:t>.</w:t>
      </w:r>
    </w:p>
    <w:p w:rsidR="008F78E9" w:rsidRPr="00BD30A2" w:rsidRDefault="008F78E9" w:rsidP="00BB5C2F">
      <w:pPr>
        <w:rPr>
          <w:b/>
          <w:u w:val="single"/>
        </w:rPr>
      </w:pPr>
    </w:p>
    <w:p w:rsidR="008F78E9" w:rsidRDefault="008F78E9" w:rsidP="00BB5C2F">
      <w:pPr>
        <w:jc w:val="both"/>
      </w:pPr>
      <w:r w:rsidRPr="00BD30A2">
        <w:t xml:space="preserve">Автор работ самарский фотограф, член </w:t>
      </w:r>
      <w:proofErr w:type="spellStart"/>
      <w:r w:rsidRPr="00BD30A2">
        <w:t>Фотообъединения</w:t>
      </w:r>
      <w:proofErr w:type="spellEnd"/>
      <w:r w:rsidRPr="00BD30A2">
        <w:t xml:space="preserve"> областного Союза журналистов Николай </w:t>
      </w:r>
      <w:proofErr w:type="spellStart"/>
      <w:r w:rsidRPr="00BD30A2">
        <w:t>Федорин</w:t>
      </w:r>
      <w:proofErr w:type="spellEnd"/>
      <w:r w:rsidRPr="00BD30A2">
        <w:t>. На выставке можно будет увидеть работы, сделанные фотохудожником во время поездки в Китай: мистическую реку</w:t>
      </w:r>
      <w:proofErr w:type="gramStart"/>
      <w:r w:rsidRPr="00BD30A2">
        <w:t xml:space="preserve"> Л</w:t>
      </w:r>
      <w:proofErr w:type="gramEnd"/>
      <w:r w:rsidRPr="00BD30A2">
        <w:t xml:space="preserve">и с ее карстовыми холмами и туманами, природные и городские пейзажи, древние храмы. Работы Николая больше походят на живописные </w:t>
      </w:r>
      <w:r w:rsidRPr="00BD30A2">
        <w:lastRenderedPageBreak/>
        <w:t>картины, чем просто фотографии, настолько тщательно и многогранно «прорисованы» природные нюансы на каждой.</w:t>
      </w:r>
    </w:p>
    <w:p w:rsidR="008F78E9" w:rsidRDefault="008F78E9" w:rsidP="00BB5C2F">
      <w:pPr>
        <w:rPr>
          <w:b/>
          <w:u w:val="single"/>
        </w:rPr>
      </w:pPr>
    </w:p>
    <w:p w:rsidR="008F78E9" w:rsidRPr="00BD30A2" w:rsidRDefault="008F78E9" w:rsidP="00BB5C2F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«День Победы»</w:t>
      </w:r>
    </w:p>
    <w:p w:rsidR="008F78E9" w:rsidRPr="00BD30A2" w:rsidRDefault="008F78E9" w:rsidP="00BB5C2F">
      <w:pPr>
        <w:rPr>
          <w:b/>
          <w:i/>
        </w:rPr>
      </w:pPr>
      <w:r w:rsidRPr="00BD30A2">
        <w:rPr>
          <w:b/>
          <w:i/>
        </w:rPr>
        <w:t>Время проведения до 30 декабря.</w:t>
      </w:r>
    </w:p>
    <w:p w:rsidR="008F78E9" w:rsidRPr="00BD30A2" w:rsidRDefault="00D57535" w:rsidP="00BB5C2F">
      <w:pPr>
        <w:jc w:val="both"/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274320</wp:posOffset>
            </wp:positionV>
            <wp:extent cx="2171700" cy="1628775"/>
            <wp:effectExtent l="19050" t="0" r="0" b="0"/>
            <wp:wrapSquare wrapText="bothSides"/>
            <wp:docPr id="208" name="Рисунок 208" descr="24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41130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В Тольяттинском краеведческом музее в рамках 70-летия Победы в Великой Отечественной войне состоится открытие выставки </w:t>
      </w:r>
      <w:r w:rsidR="008F78E9" w:rsidRPr="00BD30A2">
        <w:rPr>
          <w:b/>
        </w:rPr>
        <w:t xml:space="preserve">«День Победы» </w:t>
      </w:r>
      <w:r w:rsidR="008F78E9" w:rsidRPr="00BD30A2">
        <w:t xml:space="preserve"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</w:t>
      </w:r>
      <w:proofErr w:type="gramStart"/>
      <w:r w:rsidR="008F78E9" w:rsidRPr="00BD30A2">
        <w:t>каком</w:t>
      </w:r>
      <w:proofErr w:type="gramEnd"/>
      <w:r w:rsidR="008F78E9" w:rsidRPr="00BD30A2">
        <w:t xml:space="preserve"> году проходили первые парады Победы в нашем городе Ставрополь-Тольятти.</w:t>
      </w:r>
    </w:p>
    <w:p w:rsidR="008F78E9" w:rsidRPr="00BD30A2" w:rsidRDefault="008F78E9" w:rsidP="00BB5C2F">
      <w:pPr>
        <w:jc w:val="both"/>
      </w:pPr>
      <w:r w:rsidRPr="00BD30A2">
        <w:t xml:space="preserve">Церемония торжественного открытия выставки состоится 6 мая в 14.30 в Тольяттинском краеведческом </w:t>
      </w:r>
      <w:proofErr w:type="gramStart"/>
      <w:r w:rsidRPr="00BD30A2">
        <w:t>музее</w:t>
      </w:r>
      <w:proofErr w:type="gramEnd"/>
      <w:r w:rsidRPr="00BD30A2">
        <w:t xml:space="preserve"> (</w:t>
      </w:r>
      <w:proofErr w:type="spellStart"/>
      <w:r w:rsidRPr="00BD30A2">
        <w:t>б-р</w:t>
      </w:r>
      <w:proofErr w:type="spellEnd"/>
      <w:r w:rsidRPr="00BD30A2">
        <w:t xml:space="preserve"> Ленина, 22). </w:t>
      </w:r>
      <w:r w:rsidRPr="00BD30A2">
        <w:rPr>
          <w:i/>
        </w:rPr>
        <w:t>Вход на открытие свободный.</w:t>
      </w:r>
    </w:p>
    <w:p w:rsidR="00173389" w:rsidRDefault="00173389" w:rsidP="00BB5C2F">
      <w:pPr>
        <w:ind w:firstLine="709"/>
        <w:jc w:val="center"/>
        <w:rPr>
          <w:b/>
          <w:u w:val="single"/>
        </w:rPr>
      </w:pPr>
    </w:p>
    <w:p w:rsidR="008F78E9" w:rsidRPr="00BD30A2" w:rsidRDefault="008F78E9" w:rsidP="00BB5C2F">
      <w:pPr>
        <w:ind w:firstLine="709"/>
        <w:jc w:val="center"/>
        <w:rPr>
          <w:b/>
          <w:u w:val="single"/>
        </w:rPr>
      </w:pPr>
      <w:r w:rsidRPr="00BD30A2">
        <w:rPr>
          <w:b/>
          <w:u w:val="single"/>
        </w:rPr>
        <w:t>Выставка «Тот самый Поляков…»</w:t>
      </w:r>
    </w:p>
    <w:p w:rsidR="008F78E9" w:rsidRPr="00BD30A2" w:rsidRDefault="008F78E9" w:rsidP="00BB5C2F">
      <w:pPr>
        <w:ind w:firstLine="567"/>
        <w:jc w:val="both"/>
      </w:pPr>
    </w:p>
    <w:p w:rsidR="008F78E9" w:rsidRDefault="008F78E9" w:rsidP="00BB5C2F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74083D" w:rsidP="00BB5C2F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129540</wp:posOffset>
            </wp:positionV>
            <wp:extent cx="1555750" cy="2076450"/>
            <wp:effectExtent l="19050" t="0" r="6350" b="0"/>
            <wp:wrapSquare wrapText="bothSides"/>
            <wp:docPr id="34" name="Рисунок 188" descr="Поляков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ков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Pr="00BD30A2" w:rsidRDefault="008F78E9" w:rsidP="00BB5C2F">
      <w:pPr>
        <w:jc w:val="both"/>
      </w:pPr>
      <w:r w:rsidRPr="00BD30A2">
        <w:t xml:space="preserve">Выставка «Тот самый Поляков…», посвящена 100-летию со дня рождения выдающегося человека – Виктора Николаевича Полякова. </w:t>
      </w:r>
    </w:p>
    <w:p w:rsidR="008F78E9" w:rsidRDefault="008F78E9" w:rsidP="00BB5C2F">
      <w:pPr>
        <w:jc w:val="both"/>
      </w:pPr>
      <w:r w:rsidRPr="00BD30A2">
        <w:t xml:space="preserve">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BD30A2">
        <w:t>тревожат и радуют</w:t>
      </w:r>
      <w:proofErr w:type="gramEnd"/>
      <w:r w:rsidRPr="00BD30A2">
        <w:t xml:space="preserve">; дом – лишь передышка для новых свершений. Все время вперед, все время в напряженном </w:t>
      </w:r>
      <w:proofErr w:type="gramStart"/>
      <w:r w:rsidRPr="00BD30A2">
        <w:t>труде</w:t>
      </w:r>
      <w:proofErr w:type="gramEnd"/>
      <w:r w:rsidRPr="00BD30A2">
        <w:t>.</w:t>
      </w:r>
    </w:p>
    <w:p w:rsidR="008F78E9" w:rsidRPr="00BD30A2" w:rsidRDefault="008F78E9" w:rsidP="00BB5C2F">
      <w:pPr>
        <w:jc w:val="center"/>
        <w:rPr>
          <w:b/>
          <w:noProof/>
          <w:u w:val="single"/>
        </w:rPr>
      </w:pPr>
    </w:p>
    <w:p w:rsidR="008F78E9" w:rsidRPr="00BD30A2" w:rsidRDefault="008F78E9" w:rsidP="00BB5C2F">
      <w:pPr>
        <w:jc w:val="center"/>
        <w:rPr>
          <w:b/>
          <w:u w:val="single"/>
        </w:rPr>
      </w:pPr>
      <w:r w:rsidRPr="00BD30A2">
        <w:rPr>
          <w:b/>
          <w:u w:val="single"/>
        </w:rPr>
        <w:t>«Букет прекрасной дамы»</w:t>
      </w:r>
    </w:p>
    <w:p w:rsidR="008F78E9" w:rsidRPr="00BD30A2" w:rsidRDefault="008F78E9" w:rsidP="00BB5C2F">
      <w:pPr>
        <w:jc w:val="center"/>
        <w:rPr>
          <w:b/>
          <w:u w:val="single"/>
        </w:rPr>
      </w:pPr>
    </w:p>
    <w:p w:rsidR="008F78E9" w:rsidRDefault="007229C3" w:rsidP="00BB5C2F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137160</wp:posOffset>
            </wp:positionV>
            <wp:extent cx="1485900" cy="1485900"/>
            <wp:effectExtent l="19050" t="0" r="0" b="0"/>
            <wp:wrapSquare wrapText="bothSides"/>
            <wp:docPr id="189" name="Рисунок 189" descr="1280306038_s2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280306038_s2922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b/>
          <w:i/>
        </w:rPr>
        <w:t xml:space="preserve">Время проведения: до  30 </w:t>
      </w:r>
      <w:r w:rsidR="008F78E9">
        <w:rPr>
          <w:b/>
          <w:i/>
        </w:rPr>
        <w:t>июня.</w:t>
      </w:r>
    </w:p>
    <w:p w:rsidR="008F78E9" w:rsidRPr="00BD30A2" w:rsidRDefault="008F78E9" w:rsidP="00BB5C2F">
      <w:pPr>
        <w:jc w:val="both"/>
      </w:pPr>
      <w:r w:rsidRPr="00BD30A2">
        <w:t xml:space="preserve">В честь </w:t>
      </w:r>
      <w:r>
        <w:t>женского</w:t>
      </w:r>
      <w:r w:rsidRPr="00BD30A2">
        <w:t xml:space="preserve"> праздника музей представляет вазы, вазочки и вазоны, хрустальные и пластмассовые, керамические и деревянные, все то, что помогает сохранить свежесть цветов и наполнить наш дом весенними запахами. </w:t>
      </w:r>
    </w:p>
    <w:p w:rsidR="008F78E9" w:rsidRPr="00BD30A2" w:rsidRDefault="008F78E9" w:rsidP="00BB5C2F">
      <w:pPr>
        <w:jc w:val="both"/>
      </w:pPr>
      <w:r w:rsidRPr="00BD30A2">
        <w:t>Музей продолжает собирать воспоминания горожан, связанные с нашим городом. Если у вас есть интересная история, связанная с весной, цветами, праздником 8 марта и, конечно же, нашим городом, то «Чемодан историй» ждет вас в гости!</w:t>
      </w:r>
    </w:p>
    <w:p w:rsidR="008F78E9" w:rsidRDefault="008F78E9" w:rsidP="00BB5C2F">
      <w:pPr>
        <w:jc w:val="center"/>
        <w:rPr>
          <w:b/>
          <w:u w:val="single"/>
        </w:rPr>
      </w:pPr>
    </w:p>
    <w:p w:rsidR="008F78E9" w:rsidRPr="00BD30A2" w:rsidRDefault="008F78E9" w:rsidP="00BB5C2F">
      <w:pPr>
        <w:jc w:val="center"/>
        <w:rPr>
          <w:b/>
        </w:rPr>
      </w:pPr>
      <w:r w:rsidRPr="00BD30A2">
        <w:rPr>
          <w:b/>
          <w:u w:val="single"/>
        </w:rPr>
        <w:t xml:space="preserve">Интерактивная программа «Дерево в </w:t>
      </w:r>
      <w:proofErr w:type="gramStart"/>
      <w:r w:rsidRPr="00BD30A2">
        <w:rPr>
          <w:b/>
          <w:u w:val="single"/>
        </w:rPr>
        <w:t>городе</w:t>
      </w:r>
      <w:proofErr w:type="gramEnd"/>
      <w:r w:rsidRPr="00BD30A2">
        <w:rPr>
          <w:b/>
          <w:u w:val="single"/>
        </w:rPr>
        <w:t>»</w:t>
      </w:r>
    </w:p>
    <w:p w:rsidR="008F78E9" w:rsidRPr="00BD30A2" w:rsidRDefault="008F78E9" w:rsidP="00BB5C2F">
      <w:pPr>
        <w:jc w:val="both"/>
        <w:rPr>
          <w:b/>
        </w:rPr>
      </w:pPr>
    </w:p>
    <w:p w:rsidR="008F78E9" w:rsidRPr="00BD30A2" w:rsidRDefault="008F78E9" w:rsidP="00BB5C2F">
      <w:pPr>
        <w:jc w:val="both"/>
      </w:pPr>
      <w:r w:rsidRPr="00BD30A2">
        <w:rPr>
          <w:b/>
          <w:i/>
        </w:rPr>
        <w:t>Время проведения: до конца года.</w:t>
      </w:r>
    </w:p>
    <w:p w:rsidR="00F50CF3" w:rsidRDefault="008F78E9" w:rsidP="00BB5C2F">
      <w:pPr>
        <w:jc w:val="both"/>
      </w:pPr>
      <w:r w:rsidRPr="00BD30A2">
        <w:t xml:space="preserve">Современная </w:t>
      </w:r>
      <w:proofErr w:type="spellStart"/>
      <w:r w:rsidRPr="00BD30A2">
        <w:t>эко-образовательная</w:t>
      </w:r>
      <w:proofErr w:type="spellEnd"/>
      <w:r w:rsidRPr="00BD30A2">
        <w:t xml:space="preserve"> программа «Дерево в </w:t>
      </w:r>
      <w:proofErr w:type="gramStart"/>
      <w:r w:rsidRPr="00BD30A2">
        <w:t>городе</w:t>
      </w:r>
      <w:proofErr w:type="gramEnd"/>
      <w:r w:rsidRPr="00BD30A2">
        <w:t xml:space="preserve">». Посетитель увидит живые процессы внутри Дерева (в </w:t>
      </w:r>
      <w:proofErr w:type="gramStart"/>
      <w:r w:rsidRPr="00BD30A2">
        <w:t>корнях</w:t>
      </w:r>
      <w:proofErr w:type="gramEnd"/>
      <w:r w:rsidRPr="00BD30A2">
        <w:t xml:space="preserve">, стволе, кроне), которые скрыты от человека в повседневной жизни. Каждый поступок человека в </w:t>
      </w:r>
      <w:proofErr w:type="gramStart"/>
      <w:r w:rsidRPr="00BD30A2">
        <w:t>отношении</w:t>
      </w:r>
      <w:proofErr w:type="gramEnd"/>
      <w:r w:rsidRPr="00BD30A2">
        <w:t xml:space="preserve"> Дерева будет вызывать </w:t>
      </w:r>
      <w:r w:rsidRPr="00BD30A2">
        <w:lastRenderedPageBreak/>
        <w:t>«ответ» Дерева (изменение процессов внутри его системы) и, соответственно, изменение окружающей среды и самочувствия людей в ней. Кроме оценки собственного поведения, посетитель будет познавать азы науки экологии, он  научится определять в Тольятти деревья, которые живут здесь тысячелетия, и привезенные из других мест виды. Различать деревья по листве и плодам, узнавать продолжительность их жизни, правильно выбирать деревья для теневой и солнечной стороны, для посадки около дороги и во дворе, распознавать сам</w:t>
      </w:r>
      <w:r w:rsidR="00F50CF3">
        <w:t>очувствие Дерева и помогать ему.</w:t>
      </w:r>
    </w:p>
    <w:p w:rsidR="00767265" w:rsidRPr="00DF34C9" w:rsidRDefault="00767265" w:rsidP="00BB5C2F">
      <w:pPr>
        <w:jc w:val="center"/>
        <w:rPr>
          <w:i/>
        </w:rPr>
      </w:pPr>
    </w:p>
    <w:p w:rsidR="00CC0453" w:rsidRPr="008B1C8A" w:rsidRDefault="00CC0453" w:rsidP="00BB5C2F">
      <w:pPr>
        <w:pStyle w:val="western"/>
        <w:spacing w:before="0" w:beforeAutospacing="0" w:after="0" w:afterAutospacing="0"/>
        <w:jc w:val="center"/>
      </w:pPr>
    </w:p>
    <w:p w:rsidR="009F68A5" w:rsidRPr="00DF34C9" w:rsidRDefault="009F68A5" w:rsidP="00BB5C2F">
      <w:pPr>
        <w:pStyle w:val="western"/>
        <w:spacing w:before="0" w:beforeAutospacing="0" w:after="0" w:afterAutospacing="0"/>
        <w:jc w:val="center"/>
      </w:pPr>
      <w:r w:rsidRPr="00DF34C9">
        <w:rPr>
          <w:b/>
          <w:bCs/>
          <w:u w:val="single"/>
        </w:rPr>
        <w:t>МБУК «ТОЛЬЯТТИНСКАЯ БИБЛИОТЕЧНАЯ КОРПОРАЦИЯ»</w:t>
      </w:r>
    </w:p>
    <w:p w:rsidR="009F68A5" w:rsidRPr="0070250B" w:rsidRDefault="009F68A5" w:rsidP="00BB5C2F">
      <w:pPr>
        <w:pStyle w:val="western"/>
        <w:spacing w:before="0" w:beforeAutospacing="0" w:after="0" w:afterAutospacing="0"/>
        <w:jc w:val="center"/>
        <w:rPr>
          <w:i/>
          <w:iCs/>
        </w:rPr>
      </w:pPr>
      <w:r w:rsidRPr="00DF34C9">
        <w:rPr>
          <w:i/>
          <w:iCs/>
        </w:rPr>
        <w:t xml:space="preserve">(Центральная библиотека имени В.Н. Татищева, бульвар Ленина, 10, Бородай Екатерина Вячеславовна, заведующая сектором рекламы и связей с общественностью, тел: (8482) 26-32-85 </w:t>
      </w:r>
      <w:r w:rsidRPr="00DF34C9">
        <w:rPr>
          <w:i/>
          <w:iCs/>
          <w:lang w:val="en-US"/>
        </w:rPr>
        <w:t>e</w:t>
      </w:r>
      <w:r w:rsidRPr="00DF34C9">
        <w:rPr>
          <w:i/>
          <w:iCs/>
        </w:rPr>
        <w:t>-</w:t>
      </w:r>
      <w:r w:rsidRPr="00DF34C9">
        <w:rPr>
          <w:i/>
          <w:iCs/>
          <w:lang w:val="en-US"/>
        </w:rPr>
        <w:t>mail</w:t>
      </w:r>
      <w:r w:rsidRPr="00DF34C9">
        <w:rPr>
          <w:i/>
          <w:iCs/>
        </w:rPr>
        <w:t xml:space="preserve">: </w:t>
      </w:r>
      <w:proofErr w:type="spellStart"/>
      <w:r w:rsidRPr="00DF34C9">
        <w:rPr>
          <w:i/>
          <w:iCs/>
          <w:lang w:val="en-US"/>
        </w:rPr>
        <w:t>obm</w:t>
      </w:r>
      <w:proofErr w:type="spellEnd"/>
      <w:r w:rsidRPr="00DF34C9">
        <w:rPr>
          <w:i/>
          <w:iCs/>
        </w:rPr>
        <w:t>@</w:t>
      </w:r>
      <w:proofErr w:type="spellStart"/>
      <w:r w:rsidRPr="00DF34C9">
        <w:rPr>
          <w:i/>
          <w:iCs/>
          <w:lang w:val="en-US"/>
        </w:rPr>
        <w:t>cls</w:t>
      </w:r>
      <w:proofErr w:type="spellEnd"/>
      <w:r w:rsidRPr="00DF34C9">
        <w:rPr>
          <w:i/>
          <w:iCs/>
        </w:rPr>
        <w:t>.</w:t>
      </w:r>
      <w:proofErr w:type="spellStart"/>
      <w:r w:rsidRPr="00DF34C9">
        <w:rPr>
          <w:i/>
          <w:iCs/>
          <w:lang w:val="en-US"/>
        </w:rPr>
        <w:t>tgl</w:t>
      </w:r>
      <w:proofErr w:type="spellEnd"/>
      <w:r w:rsidRPr="00DF34C9">
        <w:rPr>
          <w:i/>
          <w:iCs/>
        </w:rPr>
        <w:t>.</w:t>
      </w:r>
      <w:r w:rsidRPr="00DF34C9">
        <w:rPr>
          <w:i/>
          <w:iCs/>
          <w:lang w:val="en-US"/>
        </w:rPr>
        <w:t>ru</w:t>
      </w:r>
      <w:r w:rsidRPr="00DF34C9">
        <w:rPr>
          <w:i/>
          <w:iCs/>
        </w:rPr>
        <w:t xml:space="preserve">, </w:t>
      </w:r>
      <w:hyperlink r:id="rId35" w:tgtFrame="_blank" w:history="1">
        <w:r w:rsidRPr="00DF34C9">
          <w:rPr>
            <w:rStyle w:val="aa"/>
            <w:lang w:val="en-US"/>
          </w:rPr>
          <w:t>http</w:t>
        </w:r>
        <w:r w:rsidRPr="00DF34C9">
          <w:rPr>
            <w:rStyle w:val="aa"/>
          </w:rPr>
          <w:t>://</w:t>
        </w:r>
        <w:r w:rsidRPr="00DF34C9">
          <w:rPr>
            <w:rStyle w:val="aa"/>
            <w:lang w:val="en-US"/>
          </w:rPr>
          <w:t>cls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tgl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ru</w:t>
        </w:r>
        <w:r w:rsidRPr="00DF34C9">
          <w:rPr>
            <w:rStyle w:val="aa"/>
          </w:rPr>
          <w:t>/</w:t>
        </w:r>
      </w:hyperlink>
      <w:r w:rsidRPr="00DF34C9">
        <w:rPr>
          <w:i/>
          <w:iCs/>
        </w:rPr>
        <w:t xml:space="preserve"> группа «</w:t>
      </w:r>
      <w:proofErr w:type="spellStart"/>
      <w:r w:rsidRPr="00DF34C9">
        <w:rPr>
          <w:i/>
          <w:iCs/>
        </w:rPr>
        <w:t>ВКонтакте</w:t>
      </w:r>
      <w:proofErr w:type="spellEnd"/>
      <w:r w:rsidRPr="00DF34C9">
        <w:rPr>
          <w:i/>
          <w:iCs/>
        </w:rPr>
        <w:t>»</w:t>
      </w:r>
      <w:r w:rsidRPr="00DF34C9">
        <w:rPr>
          <w:i/>
          <w:iCs/>
          <w:color w:val="0000FF"/>
        </w:rPr>
        <w:t> </w:t>
      </w:r>
      <w:hyperlink r:id="rId36" w:tgtFrame="_blank" w:history="1">
        <w:r w:rsidRPr="00DF34C9">
          <w:rPr>
            <w:rStyle w:val="aa"/>
          </w:rPr>
          <w:t>http://vk.com/club_tbk_tlt</w:t>
        </w:r>
      </w:hyperlink>
      <w:r w:rsidRPr="00DF34C9">
        <w:rPr>
          <w:i/>
          <w:iCs/>
        </w:rPr>
        <w:t>).</w:t>
      </w:r>
    </w:p>
    <w:p w:rsidR="00E9291F" w:rsidRPr="0070250B" w:rsidRDefault="00E9291F" w:rsidP="00BB5C2F">
      <w:pPr>
        <w:pStyle w:val="western"/>
        <w:spacing w:before="0" w:beforeAutospacing="0" w:after="0" w:afterAutospacing="0"/>
        <w:jc w:val="center"/>
      </w:pPr>
    </w:p>
    <w:p w:rsidR="006F6FAF" w:rsidRPr="008C00FC" w:rsidRDefault="006F6FAF" w:rsidP="00BB5C2F">
      <w:pPr>
        <w:pStyle w:val="western"/>
        <w:spacing w:before="0" w:beforeAutospacing="0" w:after="0" w:afterAutospacing="0"/>
      </w:pPr>
      <w:r w:rsidRPr="008C00FC">
        <w:rPr>
          <w:b/>
          <w:bCs/>
        </w:rPr>
        <w:t>Центральная библиотека им. В.Н. Татищева</w:t>
      </w:r>
    </w:p>
    <w:p w:rsidR="006F6FAF" w:rsidRPr="008C00FC" w:rsidRDefault="006F6FAF" w:rsidP="00BB5C2F">
      <w:pPr>
        <w:pStyle w:val="western"/>
        <w:spacing w:before="0" w:beforeAutospacing="0" w:after="0" w:afterAutospacing="0"/>
      </w:pPr>
      <w:r w:rsidRPr="008C00FC">
        <w:rPr>
          <w:i/>
          <w:iCs/>
        </w:rPr>
        <w:t>(</w:t>
      </w:r>
      <w:proofErr w:type="spellStart"/>
      <w:r w:rsidRPr="008C00FC">
        <w:rPr>
          <w:i/>
          <w:iCs/>
        </w:rPr>
        <w:t>б-р</w:t>
      </w:r>
      <w:proofErr w:type="spellEnd"/>
      <w:r w:rsidRPr="008C00FC">
        <w:rPr>
          <w:i/>
          <w:iCs/>
        </w:rPr>
        <w:t xml:space="preserve"> Ленина, 10, 26-32-85, Будина Наталья Васильевна)</w:t>
      </w:r>
    </w:p>
    <w:p w:rsidR="006F6FAF" w:rsidRPr="008C00FC" w:rsidRDefault="006F6FAF" w:rsidP="00BB5C2F">
      <w:pPr>
        <w:pStyle w:val="western"/>
        <w:spacing w:before="0" w:beforeAutospacing="0" w:after="0" w:afterAutospacing="0"/>
      </w:pPr>
      <w:r w:rsidRPr="008C00FC">
        <w:rPr>
          <w:b/>
          <w:bCs/>
        </w:rPr>
        <w:t xml:space="preserve">Литературная площадка </w:t>
      </w:r>
      <w:r w:rsidRPr="008C00FC">
        <w:rPr>
          <w:b/>
        </w:rPr>
        <w:t>«</w:t>
      </w:r>
      <w:proofErr w:type="gramStart"/>
      <w:r w:rsidRPr="008C00FC">
        <w:rPr>
          <w:b/>
        </w:rPr>
        <w:t>Летний</w:t>
      </w:r>
      <w:proofErr w:type="gramEnd"/>
      <w:r w:rsidRPr="008C00FC">
        <w:rPr>
          <w:b/>
        </w:rPr>
        <w:t xml:space="preserve"> </w:t>
      </w:r>
      <w:proofErr w:type="spellStart"/>
      <w:r w:rsidRPr="008C00FC">
        <w:rPr>
          <w:b/>
        </w:rPr>
        <w:t>библиодрайв</w:t>
      </w:r>
      <w:proofErr w:type="spellEnd"/>
      <w:r w:rsidRPr="008C00FC">
        <w:rPr>
          <w:b/>
        </w:rPr>
        <w:t>»</w:t>
      </w:r>
    </w:p>
    <w:p w:rsidR="006F6FAF" w:rsidRPr="008C00FC" w:rsidRDefault="006F6FAF" w:rsidP="00BB5C2F">
      <w:pPr>
        <w:pStyle w:val="western"/>
        <w:spacing w:before="0" w:beforeAutospacing="0" w:after="0" w:afterAutospacing="0"/>
      </w:pPr>
      <w:r w:rsidRPr="008C00FC">
        <w:rPr>
          <w:b/>
          <w:bCs/>
          <w:i/>
          <w:iCs/>
        </w:rPr>
        <w:t>Время проведения: 15 июля в 15.00</w:t>
      </w:r>
    </w:p>
    <w:p w:rsidR="006F6FAF" w:rsidRPr="008C00FC" w:rsidRDefault="006F6FAF" w:rsidP="00D57535">
      <w:pPr>
        <w:pStyle w:val="western"/>
        <w:spacing w:before="0" w:beforeAutospacing="0" w:after="0" w:afterAutospacing="0"/>
        <w:jc w:val="both"/>
      </w:pPr>
      <w:r w:rsidRPr="008C00FC">
        <w:rPr>
          <w:bCs/>
        </w:rPr>
        <w:t xml:space="preserve">Литературная площадка </w:t>
      </w:r>
      <w:r w:rsidRPr="008C00FC">
        <w:t xml:space="preserve">«Летний </w:t>
      </w:r>
      <w:proofErr w:type="spellStart"/>
      <w:r w:rsidRPr="008C00FC">
        <w:t>библиодрайв</w:t>
      </w:r>
      <w:proofErr w:type="spellEnd"/>
      <w:r w:rsidRPr="008C00FC">
        <w:t xml:space="preserve">» будет работать  на территории </w:t>
      </w:r>
    </w:p>
    <w:p w:rsidR="006F6FAF" w:rsidRPr="008C00FC" w:rsidRDefault="006F6FAF" w:rsidP="00D57535">
      <w:pPr>
        <w:jc w:val="both"/>
        <w:rPr>
          <w:color w:val="000000"/>
        </w:rPr>
      </w:pPr>
      <w:r w:rsidRPr="008C00FC">
        <w:rPr>
          <w:color w:val="000000"/>
        </w:rPr>
        <w:t xml:space="preserve">Парка культуры и отдыха центрального района. Мероприятие призвано организовать летний досуг жителей города. В рамках площадки будет организован своеобразный пресс-салон « </w:t>
      </w:r>
      <w:proofErr w:type="spellStart"/>
      <w:r w:rsidRPr="008C00FC">
        <w:rPr>
          <w:color w:val="000000"/>
        </w:rPr>
        <w:t>Библиобриз</w:t>
      </w:r>
      <w:proofErr w:type="spellEnd"/>
      <w:r w:rsidRPr="008C00FC">
        <w:rPr>
          <w:color w:val="000000"/>
        </w:rPr>
        <w:t xml:space="preserve">», проведены различные мастер-классы по декоративно-прикладному искусству. Подрастающее поколение сможет принять участие в «Своей игре» и «Библиотечном навигаторе». Для самых маленьких горожан пройдет специальная </w:t>
      </w:r>
      <w:r w:rsidRPr="008C00FC">
        <w:t>познавательн</w:t>
      </w:r>
      <w:proofErr w:type="gramStart"/>
      <w:r w:rsidRPr="008C00FC">
        <w:t>о-</w:t>
      </w:r>
      <w:proofErr w:type="gramEnd"/>
      <w:r w:rsidRPr="008C00FC">
        <w:t xml:space="preserve"> игровая программа.</w:t>
      </w:r>
    </w:p>
    <w:p w:rsidR="006F6FAF" w:rsidRDefault="006F6FAF" w:rsidP="00D57535">
      <w:pPr>
        <w:jc w:val="both"/>
        <w:rPr>
          <w:color w:val="000000"/>
        </w:rPr>
      </w:pPr>
      <w:r w:rsidRPr="008C00FC">
        <w:t xml:space="preserve">Справки по телефону 26- 32- 85 </w:t>
      </w:r>
      <w:r w:rsidRPr="008C00FC">
        <w:rPr>
          <w:color w:val="000000"/>
        </w:rPr>
        <w:t>Будина Наталья Васильевна.</w:t>
      </w:r>
    </w:p>
    <w:p w:rsidR="006F6FAF" w:rsidRDefault="006F6FAF" w:rsidP="00BB5C2F">
      <w:pPr>
        <w:rPr>
          <w:color w:val="000000"/>
        </w:rPr>
      </w:pPr>
    </w:p>
    <w:p w:rsidR="0052338C" w:rsidRDefault="0052338C" w:rsidP="00BB5C2F">
      <w:pPr>
        <w:pStyle w:val="western"/>
        <w:spacing w:before="0" w:beforeAutospacing="0" w:after="0" w:afterAutospacing="0"/>
      </w:pPr>
      <w:r>
        <w:rPr>
          <w:b/>
          <w:bCs/>
        </w:rPr>
        <w:t xml:space="preserve"> </w:t>
      </w:r>
      <w:r w:rsidR="006F6FAF" w:rsidRPr="00F14FB2">
        <w:rPr>
          <w:b/>
          <w:bCs/>
        </w:rPr>
        <w:t>Библиотека № 21 « Легенда»</w:t>
      </w:r>
    </w:p>
    <w:p w:rsidR="006F6FAF" w:rsidRPr="00F14FB2" w:rsidRDefault="006F6FAF" w:rsidP="00BB5C2F">
      <w:pPr>
        <w:pStyle w:val="western"/>
        <w:spacing w:before="0" w:beforeAutospacing="0" w:after="0" w:afterAutospacing="0"/>
      </w:pPr>
      <w:r w:rsidRPr="00F14FB2">
        <w:rPr>
          <w:i/>
          <w:iCs/>
        </w:rPr>
        <w:t>(ул</w:t>
      </w:r>
      <w:proofErr w:type="gramStart"/>
      <w:r w:rsidRPr="00F14FB2">
        <w:rPr>
          <w:i/>
          <w:iCs/>
        </w:rPr>
        <w:t>.Т</w:t>
      </w:r>
      <w:proofErr w:type="gramEnd"/>
      <w:r w:rsidRPr="00F14FB2">
        <w:rPr>
          <w:i/>
          <w:iCs/>
        </w:rPr>
        <w:t>олстого,20-93, 22-88-07,Курбатова Татьяна Ивановна)</w:t>
      </w:r>
    </w:p>
    <w:p w:rsidR="006F6FAF" w:rsidRPr="00F14FB2" w:rsidRDefault="006F6FAF" w:rsidP="00BB5C2F">
      <w:pPr>
        <w:pStyle w:val="western"/>
        <w:spacing w:before="0" w:beforeAutospacing="0" w:after="0" w:afterAutospacing="0"/>
      </w:pPr>
      <w:r w:rsidRPr="00F14FB2">
        <w:rPr>
          <w:b/>
          <w:bCs/>
        </w:rPr>
        <w:t>Праздник « Дорога в сказку»</w:t>
      </w:r>
    </w:p>
    <w:p w:rsidR="006F6FAF" w:rsidRPr="00F14FB2" w:rsidRDefault="006F6FAF" w:rsidP="00BB5C2F">
      <w:pPr>
        <w:pStyle w:val="western"/>
        <w:spacing w:before="0" w:beforeAutospacing="0" w:after="0" w:afterAutospacing="0"/>
      </w:pPr>
      <w:r w:rsidRPr="00F14FB2">
        <w:rPr>
          <w:b/>
          <w:bCs/>
          <w:i/>
          <w:iCs/>
        </w:rPr>
        <w:t>Время проведения: 15 июля в 15.00</w:t>
      </w:r>
    </w:p>
    <w:p w:rsidR="006F6FAF" w:rsidRDefault="006F6FAF" w:rsidP="00BB5C2F"/>
    <w:p w:rsidR="006F6FAF" w:rsidRPr="00F14FB2" w:rsidRDefault="006F6FAF" w:rsidP="00BB5C2F">
      <w:r w:rsidRPr="00F14FB2">
        <w:t xml:space="preserve">Театрализованный  праздник именин Василисы Премудрой пройдет для юного поколения читателей в форме необычной игры. Для ребят специально оформят импровизированную книжную аллею «Почитай-ка», проведут  интересную викторину на знание русских народных сказок и их знаменитых героев. Само мероприятие будет включать в себя несколько этапов: «Вспомни героя», «Собери пословицу», « Кто дальше» и «Добрые слова». Все победители конкурсов получат памятные подарки и сладкие призы. </w:t>
      </w:r>
    </w:p>
    <w:p w:rsidR="006F6FAF" w:rsidRDefault="006F6FAF" w:rsidP="00BB5C2F">
      <w:pPr>
        <w:rPr>
          <w:color w:val="000000"/>
        </w:rPr>
      </w:pPr>
      <w:r w:rsidRPr="00F14FB2">
        <w:t xml:space="preserve">Справки по телефону: </w:t>
      </w:r>
      <w:r w:rsidRPr="00F14FB2">
        <w:rPr>
          <w:color w:val="000000"/>
        </w:rPr>
        <w:t xml:space="preserve">22-88-07  Курбатова Татьяна Ивановна </w:t>
      </w:r>
    </w:p>
    <w:p w:rsidR="006F6FAF" w:rsidRDefault="006F6FAF" w:rsidP="00BB5C2F">
      <w:pPr>
        <w:rPr>
          <w:color w:val="000000"/>
        </w:rPr>
      </w:pPr>
    </w:p>
    <w:p w:rsidR="0052338C" w:rsidRDefault="006F6FAF" w:rsidP="00BB5C2F">
      <w:pPr>
        <w:pStyle w:val="western"/>
        <w:spacing w:before="0" w:beforeAutospacing="0" w:after="0" w:afterAutospacing="0"/>
      </w:pPr>
      <w:r w:rsidRPr="00693FD7">
        <w:rPr>
          <w:b/>
          <w:bCs/>
        </w:rPr>
        <w:t>Библиотека № 2 « Истоки»</w:t>
      </w:r>
    </w:p>
    <w:p w:rsidR="006F6FAF" w:rsidRPr="00693FD7" w:rsidRDefault="006F6FAF" w:rsidP="00BB5C2F">
      <w:pPr>
        <w:pStyle w:val="western"/>
        <w:spacing w:before="0" w:beforeAutospacing="0" w:after="0" w:afterAutospacing="0"/>
      </w:pPr>
      <w:r w:rsidRPr="00693FD7">
        <w:rPr>
          <w:i/>
          <w:iCs/>
        </w:rPr>
        <w:t>(ул</w:t>
      </w:r>
      <w:proofErr w:type="gramStart"/>
      <w:r w:rsidRPr="00693FD7">
        <w:rPr>
          <w:i/>
          <w:iCs/>
        </w:rPr>
        <w:t>.Г</w:t>
      </w:r>
      <w:proofErr w:type="gramEnd"/>
      <w:r w:rsidRPr="00693FD7">
        <w:rPr>
          <w:i/>
          <w:iCs/>
        </w:rPr>
        <w:t>орького ,42, 22-88-07,Калачева Вера Николаевна )</w:t>
      </w:r>
    </w:p>
    <w:p w:rsidR="006F6FAF" w:rsidRPr="00693FD7" w:rsidRDefault="006F6FAF" w:rsidP="00BB5C2F">
      <w:pPr>
        <w:pStyle w:val="western"/>
        <w:spacing w:before="0" w:beforeAutospacing="0" w:after="0" w:afterAutospacing="0"/>
      </w:pPr>
      <w:proofErr w:type="spellStart"/>
      <w:r w:rsidRPr="00693FD7">
        <w:rPr>
          <w:b/>
          <w:bCs/>
        </w:rPr>
        <w:t>Видеоурок</w:t>
      </w:r>
      <w:proofErr w:type="spellEnd"/>
      <w:r w:rsidRPr="00693FD7">
        <w:rPr>
          <w:b/>
          <w:bCs/>
        </w:rPr>
        <w:t xml:space="preserve"> « Добровольное сумасшествие»</w:t>
      </w:r>
    </w:p>
    <w:p w:rsidR="006F6FAF" w:rsidRPr="00693FD7" w:rsidRDefault="006F6FAF" w:rsidP="00BB5C2F">
      <w:pPr>
        <w:pStyle w:val="western"/>
        <w:spacing w:before="0" w:beforeAutospacing="0" w:after="0" w:afterAutospacing="0"/>
      </w:pPr>
      <w:r w:rsidRPr="00693FD7">
        <w:rPr>
          <w:b/>
          <w:bCs/>
          <w:i/>
          <w:iCs/>
        </w:rPr>
        <w:t>Время проведения: 15 июля в 14.00</w:t>
      </w:r>
    </w:p>
    <w:p w:rsidR="006F6FAF" w:rsidRPr="00693FD7" w:rsidRDefault="006F6FAF" w:rsidP="00BB5C2F"/>
    <w:p w:rsidR="006F6FAF" w:rsidRPr="00693FD7" w:rsidRDefault="006F6FAF" w:rsidP="00BB5C2F">
      <w:proofErr w:type="gramStart"/>
      <w:r w:rsidRPr="00693FD7">
        <w:rPr>
          <w:color w:val="000000"/>
        </w:rPr>
        <w:t>Тематический</w:t>
      </w:r>
      <w:proofErr w:type="gramEnd"/>
      <w:r w:rsidRPr="00693FD7">
        <w:rPr>
          <w:color w:val="000000"/>
        </w:rPr>
        <w:t xml:space="preserve"> </w:t>
      </w:r>
      <w:proofErr w:type="spellStart"/>
      <w:r w:rsidRPr="00693FD7">
        <w:rPr>
          <w:color w:val="000000"/>
        </w:rPr>
        <w:t>видеоурок</w:t>
      </w:r>
      <w:proofErr w:type="spellEnd"/>
      <w:r w:rsidRPr="00693FD7">
        <w:rPr>
          <w:color w:val="000000"/>
        </w:rPr>
        <w:t xml:space="preserve"> «</w:t>
      </w:r>
      <w:r w:rsidRPr="00693FD7">
        <w:t xml:space="preserve">Добровольное сумасшествие» пройдет для молодежи в рамках Международного дня борьбы против злоупотребления наркотиками </w:t>
      </w:r>
      <w:r w:rsidRPr="00693FD7">
        <w:rPr>
          <w:color w:val="000000"/>
          <w:shd w:val="clear" w:color="auto" w:fill="FFFFFF"/>
        </w:rPr>
        <w:t xml:space="preserve">и их незаконного оборота. Молодому поколению подробно расскажет о вреде «новомодного» </w:t>
      </w:r>
      <w:r w:rsidRPr="00693FD7">
        <w:rPr>
          <w:lang w:val="en-US"/>
        </w:rPr>
        <w:t>SPICE</w:t>
      </w:r>
      <w:r w:rsidRPr="00693FD7">
        <w:t xml:space="preserve"> , поведают, чем опасно даже единовременное употребление  любых наркотических средств</w:t>
      </w:r>
      <w:r>
        <w:t xml:space="preserve"> </w:t>
      </w:r>
      <w:r w:rsidRPr="00693FD7">
        <w:t xml:space="preserve">продемонстрируют фильмы  «О вреде наркотиков» </w:t>
      </w:r>
      <w:proofErr w:type="gramStart"/>
      <w:r w:rsidRPr="00693FD7">
        <w:t xml:space="preserve">( </w:t>
      </w:r>
      <w:proofErr w:type="gramEnd"/>
      <w:r w:rsidRPr="00693FD7">
        <w:t>для показа в школах)» и «О вреде наркотиков  (</w:t>
      </w:r>
      <w:r w:rsidRPr="00693FD7">
        <w:rPr>
          <w:lang w:val="en-US"/>
        </w:rPr>
        <w:t>SPICE</w:t>
      </w:r>
      <w:r w:rsidRPr="00693FD7">
        <w:t>))» .</w:t>
      </w:r>
    </w:p>
    <w:p w:rsidR="004A6C91" w:rsidRPr="00802458" w:rsidRDefault="006F6FAF" w:rsidP="00802458">
      <w:r w:rsidRPr="00693FD7">
        <w:rPr>
          <w:color w:val="000000"/>
        </w:rPr>
        <w:t xml:space="preserve">Справки по телефону: 22-13-10 </w:t>
      </w:r>
      <w:r w:rsidRPr="00693FD7">
        <w:rPr>
          <w:iCs/>
        </w:rPr>
        <w:t>Калачева Вера Николаевна</w:t>
      </w:r>
    </w:p>
    <w:p w:rsidR="001B059A" w:rsidRPr="003C1D96" w:rsidRDefault="001B059A" w:rsidP="00BB5C2F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C1D96">
        <w:rPr>
          <w:b/>
          <w:bCs/>
          <w:color w:val="000000"/>
          <w:sz w:val="28"/>
          <w:szCs w:val="28"/>
          <w:u w:val="single"/>
        </w:rPr>
        <w:lastRenderedPageBreak/>
        <w:t>МБУК «БИБЛИОТЕКА  АВТОГРАДА»</w:t>
      </w:r>
    </w:p>
    <w:p w:rsidR="001B059A" w:rsidRPr="003C1D96" w:rsidRDefault="001B059A" w:rsidP="00BB5C2F">
      <w:pPr>
        <w:pStyle w:val="af"/>
        <w:spacing w:before="0" w:beforeAutospacing="0" w:after="0" w:afterAutospacing="0"/>
        <w:jc w:val="center"/>
        <w:rPr>
          <w:i/>
          <w:iCs/>
          <w:color w:val="000000"/>
        </w:rPr>
      </w:pPr>
      <w:proofErr w:type="gramStart"/>
      <w:r w:rsidRPr="003C1D96">
        <w:rPr>
          <w:i/>
          <w:iCs/>
          <w:color w:val="000000"/>
        </w:rPr>
        <w:t>(Центральный офис, ул. Юбилейная, 8, здание МАУ ДКИТ,</w:t>
      </w:r>
      <w:proofErr w:type="gramEnd"/>
    </w:p>
    <w:p w:rsidR="001A35A9" w:rsidRPr="003C1D96" w:rsidRDefault="001A35A9" w:rsidP="00BB5C2F">
      <w:pPr>
        <w:jc w:val="center"/>
        <w:rPr>
          <w:i/>
        </w:rPr>
      </w:pPr>
      <w:r w:rsidRPr="003C1D96">
        <w:rPr>
          <w:i/>
        </w:rPr>
        <w:t>Кузьмичева Наталья Владимировна, зав</w:t>
      </w:r>
      <w:r w:rsidR="006347F4">
        <w:rPr>
          <w:i/>
        </w:rPr>
        <w:t>.</w:t>
      </w:r>
      <w:r w:rsidRPr="003C1D96">
        <w:rPr>
          <w:i/>
        </w:rPr>
        <w:t xml:space="preserve"> </w:t>
      </w:r>
      <w:r w:rsidR="006420DE">
        <w:rPr>
          <w:i/>
        </w:rPr>
        <w:t>о</w:t>
      </w:r>
      <w:r w:rsidRPr="003C1D96">
        <w:rPr>
          <w:i/>
        </w:rPr>
        <w:t>тделом библиотечного маркетинга</w:t>
      </w:r>
    </w:p>
    <w:p w:rsidR="001B059A" w:rsidRDefault="001A35A9" w:rsidP="00BB5C2F">
      <w:pPr>
        <w:jc w:val="center"/>
        <w:rPr>
          <w:i/>
          <w:iCs/>
          <w:color w:val="000000"/>
        </w:rPr>
      </w:pPr>
      <w:r w:rsidRPr="003C1D96">
        <w:rPr>
          <w:i/>
        </w:rPr>
        <w:t>тел.: 35-51-29</w:t>
      </w:r>
      <w:r w:rsidR="001B059A" w:rsidRPr="003C1D96">
        <w:rPr>
          <w:i/>
          <w:iCs/>
          <w:color w:val="000000"/>
        </w:rPr>
        <w:t>)</w:t>
      </w:r>
    </w:p>
    <w:p w:rsidR="00595715" w:rsidRDefault="00595715" w:rsidP="00BB5C2F">
      <w:pPr>
        <w:jc w:val="center"/>
        <w:rPr>
          <w:i/>
          <w:iCs/>
          <w:color w:val="000000"/>
        </w:rPr>
      </w:pPr>
    </w:p>
    <w:p w:rsidR="0051025E" w:rsidRDefault="0051025E" w:rsidP="00BB5C2F">
      <w:pPr>
        <w:jc w:val="both"/>
        <w:rPr>
          <w:b/>
        </w:rPr>
      </w:pPr>
      <w:r>
        <w:rPr>
          <w:b/>
        </w:rPr>
        <w:t>Художественная в</w:t>
      </w:r>
      <w:r w:rsidRPr="00697654">
        <w:rPr>
          <w:b/>
        </w:rPr>
        <w:t>ыставк</w:t>
      </w:r>
      <w:r>
        <w:rPr>
          <w:b/>
        </w:rPr>
        <w:t>а</w:t>
      </w:r>
      <w:r w:rsidRPr="00697654">
        <w:rPr>
          <w:b/>
        </w:rPr>
        <w:t xml:space="preserve"> Романа Гринёва </w:t>
      </w:r>
      <w:r>
        <w:rPr>
          <w:b/>
        </w:rPr>
        <w:t xml:space="preserve">«50 листов Романа» </w:t>
      </w:r>
    </w:p>
    <w:p w:rsidR="0051025E" w:rsidRPr="000C6C37" w:rsidRDefault="0051025E" w:rsidP="00BB5C2F">
      <w:pPr>
        <w:jc w:val="both"/>
        <w:rPr>
          <w:b/>
          <w:i/>
        </w:rPr>
      </w:pPr>
      <w:r w:rsidRPr="000C6C37">
        <w:rPr>
          <w:b/>
          <w:i/>
        </w:rPr>
        <w:t>Время проведения: до 10 сентября</w:t>
      </w:r>
    </w:p>
    <w:p w:rsidR="0051025E" w:rsidRPr="008906A8" w:rsidRDefault="0051025E" w:rsidP="00BB5C2F">
      <w:pPr>
        <w:jc w:val="center"/>
        <w:rPr>
          <w:b/>
        </w:rPr>
      </w:pPr>
      <w:r w:rsidRPr="008906A8">
        <w:rPr>
          <w:b/>
        </w:rPr>
        <w:t>Роман о Романе</w:t>
      </w:r>
    </w:p>
    <w:p w:rsidR="0051025E" w:rsidRDefault="0051025E" w:rsidP="00BB5C2F">
      <w:pPr>
        <w:jc w:val="both"/>
      </w:pPr>
      <w:proofErr w:type="gramStart"/>
      <w:r>
        <w:t xml:space="preserve">Литературная гостиная Библиотеки Автограда презентует городу самую стильную выставку этого лета! «50 листов Романа» о клоунах и медведях, людях и бесах, о реальном и придуманном – это юбилейный творческий «отчет» </w:t>
      </w:r>
      <w:r w:rsidRPr="00370658">
        <w:t>доцента кафедры «Дизайн и инженерная графика» ТГУ, члена Союза дизайнеров РФ,</w:t>
      </w:r>
      <w:r>
        <w:t xml:space="preserve"> </w:t>
      </w:r>
      <w:r w:rsidRPr="00370658">
        <w:t>члена ТСХ «</w:t>
      </w:r>
      <w:proofErr w:type="spellStart"/>
      <w:r w:rsidRPr="00370658">
        <w:t>Солярис</w:t>
      </w:r>
      <w:proofErr w:type="spellEnd"/>
      <w:r w:rsidRPr="00370658">
        <w:t>»</w:t>
      </w:r>
      <w:r>
        <w:t xml:space="preserve"> </w:t>
      </w:r>
      <w:r w:rsidRPr="00370658">
        <w:t>Романа В. Гринёва</w:t>
      </w:r>
      <w:r>
        <w:t>.</w:t>
      </w:r>
      <w:proofErr w:type="gramEnd"/>
      <w:r>
        <w:br/>
        <w:t xml:space="preserve">Юмор, любовь, мудрость, благодарность жизни за все, что было, есть и еще будет – «прочитываются», приглашают к диалогу и размышлению, и просто доставляют удовольствие от самобытных графических работ художника. Рисованный мир Гринева, веселый, притягательный, живой и трогательный. Ни одно сердце не устоит перед чудесной сюжетной линией девочки и ее Медведя!.. Уютные и самодостаточные, маленькие и взрослеющие девочки, девушки, женщины и… их медведи – населяют цикл картин Романа Гринева. Знакомство с ними в каждой зрительнице волшебным образом пробуждает ее собственного «внутреннего медведя», вызывает улыбку и нежность! </w:t>
      </w:r>
      <w:r>
        <w:br/>
        <w:t>Эти картины не просто остаются в памяти – к ним хочется прикоснуться, ощутить фактуру, проникнуть в сюжет каждой</w:t>
      </w:r>
      <w:proofErr w:type="gramStart"/>
      <w:r>
        <w:t>… К</w:t>
      </w:r>
      <w:proofErr w:type="gramEnd"/>
      <w:r>
        <w:t xml:space="preserve">ак настоящий роман, выставка захватывает, увлекает и заставляет сопереживать! И, как хорошую книгу, свою историю знакомства с графикой Романа Гринева мы будем вспоминать и с удовольствием «перечитывать» заново. Выставка продлится до 10 сентября.    </w:t>
      </w:r>
    </w:p>
    <w:p w:rsidR="0051025E" w:rsidRDefault="0051025E" w:rsidP="00BB5C2F">
      <w:pPr>
        <w:jc w:val="center"/>
        <w:rPr>
          <w:b/>
        </w:rPr>
      </w:pPr>
      <w:r w:rsidRPr="00C85264">
        <w:rPr>
          <w:b/>
          <w:lang w:val="en-US"/>
        </w:rPr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54.25pt" o:ole="">
            <v:imagedata r:id="rId37" o:title=""/>
          </v:shape>
          <o:OLEObject Type="Embed" ProgID="AcroExch.Document.7" ShapeID="_x0000_i1025" DrawAspect="Content" ObjectID="_1497955657" r:id="rId38"/>
        </w:object>
      </w:r>
    </w:p>
    <w:p w:rsidR="0051025E" w:rsidRDefault="0051025E" w:rsidP="00BB5C2F">
      <w:pPr>
        <w:jc w:val="both"/>
        <w:rPr>
          <w:b/>
        </w:rPr>
      </w:pPr>
      <w:r>
        <w:rPr>
          <w:b/>
        </w:rPr>
        <w:t xml:space="preserve">Фотовыставка Николая </w:t>
      </w:r>
      <w:proofErr w:type="spellStart"/>
      <w:r>
        <w:rPr>
          <w:b/>
        </w:rPr>
        <w:t>Голощапова</w:t>
      </w:r>
      <w:proofErr w:type="spellEnd"/>
      <w:r>
        <w:rPr>
          <w:b/>
        </w:rPr>
        <w:t xml:space="preserve"> «Искусство видеть» </w:t>
      </w:r>
    </w:p>
    <w:p w:rsidR="0051025E" w:rsidRDefault="0051025E" w:rsidP="00BB5C2F">
      <w:pPr>
        <w:jc w:val="both"/>
        <w:rPr>
          <w:b/>
        </w:rPr>
      </w:pPr>
      <w:r>
        <w:rPr>
          <w:b/>
        </w:rPr>
        <w:t>Время проведения: с 13 июля</w:t>
      </w:r>
    </w:p>
    <w:p w:rsidR="0051025E" w:rsidRDefault="0051025E" w:rsidP="00BB5C2F">
      <w:pPr>
        <w:jc w:val="center"/>
      </w:pPr>
      <w:r w:rsidRPr="005A6542">
        <w:rPr>
          <w:b/>
        </w:rPr>
        <w:t>Вы видите? Это искусство!..</w:t>
      </w:r>
    </w:p>
    <w:p w:rsidR="0051025E" w:rsidRPr="001A07ED" w:rsidRDefault="0051025E" w:rsidP="00BB5C2F">
      <w:pPr>
        <w:jc w:val="both"/>
      </w:pPr>
      <w:r>
        <w:t xml:space="preserve">С 13 июля Зимний сад Библиотеки Автограда «расцветет» пестрыми и нежными фото-пейзажами известного тольяттинского мастера съемки Николая </w:t>
      </w:r>
      <w:proofErr w:type="spellStart"/>
      <w:r>
        <w:t>Голощапова</w:t>
      </w:r>
      <w:proofErr w:type="spellEnd"/>
      <w:r>
        <w:t xml:space="preserve">. Выставка «Искусство видеть» - это яркие фото-опыты Николая Григорьевича, которые откроют каждому зрителю секреты «правильного», вдумчивого и проницательного взгляда на окружающий нас мир. Живая природа, глубокое небо, игра света… Действительно, лицом к лицу эту красоту не всегда удается </w:t>
      </w:r>
      <w:proofErr w:type="gramStart"/>
      <w:r>
        <w:t>рассмотреть и почувствовать</w:t>
      </w:r>
      <w:proofErr w:type="gramEnd"/>
      <w:r>
        <w:t xml:space="preserve">. А вот объектив </w:t>
      </w:r>
      <w:r>
        <w:lastRenderedPageBreak/>
        <w:t>мудрого фотографа способен создать между красотой и зрителем то самое «расстояние», на котором видится всё самое значимое</w:t>
      </w:r>
      <w:proofErr w:type="gramStart"/>
      <w:r>
        <w:t>… В</w:t>
      </w:r>
      <w:proofErr w:type="gramEnd"/>
      <w:r>
        <w:t xml:space="preserve">прочем, «Искусство видеть» одухотворяет не только красоту великую и безграничную, как море или небо. Смело шагая от большого к малому, фотохудожник Николай </w:t>
      </w:r>
      <w:proofErr w:type="spellStart"/>
      <w:r>
        <w:t>Голощапов</w:t>
      </w:r>
      <w:proofErr w:type="spellEnd"/>
      <w:r>
        <w:t xml:space="preserve"> с помощью линзы распахивает двери в мир, неведомый невооруженному глазу! Чудеса макросъемки, удивительные истории превращения обыденного и мелкого в невероятное – цикл фотографий «</w:t>
      </w:r>
      <w:r w:rsidRPr="0002599B">
        <w:t>METAMORPHOSIS</w:t>
      </w:r>
      <w:r>
        <w:t>» ждет гостей библиотеки в зале художественной литературы. Смотреть, чтобы научиться видеть. Наблюдать, чтобы научиться понимать. Это искусство доступно каждому, кто захочет его постичь. И лето для того – самое прекрасное время!</w:t>
      </w:r>
    </w:p>
    <w:p w:rsidR="0051025E" w:rsidRDefault="0051025E" w:rsidP="00BB5C2F">
      <w:pPr>
        <w:jc w:val="both"/>
        <w:rPr>
          <w:b/>
        </w:rPr>
      </w:pPr>
    </w:p>
    <w:p w:rsidR="0051025E" w:rsidRDefault="0051025E" w:rsidP="00BB5C2F">
      <w:pPr>
        <w:jc w:val="both"/>
        <w:rPr>
          <w:b/>
        </w:rPr>
      </w:pPr>
      <w:r>
        <w:rPr>
          <w:b/>
        </w:rPr>
        <w:t xml:space="preserve">Выставка </w:t>
      </w:r>
      <w:proofErr w:type="spellStart"/>
      <w:r>
        <w:rPr>
          <w:b/>
        </w:rPr>
        <w:t>корнепластики</w:t>
      </w:r>
      <w:proofErr w:type="spellEnd"/>
      <w:r>
        <w:rPr>
          <w:b/>
        </w:rPr>
        <w:t xml:space="preserve"> Сергея Обухова «В содружестве с природой»</w:t>
      </w:r>
    </w:p>
    <w:p w:rsidR="0051025E" w:rsidRDefault="0051025E" w:rsidP="00BB5C2F">
      <w:pPr>
        <w:jc w:val="both"/>
        <w:rPr>
          <w:b/>
        </w:rPr>
      </w:pPr>
      <w:r>
        <w:rPr>
          <w:b/>
        </w:rPr>
        <w:t>Время проведения: с 13 июля</w:t>
      </w:r>
    </w:p>
    <w:p w:rsidR="0051025E" w:rsidRPr="00C23AE3" w:rsidRDefault="0051025E" w:rsidP="00BB5C2F">
      <w:pPr>
        <w:jc w:val="center"/>
        <w:rPr>
          <w:b/>
        </w:rPr>
      </w:pPr>
      <w:proofErr w:type="spellStart"/>
      <w:r w:rsidRPr="00C23AE3">
        <w:rPr>
          <w:b/>
        </w:rPr>
        <w:t>Корнепластика</w:t>
      </w:r>
      <w:proofErr w:type="spellEnd"/>
      <w:r w:rsidRPr="00C23AE3">
        <w:rPr>
          <w:b/>
        </w:rPr>
        <w:t>: превращение живого в живое</w:t>
      </w:r>
    </w:p>
    <w:p w:rsidR="0051025E" w:rsidRDefault="0051025E" w:rsidP="00BB5C2F">
      <w:pPr>
        <w:jc w:val="both"/>
      </w:pPr>
      <w:r>
        <w:t xml:space="preserve">С 13 июля в выставочных </w:t>
      </w:r>
      <w:proofErr w:type="gramStart"/>
      <w:r>
        <w:t>витринах</w:t>
      </w:r>
      <w:proofErr w:type="gramEnd"/>
      <w:r>
        <w:t xml:space="preserve"> Зимнего сада Библиотеки Автограда «пустит корни» причудливое искусство резьбы по дереву. Фигуры и скульптуры, созданные руками художника-любителя Сергея Обухова, расскажут удивительную историю превращения живого и теплого дерева в живую «говорящую» пластику. Сам автор называет этот процесс «содружеством»: «Н</w:t>
      </w:r>
      <w:r w:rsidRPr="00AE65B8">
        <w:t xml:space="preserve">екоторые корешки, сучки, ветки стоит немного </w:t>
      </w:r>
      <w:proofErr w:type="spellStart"/>
      <w:r w:rsidRPr="00AE65B8">
        <w:t>пошкурить</w:t>
      </w:r>
      <w:proofErr w:type="spellEnd"/>
      <w:r w:rsidRPr="00AE65B8">
        <w:t>, подрезать, погладить</w:t>
      </w:r>
      <w:r>
        <w:t xml:space="preserve"> –</w:t>
      </w:r>
      <w:r w:rsidRPr="00AE65B8">
        <w:t xml:space="preserve"> и изделие готово.</w:t>
      </w:r>
      <w:r>
        <w:t xml:space="preserve"> </w:t>
      </w:r>
      <w:r w:rsidRPr="00AE65B8">
        <w:t>Некоторые деревяшки требуют доводки, подгонки, чтобы подчеркнуть суть</w:t>
      </w:r>
      <w:r>
        <w:t xml:space="preserve"> задуманной фигуры, движение, полёт» - говорит Сергей </w:t>
      </w:r>
      <w:proofErr w:type="spellStart"/>
      <w:r>
        <w:t>Кимович</w:t>
      </w:r>
      <w:proofErr w:type="spellEnd"/>
      <w:r>
        <w:t xml:space="preserve">. </w:t>
      </w:r>
    </w:p>
    <w:p w:rsidR="0051025E" w:rsidRDefault="0051025E" w:rsidP="00BB5C2F">
      <w:pPr>
        <w:jc w:val="both"/>
      </w:pPr>
      <w:r>
        <w:t xml:space="preserve">Дружба с деревом у Сергея Обухова началась давно. Еще мальчишкой он вытачивал гладиаторские мечи с резными рукоятями, вызывая зависть и восхищение ребят. С возрастом душа все больше тянулась к живописи, а руки пробовали не только кисть и краски, но и гипсовую пластику. Наконец, любитель превратился в мастера, окончившего Московский заочный Университет Искусств им. Н. К. Крупской. И пока жизнь, перекрещивая дороги судьбы, вела Сергея Обухова из Красноярского края в Тольятти, пока в </w:t>
      </w:r>
      <w:proofErr w:type="gramStart"/>
      <w:r>
        <w:t>труде</w:t>
      </w:r>
      <w:proofErr w:type="gramEnd"/>
      <w:r>
        <w:t xml:space="preserve"> и буднях строилась </w:t>
      </w:r>
      <w:proofErr w:type="spellStart"/>
      <w:r>
        <w:t>ВАЗовская</w:t>
      </w:r>
      <w:proofErr w:type="spellEnd"/>
      <w:r>
        <w:t xml:space="preserve"> карьера, в печалях и радостях бежали года семейной жизни, дружба с природой лишь крепла, открывая мастеру все новые грани деревянного ваяния. Сейчас Сергей </w:t>
      </w:r>
      <w:proofErr w:type="spellStart"/>
      <w:r>
        <w:t>Кимович</w:t>
      </w:r>
      <w:proofErr w:type="spellEnd"/>
      <w:r>
        <w:t xml:space="preserve"> на пенсии, с удовольствием </w:t>
      </w:r>
      <w:proofErr w:type="gramStart"/>
      <w:r>
        <w:t>придается любимому делу и продолжает</w:t>
      </w:r>
      <w:proofErr w:type="gramEnd"/>
      <w:r>
        <w:t xml:space="preserve"> совершенствовать свое необычайное умение вызволять образы, заточенные в дереве, давать им новую жизнь, одухотворять то, что многие ошибочно считают неживым. Кстати, работа с этим благодатным природным материалом является одной из культурных традиций Тольятти – писатель и художник В.С. Балашов создал ансамбль деревянных фигур, ставших визитной карточкой города в советское время. Теплое искусство актуально и сегодня. Почувствовать это можно на выставке «В содружестве с природой»! </w:t>
      </w:r>
    </w:p>
    <w:p w:rsidR="0051025E" w:rsidRDefault="0051025E" w:rsidP="00BB5C2F">
      <w:pPr>
        <w:jc w:val="both"/>
      </w:pPr>
      <w:r>
        <w:br/>
      </w:r>
    </w:p>
    <w:p w:rsidR="0051025E" w:rsidRDefault="0051025E" w:rsidP="00BB5C2F">
      <w:pPr>
        <w:jc w:val="both"/>
        <w:rPr>
          <w:b/>
        </w:rPr>
      </w:pPr>
      <w:r w:rsidRPr="0012760E">
        <w:rPr>
          <w:b/>
        </w:rPr>
        <w:t xml:space="preserve">«Кинолекторий»: посмотрите, что вы читаете! </w:t>
      </w:r>
    </w:p>
    <w:p w:rsidR="0051025E" w:rsidRDefault="0051025E" w:rsidP="00BB5C2F">
      <w:pPr>
        <w:jc w:val="both"/>
        <w:rPr>
          <w:b/>
          <w:i/>
        </w:rPr>
      </w:pPr>
      <w:r w:rsidRPr="0012760E">
        <w:rPr>
          <w:b/>
          <w:i/>
        </w:rPr>
        <w:t xml:space="preserve">Время проведения: 15 июля в </w:t>
      </w:r>
      <w:r>
        <w:rPr>
          <w:b/>
          <w:i/>
        </w:rPr>
        <w:t>20.00 час.</w:t>
      </w:r>
    </w:p>
    <w:p w:rsidR="0051025E" w:rsidRPr="0012760E" w:rsidRDefault="0051025E" w:rsidP="00BB5C2F">
      <w:pPr>
        <w:jc w:val="both"/>
        <w:rPr>
          <w:b/>
          <w:i/>
        </w:rPr>
      </w:pPr>
      <w:r>
        <w:rPr>
          <w:b/>
          <w:i/>
        </w:rPr>
        <w:t>16+</w:t>
      </w:r>
    </w:p>
    <w:p w:rsidR="0051025E" w:rsidRPr="00C26DFC" w:rsidRDefault="0051025E" w:rsidP="00BB5C2F">
      <w:pPr>
        <w:jc w:val="center"/>
        <w:rPr>
          <w:b/>
        </w:rPr>
      </w:pPr>
      <w:r w:rsidRPr="00C26DFC">
        <w:rPr>
          <w:b/>
        </w:rPr>
        <w:t>Кинолекторий: выбираем фильм, читаем книгу!</w:t>
      </w:r>
    </w:p>
    <w:p w:rsidR="0051025E" w:rsidRDefault="0051025E" w:rsidP="00BB5C2F">
      <w:pPr>
        <w:jc w:val="both"/>
      </w:pPr>
      <w:r>
        <w:t xml:space="preserve">15 июля в </w:t>
      </w:r>
      <w:r w:rsidRPr="00811C0B">
        <w:t>20.00</w:t>
      </w:r>
      <w:r>
        <w:t xml:space="preserve"> на открытой летней площадке перед центральной Библиотекой Автограда книга, «побывавшая» в кино, вновь назначает встречу всем любителям творчества хороших писателей и режиссеров! Кинолекторий предлагает к прочтению, обсуждению и знакомству с экранизацией очередного шедевра! Какого? Этого не знает пока никто! Быть может, это будет элегантный «Дьявол носит </w:t>
      </w:r>
      <w:r>
        <w:rPr>
          <w:lang w:val="en-US"/>
        </w:rPr>
        <w:t>Prada</w:t>
      </w:r>
      <w:r>
        <w:t xml:space="preserve">» </w:t>
      </w:r>
      <w:proofErr w:type="spellStart"/>
      <w:r>
        <w:t>Лорен</w:t>
      </w:r>
      <w:proofErr w:type="spellEnd"/>
      <w:r>
        <w:t xml:space="preserve"> </w:t>
      </w:r>
      <w:proofErr w:type="spellStart"/>
      <w:r>
        <w:t>Вайсбергер</w:t>
      </w:r>
      <w:proofErr w:type="spellEnd"/>
      <w:r>
        <w:t xml:space="preserve">?.. Или «8 женщин» </w:t>
      </w:r>
      <w:proofErr w:type="spellStart"/>
      <w:r>
        <w:t>Робера</w:t>
      </w:r>
      <w:proofErr w:type="spellEnd"/>
      <w:r>
        <w:t xml:space="preserve"> Тома и Франсуа Озона? А </w:t>
      </w:r>
      <w:proofErr w:type="gramStart"/>
      <w:r>
        <w:t>может быть Анна Гавальда расскажет</w:t>
      </w:r>
      <w:proofErr w:type="gramEnd"/>
      <w:r>
        <w:t xml:space="preserve"> нам свою трогательную историю под незатейливым названием «Просто вместе»? Впрочем, читателю и зрителю в нашем Кинолектории отдано право предлагать свои варианты </w:t>
      </w:r>
      <w:proofErr w:type="gramStart"/>
      <w:r>
        <w:t>интересных</w:t>
      </w:r>
      <w:proofErr w:type="gramEnd"/>
      <w:r>
        <w:t xml:space="preserve"> </w:t>
      </w:r>
      <w:proofErr w:type="spellStart"/>
      <w:r>
        <w:t>книгофильмов</w:t>
      </w:r>
      <w:proofErr w:type="spellEnd"/>
      <w:r>
        <w:t xml:space="preserve">! Голосование и обсуждение планов на ближайший </w:t>
      </w:r>
      <w:proofErr w:type="spellStart"/>
      <w:proofErr w:type="gramStart"/>
      <w:r>
        <w:t>кино-литературный</w:t>
      </w:r>
      <w:proofErr w:type="spellEnd"/>
      <w:proofErr w:type="gramEnd"/>
      <w:r>
        <w:t xml:space="preserve"> вечер ведется на стене группы Кинолектория </w:t>
      </w:r>
      <w:proofErr w:type="spellStart"/>
      <w:r>
        <w:t>ВКонтакте</w:t>
      </w:r>
      <w:proofErr w:type="spellEnd"/>
      <w:r>
        <w:t xml:space="preserve"> </w:t>
      </w:r>
      <w:hyperlink r:id="rId39" w:history="1">
        <w:r w:rsidRPr="00B210B8">
          <w:rPr>
            <w:rStyle w:val="aa"/>
          </w:rPr>
          <w:t>https://vk.com/cinemalectory</w:t>
        </w:r>
      </w:hyperlink>
      <w:r>
        <w:t xml:space="preserve"> . Голосуйте, читайте, смотрите и делитесь впечатлениями в самой теплой компании – в Библиотеке Автограда!</w:t>
      </w:r>
    </w:p>
    <w:p w:rsidR="0051025E" w:rsidRDefault="0051025E" w:rsidP="00BB5C2F">
      <w:pPr>
        <w:jc w:val="both"/>
      </w:pPr>
    </w:p>
    <w:p w:rsidR="0051025E" w:rsidRDefault="0051025E" w:rsidP="00BB5C2F">
      <w:pPr>
        <w:jc w:val="both"/>
        <w:rPr>
          <w:b/>
        </w:rPr>
      </w:pPr>
      <w:r w:rsidRPr="00E836FB">
        <w:rPr>
          <w:b/>
        </w:rPr>
        <w:t>Книжно-иллюстративная выставка «Страна, которой нет на карте»: 110 лет со дня рождения Льва Кассиля</w:t>
      </w:r>
    </w:p>
    <w:p w:rsidR="0051025E" w:rsidRPr="00E836FB" w:rsidRDefault="0051025E" w:rsidP="00BB5C2F">
      <w:pPr>
        <w:jc w:val="both"/>
        <w:rPr>
          <w:b/>
          <w:i/>
        </w:rPr>
      </w:pPr>
      <w:r w:rsidRPr="00E836FB">
        <w:rPr>
          <w:b/>
          <w:i/>
        </w:rPr>
        <w:t>Время проведения: с 14 июля</w:t>
      </w:r>
    </w:p>
    <w:p w:rsidR="0051025E" w:rsidRPr="00C30C9A" w:rsidRDefault="0051025E" w:rsidP="00BB5C2F">
      <w:pPr>
        <w:jc w:val="center"/>
        <w:rPr>
          <w:b/>
        </w:rPr>
      </w:pPr>
      <w:r w:rsidRPr="00C30C9A">
        <w:rPr>
          <w:b/>
        </w:rPr>
        <w:t xml:space="preserve">…А в </w:t>
      </w:r>
      <w:proofErr w:type="spellStart"/>
      <w:r w:rsidRPr="00C30C9A">
        <w:rPr>
          <w:b/>
        </w:rPr>
        <w:t>Швамбрании</w:t>
      </w:r>
      <w:proofErr w:type="spellEnd"/>
      <w:r w:rsidRPr="00C30C9A">
        <w:rPr>
          <w:b/>
        </w:rPr>
        <w:t xml:space="preserve"> сегодня солнечно!</w:t>
      </w:r>
    </w:p>
    <w:p w:rsidR="0051025E" w:rsidRDefault="0051025E" w:rsidP="00BB5C2F">
      <w:pPr>
        <w:jc w:val="both"/>
      </w:pPr>
      <w:r>
        <w:t xml:space="preserve">С 14 июля зал художественной литературы центральной Библиотеки Автограда отправляется ностальгическим экспрессом в «Страну, которой нет на карте» - страну детства, дворов, игр, настоящих мальчишек, озорства и опыта, из которого закаленными и чистыми в этот мир выходили детские души. Лев Кассиль, чье 110-летие отмечаем в эти дни, великий «адмирал» </w:t>
      </w:r>
      <w:proofErr w:type="spellStart"/>
      <w:r>
        <w:t>Швамбрании</w:t>
      </w:r>
      <w:proofErr w:type="spellEnd"/>
      <w:r>
        <w:t xml:space="preserve"> и </w:t>
      </w:r>
      <w:proofErr w:type="spellStart"/>
      <w:r>
        <w:t>Синегории</w:t>
      </w:r>
      <w:proofErr w:type="spellEnd"/>
      <w:r>
        <w:t xml:space="preserve"> – вымышленных мальчишеских государств, в которых кипели страсти, </w:t>
      </w:r>
      <w:proofErr w:type="gramStart"/>
      <w:r>
        <w:t>совершались подвиги и торжествовало</w:t>
      </w:r>
      <w:proofErr w:type="gramEnd"/>
      <w:r>
        <w:t xml:space="preserve"> добро в то время, как реальная наша Родина переживала самые драматичные времена, войну и разруху. «Советская </w:t>
      </w:r>
      <w:proofErr w:type="spellStart"/>
      <w:r>
        <w:t>Нарния</w:t>
      </w:r>
      <w:proofErr w:type="spellEnd"/>
      <w:r>
        <w:t xml:space="preserve">», которой стала </w:t>
      </w:r>
      <w:proofErr w:type="spellStart"/>
      <w:r>
        <w:t>Швамбрания</w:t>
      </w:r>
      <w:proofErr w:type="spellEnd"/>
      <w:r>
        <w:t xml:space="preserve"> Кассиля, дарила радость путешествия в иную реальность, будила фантазию не одного поколения ребят. Эти книги «работают» и по сей день! Волшебство не стареет, так же, как дружба, смелость, жажда приключений – не выходят из моды. Проверить это легко! Возьмите с полки книгу, дайте ей возможность рассказать вам хотя бы кусочек своей удивительной истории – и вы удивитесь, как быстро летит время, как ярко </w:t>
      </w:r>
      <w:proofErr w:type="gramStart"/>
      <w:r>
        <w:t>светит солнце и как глубоко внутри пряталась</w:t>
      </w:r>
      <w:proofErr w:type="gramEnd"/>
      <w:r>
        <w:t xml:space="preserve"> детская радость жизни, пробужденная этими светлыми книжками! </w:t>
      </w:r>
    </w:p>
    <w:p w:rsidR="0051025E" w:rsidRDefault="0051025E" w:rsidP="00BB5C2F">
      <w:pPr>
        <w:jc w:val="both"/>
        <w:rPr>
          <w:b/>
        </w:rPr>
      </w:pPr>
      <w:r>
        <w:br/>
      </w:r>
      <w:r w:rsidRPr="00401C22">
        <w:rPr>
          <w:b/>
        </w:rPr>
        <w:t>Встречи Литературного лета: дети-герои и их истории</w:t>
      </w:r>
    </w:p>
    <w:p w:rsidR="0051025E" w:rsidRDefault="0051025E" w:rsidP="00BB5C2F">
      <w:pPr>
        <w:jc w:val="both"/>
        <w:rPr>
          <w:b/>
          <w:i/>
          <w:color w:val="FF0000"/>
        </w:rPr>
      </w:pPr>
      <w:r w:rsidRPr="00401C22">
        <w:rPr>
          <w:b/>
          <w:i/>
        </w:rPr>
        <w:t xml:space="preserve">Время проведения: 16 июля в </w:t>
      </w:r>
      <w:r w:rsidRPr="000C6C37">
        <w:rPr>
          <w:b/>
          <w:i/>
        </w:rPr>
        <w:t>14.00</w:t>
      </w:r>
    </w:p>
    <w:p w:rsidR="0051025E" w:rsidRPr="00401C22" w:rsidRDefault="0051025E" w:rsidP="00BB5C2F">
      <w:pPr>
        <w:jc w:val="both"/>
        <w:rPr>
          <w:b/>
        </w:rPr>
      </w:pPr>
    </w:p>
    <w:p w:rsidR="0051025E" w:rsidRPr="00401C22" w:rsidRDefault="0051025E" w:rsidP="00BB5C2F">
      <w:pPr>
        <w:jc w:val="center"/>
        <w:rPr>
          <w:b/>
        </w:rPr>
      </w:pPr>
      <w:r w:rsidRPr="00401C22">
        <w:rPr>
          <w:b/>
        </w:rPr>
        <w:t>Герои маленькими не бывают?..</w:t>
      </w:r>
    </w:p>
    <w:p w:rsidR="0051025E" w:rsidRDefault="0051025E" w:rsidP="00BB5C2F">
      <w:pPr>
        <w:jc w:val="both"/>
      </w:pPr>
      <w:r>
        <w:t xml:space="preserve">16 июля в </w:t>
      </w:r>
      <w:r w:rsidRPr="000C6C37">
        <w:t>14.00 час.</w:t>
      </w:r>
      <w:r>
        <w:t xml:space="preserve"> Детско-юношеская библиотека им. В.С. Балашова, филиал №4 Библиотеки Автограда приглашает школьников на встречу из цикла «Маленький герой большой войны», который стал центральным событием Литературного лета 2015. В этот четверг мы познакомимся с самими маленькими героями – не персонажами и не героями, пусть даже самых правдивых книг, а с настоящими мальчишками и девчонками, совершившими подвиг в военное время. Их имена бережно </w:t>
      </w:r>
      <w:proofErr w:type="gramStart"/>
      <w:r>
        <w:t>собраны и сохранены</w:t>
      </w:r>
      <w:proofErr w:type="gramEnd"/>
      <w:r>
        <w:t xml:space="preserve"> историей, их подвиги поражают отвагой и самоотверженностью, которая недоступна, порой, и самым смелым и благородным взрослым. О природе подвига и посмертной славе, о страхе и героизме, о ребятах, так похожих на нас, но шагнувших в вечность, спасая людей и свою Родину – мы будем говорить, </w:t>
      </w:r>
      <w:proofErr w:type="gramStart"/>
      <w:r>
        <w:t>смотреть и читать</w:t>
      </w:r>
      <w:proofErr w:type="gramEnd"/>
      <w:r>
        <w:t xml:space="preserve">, задавать вопросы и делиться впечатлениями. </w:t>
      </w:r>
      <w:proofErr w:type="spellStart"/>
      <w:proofErr w:type="gramStart"/>
      <w:r>
        <w:t>Мульт-иллюстрацией</w:t>
      </w:r>
      <w:proofErr w:type="spellEnd"/>
      <w:r>
        <w:t xml:space="preserve"> встречи станет «Легенда о старом маяке» - история подвига мальчика и девочки, рисковавших жизнью ради спасения советского моряка и помощи нашему десанту, выступившему против фашистов.</w:t>
      </w:r>
      <w:proofErr w:type="gramEnd"/>
      <w:r>
        <w:t xml:space="preserve"> Приходите, будет интересно!</w:t>
      </w:r>
    </w:p>
    <w:p w:rsidR="0051025E" w:rsidRDefault="0051025E" w:rsidP="00BB5C2F">
      <w:pPr>
        <w:jc w:val="both"/>
        <w:rPr>
          <w:b/>
        </w:rPr>
      </w:pPr>
    </w:p>
    <w:p w:rsidR="0051025E" w:rsidRDefault="0051025E" w:rsidP="00BB5C2F">
      <w:pPr>
        <w:jc w:val="both"/>
        <w:rPr>
          <w:b/>
        </w:rPr>
      </w:pPr>
      <w:r>
        <w:rPr>
          <w:b/>
        </w:rPr>
        <w:t>Книжно-иллюстративная выставка и выставка керамики «Чай с приключениями»</w:t>
      </w:r>
    </w:p>
    <w:p w:rsidR="0051025E" w:rsidRDefault="0051025E" w:rsidP="00BB5C2F">
      <w:pPr>
        <w:jc w:val="both"/>
        <w:rPr>
          <w:b/>
        </w:rPr>
      </w:pPr>
      <w:r>
        <w:rPr>
          <w:b/>
        </w:rPr>
        <w:t xml:space="preserve">Время проведения: с 16 июля </w:t>
      </w:r>
    </w:p>
    <w:p w:rsidR="0051025E" w:rsidRDefault="0051025E" w:rsidP="00BB5C2F">
      <w:pPr>
        <w:jc w:val="center"/>
        <w:rPr>
          <w:b/>
        </w:rPr>
      </w:pPr>
      <w:proofErr w:type="spellStart"/>
      <w:r>
        <w:rPr>
          <w:b/>
        </w:rPr>
        <w:t>НеобыЧАЙная</w:t>
      </w:r>
      <w:proofErr w:type="spellEnd"/>
      <w:r>
        <w:rPr>
          <w:b/>
        </w:rPr>
        <w:t xml:space="preserve"> история Льюиса Кэрролла</w:t>
      </w:r>
    </w:p>
    <w:p w:rsidR="0051025E" w:rsidRDefault="0051025E" w:rsidP="00BB5C2F">
      <w:pPr>
        <w:jc w:val="both"/>
      </w:pPr>
      <w:r>
        <w:t xml:space="preserve">Может ли чай не </w:t>
      </w:r>
      <w:proofErr w:type="gramStart"/>
      <w:r>
        <w:t>остыть и не потерять</w:t>
      </w:r>
      <w:proofErr w:type="gramEnd"/>
      <w:r>
        <w:t xml:space="preserve"> вкус за 150 лет? Что за безумие, скажете вы! Как такое возможно? Очень просто, если разливал его в чашки сам мистер Кэрролл, создатель страны абсурдных и прекрасных чудес, снисходительный наставник любопытной и наивной Алисы. Первому изданию книги Льюиса Кэрролла «Алиса в стране чудес» исполняется 150 лет! Ну чем не повод выпить настоящего английского чая! Где? Конечно же, в библиотеке!</w:t>
      </w:r>
    </w:p>
    <w:p w:rsidR="0051025E" w:rsidRDefault="0051025E" w:rsidP="00BB5C2F">
      <w:pPr>
        <w:jc w:val="both"/>
      </w:pPr>
      <w:r>
        <w:t>С 16 июля зал литературы по искусству «накрывает на стол»! Среди угощений – книги и иллюстрации, рассказывающие об истории создания культового произведения, о загадочном авторе и вполне реальных прототипах персонажей.</w:t>
      </w:r>
    </w:p>
    <w:p w:rsidR="0051025E" w:rsidRPr="00563531" w:rsidRDefault="0051025E" w:rsidP="00BB5C2F">
      <w:pPr>
        <w:jc w:val="both"/>
      </w:pPr>
      <w:r>
        <w:lastRenderedPageBreak/>
        <w:t>Впрочем, во всяком чаепитии главное – хорошая компания! Ученики и мастера художественной школы им. М. Шагала приняли приглашение на эту именинную «пирушку» - от них «к чаю» керамические фантазии, навеянные самым «</w:t>
      </w:r>
      <w:proofErr w:type="spellStart"/>
      <w:r>
        <w:t>чудесатым</w:t>
      </w:r>
      <w:proofErr w:type="spellEnd"/>
      <w:r>
        <w:t xml:space="preserve">» английским романом </w:t>
      </w:r>
      <w:r>
        <w:rPr>
          <w:lang w:val="en-US"/>
        </w:rPr>
        <w:t>XIX</w:t>
      </w:r>
      <w:r>
        <w:t xml:space="preserve"> века. Милости просим к столу!..</w:t>
      </w:r>
    </w:p>
    <w:p w:rsidR="0051025E" w:rsidRDefault="0051025E" w:rsidP="00BB5C2F">
      <w:pPr>
        <w:jc w:val="both"/>
        <w:rPr>
          <w:b/>
        </w:rPr>
      </w:pPr>
    </w:p>
    <w:p w:rsidR="0051025E" w:rsidRDefault="0051025E" w:rsidP="00BB5C2F">
      <w:pPr>
        <w:jc w:val="both"/>
        <w:rPr>
          <w:b/>
        </w:rPr>
      </w:pPr>
      <w:bookmarkStart w:id="0" w:name="_GoBack"/>
      <w:bookmarkEnd w:id="0"/>
      <w:r>
        <w:rPr>
          <w:b/>
        </w:rPr>
        <w:t>Книжная выставка «Языки любви»</w:t>
      </w:r>
    </w:p>
    <w:p w:rsidR="0051025E" w:rsidRPr="000C6C37" w:rsidRDefault="0051025E" w:rsidP="00BB5C2F">
      <w:pPr>
        <w:jc w:val="both"/>
        <w:rPr>
          <w:b/>
          <w:i/>
        </w:rPr>
      </w:pPr>
      <w:r w:rsidRPr="000C6C37">
        <w:rPr>
          <w:b/>
          <w:i/>
        </w:rPr>
        <w:t>Время проведения: с 6 июля</w:t>
      </w:r>
    </w:p>
    <w:p w:rsidR="0051025E" w:rsidRDefault="0051025E" w:rsidP="00BB5C2F">
      <w:pPr>
        <w:jc w:val="center"/>
      </w:pPr>
      <w:proofErr w:type="gramStart"/>
      <w:r w:rsidRPr="003F34D8">
        <w:rPr>
          <w:b/>
        </w:rPr>
        <w:t>Говорит и показывает</w:t>
      </w:r>
      <w:proofErr w:type="gramEnd"/>
      <w:r w:rsidRPr="003F34D8">
        <w:rPr>
          <w:b/>
        </w:rPr>
        <w:t xml:space="preserve"> Любовь!</w:t>
      </w:r>
    </w:p>
    <w:p w:rsidR="0051025E" w:rsidRDefault="0051025E" w:rsidP="00BB5C2F">
      <w:pPr>
        <w:jc w:val="both"/>
      </w:pPr>
      <w:r>
        <w:t xml:space="preserve">С 6 июля зал отраслевой литературы центральной Библиотеки Автограда предлагает своим гостям и читателям изучать и практиковаться в самом понятном и в то же время самом сложном </w:t>
      </w:r>
      <w:proofErr w:type="gramStart"/>
      <w:r>
        <w:t>языке</w:t>
      </w:r>
      <w:proofErr w:type="gramEnd"/>
      <w:r>
        <w:t xml:space="preserve"> – языке любви!</w:t>
      </w:r>
    </w:p>
    <w:p w:rsidR="0051025E" w:rsidRDefault="0051025E" w:rsidP="00BB5C2F">
      <w:pPr>
        <w:jc w:val="both"/>
      </w:pPr>
      <w:r>
        <w:t xml:space="preserve">Праздник семьи, любви и верности, который ромашковой поляной каждый год расцветает посреди лета, все отмечают по-своему. Кто-то говорит о его религиозной предыстории, кто-то рассуждает о современном институте брака, затрагивая проблемные стороны этой темы. Но какими бы разными ни были люди и их взгляды, каждый, по сути, говорит о любви. Книжная выставка «Языки любви» - это тоже разговор о самом главном. А точнее, о том, как выразить, передать, транслировать, излучать, дарить и, конечно же, самим </w:t>
      </w:r>
      <w:proofErr w:type="gramStart"/>
      <w:r>
        <w:t>чувствовать и принимать</w:t>
      </w:r>
      <w:proofErr w:type="gramEnd"/>
      <w:r>
        <w:t xml:space="preserve"> любовь! Слова, внимание, уделенное время, подарки, воплощение фантазий, помощь, прикосновения</w:t>
      </w:r>
      <w:proofErr w:type="gramStart"/>
      <w:r>
        <w:t>… В</w:t>
      </w:r>
      <w:proofErr w:type="gramEnd"/>
      <w:r>
        <w:t>се это своеобразные «разделы науки» о языке любви и взаимопонимания. И, конечно же, со страниц книг на помощь влюбленным и любящим спешат психологи, которые рассказывают массу увлекательных, живых, уже пережитых кем-то историй, так похожих на то, с чем сталкиваемся и мы!..</w:t>
      </w:r>
      <w:r>
        <w:br/>
        <w:t>Чтобы быть понятым, необходимо, в первую очередь, выразиться. Множество книг, раскрывающих нас самих для нашего же счастья, - книг-экспертов и книг-советчиков, книг с историями и счастливыми героями, книг, которые профессионально спасают отношения – готовы помочь каждому, кто возьмет их в руки! Найдите общий язык со своей любовью!..</w:t>
      </w:r>
    </w:p>
    <w:p w:rsidR="0051025E" w:rsidRPr="00001CA9" w:rsidRDefault="0051025E" w:rsidP="00BB5C2F">
      <w:pPr>
        <w:jc w:val="both"/>
      </w:pPr>
    </w:p>
    <w:p w:rsidR="0051025E" w:rsidRDefault="0051025E" w:rsidP="00BB5C2F">
      <w:pPr>
        <w:jc w:val="both"/>
        <w:rPr>
          <w:b/>
        </w:rPr>
      </w:pPr>
      <w:r>
        <w:rPr>
          <w:b/>
          <w:color w:val="080000"/>
        </w:rPr>
        <w:t>Книжно-иллюстративная выставка из цикла «Открываем заново»: «Напоминание старых истин».</w:t>
      </w:r>
      <w:r w:rsidRPr="00001CA9">
        <w:rPr>
          <w:b/>
          <w:color w:val="080000"/>
        </w:rPr>
        <w:t xml:space="preserve"> 90 лет Анатолию Ананьеву</w:t>
      </w:r>
      <w:r w:rsidRPr="00001CA9">
        <w:rPr>
          <w:b/>
        </w:rPr>
        <w:t xml:space="preserve"> </w:t>
      </w:r>
    </w:p>
    <w:p w:rsidR="0051025E" w:rsidRPr="000C6C37" w:rsidRDefault="0051025E" w:rsidP="00BB5C2F">
      <w:pPr>
        <w:jc w:val="both"/>
        <w:rPr>
          <w:b/>
          <w:i/>
        </w:rPr>
      </w:pPr>
      <w:r w:rsidRPr="000C6C37">
        <w:rPr>
          <w:b/>
          <w:i/>
        </w:rPr>
        <w:t>Время проведения: с 9 июля</w:t>
      </w:r>
    </w:p>
    <w:p w:rsidR="0051025E" w:rsidRPr="00206879" w:rsidRDefault="0051025E" w:rsidP="00BB5C2F">
      <w:pPr>
        <w:jc w:val="center"/>
        <w:rPr>
          <w:b/>
        </w:rPr>
      </w:pPr>
      <w:r w:rsidRPr="00206879">
        <w:rPr>
          <w:b/>
        </w:rPr>
        <w:t>Анатолий Ананьев. Писатель, вышедший из танка</w:t>
      </w:r>
    </w:p>
    <w:p w:rsidR="0051025E" w:rsidRPr="00001CA9" w:rsidRDefault="0051025E" w:rsidP="00BB5C2F">
      <w:pPr>
        <w:jc w:val="both"/>
      </w:pPr>
      <w:r>
        <w:t>С 9 июля зал художественной литературы Библиотеки Автограда вновь знакомит город с писателем-юбиляром, фронтовиком, популярным литератором прошлого века, отступившим сегодня в народной памяти в тень ныне живущих авторов – с Анатолием Ананьевым!</w:t>
      </w:r>
      <w:r>
        <w:br/>
        <w:t xml:space="preserve">Он прожил 90 лет. Как говорил великий Дмитрий Лихачев, долголетие – это дар. Дар Ананьева послужил миру, родной стране, читателям, литературе, истории. Как многие фронтовики, Анатолий Ананьев мыслил начальной точкой своей биографии Великую Отечественную Войну. </w:t>
      </w:r>
      <w:r w:rsidRPr="00001CA9">
        <w:t xml:space="preserve">В танковом училище, где </w:t>
      </w:r>
      <w:r>
        <w:t>он</w:t>
      </w:r>
      <w:r w:rsidRPr="00001CA9">
        <w:t xml:space="preserve"> проучился 4 месяца вместо положенного года, курсантов </w:t>
      </w:r>
      <w:proofErr w:type="gramStart"/>
      <w:r w:rsidRPr="00001CA9">
        <w:t>выстроили на плацу и спросили</w:t>
      </w:r>
      <w:proofErr w:type="gramEnd"/>
      <w:r w:rsidRPr="00001CA9">
        <w:t xml:space="preserve">: "Кто в выпускной дивизион, шаг вперед!" И Ананьев, не раздумывая, шагнул первым! Через месяц ему </w:t>
      </w:r>
      <w:proofErr w:type="gramStart"/>
      <w:r w:rsidRPr="00001CA9">
        <w:t>присвоили звание младшего лейтенанта и отправили</w:t>
      </w:r>
      <w:proofErr w:type="gramEnd"/>
      <w:r w:rsidRPr="00001CA9">
        <w:t xml:space="preserve"> на фронт.</w:t>
      </w:r>
    </w:p>
    <w:p w:rsidR="0051025E" w:rsidRDefault="0051025E" w:rsidP="00BB5C2F">
      <w:pPr>
        <w:jc w:val="both"/>
      </w:pPr>
      <w:r w:rsidRPr="00001CA9">
        <w:t xml:space="preserve">Его военным адресом стала 20-я </w:t>
      </w:r>
      <w:proofErr w:type="spellStart"/>
      <w:r w:rsidRPr="00001CA9">
        <w:t>Сталинградско-Речицкая</w:t>
      </w:r>
      <w:proofErr w:type="spellEnd"/>
      <w:r w:rsidRPr="00001CA9">
        <w:t xml:space="preserve"> истребител</w:t>
      </w:r>
      <w:r>
        <w:t xml:space="preserve">ьно-противотанковая </w:t>
      </w:r>
      <w:proofErr w:type="spellStart"/>
      <w:r>
        <w:t>артбригада</w:t>
      </w:r>
      <w:proofErr w:type="spellEnd"/>
      <w:r>
        <w:t>. Т</w:t>
      </w:r>
      <w:r w:rsidRPr="00001CA9">
        <w:t xml:space="preserve">ам, по признанию будущего писателя, он </w:t>
      </w:r>
      <w:r>
        <w:t>«</w:t>
      </w:r>
      <w:r w:rsidRPr="00001CA9">
        <w:t>прописан навечно, как миллионы его сверстников - живых, погибших, ушедших из жизни позже войны</w:t>
      </w:r>
      <w:r>
        <w:t>»</w:t>
      </w:r>
      <w:r w:rsidRPr="00001CA9">
        <w:t>.</w:t>
      </w:r>
      <w:r>
        <w:t xml:space="preserve"> </w:t>
      </w:r>
      <w:r w:rsidRPr="00001CA9">
        <w:t xml:space="preserve">Младший лейтенант Анатолий Ананьев (1925 - 2001) был непосредственным участником известного Курского сражения, подробную картину которого отразил в </w:t>
      </w:r>
      <w:proofErr w:type="gramStart"/>
      <w:r w:rsidRPr="00001CA9">
        <w:t>романе</w:t>
      </w:r>
      <w:proofErr w:type="gramEnd"/>
      <w:r w:rsidRPr="00001CA9">
        <w:t xml:space="preserve"> "Танки идут ромбом".</w:t>
      </w:r>
      <w:r>
        <w:t xml:space="preserve"> </w:t>
      </w:r>
      <w:r w:rsidRPr="00001CA9">
        <w:t>Как писатель он приобрел известность после выхода в 1962 году именно этой книги. Название романа «Тан</w:t>
      </w:r>
      <w:r>
        <w:t>к</w:t>
      </w:r>
      <w:r w:rsidRPr="00001CA9">
        <w:t xml:space="preserve">и идут ромбом» стало метафорой мужества, а его герои - олицетворением героизма и силы морального духа. </w:t>
      </w:r>
    </w:p>
    <w:p w:rsidR="0051025E" w:rsidRDefault="0051025E" w:rsidP="00BB5C2F">
      <w:pPr>
        <w:jc w:val="both"/>
      </w:pPr>
      <w:r w:rsidRPr="00001CA9">
        <w:t xml:space="preserve">В 1973 году Анатолий Ананьев возглавил журнал "Октябрь". </w:t>
      </w:r>
    </w:p>
    <w:p w:rsidR="0051025E" w:rsidRDefault="0051025E" w:rsidP="00BB5C2F">
      <w:pPr>
        <w:jc w:val="both"/>
      </w:pPr>
      <w:r w:rsidRPr="00001CA9">
        <w:lastRenderedPageBreak/>
        <w:t xml:space="preserve">В его бытность главным редактором "Октябрь" опубликовал, в частности, роман Анатолия Рыбакова "Тяжелый песок", "Печальный детектив" Виктора Астафьева, "Реквием" Анны Ахматовой, романы и повести Василия </w:t>
      </w:r>
      <w:proofErr w:type="spellStart"/>
      <w:r w:rsidRPr="00001CA9">
        <w:t>Гроссмана</w:t>
      </w:r>
      <w:proofErr w:type="spellEnd"/>
      <w:r w:rsidRPr="00001CA9">
        <w:t>, фрагменты книги Андрея Синявского "Прогулки с Пушкиным".</w:t>
      </w:r>
    </w:p>
    <w:p w:rsidR="0051025E" w:rsidRPr="00001CA9" w:rsidRDefault="0051025E" w:rsidP="00BB5C2F">
      <w:pPr>
        <w:jc w:val="both"/>
      </w:pPr>
      <w:r>
        <w:t xml:space="preserve">Открывая дорогу талантливым и не всегда угодным цензуре произведениям сегодняшних классиков, Анатолий Ананьев и сам неустанно трудился за писательским столом. Его книги, честные и захватывающие, находят ключи к сердцу и современного читателя. </w:t>
      </w:r>
      <w:r w:rsidRPr="00001CA9">
        <w:t xml:space="preserve"> "Годы без войны", "Версты любви", "Скрижали и колокола", "Лики бессм</w:t>
      </w:r>
      <w:r>
        <w:t xml:space="preserve">ертной власти" и другие произведения Анатолия Ананьева мы открываем сегодня заново – в юбилейный год Великой Победы, в 90-летие писателя, в то самое время, когда они так много могут рассказать нам сегодняшним. </w:t>
      </w:r>
    </w:p>
    <w:p w:rsidR="0051025E" w:rsidRDefault="0051025E" w:rsidP="00BB5C2F">
      <w:pPr>
        <w:jc w:val="both"/>
      </w:pPr>
    </w:p>
    <w:p w:rsidR="0051025E" w:rsidRDefault="0051025E" w:rsidP="00BB5C2F">
      <w:pPr>
        <w:jc w:val="both"/>
        <w:rPr>
          <w:b/>
        </w:rPr>
      </w:pPr>
      <w:r>
        <w:rPr>
          <w:b/>
        </w:rPr>
        <w:t>Выставка победителей Х Международного конкурса молодых дизайнеров «</w:t>
      </w:r>
      <w:r w:rsidRPr="00697654">
        <w:rPr>
          <w:b/>
        </w:rPr>
        <w:t>АРБУЗ</w:t>
      </w:r>
      <w:r>
        <w:rPr>
          <w:b/>
        </w:rPr>
        <w:t>»</w:t>
      </w:r>
      <w:r>
        <w:rPr>
          <w:b/>
        </w:rPr>
        <w:br/>
      </w:r>
      <w:r w:rsidRPr="000C6C37">
        <w:rPr>
          <w:b/>
          <w:i/>
        </w:rPr>
        <w:t>Время проведения: до 31 июля</w:t>
      </w:r>
    </w:p>
    <w:p w:rsidR="0051025E" w:rsidRDefault="0051025E" w:rsidP="00BB5C2F">
      <w:pPr>
        <w:jc w:val="center"/>
        <w:rPr>
          <w:b/>
        </w:rPr>
      </w:pPr>
      <w:r>
        <w:rPr>
          <w:b/>
        </w:rPr>
        <w:t>«АРБУЗ» с планеты Маленького принца</w:t>
      </w:r>
    </w:p>
    <w:p w:rsidR="0051025E" w:rsidRDefault="0051025E" w:rsidP="00BB5C2F">
      <w:pPr>
        <w:jc w:val="both"/>
      </w:pPr>
      <w:r>
        <w:t xml:space="preserve">До 31 июля детско-юношеская библиотека им. В.С. Балашова, филиал №4 Библиотеки Автограда «примеряет» выставку победителей </w:t>
      </w:r>
      <w:r w:rsidRPr="00B3459C">
        <w:t>X Международн</w:t>
      </w:r>
      <w:r>
        <w:t>ого</w:t>
      </w:r>
      <w:r w:rsidRPr="00B3459C">
        <w:t xml:space="preserve"> конкурс</w:t>
      </w:r>
      <w:r>
        <w:t>а</w:t>
      </w:r>
      <w:r w:rsidRPr="00B3459C">
        <w:t xml:space="preserve"> молодых дизайнеров «АРБУЗ»</w:t>
      </w:r>
      <w:r>
        <w:t>!</w:t>
      </w:r>
    </w:p>
    <w:p w:rsidR="0051025E" w:rsidRPr="00B3459C" w:rsidRDefault="0051025E" w:rsidP="00BB5C2F">
      <w:pPr>
        <w:jc w:val="both"/>
      </w:pPr>
      <w:r>
        <w:t>Участники юбилейного «</w:t>
      </w:r>
      <w:proofErr w:type="spellStart"/>
      <w:r>
        <w:t>АРБУЗа</w:t>
      </w:r>
      <w:proofErr w:type="spellEnd"/>
      <w:r>
        <w:t>» в Год литературы вдохновлялись художественными произведениями, героями книг и удивительными историями, которые талантливые писатели превратили во всем известные сюжеты.</w:t>
      </w:r>
      <w:r w:rsidRPr="00B3459C">
        <w:t xml:space="preserve"> </w:t>
      </w:r>
      <w:r>
        <w:t xml:space="preserve">Кроме того, молодым дизайнерам предложили включиться в главный тольяттинский проект этого года – «Большое чтение». Книга </w:t>
      </w:r>
      <w:proofErr w:type="spellStart"/>
      <w:r>
        <w:t>Антуана</w:t>
      </w:r>
      <w:proofErr w:type="spellEnd"/>
      <w:r>
        <w:t xml:space="preserve"> де </w:t>
      </w:r>
      <w:proofErr w:type="spellStart"/>
      <w:proofErr w:type="gramStart"/>
      <w:r>
        <w:t>Сент</w:t>
      </w:r>
      <w:proofErr w:type="spellEnd"/>
      <w:proofErr w:type="gramEnd"/>
      <w:r>
        <w:t xml:space="preserve"> </w:t>
      </w:r>
      <w:proofErr w:type="spellStart"/>
      <w:r>
        <w:t>Экзюпери</w:t>
      </w:r>
      <w:proofErr w:type="spellEnd"/>
      <w:r>
        <w:t xml:space="preserve"> «Маленький принц» была по-своему «прочитана» ребятами, создавшими на ее основе свои собственные конкурсные произведения.</w:t>
      </w:r>
      <w:r w:rsidRPr="00B3459C">
        <w:t xml:space="preserve"> Тема юниорского этапа Конкурса 2015 года – «Планета Маленького принца». </w:t>
      </w:r>
      <w:r>
        <w:t>Открытки-закладки, созданные своими руками, при помощи компьютера или смешанной техники, а также эскизы дизайнерских футболок в стилистике «Маленького принца» - стали предметом самовыражения и состязания дизайнеров-юниоров. Глядя на выставочные работы, трудно поверить, что их создателям 10-17 лет! Впрочем, эта мудрая сказка обладает удивительной способностью во взрослых пробуждать детскую душу, а в детях раскрывать природную мудрость! Креатив, мода и вечные ценности – до конца июля на «</w:t>
      </w:r>
      <w:proofErr w:type="spellStart"/>
      <w:r>
        <w:t>АРБУЗной</w:t>
      </w:r>
      <w:proofErr w:type="spellEnd"/>
      <w:r>
        <w:t xml:space="preserve">» выставке в детской библиотеке! Успейте попробовать! </w:t>
      </w:r>
    </w:p>
    <w:p w:rsidR="0034276C" w:rsidRPr="00BF1E0D" w:rsidRDefault="0034276C" w:rsidP="00BB5C2F">
      <w:pPr>
        <w:jc w:val="both"/>
      </w:pPr>
      <w:r w:rsidRPr="00BF1E0D">
        <w:br/>
      </w:r>
    </w:p>
    <w:p w:rsidR="00BB3404" w:rsidRDefault="00BB3404" w:rsidP="00BB5C2F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BB3404" w:rsidRDefault="00BB3404" w:rsidP="00BB5C2F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BB3404" w:rsidRDefault="00BB3404" w:rsidP="00BB5C2F">
      <w:pPr>
        <w:ind w:right="1"/>
        <w:jc w:val="center"/>
        <w:rPr>
          <w:i/>
        </w:rPr>
      </w:pPr>
      <w:r>
        <w:rPr>
          <w:i/>
        </w:rPr>
        <w:t xml:space="preserve">почта: </w:t>
      </w:r>
      <w:hyperlink r:id="rId40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41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586B38" w:rsidRDefault="00802458" w:rsidP="00BB5C2F">
      <w:pPr>
        <w:jc w:val="both"/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1609725" cy="2276475"/>
            <wp:effectExtent l="19050" t="0" r="9525" b="0"/>
            <wp:wrapSquare wrapText="bothSides"/>
            <wp:docPr id="20" name="Рисунок 7" descr="ЛЧ2015_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Ч2015_Афиш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C2F" w:rsidRPr="00057E38" w:rsidRDefault="00BB5C2F" w:rsidP="00BB5C2F">
      <w:pPr>
        <w:jc w:val="both"/>
        <w:rPr>
          <w:b/>
          <w:u w:val="single"/>
        </w:rPr>
      </w:pPr>
      <w:r w:rsidRPr="00057E38">
        <w:rPr>
          <w:b/>
          <w:u w:val="single"/>
        </w:rPr>
        <w:t xml:space="preserve">Программа </w:t>
      </w:r>
      <w:proofErr w:type="gramStart"/>
      <w:r w:rsidRPr="00057E38">
        <w:rPr>
          <w:b/>
          <w:u w:val="single"/>
        </w:rPr>
        <w:t>летних</w:t>
      </w:r>
      <w:proofErr w:type="gramEnd"/>
      <w:r w:rsidRPr="00057E38">
        <w:rPr>
          <w:b/>
          <w:u w:val="single"/>
        </w:rPr>
        <w:t xml:space="preserve"> чтений-2015 «Неравнодушное чтение»</w:t>
      </w:r>
    </w:p>
    <w:p w:rsidR="00BB5C2F" w:rsidRPr="007E00C9" w:rsidRDefault="00BB5C2F" w:rsidP="00BB5C2F">
      <w:pPr>
        <w:jc w:val="both"/>
      </w:pPr>
    </w:p>
    <w:p w:rsidR="00BB5C2F" w:rsidRDefault="00BB5C2F" w:rsidP="00BB5C2F">
      <w:pPr>
        <w:jc w:val="both"/>
      </w:pPr>
      <w:r>
        <w:t xml:space="preserve">Приглашаем детей и подростков принять участие в ежегодной </w:t>
      </w:r>
      <w:hyperlink r:id="rId43" w:history="1">
        <w:r w:rsidRPr="00B30BFC">
          <w:rPr>
            <w:rStyle w:val="aa"/>
          </w:rPr>
          <w:t>Программе летних чтений</w:t>
        </w:r>
      </w:hyperlink>
      <w:r>
        <w:t xml:space="preserve">. С 1 июня по 24 августа в детских библиотеках </w:t>
      </w:r>
      <w:r w:rsidRPr="00CF66B1">
        <w:t xml:space="preserve">пройдут литературные путешествия, громкие чтения, обсуждения книг, </w:t>
      </w:r>
      <w:r>
        <w:t xml:space="preserve">творческие мастер-классы по книгам, литературные викторины и </w:t>
      </w:r>
      <w:r w:rsidRPr="00CF66B1">
        <w:t>игры, которые позволят сделать досуг не только интересным, но и полезным.</w:t>
      </w:r>
      <w:r>
        <w:t xml:space="preserve"> Летом не кисни, а в библиотеке зависни!</w:t>
      </w:r>
    </w:p>
    <w:p w:rsidR="00BB5C2F" w:rsidRDefault="00BB5C2F" w:rsidP="00BB5C2F">
      <w:pPr>
        <w:jc w:val="both"/>
      </w:pPr>
      <w:r>
        <w:t xml:space="preserve">Мальчишки и девчонки! Не откладывайте встречу с хорошей книгой! Успейте открыть этим летом свою книгу! Возможно, что именно в ней вы найдёте ответы на свои вопросы, и она станет вашим мудрым советчиком. </w:t>
      </w:r>
      <w:r w:rsidRPr="004C4E7E">
        <w:t xml:space="preserve"> </w:t>
      </w:r>
    </w:p>
    <w:p w:rsidR="00BB5C2F" w:rsidRPr="00727374" w:rsidRDefault="00BB5C2F" w:rsidP="00BB5C2F">
      <w:pPr>
        <w:jc w:val="both"/>
      </w:pPr>
      <w:r>
        <w:t>Об условиях участия в конкурсной программе узнавайте в своей детской библиотеке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>Литературный час «Наши любимые писатели. А. Линдгрен»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июля, 10.20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 xml:space="preserve">Детская библиотека №20 </w:t>
      </w:r>
      <w:r w:rsidRPr="00DA5781">
        <w:rPr>
          <w:i/>
        </w:rPr>
        <w:t>(</w:t>
      </w:r>
      <w:proofErr w:type="spellStart"/>
      <w:r w:rsidRPr="00DA5781">
        <w:rPr>
          <w:i/>
        </w:rPr>
        <w:t>пр-т</w:t>
      </w:r>
      <w:proofErr w:type="spellEnd"/>
      <w:r w:rsidRPr="00DA5781">
        <w:rPr>
          <w:i/>
        </w:rPr>
        <w:t xml:space="preserve"> Степана Разина, д. 78; тел.: 77-73-95)</w:t>
      </w:r>
      <w:r w:rsidR="000F02A7">
        <w:t xml:space="preserve">. </w:t>
      </w:r>
      <w:r w:rsidRPr="0005001A">
        <w:t>Громкое комментированное чтение А. Л</w:t>
      </w:r>
      <w:r>
        <w:t xml:space="preserve">индгрен «Приключения Эмиля из </w:t>
      </w:r>
      <w:proofErr w:type="spellStart"/>
      <w:r>
        <w:t>Ле</w:t>
      </w:r>
      <w:r w:rsidRPr="0005001A">
        <w:t>ннеберги</w:t>
      </w:r>
      <w:proofErr w:type="spellEnd"/>
      <w:r w:rsidRPr="0005001A">
        <w:t>»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 xml:space="preserve">Выставка-просмотр «Читай, листай – мир узнавай» </w:t>
      </w:r>
      <w:r w:rsidRPr="0005001A">
        <w:tab/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июля, 11.00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</w:t>
      </w:r>
      <w:r>
        <w:rPr>
          <w:b/>
          <w:i/>
        </w:rPr>
        <w:t xml:space="preserve">: </w:t>
      </w:r>
      <w:r w:rsidRPr="0005001A">
        <w:t>Детская библиотека №21</w:t>
      </w:r>
      <w:r w:rsidRPr="00DA5781">
        <w:rPr>
          <w:i/>
        </w:rPr>
        <w:t xml:space="preserve"> (ул. Юбилейная, д. 25; тел.: 66-60-72)</w:t>
      </w:r>
    </w:p>
    <w:p w:rsidR="00BB5C2F" w:rsidRPr="0005001A" w:rsidRDefault="00BB5C2F" w:rsidP="00BB5C2F">
      <w:pPr>
        <w:jc w:val="both"/>
      </w:pPr>
      <w:r w:rsidRPr="0005001A">
        <w:t>Обзор познавательных детских журналов, творческая минутка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  <w:rPr>
          <w:b/>
          <w:u w:val="single"/>
        </w:rPr>
      </w:pPr>
      <w:r>
        <w:rPr>
          <w:b/>
          <w:u w:val="single"/>
        </w:rPr>
        <w:t>Литературный проект «Час открытия книги</w:t>
      </w:r>
      <w:r w:rsidRPr="00057E38">
        <w:rPr>
          <w:b/>
          <w:u w:val="single"/>
        </w:rPr>
        <w:t>»</w:t>
      </w:r>
    </w:p>
    <w:p w:rsidR="00BB5C2F" w:rsidRDefault="00BB5C2F" w:rsidP="00BB5C2F">
      <w:pPr>
        <w:jc w:val="both"/>
      </w:pPr>
      <w:r>
        <w:t xml:space="preserve">Часы открытия книг – это встречи с произведениями писателей-классиков и </w:t>
      </w:r>
      <w:r w:rsidRPr="00946B7A">
        <w:t xml:space="preserve">новинками современной </w:t>
      </w:r>
      <w:r>
        <w:t>подростковой</w:t>
      </w:r>
      <w:r w:rsidRPr="00946B7A">
        <w:t xml:space="preserve"> литературы</w:t>
      </w:r>
      <w:r>
        <w:t xml:space="preserve">, это </w:t>
      </w:r>
      <w:r w:rsidRPr="00946B7A">
        <w:t xml:space="preserve">громкие чтения и совместные обсуждения книг, в которых читатель найдёт ответы на свои вопросы, которые помогут ему лучше понять окружающий мир и отношения между людьми. </w:t>
      </w:r>
    </w:p>
    <w:p w:rsidR="00BB5C2F" w:rsidRDefault="00BB5C2F" w:rsidP="00BB5C2F">
      <w:pPr>
        <w:jc w:val="both"/>
      </w:pPr>
      <w:r w:rsidRPr="00946B7A">
        <w:t xml:space="preserve">Э. </w:t>
      </w:r>
      <w:proofErr w:type="spellStart"/>
      <w:r w:rsidRPr="00946B7A">
        <w:t>Эриксен</w:t>
      </w:r>
      <w:proofErr w:type="spellEnd"/>
      <w:r w:rsidRPr="00946B7A">
        <w:t xml:space="preserve"> «Осторожно, </w:t>
      </w:r>
      <w:proofErr w:type="spellStart"/>
      <w:r w:rsidRPr="00946B7A">
        <w:t>Питбуль-Терье</w:t>
      </w:r>
      <w:proofErr w:type="spellEnd"/>
      <w:r w:rsidRPr="00946B7A">
        <w:t xml:space="preserve">!», Ю. Рихтер «Щучье лето», Ш. </w:t>
      </w:r>
      <w:proofErr w:type="spellStart"/>
      <w:r w:rsidRPr="00946B7A">
        <w:t>Дрейпер</w:t>
      </w:r>
      <w:proofErr w:type="spellEnd"/>
      <w:r w:rsidRPr="00946B7A">
        <w:t xml:space="preserve"> «Привет, давай поговорим!», В. Крапивин «Колыбельная для брата», Л. Кассиль «Улица младшего</w:t>
      </w:r>
      <w:r w:rsidRPr="008D2044">
        <w:t xml:space="preserve"> сына», В. </w:t>
      </w:r>
      <w:proofErr w:type="spellStart"/>
      <w:r w:rsidRPr="008D2044">
        <w:t>Железников</w:t>
      </w:r>
      <w:proofErr w:type="spellEnd"/>
      <w:r w:rsidRPr="008D2044">
        <w:t xml:space="preserve"> «Чучело», </w:t>
      </w:r>
      <w:r>
        <w:t>Е. Мурашова «Класс коррекции» – этим и другим произведениям будут посвящены встречи, на которые мы приглашаем читателей 12-16 лет. Читаем, размышляем, общаемся!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DA5781">
        <w:t>Час открытия книги</w:t>
      </w:r>
      <w:r>
        <w:t xml:space="preserve"> </w:t>
      </w:r>
      <w:r w:rsidRPr="00DA5781">
        <w:t xml:space="preserve">В. </w:t>
      </w:r>
      <w:proofErr w:type="spellStart"/>
      <w:r w:rsidRPr="00DA5781">
        <w:t>Железников</w:t>
      </w:r>
      <w:r>
        <w:t>а</w:t>
      </w:r>
      <w:proofErr w:type="spellEnd"/>
      <w:r w:rsidRPr="00DA5781">
        <w:t xml:space="preserve"> «Чучело»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13 июля, 12.00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№2</w:t>
      </w:r>
      <w:r>
        <w:t xml:space="preserve"> </w:t>
      </w:r>
      <w:r w:rsidRPr="00DA5781">
        <w:rPr>
          <w:i/>
        </w:rPr>
        <w:t>(ул. Мира, д. 100, кв. 110; тел.: 26-34-04)</w:t>
      </w:r>
    </w:p>
    <w:p w:rsidR="00BB5C2F" w:rsidRDefault="00BB5C2F" w:rsidP="00BB5C2F">
      <w:pPr>
        <w:jc w:val="both"/>
        <w:rPr>
          <w:b/>
          <w:u w:val="single"/>
        </w:rPr>
      </w:pPr>
    </w:p>
    <w:p w:rsidR="00BB5C2F" w:rsidRDefault="00BB5C2F" w:rsidP="00BB5C2F">
      <w:pPr>
        <w:jc w:val="both"/>
      </w:pPr>
      <w:r>
        <w:t xml:space="preserve">Интерактивное чтение </w:t>
      </w:r>
      <w:r w:rsidRPr="0005001A">
        <w:t xml:space="preserve">«Ну и ну!» 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14 июля, 11.00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№17</w:t>
      </w:r>
      <w:r>
        <w:t xml:space="preserve"> </w:t>
      </w:r>
      <w:r w:rsidRPr="00DA5781">
        <w:rPr>
          <w:i/>
        </w:rPr>
        <w:t>(ул. Автостроителей, д. 56а; тел.: 30-67-21)</w:t>
      </w:r>
      <w:r w:rsidR="000F02A7">
        <w:t xml:space="preserve">. </w:t>
      </w:r>
      <w:r w:rsidRPr="0005001A">
        <w:t xml:space="preserve">Беседа, чтение, обсуждение. К 50-летию А. </w:t>
      </w:r>
      <w:proofErr w:type="spellStart"/>
      <w:r w:rsidRPr="0005001A">
        <w:t>Гиваргизова</w:t>
      </w:r>
      <w:proofErr w:type="spellEnd"/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>Виртуальная выставка по книгам Р. Погодина «Время говорит – пора»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июля, 11.00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№14</w:t>
      </w:r>
      <w:r>
        <w:t xml:space="preserve"> </w:t>
      </w:r>
      <w:r w:rsidRPr="00DA5781">
        <w:rPr>
          <w:i/>
        </w:rPr>
        <w:t>(ул. Ленинградская, д. 27; тел.: 48-09-56)</w:t>
      </w:r>
    </w:p>
    <w:p w:rsidR="00BB5C2F" w:rsidRPr="0005001A" w:rsidRDefault="00BB5C2F" w:rsidP="00BB5C2F">
      <w:pPr>
        <w:jc w:val="both"/>
      </w:pPr>
      <w:r w:rsidRPr="0005001A">
        <w:t>Выставка, рекомендательные беседы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 xml:space="preserve">Час открытий и раздумий «Добру откроется сердце» 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июля, 13.00</w:t>
      </w:r>
    </w:p>
    <w:p w:rsidR="00BB5C2F" w:rsidRPr="00DA5781" w:rsidRDefault="00BB5C2F" w:rsidP="00BB5C2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№4 имени Х.К. Андерсена</w:t>
      </w:r>
      <w:r>
        <w:t xml:space="preserve"> </w:t>
      </w:r>
      <w:r w:rsidRPr="00DA5781">
        <w:rPr>
          <w:i/>
        </w:rPr>
        <w:t>(ул. Жилина, д. 44; тел.: 48-02-18)</w:t>
      </w:r>
    </w:p>
    <w:p w:rsidR="00BB5C2F" w:rsidRDefault="00BB5C2F" w:rsidP="00BB5C2F">
      <w:pPr>
        <w:jc w:val="both"/>
      </w:pPr>
      <w:r w:rsidRPr="0005001A">
        <w:t xml:space="preserve">Штрихи к портрету «Сердце, открытое для сострадания и понимания. А. </w:t>
      </w:r>
      <w:proofErr w:type="spellStart"/>
      <w:r w:rsidRPr="0005001A">
        <w:t>Лиханов</w:t>
      </w:r>
      <w:proofErr w:type="spellEnd"/>
      <w:r w:rsidRPr="0005001A">
        <w:t xml:space="preserve"> и Н. Дубов»,</w:t>
      </w:r>
      <w:r>
        <w:t xml:space="preserve"> </w:t>
      </w:r>
      <w:r w:rsidRPr="0005001A">
        <w:t>перекрёсток мнений «Как взрослеет душа»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  <w:rPr>
          <w:b/>
          <w:i/>
        </w:rPr>
      </w:pPr>
      <w:r w:rsidRPr="0005001A">
        <w:t xml:space="preserve">Литературный час «Путешествие по книгам В. </w:t>
      </w:r>
      <w:proofErr w:type="spellStart"/>
      <w:r w:rsidRPr="0005001A">
        <w:t>Железникова</w:t>
      </w:r>
      <w:proofErr w:type="spellEnd"/>
      <w:r>
        <w:rPr>
          <w:b/>
          <w:i/>
        </w:rPr>
        <w:t>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15 июля, 14.00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№9</w:t>
      </w:r>
      <w:r>
        <w:t xml:space="preserve"> </w:t>
      </w:r>
      <w:r w:rsidRPr="00DA5781">
        <w:rPr>
          <w:i/>
        </w:rPr>
        <w:t>(ул. Жукова, д. 32; тел.: 67-02-79)</w:t>
      </w:r>
    </w:p>
    <w:p w:rsidR="00BB5C2F" w:rsidRDefault="00BB5C2F" w:rsidP="00BB5C2F">
      <w:pPr>
        <w:jc w:val="both"/>
      </w:pPr>
      <w:r w:rsidRPr="0005001A">
        <w:t>Громкое чтение, беседа, обзор книжной выставки</w:t>
      </w:r>
    </w:p>
    <w:p w:rsidR="00BB5C2F" w:rsidRDefault="00BB5C2F" w:rsidP="00BB5C2F">
      <w:pPr>
        <w:jc w:val="both"/>
      </w:pPr>
      <w:r>
        <w:t xml:space="preserve">Час знакомства с книгой А. Тор </w:t>
      </w:r>
      <w:r w:rsidRPr="0005001A">
        <w:t>«Остров в море»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июля, 12.00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№5</w:t>
      </w:r>
      <w:r>
        <w:t xml:space="preserve"> </w:t>
      </w:r>
      <w:r w:rsidRPr="00DA5781">
        <w:rPr>
          <w:i/>
        </w:rPr>
        <w:t>(ул. Лесная, д. 46; тел.: 22-67-06)</w:t>
      </w:r>
    </w:p>
    <w:p w:rsidR="00BB5C2F" w:rsidRPr="0005001A" w:rsidRDefault="00BB5C2F" w:rsidP="00BB5C2F">
      <w:pPr>
        <w:jc w:val="both"/>
      </w:pPr>
      <w:r w:rsidRPr="0005001A">
        <w:lastRenderedPageBreak/>
        <w:t>Совместные прочтения, обсуждения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>
        <w:t xml:space="preserve">Час открытия книги </w:t>
      </w:r>
      <w:r w:rsidRPr="0005001A">
        <w:t>Н. Соломко</w:t>
      </w:r>
      <w:r>
        <w:t xml:space="preserve"> </w:t>
      </w:r>
      <w:r w:rsidRPr="0005001A">
        <w:t>«Опасный возраст»</w:t>
      </w:r>
      <w:r w:rsidRPr="0005001A">
        <w:tab/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июля, 12.00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№13</w:t>
      </w:r>
      <w:r>
        <w:t xml:space="preserve"> </w:t>
      </w:r>
      <w:r w:rsidRPr="00DA5781">
        <w:rPr>
          <w:i/>
        </w:rPr>
        <w:t>(ул. Железнодорожная, д.47; тел.: 45-09-80)</w:t>
      </w:r>
    </w:p>
    <w:p w:rsidR="00BB5C2F" w:rsidRPr="0005001A" w:rsidRDefault="00BB5C2F" w:rsidP="00BB5C2F">
      <w:pPr>
        <w:jc w:val="both"/>
      </w:pPr>
      <w:r w:rsidRPr="0005001A">
        <w:t>Презентация серии «Опасный возраст», совместные прочтения, обсуждение</w:t>
      </w:r>
    </w:p>
    <w:p w:rsidR="00BB5C2F" w:rsidRDefault="00BB5C2F" w:rsidP="00BB5C2F">
      <w:pPr>
        <w:jc w:val="both"/>
        <w:rPr>
          <w:b/>
          <w:u w:val="single"/>
        </w:rPr>
      </w:pPr>
    </w:p>
    <w:p w:rsidR="00BB5C2F" w:rsidRDefault="00BB5C2F" w:rsidP="00BB5C2F">
      <w:pPr>
        <w:jc w:val="both"/>
      </w:pPr>
      <w:r>
        <w:t xml:space="preserve">Час открытия книги </w:t>
      </w:r>
      <w:r w:rsidRPr="0005001A">
        <w:t xml:space="preserve">В. </w:t>
      </w:r>
      <w:proofErr w:type="spellStart"/>
      <w:r w:rsidRPr="0005001A">
        <w:t>Железников</w:t>
      </w:r>
      <w:proofErr w:type="spellEnd"/>
      <w:r>
        <w:t xml:space="preserve"> </w:t>
      </w:r>
      <w:r w:rsidRPr="0005001A">
        <w:t>«Чучело»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июля, 12.00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№11</w:t>
      </w:r>
      <w:r>
        <w:t xml:space="preserve"> </w:t>
      </w:r>
      <w:r w:rsidRPr="00DA5781">
        <w:rPr>
          <w:i/>
        </w:rPr>
        <w:t>(ул. 40 лет Победы, д. 126; тел.: 30-16-86)</w:t>
      </w:r>
    </w:p>
    <w:p w:rsidR="00BB5C2F" w:rsidRPr="0005001A" w:rsidRDefault="00BB5C2F" w:rsidP="00BB5C2F">
      <w:pPr>
        <w:jc w:val="both"/>
      </w:pPr>
      <w:r>
        <w:t xml:space="preserve">Беседа, </w:t>
      </w:r>
      <w:proofErr w:type="spellStart"/>
      <w:r>
        <w:t>п</w:t>
      </w:r>
      <w:r w:rsidRPr="0005001A">
        <w:t>обсуждение</w:t>
      </w:r>
      <w:proofErr w:type="spellEnd"/>
      <w:r w:rsidRPr="0005001A">
        <w:t xml:space="preserve"> книги В. </w:t>
      </w:r>
      <w:proofErr w:type="spellStart"/>
      <w:r w:rsidRPr="0005001A">
        <w:t>Железникова</w:t>
      </w:r>
      <w:proofErr w:type="spellEnd"/>
      <w:r w:rsidRPr="0005001A">
        <w:t xml:space="preserve"> «Чучело»</w:t>
      </w:r>
    </w:p>
    <w:p w:rsidR="00BB5C2F" w:rsidRDefault="00BB5C2F" w:rsidP="00BB5C2F">
      <w:pPr>
        <w:jc w:val="both"/>
        <w:rPr>
          <w:b/>
          <w:u w:val="single"/>
        </w:rPr>
      </w:pPr>
    </w:p>
    <w:p w:rsidR="00BB5C2F" w:rsidRDefault="00BB5C2F" w:rsidP="00BB5C2F">
      <w:pPr>
        <w:jc w:val="both"/>
        <w:rPr>
          <w:b/>
          <w:u w:val="single"/>
        </w:rPr>
      </w:pPr>
      <w:r w:rsidRPr="00DA5781">
        <w:rPr>
          <w:b/>
          <w:u w:val="single"/>
        </w:rPr>
        <w:t>Экологическое просвещение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>Выставка «Образ собаки в русской литературе»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до 19 июля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№18</w:t>
      </w:r>
      <w:r>
        <w:t xml:space="preserve"> </w:t>
      </w:r>
      <w:r w:rsidRPr="00DA5781">
        <w:rPr>
          <w:i/>
        </w:rPr>
        <w:t>(ул. Революционная, д. 78; тел.: 35-75-55)</w:t>
      </w:r>
    </w:p>
    <w:p w:rsidR="00BB5C2F" w:rsidRPr="0005001A" w:rsidRDefault="00BB5C2F" w:rsidP="00BB5C2F">
      <w:pPr>
        <w:jc w:val="both"/>
      </w:pPr>
      <w:r w:rsidRPr="0005001A">
        <w:t>Выставка, беседы</w:t>
      </w:r>
    </w:p>
    <w:p w:rsidR="00BB5C2F" w:rsidRDefault="00BB5C2F" w:rsidP="00BB5C2F">
      <w:pPr>
        <w:jc w:val="both"/>
        <w:rPr>
          <w:b/>
          <w:u w:val="single"/>
        </w:rPr>
      </w:pPr>
    </w:p>
    <w:p w:rsidR="00BB5C2F" w:rsidRDefault="00BB5C2F" w:rsidP="00BB5C2F">
      <w:pPr>
        <w:jc w:val="both"/>
      </w:pPr>
      <w:r w:rsidRPr="0005001A">
        <w:t>Выставка «Настольная кругосветка.</w:t>
      </w:r>
      <w:r>
        <w:t xml:space="preserve"> </w:t>
      </w:r>
      <w:r w:rsidRPr="0005001A">
        <w:t>В гости к китам»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до 24 июля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№18</w:t>
      </w:r>
      <w:r w:rsidRPr="00DA5781">
        <w:rPr>
          <w:i/>
        </w:rPr>
        <w:t xml:space="preserve"> (ул. Революционная, д. 78; тел.: 35-75-55)</w:t>
      </w:r>
    </w:p>
    <w:p w:rsidR="00BB5C2F" w:rsidRDefault="00BB5C2F" w:rsidP="00BB5C2F">
      <w:pPr>
        <w:jc w:val="both"/>
      </w:pPr>
      <w:r w:rsidRPr="0005001A">
        <w:t xml:space="preserve">Выставка, викторина и громкое чтение книги Джулии </w:t>
      </w:r>
      <w:proofErr w:type="spellStart"/>
      <w:r w:rsidRPr="0005001A">
        <w:t>Дональдсон</w:t>
      </w:r>
      <w:proofErr w:type="spellEnd"/>
      <w:r w:rsidRPr="0005001A">
        <w:t xml:space="preserve"> «Улитка и кит»</w:t>
      </w:r>
    </w:p>
    <w:p w:rsidR="00BB5C2F" w:rsidRDefault="00BB5C2F" w:rsidP="00BB5C2F">
      <w:pPr>
        <w:jc w:val="both"/>
        <w:rPr>
          <w:b/>
          <w:u w:val="single"/>
        </w:rPr>
      </w:pPr>
    </w:p>
    <w:p w:rsidR="00BB5C2F" w:rsidRDefault="00BB5C2F" w:rsidP="00BB5C2F">
      <w:pPr>
        <w:jc w:val="both"/>
      </w:pPr>
      <w:r w:rsidRPr="0005001A">
        <w:t>Экологическая акция «Дворовые тайны»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13 июля, 11.00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№8 им. В.В. Бианки</w:t>
      </w:r>
      <w:r>
        <w:t xml:space="preserve"> (</w:t>
      </w:r>
      <w:r w:rsidRPr="0005001A">
        <w:t>ул. Чайкиной, д. 71а</w:t>
      </w:r>
      <w:r>
        <w:t>; т</w:t>
      </w:r>
      <w:r w:rsidRPr="00D06985">
        <w:t>ел.: 24-35-43</w:t>
      </w:r>
      <w:r>
        <w:t>)</w:t>
      </w:r>
    </w:p>
    <w:p w:rsidR="00BB5C2F" w:rsidRDefault="00BB5C2F" w:rsidP="00BB5C2F">
      <w:pPr>
        <w:jc w:val="both"/>
      </w:pPr>
      <w:r w:rsidRPr="0005001A">
        <w:t>Прокладываем экологическую тропу вокруг библиотеки: сбор мусора, уход за растениями, фотосъёмка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>Игровой час «Здравствуй лес, полный сказок и чудес!»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14 июля, 13.00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Отдел обслуживания ЦДБ</w:t>
      </w:r>
      <w:r w:rsidRPr="00DA5781">
        <w:rPr>
          <w:i/>
        </w:rPr>
        <w:t xml:space="preserve"> (ул. Горького, д. 42; тел.: 28-88-42)</w:t>
      </w:r>
    </w:p>
    <w:p w:rsidR="00BB5C2F" w:rsidRPr="0005001A" w:rsidRDefault="00BB5C2F" w:rsidP="00BB5C2F">
      <w:pPr>
        <w:jc w:val="both"/>
      </w:pPr>
      <w:r w:rsidRPr="0005001A">
        <w:t>Игровая программа, творческие задания, чтение книг о природе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r w:rsidRPr="0005001A">
        <w:t>Экспедиция юных знатоков природы «У каждой пташки свои замашки»</w:t>
      </w:r>
      <w:r w:rsidRPr="0005001A">
        <w:tab/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16 июля, 12.00</w:t>
      </w:r>
    </w:p>
    <w:p w:rsidR="00BB5C2F" w:rsidRPr="00DA5781" w:rsidRDefault="00BB5C2F" w:rsidP="00BB5C2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 12</w:t>
      </w:r>
      <w:r>
        <w:t xml:space="preserve"> </w:t>
      </w:r>
      <w:r w:rsidRPr="00DA5781">
        <w:rPr>
          <w:i/>
        </w:rPr>
        <w:t>(</w:t>
      </w:r>
      <w:proofErr w:type="spellStart"/>
      <w:r w:rsidRPr="00DA5781">
        <w:rPr>
          <w:i/>
        </w:rPr>
        <w:t>б-р</w:t>
      </w:r>
      <w:proofErr w:type="spellEnd"/>
      <w:r w:rsidRPr="00DA5781">
        <w:rPr>
          <w:i/>
        </w:rPr>
        <w:t xml:space="preserve"> Туполева, д.5; тел.: 32-58-67)</w:t>
      </w:r>
    </w:p>
    <w:p w:rsidR="00BB5C2F" w:rsidRPr="0005001A" w:rsidRDefault="00BB5C2F" w:rsidP="00BB5C2F">
      <w:pPr>
        <w:jc w:val="both"/>
      </w:pPr>
      <w:r w:rsidRPr="0005001A">
        <w:t xml:space="preserve">Познавательные конкурсы «Всё о птицах», загадки о пернатых, знакомство с Красной книгой </w:t>
      </w:r>
    </w:p>
    <w:p w:rsidR="00BB5C2F" w:rsidRDefault="00BB5C2F" w:rsidP="00BB5C2F">
      <w:pPr>
        <w:jc w:val="both"/>
      </w:pPr>
    </w:p>
    <w:p w:rsidR="00BB5C2F" w:rsidRDefault="00BB5C2F" w:rsidP="00BB5C2F">
      <w:pPr>
        <w:jc w:val="both"/>
      </w:pPr>
      <w:proofErr w:type="gramStart"/>
      <w:r>
        <w:t>Познавательная</w:t>
      </w:r>
      <w:proofErr w:type="gramEnd"/>
      <w:r>
        <w:t xml:space="preserve"> слайд-экскурсия </w:t>
      </w:r>
      <w:r w:rsidRPr="0005001A">
        <w:t>«В подводный мир»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17 июля, 12.00</w:t>
      </w:r>
    </w:p>
    <w:p w:rsidR="00BB5C2F" w:rsidRPr="00DA5781" w:rsidRDefault="00BB5C2F" w:rsidP="00BB5C2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№16</w:t>
      </w:r>
      <w:r>
        <w:t xml:space="preserve"> </w:t>
      </w:r>
      <w:r w:rsidRPr="00DA5781">
        <w:rPr>
          <w:i/>
        </w:rPr>
        <w:t>(ул. Автостроителей, д. 92; тел.: 77-73-95)</w:t>
      </w:r>
    </w:p>
    <w:p w:rsidR="00BB5C2F" w:rsidRPr="0005001A" w:rsidRDefault="00BB5C2F" w:rsidP="00BB5C2F">
      <w:pPr>
        <w:jc w:val="both"/>
      </w:pPr>
      <w:r w:rsidRPr="0005001A">
        <w:t>Выставка «В царстве подводного мира», слайд-экскурсия «Кто в море живёт», викторина «Морские жители»</w:t>
      </w:r>
    </w:p>
    <w:p w:rsidR="00BB5C2F" w:rsidRDefault="00BB5C2F" w:rsidP="00BB5C2F">
      <w:pPr>
        <w:jc w:val="both"/>
      </w:pPr>
    </w:p>
    <w:p w:rsidR="00BB5C2F" w:rsidRPr="00DA5781" w:rsidRDefault="00BB5C2F" w:rsidP="00BB5C2F">
      <w:pPr>
        <w:jc w:val="both"/>
        <w:rPr>
          <w:b/>
          <w:u w:val="single"/>
        </w:rPr>
      </w:pPr>
      <w:r>
        <w:rPr>
          <w:b/>
          <w:u w:val="single"/>
        </w:rPr>
        <w:t>Библиотечное краеведение:</w:t>
      </w:r>
    </w:p>
    <w:p w:rsidR="00BB5C2F" w:rsidRPr="0005001A" w:rsidRDefault="00BB5C2F" w:rsidP="00BB5C2F">
      <w:pPr>
        <w:jc w:val="both"/>
      </w:pPr>
      <w:r w:rsidRPr="0005001A">
        <w:t>Конкурс детского рисунка «Я рисую ЛАДУ!»</w:t>
      </w:r>
    </w:p>
    <w:p w:rsidR="00BB5C2F" w:rsidRPr="00C0432B" w:rsidRDefault="00BB5C2F" w:rsidP="00BB5C2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14 июля, 13.00</w:t>
      </w:r>
    </w:p>
    <w:p w:rsidR="00BB5C2F" w:rsidRPr="0005001A" w:rsidRDefault="00BB5C2F" w:rsidP="00BB5C2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05001A">
        <w:t>Детская библиотека №15</w:t>
      </w:r>
      <w:r>
        <w:t xml:space="preserve"> </w:t>
      </w:r>
      <w:r w:rsidRPr="00DA5781">
        <w:rPr>
          <w:i/>
        </w:rPr>
        <w:t>(ул. Фрунзе, д. 16; тел.: 35-70-09)</w:t>
      </w:r>
    </w:p>
    <w:p w:rsidR="00E45A46" w:rsidRDefault="00E45A46" w:rsidP="00BB5C2F">
      <w:pPr>
        <w:tabs>
          <w:tab w:val="left" w:pos="9360"/>
        </w:tabs>
        <w:jc w:val="center"/>
        <w:rPr>
          <w:b/>
          <w:sz w:val="28"/>
          <w:szCs w:val="28"/>
          <w:lang w:val="en-US"/>
        </w:rPr>
      </w:pPr>
    </w:p>
    <w:p w:rsidR="00EF0B51" w:rsidRDefault="00725663" w:rsidP="00BB5C2F">
      <w:pPr>
        <w:tabs>
          <w:tab w:val="left" w:pos="9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 ПАРТНЕРЫ</w:t>
      </w:r>
    </w:p>
    <w:p w:rsidR="009059EE" w:rsidRDefault="009059EE" w:rsidP="00BB5C2F">
      <w:pPr>
        <w:jc w:val="right"/>
        <w:rPr>
          <w:b/>
          <w:i/>
        </w:rPr>
      </w:pPr>
    </w:p>
    <w:p w:rsidR="009059EE" w:rsidRPr="003C1D96" w:rsidRDefault="009059EE" w:rsidP="00BB5C2F">
      <w:pPr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«ЦЕНТР В.С.ВЫСОЦКОГО В ТОЛЬЯТТИ»</w:t>
      </w:r>
    </w:p>
    <w:p w:rsidR="009059EE" w:rsidRDefault="009059EE" w:rsidP="00BB5C2F">
      <w:pPr>
        <w:jc w:val="center"/>
        <w:rPr>
          <w:i/>
        </w:rPr>
      </w:pPr>
      <w:r w:rsidRPr="003C1D96">
        <w:rPr>
          <w:i/>
        </w:rPr>
        <w:t xml:space="preserve">(ул. </w:t>
      </w:r>
      <w:proofErr w:type="gramStart"/>
      <w:r w:rsidRPr="003C1D96">
        <w:rPr>
          <w:i/>
        </w:rPr>
        <w:t>Революционная</w:t>
      </w:r>
      <w:proofErr w:type="gramEnd"/>
      <w:r w:rsidRPr="003C1D96">
        <w:rPr>
          <w:i/>
        </w:rPr>
        <w:t xml:space="preserve"> 3/56, (</w:t>
      </w:r>
      <w:r w:rsidRPr="003C1D96">
        <w:rPr>
          <w:i/>
          <w:lang w:val="en-US"/>
        </w:rPr>
        <w:t>I</w:t>
      </w:r>
      <w:r w:rsidRPr="003C1D96">
        <w:rPr>
          <w:i/>
        </w:rPr>
        <w:t xml:space="preserve"> комплексное общежитие, 2 этаж) т.: 37-13-32, 89276137811)</w:t>
      </w:r>
    </w:p>
    <w:p w:rsidR="009059EE" w:rsidRPr="009059EE" w:rsidRDefault="009059EE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725663" w:rsidRDefault="00725663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725663" w:rsidRPr="00E45A46" w:rsidRDefault="008756B8" w:rsidP="00BB5C2F">
      <w:pPr>
        <w:jc w:val="both"/>
      </w:pPr>
      <w:r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2076450" cy="3076575"/>
            <wp:effectExtent l="19050" t="0" r="0" b="0"/>
            <wp:wrapTight wrapText="bothSides">
              <wp:wrapPolygon edited="0">
                <wp:start x="-198" y="0"/>
                <wp:lineTo x="-198" y="21533"/>
                <wp:lineTo x="21600" y="21533"/>
                <wp:lineTo x="21600" y="0"/>
                <wp:lineTo x="-198" y="0"/>
              </wp:wrapPolygon>
            </wp:wrapTight>
            <wp:docPr id="19" name="Рисунок 2" descr="C:\Documents and Settings\Евтушевская\Local Settings\Temporary Internet Files\Content.IE5\JDY2Z61D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втушевская\Local Settings\Temporary Internet Files\Content.IE5\JDY2Z61D\Афиш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663" w:rsidRPr="00E45A46">
        <w:rPr>
          <w:b/>
        </w:rPr>
        <w:t>28.07.2015г. в 18.00 в «</w:t>
      </w:r>
      <w:proofErr w:type="gramStart"/>
      <w:r w:rsidR="00725663" w:rsidRPr="00E45A46">
        <w:rPr>
          <w:b/>
        </w:rPr>
        <w:t>Центре</w:t>
      </w:r>
      <w:proofErr w:type="gramEnd"/>
      <w:r w:rsidR="00725663" w:rsidRPr="00E45A46">
        <w:rPr>
          <w:b/>
        </w:rPr>
        <w:t xml:space="preserve"> В.С.Высоцкого в Тольятти»</w:t>
      </w:r>
      <w:r w:rsidR="00725663" w:rsidRPr="00E45A46">
        <w:t xml:space="preserve"> состоится премьера музыкально-поэтической композиции «Владимир Высоцкий - Немного попрошу взамен бессмертия» с участием: авторов-исполнителей: Юрия Панюшкина, Раисы </w:t>
      </w:r>
      <w:proofErr w:type="spellStart"/>
      <w:r w:rsidR="00725663" w:rsidRPr="00E45A46">
        <w:t>Нидвиги</w:t>
      </w:r>
      <w:proofErr w:type="spellEnd"/>
      <w:r w:rsidR="00725663" w:rsidRPr="00E45A46">
        <w:t xml:space="preserve">, Алексея Смирнова, поэтов: Натальи </w:t>
      </w:r>
      <w:proofErr w:type="spellStart"/>
      <w:r w:rsidR="00725663" w:rsidRPr="00E45A46">
        <w:t>Баюшевой</w:t>
      </w:r>
      <w:proofErr w:type="spellEnd"/>
      <w:r w:rsidR="00725663" w:rsidRPr="00E45A46">
        <w:t xml:space="preserve">, Галины Бондаренко, Юрия </w:t>
      </w:r>
      <w:proofErr w:type="spellStart"/>
      <w:r w:rsidR="00725663" w:rsidRPr="00E45A46">
        <w:t>Стадникова</w:t>
      </w:r>
      <w:proofErr w:type="spellEnd"/>
      <w:r w:rsidR="00725663" w:rsidRPr="00E45A46">
        <w:t>, Нины Рябининой, актеров Литературного театра имени А.С.Пушкина, семейного дуэта «</w:t>
      </w:r>
      <w:proofErr w:type="spellStart"/>
      <w:r w:rsidR="00725663" w:rsidRPr="00E45A46">
        <w:t>ПеЛе</w:t>
      </w:r>
      <w:proofErr w:type="spellEnd"/>
      <w:r w:rsidR="00725663" w:rsidRPr="00E45A46">
        <w:t>» и ансамбля авторской песни «Перекрёсток».</w:t>
      </w:r>
    </w:p>
    <w:p w:rsidR="00725663" w:rsidRPr="00E45A46" w:rsidRDefault="00725663" w:rsidP="00BB5C2F">
      <w:pPr>
        <w:jc w:val="both"/>
      </w:pPr>
    </w:p>
    <w:p w:rsidR="00725663" w:rsidRPr="00E45A46" w:rsidRDefault="00725663" w:rsidP="00BB5C2F">
      <w:pPr>
        <w:jc w:val="both"/>
        <w:rPr>
          <w:color w:val="000000"/>
          <w:shd w:val="clear" w:color="auto" w:fill="FFFFFF"/>
        </w:rPr>
      </w:pPr>
    </w:p>
    <w:p w:rsidR="00725663" w:rsidRPr="00E45A46" w:rsidRDefault="00725663" w:rsidP="00BB5C2F">
      <w:pPr>
        <w:jc w:val="both"/>
      </w:pPr>
    </w:p>
    <w:p w:rsidR="00725663" w:rsidRPr="00E45A46" w:rsidRDefault="00725663" w:rsidP="00BB5C2F">
      <w:r w:rsidRPr="00E45A46">
        <w:t>Вход свободный</w:t>
      </w:r>
    </w:p>
    <w:p w:rsidR="00725663" w:rsidRDefault="00725663" w:rsidP="00BB5C2F"/>
    <w:p w:rsidR="00644342" w:rsidRDefault="00644342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644342" w:rsidRDefault="00644342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644342" w:rsidRDefault="00644342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725663" w:rsidRDefault="00725663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B55493" w:rsidRPr="00B30917" w:rsidRDefault="00B30917" w:rsidP="00BB5C2F">
      <w:pPr>
        <w:rPr>
          <w:b/>
        </w:rPr>
      </w:pPr>
      <w:proofErr w:type="gramStart"/>
      <w:r>
        <w:rPr>
          <w:b/>
        </w:rPr>
        <w:t>Б</w:t>
      </w:r>
      <w:r w:rsidR="00B55493" w:rsidRPr="00B30917">
        <w:rPr>
          <w:b/>
        </w:rPr>
        <w:t>лаготворительный</w:t>
      </w:r>
      <w:proofErr w:type="gramEnd"/>
      <w:r w:rsidR="00B55493" w:rsidRPr="00B30917">
        <w:rPr>
          <w:b/>
        </w:rPr>
        <w:t xml:space="preserve"> </w:t>
      </w:r>
      <w:proofErr w:type="spellStart"/>
      <w:r w:rsidR="00B55493" w:rsidRPr="00B30917">
        <w:rPr>
          <w:b/>
        </w:rPr>
        <w:t>моноспектакль</w:t>
      </w:r>
      <w:proofErr w:type="spellEnd"/>
      <w:r w:rsidR="00B55493" w:rsidRPr="00B30917">
        <w:rPr>
          <w:b/>
        </w:rPr>
        <w:t xml:space="preserve"> «Матушка-Русь»</w:t>
      </w:r>
    </w:p>
    <w:p w:rsidR="00B55493" w:rsidRPr="00B30917" w:rsidRDefault="00B55493" w:rsidP="00BB5C2F">
      <w:pPr>
        <w:jc w:val="center"/>
      </w:pPr>
    </w:p>
    <w:p w:rsidR="00B55493" w:rsidRPr="00B30917" w:rsidRDefault="00606682" w:rsidP="00BB5C2F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34925</wp:posOffset>
            </wp:positionV>
            <wp:extent cx="2562225" cy="3600450"/>
            <wp:effectExtent l="19050" t="0" r="9525" b="0"/>
            <wp:wrapTight wrapText="bothSides">
              <wp:wrapPolygon edited="0">
                <wp:start x="-161" y="0"/>
                <wp:lineTo x="-161" y="21486"/>
                <wp:lineTo x="21680" y="21486"/>
                <wp:lineTo x="21680" y="0"/>
                <wp:lineTo x="-161" y="0"/>
              </wp:wrapPolygon>
            </wp:wrapTight>
            <wp:docPr id="12" name="Рисунок 11" descr="C:\Documents and Settings\Евтушевская\Local Settings\Temporary Internet Files\Content.IE5\JDY2Z61D\Афиша_c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втушевская\Local Settings\Temporary Internet Files\Content.IE5\JDY2Z61D\Афиша_c_лого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493" w:rsidRPr="00B30917">
        <w:rPr>
          <w:b/>
        </w:rPr>
        <w:t>3,</w:t>
      </w:r>
      <w:r>
        <w:rPr>
          <w:b/>
        </w:rPr>
        <w:t xml:space="preserve"> </w:t>
      </w:r>
      <w:r w:rsidR="00B55493" w:rsidRPr="00B30917">
        <w:rPr>
          <w:b/>
        </w:rPr>
        <w:t>4 и 5 августа 2015г в 19-00</w:t>
      </w:r>
      <w:r w:rsidR="00644342">
        <w:rPr>
          <w:b/>
        </w:rPr>
        <w:t xml:space="preserve"> </w:t>
      </w:r>
      <w:r w:rsidR="00B55493" w:rsidRPr="00B30917">
        <w:rPr>
          <w:b/>
        </w:rPr>
        <w:t>в Центре В.С.Высоцкого в Тольятти</w:t>
      </w:r>
      <w:r w:rsidR="00644342">
        <w:rPr>
          <w:b/>
        </w:rPr>
        <w:t xml:space="preserve"> </w:t>
      </w:r>
      <w:proofErr w:type="gramStart"/>
      <w:r w:rsidR="00B55493" w:rsidRPr="00B30917">
        <w:rPr>
          <w:b/>
        </w:rPr>
        <w:t>Литературно-музыкальный</w:t>
      </w:r>
      <w:proofErr w:type="gramEnd"/>
      <w:r w:rsidR="00B55493" w:rsidRPr="00B30917">
        <w:rPr>
          <w:b/>
        </w:rPr>
        <w:t xml:space="preserve"> </w:t>
      </w:r>
      <w:proofErr w:type="spellStart"/>
      <w:r w:rsidR="00B55493" w:rsidRPr="00B30917">
        <w:rPr>
          <w:b/>
        </w:rPr>
        <w:t>моноспектакль</w:t>
      </w:r>
      <w:proofErr w:type="spellEnd"/>
      <w:r w:rsidR="00B55493" w:rsidRPr="00B30917">
        <w:rPr>
          <w:b/>
        </w:rPr>
        <w:t xml:space="preserve"> «Матушка-Русь»</w:t>
      </w:r>
    </w:p>
    <w:p w:rsidR="00B55493" w:rsidRPr="00B30917" w:rsidRDefault="00B55493" w:rsidP="00606682">
      <w:pPr>
        <w:jc w:val="both"/>
      </w:pPr>
      <w:r w:rsidRPr="00B30917">
        <w:t>Спе</w:t>
      </w:r>
      <w:r w:rsidR="00606682">
        <w:t xml:space="preserve">ктакль о несравненной красоте и </w:t>
      </w:r>
      <w:r w:rsidRPr="00B30917">
        <w:t>многострадальной судьбе России,</w:t>
      </w:r>
      <w:r w:rsidR="00644342">
        <w:t xml:space="preserve"> о</w:t>
      </w:r>
      <w:r w:rsidRPr="00B30917">
        <w:t xml:space="preserve"> возрождении её духовного величия</w:t>
      </w:r>
    </w:p>
    <w:p w:rsidR="00B55493" w:rsidRPr="00B30917" w:rsidRDefault="00B55493" w:rsidP="00606682">
      <w:pPr>
        <w:jc w:val="both"/>
      </w:pPr>
      <w:r w:rsidRPr="00B30917">
        <w:t>Автор проекта и исполнитель – заслуженная артистка России</w:t>
      </w:r>
      <w:r w:rsidR="00644342">
        <w:t xml:space="preserve"> </w:t>
      </w:r>
      <w:r w:rsidRPr="00B30917">
        <w:t xml:space="preserve">Наталья </w:t>
      </w:r>
      <w:proofErr w:type="spellStart"/>
      <w:r w:rsidRPr="00B30917">
        <w:t>Пярн</w:t>
      </w:r>
      <w:proofErr w:type="spellEnd"/>
      <w:r w:rsidRPr="00B30917">
        <w:t xml:space="preserve"> (г</w:t>
      </w:r>
      <w:proofErr w:type="gramStart"/>
      <w:r w:rsidRPr="00B30917">
        <w:t>.М</w:t>
      </w:r>
      <w:proofErr w:type="gramEnd"/>
      <w:r w:rsidRPr="00B30917">
        <w:t>осква)</w:t>
      </w:r>
    </w:p>
    <w:p w:rsidR="00B55493" w:rsidRPr="00B30917" w:rsidRDefault="00B55493" w:rsidP="00606682">
      <w:pPr>
        <w:jc w:val="both"/>
      </w:pPr>
    </w:p>
    <w:p w:rsidR="00B55493" w:rsidRPr="00644342" w:rsidRDefault="00B55493" w:rsidP="00606682">
      <w:pPr>
        <w:jc w:val="both"/>
      </w:pPr>
      <w:r w:rsidRPr="00B30917">
        <w:t>В спектакле звучат песни Владимира Волкова (1958-2005)</w:t>
      </w:r>
      <w:r w:rsidR="00644342">
        <w:t xml:space="preserve"> в </w:t>
      </w:r>
      <w:r w:rsidRPr="00B30917">
        <w:t>авторском исполнении и литературные произведения российских писателей</w:t>
      </w:r>
      <w:r w:rsidR="00644342">
        <w:t>.</w:t>
      </w:r>
    </w:p>
    <w:p w:rsidR="00B55493" w:rsidRPr="00B30917" w:rsidRDefault="00B55493" w:rsidP="00BB5C2F">
      <w:pPr>
        <w:jc w:val="center"/>
      </w:pPr>
    </w:p>
    <w:p w:rsidR="00B5156D" w:rsidRDefault="00B55493" w:rsidP="00BB5C2F">
      <w:pPr>
        <w:rPr>
          <w:i/>
          <w:color w:val="000000"/>
          <w:shd w:val="clear" w:color="auto" w:fill="FFFFFF"/>
        </w:rPr>
      </w:pPr>
      <w:r w:rsidRPr="00B30917">
        <w:rPr>
          <w:i/>
        </w:rPr>
        <w:t>Вход по пригласительным билетам.</w:t>
      </w:r>
      <w:r w:rsidRPr="00B30917">
        <w:rPr>
          <w:i/>
          <w:color w:val="000000"/>
          <w:shd w:val="clear" w:color="auto" w:fill="FFFFFF"/>
        </w:rPr>
        <w:t xml:space="preserve"> </w:t>
      </w:r>
    </w:p>
    <w:p w:rsidR="00B55493" w:rsidRPr="00B30917" w:rsidRDefault="00B55493" w:rsidP="00BB5C2F">
      <w:pPr>
        <w:rPr>
          <w:i/>
          <w:color w:val="000000"/>
          <w:shd w:val="clear" w:color="auto" w:fill="FFFFFF"/>
        </w:rPr>
      </w:pPr>
      <w:r w:rsidRPr="00B30917">
        <w:rPr>
          <w:i/>
          <w:color w:val="000000"/>
          <w:shd w:val="clear" w:color="auto" w:fill="FFFFFF"/>
        </w:rPr>
        <w:t xml:space="preserve">Билеты  можно заказать и получить в </w:t>
      </w:r>
      <w:proofErr w:type="gramStart"/>
      <w:r w:rsidRPr="00B30917">
        <w:rPr>
          <w:i/>
          <w:color w:val="000000"/>
          <w:shd w:val="clear" w:color="auto" w:fill="FFFFFF"/>
        </w:rPr>
        <w:t>Центре</w:t>
      </w:r>
      <w:proofErr w:type="gramEnd"/>
      <w:r w:rsidRPr="00B30917">
        <w:rPr>
          <w:i/>
          <w:color w:val="000000"/>
          <w:shd w:val="clear" w:color="auto" w:fill="FFFFFF"/>
        </w:rPr>
        <w:t xml:space="preserve"> В.С.Высоцкого в Тольятти, билеты бесплатные, количество мест ограничено.</w:t>
      </w:r>
    </w:p>
    <w:p w:rsidR="00B55493" w:rsidRDefault="00B55493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644342" w:rsidRPr="00B55493" w:rsidRDefault="00644342" w:rsidP="00BB5C2F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C50EDE" w:rsidRDefault="00C50EDE" w:rsidP="00BB5C2F">
      <w:pPr>
        <w:jc w:val="center"/>
        <w:rPr>
          <w:b/>
          <w:sz w:val="28"/>
          <w:szCs w:val="28"/>
        </w:rPr>
      </w:pPr>
    </w:p>
    <w:p w:rsidR="00C50EDE" w:rsidRPr="00C50EDE" w:rsidRDefault="00C50EDE" w:rsidP="00BB5C2F">
      <w:pPr>
        <w:jc w:val="center"/>
        <w:rPr>
          <w:b/>
          <w:sz w:val="28"/>
          <w:szCs w:val="28"/>
        </w:rPr>
      </w:pPr>
    </w:p>
    <w:p w:rsidR="00B5156D" w:rsidRDefault="00B5156D" w:rsidP="00BB5C2F">
      <w:pPr>
        <w:jc w:val="center"/>
        <w:rPr>
          <w:b/>
          <w:sz w:val="28"/>
          <w:szCs w:val="28"/>
        </w:rPr>
      </w:pPr>
    </w:p>
    <w:p w:rsidR="00B5156D" w:rsidRDefault="00B5156D" w:rsidP="00BB5C2F">
      <w:pPr>
        <w:jc w:val="center"/>
        <w:rPr>
          <w:b/>
          <w:sz w:val="28"/>
          <w:szCs w:val="28"/>
        </w:rPr>
      </w:pPr>
    </w:p>
    <w:p w:rsidR="00FF35E1" w:rsidRDefault="007F0A24" w:rsidP="00BB5C2F">
      <w:pPr>
        <w:jc w:val="center"/>
        <w:rPr>
          <w:b/>
          <w:sz w:val="28"/>
          <w:szCs w:val="28"/>
        </w:rPr>
      </w:pPr>
      <w:r w:rsidRPr="003C1D96">
        <w:rPr>
          <w:b/>
          <w:sz w:val="28"/>
          <w:szCs w:val="28"/>
        </w:rPr>
        <w:lastRenderedPageBreak/>
        <w:t xml:space="preserve">КОНКУРСЫ, </w:t>
      </w:r>
      <w:r w:rsidR="00E01C28" w:rsidRPr="003C1D96">
        <w:rPr>
          <w:b/>
          <w:sz w:val="28"/>
          <w:szCs w:val="28"/>
        </w:rPr>
        <w:t xml:space="preserve">ФЕСТИВАЛИ </w:t>
      </w:r>
    </w:p>
    <w:p w:rsidR="00F34FEE" w:rsidRDefault="00F34FEE" w:rsidP="00BB5C2F">
      <w:pPr>
        <w:jc w:val="center"/>
        <w:rPr>
          <w:b/>
          <w:sz w:val="28"/>
          <w:szCs w:val="28"/>
        </w:rPr>
      </w:pPr>
    </w:p>
    <w:p w:rsidR="00F34FEE" w:rsidRPr="00F34FEE" w:rsidRDefault="00F34FEE" w:rsidP="00BB5C2F">
      <w:pPr>
        <w:jc w:val="center"/>
        <w:rPr>
          <w:b/>
        </w:rPr>
      </w:pPr>
      <w:r w:rsidRPr="00F34FEE">
        <w:rPr>
          <w:b/>
        </w:rPr>
        <w:t>ПАРАМУЗЫКАЛЬНЫЙ ФЕСТИВАЛЬ</w:t>
      </w:r>
    </w:p>
    <w:p w:rsidR="00F90E53" w:rsidRPr="00F34FEE" w:rsidRDefault="00F90E53" w:rsidP="00BB5C2F">
      <w:pPr>
        <w:jc w:val="center"/>
        <w:rPr>
          <w:b/>
          <w:sz w:val="16"/>
          <w:szCs w:val="16"/>
        </w:rPr>
      </w:pPr>
    </w:p>
    <w:p w:rsidR="00F90E53" w:rsidRPr="00F90E53" w:rsidRDefault="00F90E53" w:rsidP="00BB5C2F">
      <w:pPr>
        <w:jc w:val="both"/>
        <w:rPr>
          <w:b/>
          <w:i/>
        </w:rPr>
      </w:pPr>
      <w:r w:rsidRPr="00F90E53">
        <w:rPr>
          <w:b/>
          <w:i/>
        </w:rPr>
        <w:t>Культурный фонд «Музыкальный квартал» объявляет об открытии смотра номеров талантливых детей и молодых людей для участия в седьмом международном «</w:t>
      </w:r>
      <w:proofErr w:type="spellStart"/>
      <w:r w:rsidRPr="00F90E53">
        <w:rPr>
          <w:b/>
          <w:i/>
        </w:rPr>
        <w:t>Парамузыкальном</w:t>
      </w:r>
      <w:proofErr w:type="spellEnd"/>
      <w:r w:rsidRPr="00F90E53">
        <w:rPr>
          <w:b/>
          <w:i/>
        </w:rPr>
        <w:t xml:space="preserve"> фестивале». Он состоится в </w:t>
      </w:r>
      <w:r w:rsidRPr="00F90E53">
        <w:rPr>
          <w:b/>
          <w:i/>
          <w:lang w:val="en-US"/>
        </w:rPr>
        <w:t>IV</w:t>
      </w:r>
      <w:r w:rsidRPr="00F90E53">
        <w:rPr>
          <w:b/>
          <w:i/>
        </w:rPr>
        <w:t xml:space="preserve"> </w:t>
      </w:r>
      <w:proofErr w:type="gramStart"/>
      <w:r w:rsidRPr="00F90E53">
        <w:rPr>
          <w:b/>
          <w:i/>
        </w:rPr>
        <w:t>квартале</w:t>
      </w:r>
      <w:proofErr w:type="gramEnd"/>
      <w:r w:rsidRPr="00F90E53">
        <w:rPr>
          <w:b/>
          <w:i/>
        </w:rPr>
        <w:t xml:space="preserve"> 2015 года.</w:t>
      </w:r>
    </w:p>
    <w:p w:rsidR="00F90E53" w:rsidRPr="00F90E53" w:rsidRDefault="00F90E53" w:rsidP="00BB5C2F">
      <w:pPr>
        <w:jc w:val="both"/>
      </w:pPr>
    </w:p>
    <w:p w:rsidR="00F90E53" w:rsidRPr="00F90E53" w:rsidRDefault="00F90E53" w:rsidP="00BB5C2F">
      <w:pPr>
        <w:jc w:val="both"/>
      </w:pPr>
      <w:r w:rsidRPr="00F90E53">
        <w:t>Цель смотра номеров – выявление наиболее ярких и талантливых детей и молодых людей с ограниченными возможностями здоровья для участия в проекте 2015 года.</w:t>
      </w:r>
    </w:p>
    <w:p w:rsidR="00F90E53" w:rsidRPr="00F90E53" w:rsidRDefault="00F90E53" w:rsidP="00BB5C2F">
      <w:pPr>
        <w:jc w:val="both"/>
      </w:pPr>
      <w:r w:rsidRPr="00F90E53">
        <w:t>В состав жюри входят заслуженные деятели искусств и народные артисты России.</w:t>
      </w:r>
    </w:p>
    <w:p w:rsidR="00F90E53" w:rsidRPr="00F90E53" w:rsidRDefault="00F90E53" w:rsidP="00BB5C2F">
      <w:pPr>
        <w:jc w:val="both"/>
      </w:pPr>
      <w:r w:rsidRPr="00F90E53">
        <w:t>Цель фестиваля – содействие интеграции талантливых детей и молодых людей в полноценную жизнь общества.</w:t>
      </w:r>
    </w:p>
    <w:p w:rsidR="00F90E53" w:rsidRPr="00F90E53" w:rsidRDefault="00F90E53" w:rsidP="00BB5C2F">
      <w:pPr>
        <w:jc w:val="both"/>
        <w:rPr>
          <w:b/>
        </w:rPr>
      </w:pPr>
      <w:r w:rsidRPr="00F90E53">
        <w:rPr>
          <w:b/>
        </w:rPr>
        <w:t>Номинации смотра:</w:t>
      </w:r>
    </w:p>
    <w:p w:rsidR="00F90E53" w:rsidRPr="00F90E53" w:rsidRDefault="00F90E53" w:rsidP="00BB5C2F">
      <w:pPr>
        <w:jc w:val="both"/>
      </w:pPr>
      <w:r w:rsidRPr="00F90E53">
        <w:t>-Пение (академическое, народное, эстрадно-джазовое, жестовое)</w:t>
      </w:r>
    </w:p>
    <w:p w:rsidR="00F90E53" w:rsidRPr="00F90E53" w:rsidRDefault="00F90E53" w:rsidP="00BB5C2F">
      <w:pPr>
        <w:jc w:val="both"/>
      </w:pPr>
      <w:r w:rsidRPr="00F90E53">
        <w:t>-Фортепиано</w:t>
      </w:r>
    </w:p>
    <w:p w:rsidR="00F90E53" w:rsidRPr="00F90E53" w:rsidRDefault="00F90E53" w:rsidP="00BB5C2F">
      <w:pPr>
        <w:jc w:val="both"/>
      </w:pPr>
      <w:r w:rsidRPr="00F90E53">
        <w:t>-Струнные инструменты</w:t>
      </w:r>
    </w:p>
    <w:p w:rsidR="00F90E53" w:rsidRPr="00F90E53" w:rsidRDefault="00F90E53" w:rsidP="00BB5C2F">
      <w:pPr>
        <w:jc w:val="both"/>
      </w:pPr>
      <w:r w:rsidRPr="00F90E53">
        <w:t>-Народные инструменты</w:t>
      </w:r>
    </w:p>
    <w:p w:rsidR="00F90E53" w:rsidRPr="00F90E53" w:rsidRDefault="00F90E53" w:rsidP="00BB5C2F">
      <w:pPr>
        <w:jc w:val="both"/>
      </w:pPr>
      <w:r w:rsidRPr="00F90E53">
        <w:t>-Медные духовые инструменты</w:t>
      </w:r>
    </w:p>
    <w:p w:rsidR="00F90E53" w:rsidRPr="00F90E53" w:rsidRDefault="00F90E53" w:rsidP="00BB5C2F">
      <w:pPr>
        <w:jc w:val="both"/>
      </w:pPr>
      <w:r w:rsidRPr="00F90E53">
        <w:t>-Деревянные духовые инструменты</w:t>
      </w:r>
    </w:p>
    <w:p w:rsidR="00F90E53" w:rsidRPr="00F90E53" w:rsidRDefault="00F90E53" w:rsidP="00BB5C2F">
      <w:pPr>
        <w:jc w:val="both"/>
      </w:pPr>
      <w:r w:rsidRPr="00F90E53">
        <w:t>-Ударные инструменты</w:t>
      </w:r>
    </w:p>
    <w:p w:rsidR="00F90E53" w:rsidRPr="00F90E53" w:rsidRDefault="00F90E53" w:rsidP="00BB5C2F">
      <w:pPr>
        <w:jc w:val="both"/>
      </w:pPr>
      <w:r w:rsidRPr="00F90E53">
        <w:t>-Современный танец</w:t>
      </w:r>
    </w:p>
    <w:p w:rsidR="00F90E53" w:rsidRPr="00F90E53" w:rsidRDefault="00F90E53" w:rsidP="00BB5C2F">
      <w:pPr>
        <w:jc w:val="both"/>
      </w:pPr>
      <w:r w:rsidRPr="00F90E53">
        <w:t>-Классический танец</w:t>
      </w:r>
    </w:p>
    <w:p w:rsidR="00F90E53" w:rsidRPr="00F90E53" w:rsidRDefault="00F90E53" w:rsidP="00BB5C2F">
      <w:pPr>
        <w:jc w:val="both"/>
      </w:pPr>
      <w:r w:rsidRPr="00F90E53">
        <w:t>-Классический и дуэтный танец</w:t>
      </w:r>
    </w:p>
    <w:p w:rsidR="00F90E53" w:rsidRPr="00F90E53" w:rsidRDefault="00F90E53" w:rsidP="00BB5C2F">
      <w:pPr>
        <w:jc w:val="both"/>
      </w:pPr>
      <w:r w:rsidRPr="00F90E53">
        <w:t>-Народный танец</w:t>
      </w:r>
    </w:p>
    <w:p w:rsidR="00F90E53" w:rsidRPr="00F90E53" w:rsidRDefault="00F90E53" w:rsidP="00BB5C2F">
      <w:pPr>
        <w:jc w:val="both"/>
      </w:pPr>
      <w:r w:rsidRPr="00F90E53">
        <w:t xml:space="preserve">-Танец на </w:t>
      </w:r>
      <w:proofErr w:type="gramStart"/>
      <w:r w:rsidRPr="00F90E53">
        <w:t>колясках</w:t>
      </w:r>
      <w:proofErr w:type="gramEnd"/>
    </w:p>
    <w:p w:rsidR="00F90E53" w:rsidRPr="00F90E53" w:rsidRDefault="00F90E53" w:rsidP="00BB5C2F">
      <w:pPr>
        <w:jc w:val="both"/>
      </w:pPr>
      <w:r w:rsidRPr="00F90E53">
        <w:t xml:space="preserve">-Танцевальные номера с </w:t>
      </w:r>
      <w:proofErr w:type="spellStart"/>
      <w:r w:rsidRPr="00F90E53">
        <w:t>задействованием</w:t>
      </w:r>
      <w:proofErr w:type="spellEnd"/>
      <w:r w:rsidRPr="00F90E53">
        <w:t xml:space="preserve"> иных вспомогательных средств</w:t>
      </w:r>
    </w:p>
    <w:p w:rsidR="00F90E53" w:rsidRPr="00F90E53" w:rsidRDefault="00F90E53" w:rsidP="00BB5C2F">
      <w:pPr>
        <w:jc w:val="both"/>
      </w:pPr>
      <w:r w:rsidRPr="00F90E53">
        <w:t>-Пластический номер</w:t>
      </w:r>
    </w:p>
    <w:p w:rsidR="00F90E53" w:rsidRPr="00F90E53" w:rsidRDefault="00F90E53" w:rsidP="00BB5C2F">
      <w:pPr>
        <w:jc w:val="both"/>
      </w:pPr>
      <w:r w:rsidRPr="00F90E53">
        <w:t>-Оригинальный жанр</w:t>
      </w:r>
    </w:p>
    <w:p w:rsidR="00F90E53" w:rsidRPr="00F90E53" w:rsidRDefault="00F90E53" w:rsidP="00BB5C2F">
      <w:pPr>
        <w:jc w:val="both"/>
      </w:pPr>
      <w:r w:rsidRPr="00F90E53">
        <w:t>-Художественное слово</w:t>
      </w:r>
    </w:p>
    <w:p w:rsidR="00F90E53" w:rsidRPr="00F90E53" w:rsidRDefault="00F90E53" w:rsidP="00BB5C2F">
      <w:pPr>
        <w:jc w:val="both"/>
      </w:pPr>
    </w:p>
    <w:p w:rsidR="00F90E53" w:rsidRPr="00F90E53" w:rsidRDefault="00F90E53" w:rsidP="00BB5C2F">
      <w:pPr>
        <w:jc w:val="both"/>
        <w:rPr>
          <w:b/>
        </w:rPr>
      </w:pPr>
      <w:r w:rsidRPr="00F90E53">
        <w:rPr>
          <w:b/>
        </w:rPr>
        <w:t xml:space="preserve">Условия участия в </w:t>
      </w:r>
      <w:proofErr w:type="gramStart"/>
      <w:r w:rsidRPr="00F90E53">
        <w:rPr>
          <w:b/>
        </w:rPr>
        <w:t>фестивале</w:t>
      </w:r>
      <w:proofErr w:type="gramEnd"/>
      <w:r w:rsidRPr="00F90E53">
        <w:rPr>
          <w:b/>
        </w:rPr>
        <w:t>: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1.</w:t>
      </w:r>
      <w:r w:rsidRPr="00F90E53">
        <w:tab/>
        <w:t xml:space="preserve">Заявки на участие в </w:t>
      </w:r>
      <w:proofErr w:type="gramStart"/>
      <w:r w:rsidRPr="00F90E53">
        <w:t>смотре</w:t>
      </w:r>
      <w:proofErr w:type="gramEnd"/>
      <w:r w:rsidRPr="00F90E53">
        <w:t xml:space="preserve"> фестиваля принимаются: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 xml:space="preserve">- от физических лиц (представителей физических лиц) и юридических лиц (в т.ч. органов власти, </w:t>
      </w:r>
      <w:proofErr w:type="spellStart"/>
      <w:r w:rsidRPr="00F90E53">
        <w:t>гос</w:t>
      </w:r>
      <w:proofErr w:type="gramStart"/>
      <w:r w:rsidRPr="00F90E53">
        <w:t>.у</w:t>
      </w:r>
      <w:proofErr w:type="gramEnd"/>
      <w:r w:rsidRPr="00F90E53">
        <w:t>чреждений</w:t>
      </w:r>
      <w:proofErr w:type="spellEnd"/>
      <w:r w:rsidRPr="00F90E53">
        <w:t>, некоммерческих организаций, клубов, секций, студий, и проч.) имеющих инвалидность любой группы (на основании надлежащим образом оформленного документа) представленные сольным исполнением, либо исполнением в группе;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2.</w:t>
      </w:r>
      <w:r w:rsidRPr="00F90E53">
        <w:tab/>
        <w:t xml:space="preserve"> Возраст участников номера от 5 до 32 лет включительно.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3.</w:t>
      </w:r>
      <w:r w:rsidRPr="00F90E53">
        <w:tab/>
        <w:t xml:space="preserve"> Выступления участников должны быть записаны в </w:t>
      </w:r>
      <w:proofErr w:type="gramStart"/>
      <w:r w:rsidRPr="00F90E53">
        <w:t>качестве</w:t>
      </w:r>
      <w:proofErr w:type="gramEnd"/>
      <w:r w:rsidRPr="00F90E53">
        <w:t xml:space="preserve"> видео-файлов формата </w:t>
      </w:r>
      <w:r w:rsidRPr="00F90E53">
        <w:rPr>
          <w:lang w:val="en-US"/>
        </w:rPr>
        <w:t>mp</w:t>
      </w:r>
      <w:r w:rsidRPr="00F90E53">
        <w:t xml:space="preserve">4 или 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, (желательно в среднем качестве съёмки для минимизации размера файлов), и дополнены одной качественной фотографией исполнителя в образе. </w:t>
      </w:r>
      <w:proofErr w:type="gramStart"/>
      <w:r w:rsidRPr="00F90E53">
        <w:t>Во всех названиях фотографий и файлов должно присутствовать наименование исполнителя и его место жительства (пример:</w:t>
      </w:r>
      <w:proofErr w:type="gramEnd"/>
      <w:r w:rsidRPr="00F90E53">
        <w:t xml:space="preserve"> </w:t>
      </w:r>
      <w:proofErr w:type="gramStart"/>
      <w:r w:rsidRPr="00F90E53">
        <w:t xml:space="preserve">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»;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r w:rsidRPr="00F90E53">
        <w:rPr>
          <w:lang w:val="en-US"/>
        </w:rPr>
        <w:t>mp</w:t>
      </w:r>
      <w:r w:rsidRPr="00F90E53">
        <w:t>3»).</w:t>
      </w:r>
      <w:proofErr w:type="gramEnd"/>
      <w:r w:rsidRPr="00F90E53">
        <w:t xml:space="preserve"> Все номера перечисляются в одной заявке (файл).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4.</w:t>
      </w:r>
      <w:r w:rsidRPr="00F90E53">
        <w:tab/>
        <w:t xml:space="preserve">Видеозапись выступления должна быть сделана в артистическом </w:t>
      </w:r>
      <w:proofErr w:type="gramStart"/>
      <w:r w:rsidRPr="00F90E53">
        <w:t>костюме</w:t>
      </w:r>
      <w:proofErr w:type="gramEnd"/>
      <w:r w:rsidRPr="00F90E53">
        <w:t xml:space="preserve">, приблизительно соответствовать желаемой подаче выступления. Продолжительность номера </w:t>
      </w:r>
      <w:r w:rsidRPr="00F90E53">
        <w:rPr>
          <w:u w:val="single"/>
        </w:rPr>
        <w:t>не должна</w:t>
      </w:r>
      <w:r w:rsidRPr="00F90E53">
        <w:t xml:space="preserve"> превышать 4 минуты.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5.</w:t>
      </w:r>
      <w:r w:rsidRPr="00F90E53">
        <w:tab/>
        <w:t xml:space="preserve">Заявка должна быть составлена по форме, указанной в Приложении 1 к настоящему «Положению», с приложением Справки об исполнителе, составленной в свободной форме. Заявка и справка должны быть сохранены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. </w:t>
      </w:r>
      <w:proofErr w:type="gramStart"/>
      <w:r w:rsidRPr="00F90E53">
        <w:t>Название файла Заявки должно содержать наименование исполнителя, место жительства исполнителя, автора и название номера (пример:</w:t>
      </w:r>
      <w:proofErr w:type="gramEnd"/>
      <w:r w:rsidRPr="00F90E53">
        <w:t xml:space="preserve">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 </w:t>
      </w:r>
      <w:proofErr w:type="spellStart"/>
      <w:r w:rsidRPr="00F90E53">
        <w:lastRenderedPageBreak/>
        <w:t>Вивальди</w:t>
      </w:r>
      <w:proofErr w:type="spellEnd"/>
      <w:r w:rsidRPr="00F90E53">
        <w:t xml:space="preserve"> Времена года.</w:t>
      </w:r>
      <w:r w:rsidRPr="00F90E53">
        <w:rPr>
          <w:lang w:val="en-US"/>
        </w:rPr>
        <w:t>doc</w:t>
      </w:r>
      <w:r w:rsidRPr="00F90E53">
        <w:t>»; «Ансамбль Зайчики г Сыктывкар Исмаилов Народный танец</w:t>
      </w:r>
      <w:proofErr w:type="gramStart"/>
      <w:r w:rsidRPr="00F90E53">
        <w:t xml:space="preserve"> )</w:t>
      </w:r>
      <w:proofErr w:type="gramEnd"/>
      <w:r w:rsidRPr="00F90E53">
        <w:t xml:space="preserve">. 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6.</w:t>
      </w:r>
      <w:r w:rsidRPr="00F90E53">
        <w:tab/>
        <w:t xml:space="preserve">Заявка (текст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), а также видео/фото должны быть загружены в виде </w:t>
      </w:r>
      <w:r w:rsidRPr="00F90E53">
        <w:rPr>
          <w:u w:val="single"/>
        </w:rPr>
        <w:t>одного</w:t>
      </w:r>
      <w:r w:rsidRPr="00F90E53">
        <w:t xml:space="preserve"> архива на любое файловое хранилище (http://narod.yandex.ru и другие), в тело письма просьба ввести </w:t>
      </w:r>
      <w:r w:rsidRPr="00F90E53">
        <w:rPr>
          <w:u w:val="single"/>
        </w:rPr>
        <w:t>ТОЛЬКО</w:t>
      </w:r>
      <w:r w:rsidRPr="00F90E53">
        <w:t xml:space="preserve"> ссылку на загрузку (скачивание) Вашего архива. Название архива должно полностью соответствовать названию участника. Данную ссылку необходимо направить в </w:t>
      </w:r>
      <w:proofErr w:type="gramStart"/>
      <w:r w:rsidRPr="00F90E53">
        <w:t>теле</w:t>
      </w:r>
      <w:proofErr w:type="gramEnd"/>
      <w:r w:rsidRPr="00F90E53">
        <w:t xml:space="preserve"> письма по адресу </w:t>
      </w:r>
      <w:proofErr w:type="spellStart"/>
      <w:r w:rsidRPr="00F90E53">
        <w:t>parmusicalfest@mail.ru</w:t>
      </w:r>
      <w:proofErr w:type="spellEnd"/>
      <w:r w:rsidRPr="00F90E53">
        <w:t xml:space="preserve">. </w:t>
      </w:r>
      <w:proofErr w:type="gramStart"/>
      <w:r w:rsidRPr="00F90E53">
        <w:t>Название (тема) письма должна выглядеть следующим образом: название участника, регион, количество направляемых номеров (пример:</w:t>
      </w:r>
      <w:proofErr w:type="gramEnd"/>
      <w:r w:rsidRPr="00F90E53">
        <w:t xml:space="preserve"> </w:t>
      </w:r>
      <w:proofErr w:type="gramStart"/>
      <w:r w:rsidRPr="00F90E53">
        <w:t>«Иван Иванов, Псковская область, 2 номера»).</w:t>
      </w:r>
      <w:proofErr w:type="gramEnd"/>
      <w:r w:rsidRPr="00F90E53">
        <w:t xml:space="preserve"> Другую информацию ни в Тему, ни в Тело письма просьба </w:t>
      </w:r>
      <w:r w:rsidRPr="00F90E53">
        <w:rPr>
          <w:u w:val="single"/>
        </w:rPr>
        <w:t>НЕ</w:t>
      </w:r>
      <w:r w:rsidRPr="00F90E53">
        <w:t xml:space="preserve"> вкладывать.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7.</w:t>
      </w:r>
      <w:r w:rsidRPr="00F90E53">
        <w:tab/>
        <w:t>При положительном решении организационного комитета об участии в Фестивале, участнику (артисту либо коллективу) и одному сопровождающему лицу обеспечивается за счёт инициатора Фестиваля дорога до места проведения мероприятий и обратно, страховка, размещение на период пребывания, профессиональная фотосъёмка и видеосъёмка выступления. По наличию у инициатора возможности, программа дополнится экскурсией по городу, посещением учреждений культуры и искусства, прочими мероприятиями.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8.</w:t>
      </w:r>
      <w:r w:rsidRPr="00F90E53">
        <w:tab/>
        <w:t>В случае отклонения направленной заявки заявитель получает соответствующее уведомление, а также Диплом участника смотра номеров фестиваля в электронном виде.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  <w:r w:rsidRPr="00F90E53">
        <w:t>9</w:t>
      </w:r>
      <w:r w:rsidRPr="00F90E53">
        <w:tab/>
        <w:t>Случаи, где необходимое количество сопровождающих прошедшего смотр участника, превышает одного человека, рассматриваются индивидуально, с учётом особенностей участника, выступления и прочих факторов.</w:t>
      </w:r>
    </w:p>
    <w:p w:rsidR="00F90E53" w:rsidRPr="00F90E53" w:rsidRDefault="00F90E53" w:rsidP="00BB5C2F">
      <w:pPr>
        <w:pStyle w:val="af"/>
        <w:spacing w:before="0" w:beforeAutospacing="0" w:after="0" w:afterAutospacing="0"/>
        <w:jc w:val="both"/>
      </w:pPr>
    </w:p>
    <w:p w:rsidR="00F90E53" w:rsidRPr="00F90E53" w:rsidRDefault="00F90E53" w:rsidP="00BB5C2F">
      <w:pPr>
        <w:jc w:val="both"/>
      </w:pPr>
      <w:r w:rsidRPr="00F90E53">
        <w:t>Материалы должны быть направлены по электронной почте до 14 сентября 2015 года включительно.</w:t>
      </w:r>
    </w:p>
    <w:p w:rsidR="00F90E53" w:rsidRPr="00F90E53" w:rsidRDefault="00F90E53" w:rsidP="00BB5C2F">
      <w:pPr>
        <w:jc w:val="both"/>
      </w:pPr>
      <w:r w:rsidRPr="00F90E53">
        <w:t xml:space="preserve">Дополнительная информация о Фестивале размещается на специальном сайте смотра проекта по адресу: </w:t>
      </w:r>
      <w:hyperlink r:id="rId46" w:history="1">
        <w:r w:rsidRPr="00F90E53">
          <w:rPr>
            <w:rStyle w:val="aa"/>
            <w:lang w:val="en-US"/>
          </w:rPr>
          <w:t>www</w:t>
        </w:r>
        <w:r w:rsidRPr="00F90E53">
          <w:rPr>
            <w:rStyle w:val="aa"/>
          </w:rPr>
          <w:t>.</w:t>
        </w:r>
        <w:proofErr w:type="spellStart"/>
        <w:r w:rsidRPr="00F90E53">
          <w:rPr>
            <w:rStyle w:val="aa"/>
          </w:rPr>
          <w:t>парамузыкальный.рф</w:t>
        </w:r>
        <w:proofErr w:type="spellEnd"/>
      </w:hyperlink>
      <w:r w:rsidRPr="00F90E53">
        <w:t xml:space="preserve"> </w:t>
      </w:r>
    </w:p>
    <w:p w:rsidR="00F90E53" w:rsidRPr="003C1D96" w:rsidRDefault="00F90E53" w:rsidP="00BB5C2F">
      <w:pPr>
        <w:jc w:val="center"/>
        <w:rPr>
          <w:b/>
          <w:sz w:val="28"/>
          <w:szCs w:val="28"/>
        </w:rPr>
      </w:pPr>
    </w:p>
    <w:p w:rsidR="007F0A24" w:rsidRPr="003C1D96" w:rsidRDefault="007F0A24" w:rsidP="00BB5C2F">
      <w:pPr>
        <w:jc w:val="both"/>
        <w:rPr>
          <w:b/>
          <w:bCs/>
          <w:color w:val="FF0000"/>
          <w:sz w:val="28"/>
          <w:szCs w:val="28"/>
        </w:rPr>
      </w:pPr>
    </w:p>
    <w:p w:rsidR="00992657" w:rsidRPr="00B64072" w:rsidRDefault="00992657" w:rsidP="00BB5C2F">
      <w:pPr>
        <w:jc w:val="both"/>
      </w:pPr>
      <w:r w:rsidRPr="00B64072">
        <w:t>Культурный фонд «Музыкальный квартал» создан в 2001 году, с 2004 выступает инициатором и организатором различных массовых мероприятий, в рамках основных международных, государственных и городских дат: фестиваль в рамках Дня Победы, фестиваль в рамках Дня города, в рамках Дня инвалидов, и других. Указанные мероприятия являются общественными инициативами, наиболее успешные из них имеют поддержку властей, спонсоров, СМИ.  Одним из таких проектов является международный «</w:t>
      </w:r>
      <w:proofErr w:type="spellStart"/>
      <w:r w:rsidRPr="00B64072">
        <w:t>Парамузыкальный</w:t>
      </w:r>
      <w:proofErr w:type="spellEnd"/>
      <w:r w:rsidRPr="00B64072">
        <w:t xml:space="preserve"> фестиваль», который ежегодно проходит в канун Международного Дня инвалидов, и посвящён совместному творчеству артистов с любой формой инвалидности, и профессиональных коллективов - оркестров, ансамблей, хоров, и т.д. Для проведения мероприятия проводится всероссийский и международный  творческий смотр номеров, выявляя наиболее интересных для проекта участников. Далее с ними проводятся дистанционные репетиции, которые </w:t>
      </w:r>
      <w:proofErr w:type="spellStart"/>
      <w:r w:rsidRPr="00B64072">
        <w:t>финализируются</w:t>
      </w:r>
      <w:proofErr w:type="spellEnd"/>
      <w:r w:rsidRPr="00B64072">
        <w:t xml:space="preserve"> сводными репетициями в Москве.</w:t>
      </w:r>
    </w:p>
    <w:p w:rsidR="00992657" w:rsidRPr="00B64072" w:rsidRDefault="00992657" w:rsidP="00BB5C2F">
      <w:pPr>
        <w:jc w:val="both"/>
      </w:pPr>
      <w:r w:rsidRPr="00B64072">
        <w:t xml:space="preserve">Таким образом, формируется программа фестиваля, со средним количеством номеров от 45 до 60. По сложившейся традиции, в </w:t>
      </w:r>
      <w:proofErr w:type="gramStart"/>
      <w:r w:rsidRPr="00B64072">
        <w:t>качестве</w:t>
      </w:r>
      <w:proofErr w:type="gramEnd"/>
      <w:r w:rsidRPr="00B64072">
        <w:t xml:space="preserve"> аккомпаниаторов, принимают участие знаменитые оркестры, хоры, балетные труппы, многие популярные артисты. Приглашаем заинтересованных лиц и организации к участию в Смотре номеров, согласно дополнительной информации.</w:t>
      </w:r>
    </w:p>
    <w:p w:rsidR="000C3201" w:rsidRDefault="00992657" w:rsidP="00BB5C2F">
      <w:pPr>
        <w:pStyle w:val="af"/>
        <w:spacing w:before="0" w:beforeAutospacing="0" w:after="0" w:afterAutospacing="0"/>
        <w:ind w:right="-23"/>
        <w:jc w:val="right"/>
      </w:pPr>
      <w:r w:rsidRPr="008B4D34">
        <w:t xml:space="preserve">                                                                                                   </w:t>
      </w:r>
      <w:r w:rsidR="00A30D6D">
        <w:t xml:space="preserve">                     </w:t>
      </w: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0C3201" w:rsidRDefault="000C3201" w:rsidP="00BB5C2F">
      <w:pPr>
        <w:pStyle w:val="af"/>
        <w:spacing w:before="0" w:beforeAutospacing="0" w:after="0" w:afterAutospacing="0"/>
        <w:ind w:right="-23"/>
        <w:jc w:val="right"/>
      </w:pPr>
    </w:p>
    <w:p w:rsidR="00992657" w:rsidRDefault="00992657" w:rsidP="00BB5C2F">
      <w:pPr>
        <w:pStyle w:val="af"/>
        <w:spacing w:before="0" w:beforeAutospacing="0" w:after="0" w:afterAutospacing="0"/>
        <w:ind w:right="-23"/>
        <w:jc w:val="right"/>
      </w:pPr>
      <w:r w:rsidRPr="008B4D34">
        <w:lastRenderedPageBreak/>
        <w:t> Приложение 1</w:t>
      </w:r>
    </w:p>
    <w:p w:rsidR="0041668D" w:rsidRPr="008B4D34" w:rsidRDefault="0041668D" w:rsidP="00BB5C2F">
      <w:pPr>
        <w:pStyle w:val="af"/>
        <w:spacing w:before="0" w:beforeAutospacing="0" w:after="0" w:afterAutospacing="0"/>
        <w:ind w:right="1133"/>
        <w:jc w:val="right"/>
      </w:pPr>
    </w:p>
    <w:p w:rsidR="00992657" w:rsidRPr="008B4D34" w:rsidRDefault="00992657" w:rsidP="00BB5C2F">
      <w:pPr>
        <w:ind w:right="-23"/>
        <w:jc w:val="right"/>
      </w:pPr>
      <w:r w:rsidRPr="008B4D34">
        <w:t>                                                                        Председателю организационного комитета  </w:t>
      </w:r>
      <w:r w:rsidRPr="008B4D34">
        <w:br/>
        <w:t xml:space="preserve">                                                                        седьмого международного </w:t>
      </w:r>
    </w:p>
    <w:p w:rsidR="00992657" w:rsidRPr="008B4D34" w:rsidRDefault="00992657" w:rsidP="00BB5C2F">
      <w:pPr>
        <w:ind w:right="-23"/>
        <w:jc w:val="right"/>
      </w:pPr>
      <w:r w:rsidRPr="008B4D34">
        <w:t xml:space="preserve">                                «Парамузыкального фестиваля» </w:t>
      </w:r>
      <w:r w:rsidRPr="008B4D34">
        <w:br/>
      </w:r>
      <w:r w:rsidRPr="008B4D34">
        <w:rPr>
          <w:i/>
        </w:rPr>
        <w:t>дата направления заявки</w:t>
      </w:r>
    </w:p>
    <w:p w:rsidR="00992657" w:rsidRPr="008B4D34" w:rsidRDefault="00992657" w:rsidP="00BB5C2F">
      <w:pPr>
        <w:ind w:right="-23"/>
        <w:jc w:val="right"/>
      </w:pPr>
    </w:p>
    <w:p w:rsidR="00992657" w:rsidRPr="008B4D34" w:rsidRDefault="00992657" w:rsidP="00BB5C2F">
      <w:pPr>
        <w:ind w:right="1133"/>
      </w:pPr>
    </w:p>
    <w:p w:rsidR="00992657" w:rsidRPr="008B4D34" w:rsidRDefault="00992657" w:rsidP="00BB5C2F">
      <w:pPr>
        <w:ind w:right="1133"/>
        <w:jc w:val="center"/>
      </w:pPr>
      <w:proofErr w:type="gramStart"/>
      <w:r w:rsidRPr="008B4D34">
        <w:rPr>
          <w:b/>
        </w:rPr>
        <w:t>З</w:t>
      </w:r>
      <w:proofErr w:type="gramEnd"/>
      <w:r w:rsidRPr="008B4D34">
        <w:rPr>
          <w:b/>
        </w:rPr>
        <w:t xml:space="preserve"> А Я В К А</w:t>
      </w:r>
      <w:r w:rsidRPr="008B4D34">
        <w:br/>
        <w:t>на участие в смотре номеров</w:t>
      </w:r>
    </w:p>
    <w:p w:rsidR="00992657" w:rsidRPr="008B4D34" w:rsidRDefault="00992657" w:rsidP="00BB5C2F">
      <w:pPr>
        <w:ind w:right="1133"/>
        <w:jc w:val="center"/>
      </w:pPr>
      <w:r w:rsidRPr="008B4D34">
        <w:t>седьмого международного «Парамузыкального фестиваля»</w:t>
      </w:r>
    </w:p>
    <w:p w:rsidR="00992657" w:rsidRPr="008B4D34" w:rsidRDefault="00992657" w:rsidP="00BB5C2F">
      <w:pPr>
        <w:ind w:right="1133"/>
      </w:pPr>
    </w:p>
    <w:p w:rsidR="00992657" w:rsidRPr="008B4D34" w:rsidRDefault="00992657" w:rsidP="00BB5C2F">
      <w:r w:rsidRPr="008B4D34">
        <w:br/>
        <w:t xml:space="preserve">1. Исполнитель, творческий коллектив, возраст, </w:t>
      </w:r>
      <w:proofErr w:type="gramStart"/>
      <w:r w:rsidRPr="008B4D34">
        <w:t>контактная</w:t>
      </w:r>
      <w:proofErr w:type="gramEnd"/>
      <w:r w:rsidRPr="008B4D34">
        <w:t xml:space="preserve"> информация</w:t>
      </w:r>
    </w:p>
    <w:p w:rsidR="00992657" w:rsidRPr="008B4D34" w:rsidRDefault="00992657" w:rsidP="00BB5C2F">
      <w:r w:rsidRPr="008B4D34">
        <w:t>_______________________________________________________________</w:t>
      </w:r>
      <w:r w:rsidRPr="008B4D34">
        <w:br/>
        <w:t xml:space="preserve">                                      (название / Ф.И.О, тел.,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>)</w:t>
      </w:r>
      <w:r w:rsidRPr="008B4D34">
        <w:br/>
      </w:r>
    </w:p>
    <w:p w:rsidR="00992657" w:rsidRPr="008B4D34" w:rsidRDefault="00992657" w:rsidP="00BB5C2F">
      <w:r w:rsidRPr="008B4D34">
        <w:t>2. Название, автор, краткая характеристика номера</w:t>
      </w:r>
      <w:proofErr w:type="gramStart"/>
      <w:r w:rsidRPr="008B4D34">
        <w:t xml:space="preserve"> (-</w:t>
      </w:r>
      <w:proofErr w:type="spellStart"/>
      <w:proofErr w:type="gramEnd"/>
      <w:r w:rsidRPr="008B4D34">
        <w:t>ов</w:t>
      </w:r>
      <w:proofErr w:type="spellEnd"/>
      <w:r w:rsidRPr="008B4D34">
        <w:t>)</w:t>
      </w:r>
    </w:p>
    <w:p w:rsidR="00992657" w:rsidRPr="008B4D34" w:rsidRDefault="00992657" w:rsidP="00BB5C2F">
      <w:r w:rsidRPr="008B4D34">
        <w:t>_______________________________________________________________</w:t>
      </w:r>
    </w:p>
    <w:p w:rsidR="00992657" w:rsidRPr="008B4D34" w:rsidRDefault="00992657" w:rsidP="00BB5C2F">
      <w:r w:rsidRPr="008B4D34">
        <w:t>3. Адрес постоянного места жительства _____________________________________</w:t>
      </w:r>
      <w:r w:rsidR="00A30D6D">
        <w:t>_________________________</w:t>
      </w:r>
      <w:r w:rsidRPr="008B4D34">
        <w:t>_</w:t>
      </w:r>
    </w:p>
    <w:p w:rsidR="00992657" w:rsidRPr="008B4D34" w:rsidRDefault="00992657" w:rsidP="00BB5C2F">
      <w:r w:rsidRPr="008B4D34">
        <w:t>4. Характер ограничений в здоровье ______________________________________</w:t>
      </w:r>
      <w:r w:rsidR="00A30D6D">
        <w:t>______________________</w:t>
      </w:r>
      <w:r w:rsidRPr="008B4D34">
        <w:t>___</w:t>
      </w:r>
    </w:p>
    <w:p w:rsidR="00992657" w:rsidRPr="00A30D6D" w:rsidRDefault="00992657" w:rsidP="00BB5C2F"/>
    <w:p w:rsidR="00992657" w:rsidRPr="008B4D34" w:rsidRDefault="00992657" w:rsidP="00BB5C2F">
      <w:r w:rsidRPr="008B4D34">
        <w:t>5.Обязательное количество сопровождающих лиц  _________</w:t>
      </w:r>
      <w:r>
        <w:t>___________________</w:t>
      </w:r>
      <w:r w:rsidR="00A30D6D">
        <w:t>__________________________________</w:t>
      </w:r>
      <w:r>
        <w:t>_</w:t>
      </w:r>
    </w:p>
    <w:p w:rsidR="00992657" w:rsidRPr="008B4D34" w:rsidRDefault="00992657" w:rsidP="00BB5C2F"/>
    <w:p w:rsidR="00992657" w:rsidRPr="008B4D34" w:rsidRDefault="00992657" w:rsidP="00BB5C2F">
      <w:r w:rsidRPr="008B4D34">
        <w:t>6.Составитель</w:t>
      </w:r>
      <w:r w:rsidR="00A30D6D">
        <w:t xml:space="preserve">   </w:t>
      </w:r>
      <w:r>
        <w:t>заявки</w:t>
      </w:r>
      <w:r w:rsidRPr="008B4D34">
        <w:t>________________________________________________________</w:t>
      </w:r>
      <w:r>
        <w:t>_</w:t>
      </w:r>
      <w:r w:rsidRPr="008B4D34">
        <w:t>_</w:t>
      </w:r>
      <w:r w:rsidRPr="008B4D34">
        <w:br/>
        <w:t xml:space="preserve">                                (Ф.И.О., контактные телефоны,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 xml:space="preserve"> )</w:t>
      </w:r>
      <w:r w:rsidRPr="008B4D34">
        <w:br/>
      </w:r>
    </w:p>
    <w:p w:rsidR="00992657" w:rsidRPr="008B4D34" w:rsidRDefault="00992657" w:rsidP="00BB5C2F">
      <w:pPr>
        <w:ind w:right="1133"/>
        <w:jc w:val="both"/>
        <w:rPr>
          <w:i/>
        </w:rPr>
      </w:pPr>
      <w:r w:rsidRPr="008B4D34">
        <w:rPr>
          <w:i/>
        </w:rPr>
        <w:t>К настоящей заявке должна быть приложена краткая справка об исполнителе, творческом коллективе, составленная в свободной форме</w:t>
      </w:r>
    </w:p>
    <w:p w:rsidR="00F50B47" w:rsidRDefault="00F50B47" w:rsidP="00BB5C2F">
      <w:pPr>
        <w:jc w:val="both"/>
      </w:pPr>
    </w:p>
    <w:p w:rsidR="00F34FEE" w:rsidRDefault="00F34FEE" w:rsidP="00BB5C2F">
      <w:pPr>
        <w:jc w:val="both"/>
      </w:pPr>
    </w:p>
    <w:p w:rsidR="00E01C28" w:rsidRPr="003C1D96" w:rsidRDefault="00F50B47" w:rsidP="00BB5C2F">
      <w:pPr>
        <w:jc w:val="both"/>
        <w:rPr>
          <w:b/>
        </w:rPr>
      </w:pPr>
      <w:r>
        <w:rPr>
          <w:b/>
          <w:u w:val="single"/>
        </w:rPr>
        <w:t xml:space="preserve"> </w:t>
      </w:r>
      <w:r>
        <w:rPr>
          <w:b/>
        </w:rPr>
        <w:t xml:space="preserve">                                              </w:t>
      </w:r>
    </w:p>
    <w:p w:rsidR="00F62575" w:rsidRPr="003C1D96" w:rsidRDefault="006D0B7A" w:rsidP="00BB5C2F">
      <w:pPr>
        <w:jc w:val="both"/>
      </w:pPr>
      <w:r>
        <w:t>Р</w:t>
      </w:r>
      <w:r w:rsidR="00F62575" w:rsidRPr="003C1D96">
        <w:t>уководител</w:t>
      </w:r>
      <w:r>
        <w:t>ь</w:t>
      </w:r>
    </w:p>
    <w:p w:rsidR="00F62575" w:rsidRPr="003C1D96" w:rsidRDefault="00F62575" w:rsidP="00BB5C2F">
      <w:pPr>
        <w:jc w:val="both"/>
      </w:pPr>
      <w:r w:rsidRPr="003C1D96">
        <w:t>департамента культуры</w:t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  <w:t>Н.</w:t>
      </w:r>
      <w:r w:rsidR="006D0B7A">
        <w:t>В</w:t>
      </w:r>
      <w:r w:rsidRPr="003C1D96">
        <w:t xml:space="preserve">. </w:t>
      </w:r>
      <w:r w:rsidR="006D0B7A">
        <w:t>Булюкина</w:t>
      </w:r>
    </w:p>
    <w:p w:rsidR="00F62575" w:rsidRDefault="00F62575" w:rsidP="00BB5C2F">
      <w:pPr>
        <w:jc w:val="both"/>
      </w:pPr>
    </w:p>
    <w:p w:rsidR="00FA165F" w:rsidRPr="003C1D96" w:rsidRDefault="00FA165F" w:rsidP="00BB5C2F">
      <w:pPr>
        <w:jc w:val="both"/>
      </w:pPr>
    </w:p>
    <w:p w:rsidR="00F62575" w:rsidRPr="00275C7F" w:rsidRDefault="00275C7F" w:rsidP="00BB5C2F">
      <w:pPr>
        <w:jc w:val="both"/>
        <w:rPr>
          <w:sz w:val="20"/>
          <w:szCs w:val="20"/>
        </w:rPr>
      </w:pPr>
      <w:r>
        <w:rPr>
          <w:sz w:val="20"/>
          <w:szCs w:val="20"/>
        </w:rPr>
        <w:t>Кербицкая Ю.В.</w:t>
      </w:r>
    </w:p>
    <w:p w:rsidR="00C26BE8" w:rsidRPr="003C1D96" w:rsidRDefault="00C26BE8" w:rsidP="00BB5C2F">
      <w:pPr>
        <w:jc w:val="both"/>
        <w:rPr>
          <w:rFonts w:eastAsia="Calibri"/>
          <w:sz w:val="20"/>
          <w:szCs w:val="20"/>
          <w:lang w:eastAsia="en-US"/>
        </w:rPr>
      </w:pPr>
      <w:r w:rsidRPr="003C1D96">
        <w:rPr>
          <w:sz w:val="20"/>
          <w:szCs w:val="20"/>
        </w:rPr>
        <w:t>543 373</w:t>
      </w:r>
    </w:p>
    <w:sectPr w:rsidR="00C26BE8" w:rsidRPr="003C1D96" w:rsidSect="006627B8">
      <w:footerReference w:type="even" r:id="rId47"/>
      <w:footerReference w:type="default" r:id="rId48"/>
      <w:pgSz w:w="11907" w:h="16840" w:code="9"/>
      <w:pgMar w:top="993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5B5" w:rsidRDefault="007475B5">
      <w:r>
        <w:separator/>
      </w:r>
    </w:p>
  </w:endnote>
  <w:endnote w:type="continuationSeparator" w:id="0">
    <w:p w:rsidR="007475B5" w:rsidRDefault="00747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eeSetC">
    <w:altName w:val="Lucida Grande CY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A46" w:rsidRDefault="00E45A46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E45A46" w:rsidRDefault="00E45A46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A46" w:rsidRDefault="00E45A46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C3201">
      <w:rPr>
        <w:rStyle w:val="af3"/>
        <w:noProof/>
      </w:rPr>
      <w:t>22</w:t>
    </w:r>
    <w:r>
      <w:rPr>
        <w:rStyle w:val="af3"/>
      </w:rPr>
      <w:fldChar w:fldCharType="end"/>
    </w:r>
  </w:p>
  <w:p w:rsidR="00E45A46" w:rsidRDefault="00E45A46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5B5" w:rsidRDefault="007475B5">
      <w:r>
        <w:separator/>
      </w:r>
    </w:p>
  </w:footnote>
  <w:footnote w:type="continuationSeparator" w:id="0">
    <w:p w:rsidR="007475B5" w:rsidRDefault="007475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1041272"/>
    <w:multiLevelType w:val="hybridMultilevel"/>
    <w:tmpl w:val="82C2A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E17C6"/>
    <w:multiLevelType w:val="hybridMultilevel"/>
    <w:tmpl w:val="782C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358FB"/>
    <w:multiLevelType w:val="hybridMultilevel"/>
    <w:tmpl w:val="CD748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E6B65"/>
    <w:multiLevelType w:val="hybridMultilevel"/>
    <w:tmpl w:val="A2A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515E2"/>
    <w:multiLevelType w:val="hybridMultilevel"/>
    <w:tmpl w:val="650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F4C1D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14141"/>
    <w:multiLevelType w:val="hybridMultilevel"/>
    <w:tmpl w:val="F78410E6"/>
    <w:lvl w:ilvl="0" w:tplc="81D43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74D36"/>
    <w:multiLevelType w:val="hybridMultilevel"/>
    <w:tmpl w:val="2AD2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517F6"/>
    <w:multiLevelType w:val="hybridMultilevel"/>
    <w:tmpl w:val="F9F2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52F33"/>
    <w:multiLevelType w:val="hybridMultilevel"/>
    <w:tmpl w:val="269A55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12A27D4"/>
    <w:multiLevelType w:val="hybridMultilevel"/>
    <w:tmpl w:val="639E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C22FD"/>
    <w:multiLevelType w:val="hybridMultilevel"/>
    <w:tmpl w:val="F6EC5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63DE6"/>
    <w:multiLevelType w:val="hybridMultilevel"/>
    <w:tmpl w:val="904E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853493"/>
    <w:multiLevelType w:val="hybridMultilevel"/>
    <w:tmpl w:val="63CAD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D0F74"/>
    <w:multiLevelType w:val="hybridMultilevel"/>
    <w:tmpl w:val="E22A0C06"/>
    <w:lvl w:ilvl="0" w:tplc="A622D82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74766B"/>
    <w:multiLevelType w:val="hybridMultilevel"/>
    <w:tmpl w:val="266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4"/>
  </w:num>
  <w:num w:numId="9">
    <w:abstractNumId w:val="14"/>
  </w:num>
  <w:num w:numId="10">
    <w:abstractNumId w:val="10"/>
  </w:num>
  <w:num w:numId="11">
    <w:abstractNumId w:val="17"/>
  </w:num>
  <w:num w:numId="12">
    <w:abstractNumId w:val="11"/>
  </w:num>
  <w:num w:numId="13">
    <w:abstractNumId w:val="19"/>
  </w:num>
  <w:num w:numId="14">
    <w:abstractNumId w:val="12"/>
  </w:num>
  <w:num w:numId="15">
    <w:abstractNumId w:val="23"/>
  </w:num>
  <w:num w:numId="16">
    <w:abstractNumId w:val="20"/>
  </w:num>
  <w:num w:numId="17">
    <w:abstractNumId w:val="16"/>
  </w:num>
  <w:num w:numId="18">
    <w:abstractNumId w:val="25"/>
  </w:num>
  <w:num w:numId="19">
    <w:abstractNumId w:val="21"/>
  </w:num>
  <w:num w:numId="20">
    <w:abstractNumId w:val="9"/>
  </w:num>
  <w:num w:numId="21">
    <w:abstractNumId w:val="3"/>
  </w:num>
  <w:num w:numId="22">
    <w:abstractNumId w:val="6"/>
  </w:num>
  <w:num w:numId="23">
    <w:abstractNumId w:val="8"/>
  </w:num>
  <w:num w:numId="24">
    <w:abstractNumId w:val="18"/>
  </w:num>
  <w:num w:numId="25">
    <w:abstractNumId w:val="2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1DC5"/>
    <w:rsid w:val="00003AD0"/>
    <w:rsid w:val="0000508D"/>
    <w:rsid w:val="000051CA"/>
    <w:rsid w:val="00006577"/>
    <w:rsid w:val="0000746E"/>
    <w:rsid w:val="00010126"/>
    <w:rsid w:val="00012100"/>
    <w:rsid w:val="00013040"/>
    <w:rsid w:val="0001311B"/>
    <w:rsid w:val="00013A4E"/>
    <w:rsid w:val="00013B0F"/>
    <w:rsid w:val="0001400E"/>
    <w:rsid w:val="000164A9"/>
    <w:rsid w:val="0002020A"/>
    <w:rsid w:val="000220DA"/>
    <w:rsid w:val="0002361C"/>
    <w:rsid w:val="0002617E"/>
    <w:rsid w:val="00026826"/>
    <w:rsid w:val="00027757"/>
    <w:rsid w:val="00032070"/>
    <w:rsid w:val="0003229D"/>
    <w:rsid w:val="00033533"/>
    <w:rsid w:val="00033748"/>
    <w:rsid w:val="0003561A"/>
    <w:rsid w:val="00035783"/>
    <w:rsid w:val="00041C39"/>
    <w:rsid w:val="000432CF"/>
    <w:rsid w:val="00045F6D"/>
    <w:rsid w:val="00046847"/>
    <w:rsid w:val="00047264"/>
    <w:rsid w:val="00050F86"/>
    <w:rsid w:val="00052872"/>
    <w:rsid w:val="0005400D"/>
    <w:rsid w:val="000540C2"/>
    <w:rsid w:val="00055760"/>
    <w:rsid w:val="000558AE"/>
    <w:rsid w:val="00056958"/>
    <w:rsid w:val="00056CDE"/>
    <w:rsid w:val="0005729A"/>
    <w:rsid w:val="00060FD0"/>
    <w:rsid w:val="00061F33"/>
    <w:rsid w:val="00061FBE"/>
    <w:rsid w:val="0006256C"/>
    <w:rsid w:val="00064495"/>
    <w:rsid w:val="000647E9"/>
    <w:rsid w:val="00066805"/>
    <w:rsid w:val="00066B95"/>
    <w:rsid w:val="00070EA0"/>
    <w:rsid w:val="0007199E"/>
    <w:rsid w:val="000726ED"/>
    <w:rsid w:val="0007406C"/>
    <w:rsid w:val="000749E9"/>
    <w:rsid w:val="00074E51"/>
    <w:rsid w:val="000761EF"/>
    <w:rsid w:val="00076388"/>
    <w:rsid w:val="00076437"/>
    <w:rsid w:val="000827E9"/>
    <w:rsid w:val="0008285D"/>
    <w:rsid w:val="00082907"/>
    <w:rsid w:val="00082B5A"/>
    <w:rsid w:val="00084016"/>
    <w:rsid w:val="00085646"/>
    <w:rsid w:val="00085BE2"/>
    <w:rsid w:val="00090DD5"/>
    <w:rsid w:val="00090F22"/>
    <w:rsid w:val="00091A19"/>
    <w:rsid w:val="00091AFB"/>
    <w:rsid w:val="0009238E"/>
    <w:rsid w:val="00092BEF"/>
    <w:rsid w:val="00092C86"/>
    <w:rsid w:val="00092FB4"/>
    <w:rsid w:val="00093CC0"/>
    <w:rsid w:val="00094164"/>
    <w:rsid w:val="00094392"/>
    <w:rsid w:val="00094B45"/>
    <w:rsid w:val="000962C0"/>
    <w:rsid w:val="00097618"/>
    <w:rsid w:val="0009793A"/>
    <w:rsid w:val="000A2075"/>
    <w:rsid w:val="000A3130"/>
    <w:rsid w:val="000A3F2E"/>
    <w:rsid w:val="000A57C1"/>
    <w:rsid w:val="000A5895"/>
    <w:rsid w:val="000A667D"/>
    <w:rsid w:val="000A6DD2"/>
    <w:rsid w:val="000A7580"/>
    <w:rsid w:val="000A7E58"/>
    <w:rsid w:val="000B091C"/>
    <w:rsid w:val="000B0B8D"/>
    <w:rsid w:val="000B0E11"/>
    <w:rsid w:val="000B27E0"/>
    <w:rsid w:val="000B2CF8"/>
    <w:rsid w:val="000B339A"/>
    <w:rsid w:val="000B3F63"/>
    <w:rsid w:val="000B4AB4"/>
    <w:rsid w:val="000B4C63"/>
    <w:rsid w:val="000B4F73"/>
    <w:rsid w:val="000B7F4A"/>
    <w:rsid w:val="000C05DE"/>
    <w:rsid w:val="000C08D9"/>
    <w:rsid w:val="000C3201"/>
    <w:rsid w:val="000C3461"/>
    <w:rsid w:val="000C35D8"/>
    <w:rsid w:val="000C3BC8"/>
    <w:rsid w:val="000C55A1"/>
    <w:rsid w:val="000D0416"/>
    <w:rsid w:val="000D0E0F"/>
    <w:rsid w:val="000D1E3B"/>
    <w:rsid w:val="000D2EE2"/>
    <w:rsid w:val="000D3191"/>
    <w:rsid w:val="000D3FCA"/>
    <w:rsid w:val="000D505D"/>
    <w:rsid w:val="000D571D"/>
    <w:rsid w:val="000D78BF"/>
    <w:rsid w:val="000D7DF6"/>
    <w:rsid w:val="000E0C07"/>
    <w:rsid w:val="000E4020"/>
    <w:rsid w:val="000E4546"/>
    <w:rsid w:val="000E473E"/>
    <w:rsid w:val="000E58A2"/>
    <w:rsid w:val="000E6868"/>
    <w:rsid w:val="000F02A7"/>
    <w:rsid w:val="000F0F2A"/>
    <w:rsid w:val="000F1DD9"/>
    <w:rsid w:val="000F259D"/>
    <w:rsid w:val="000F3B65"/>
    <w:rsid w:val="000F3DD6"/>
    <w:rsid w:val="000F4755"/>
    <w:rsid w:val="000F49FD"/>
    <w:rsid w:val="000F4BED"/>
    <w:rsid w:val="000F4F1B"/>
    <w:rsid w:val="000F505D"/>
    <w:rsid w:val="000F5728"/>
    <w:rsid w:val="000F58B8"/>
    <w:rsid w:val="000F5FFF"/>
    <w:rsid w:val="000F60EA"/>
    <w:rsid w:val="000F7462"/>
    <w:rsid w:val="0010129E"/>
    <w:rsid w:val="001013F5"/>
    <w:rsid w:val="00102043"/>
    <w:rsid w:val="00103262"/>
    <w:rsid w:val="00104712"/>
    <w:rsid w:val="00104BD8"/>
    <w:rsid w:val="00104F55"/>
    <w:rsid w:val="00105D55"/>
    <w:rsid w:val="00105E71"/>
    <w:rsid w:val="00106118"/>
    <w:rsid w:val="001063B0"/>
    <w:rsid w:val="0010651D"/>
    <w:rsid w:val="00106BBC"/>
    <w:rsid w:val="00110B90"/>
    <w:rsid w:val="00110C7C"/>
    <w:rsid w:val="00111062"/>
    <w:rsid w:val="001112EC"/>
    <w:rsid w:val="00112D80"/>
    <w:rsid w:val="0011359F"/>
    <w:rsid w:val="00114389"/>
    <w:rsid w:val="0011454E"/>
    <w:rsid w:val="00114C15"/>
    <w:rsid w:val="00114DD7"/>
    <w:rsid w:val="00116B1B"/>
    <w:rsid w:val="00117023"/>
    <w:rsid w:val="00117C17"/>
    <w:rsid w:val="00117C81"/>
    <w:rsid w:val="00117E88"/>
    <w:rsid w:val="00120126"/>
    <w:rsid w:val="00122518"/>
    <w:rsid w:val="001242C6"/>
    <w:rsid w:val="00126BB7"/>
    <w:rsid w:val="001302D2"/>
    <w:rsid w:val="00130734"/>
    <w:rsid w:val="0013095E"/>
    <w:rsid w:val="00132372"/>
    <w:rsid w:val="0013402C"/>
    <w:rsid w:val="001350F3"/>
    <w:rsid w:val="0013557C"/>
    <w:rsid w:val="00136ACA"/>
    <w:rsid w:val="001416B1"/>
    <w:rsid w:val="00141F2D"/>
    <w:rsid w:val="00144BCC"/>
    <w:rsid w:val="00144DC6"/>
    <w:rsid w:val="00145B18"/>
    <w:rsid w:val="00147A10"/>
    <w:rsid w:val="00147C1E"/>
    <w:rsid w:val="0015053B"/>
    <w:rsid w:val="00152608"/>
    <w:rsid w:val="00152F20"/>
    <w:rsid w:val="00153A84"/>
    <w:rsid w:val="001542B6"/>
    <w:rsid w:val="001545BF"/>
    <w:rsid w:val="00154DCA"/>
    <w:rsid w:val="00155319"/>
    <w:rsid w:val="00155736"/>
    <w:rsid w:val="00155FD4"/>
    <w:rsid w:val="0015736C"/>
    <w:rsid w:val="0016013B"/>
    <w:rsid w:val="001602C2"/>
    <w:rsid w:val="00160B10"/>
    <w:rsid w:val="0016279A"/>
    <w:rsid w:val="001637D3"/>
    <w:rsid w:val="00164827"/>
    <w:rsid w:val="0016608F"/>
    <w:rsid w:val="001675E7"/>
    <w:rsid w:val="00167971"/>
    <w:rsid w:val="0017191E"/>
    <w:rsid w:val="00171C3D"/>
    <w:rsid w:val="001726D3"/>
    <w:rsid w:val="00173389"/>
    <w:rsid w:val="0017377A"/>
    <w:rsid w:val="0017508F"/>
    <w:rsid w:val="00175124"/>
    <w:rsid w:val="00175374"/>
    <w:rsid w:val="0017538F"/>
    <w:rsid w:val="001764A5"/>
    <w:rsid w:val="00177287"/>
    <w:rsid w:val="00180303"/>
    <w:rsid w:val="00181180"/>
    <w:rsid w:val="00182989"/>
    <w:rsid w:val="00182A31"/>
    <w:rsid w:val="0018480A"/>
    <w:rsid w:val="00185406"/>
    <w:rsid w:val="00186FA5"/>
    <w:rsid w:val="00187736"/>
    <w:rsid w:val="00187ED4"/>
    <w:rsid w:val="00187EDA"/>
    <w:rsid w:val="0019030E"/>
    <w:rsid w:val="00190C3C"/>
    <w:rsid w:val="00191340"/>
    <w:rsid w:val="00192549"/>
    <w:rsid w:val="0019741D"/>
    <w:rsid w:val="00197752"/>
    <w:rsid w:val="001A1070"/>
    <w:rsid w:val="001A1113"/>
    <w:rsid w:val="001A26A7"/>
    <w:rsid w:val="001A2BBC"/>
    <w:rsid w:val="001A3589"/>
    <w:rsid w:val="001A35A9"/>
    <w:rsid w:val="001A6469"/>
    <w:rsid w:val="001A768B"/>
    <w:rsid w:val="001A7BA0"/>
    <w:rsid w:val="001A7DFC"/>
    <w:rsid w:val="001B0066"/>
    <w:rsid w:val="001B059A"/>
    <w:rsid w:val="001B06C7"/>
    <w:rsid w:val="001B098C"/>
    <w:rsid w:val="001B27D5"/>
    <w:rsid w:val="001B38BF"/>
    <w:rsid w:val="001B54A1"/>
    <w:rsid w:val="001B63A1"/>
    <w:rsid w:val="001B6BAC"/>
    <w:rsid w:val="001C0853"/>
    <w:rsid w:val="001C0EE1"/>
    <w:rsid w:val="001C15CC"/>
    <w:rsid w:val="001C2C83"/>
    <w:rsid w:val="001C35EC"/>
    <w:rsid w:val="001C39CE"/>
    <w:rsid w:val="001C5DA3"/>
    <w:rsid w:val="001C6E82"/>
    <w:rsid w:val="001C76A3"/>
    <w:rsid w:val="001C7916"/>
    <w:rsid w:val="001C7C9D"/>
    <w:rsid w:val="001D0947"/>
    <w:rsid w:val="001D3A1A"/>
    <w:rsid w:val="001D4383"/>
    <w:rsid w:val="001D45D2"/>
    <w:rsid w:val="001D5076"/>
    <w:rsid w:val="001D550A"/>
    <w:rsid w:val="001D5FE6"/>
    <w:rsid w:val="001D680E"/>
    <w:rsid w:val="001D6BFE"/>
    <w:rsid w:val="001D6D23"/>
    <w:rsid w:val="001E06ED"/>
    <w:rsid w:val="001E0ED1"/>
    <w:rsid w:val="001E13B7"/>
    <w:rsid w:val="001E199D"/>
    <w:rsid w:val="001E2414"/>
    <w:rsid w:val="001E4089"/>
    <w:rsid w:val="001E4754"/>
    <w:rsid w:val="001E4E1E"/>
    <w:rsid w:val="001E5113"/>
    <w:rsid w:val="001E55C1"/>
    <w:rsid w:val="001E5C83"/>
    <w:rsid w:val="001E676A"/>
    <w:rsid w:val="001E693C"/>
    <w:rsid w:val="001E76C9"/>
    <w:rsid w:val="001F0651"/>
    <w:rsid w:val="001F2448"/>
    <w:rsid w:val="001F268B"/>
    <w:rsid w:val="001F321B"/>
    <w:rsid w:val="001F3BC6"/>
    <w:rsid w:val="001F42F4"/>
    <w:rsid w:val="001F4377"/>
    <w:rsid w:val="001F45F0"/>
    <w:rsid w:val="001F4F5D"/>
    <w:rsid w:val="001F67F3"/>
    <w:rsid w:val="001F6845"/>
    <w:rsid w:val="001F7730"/>
    <w:rsid w:val="001F7836"/>
    <w:rsid w:val="00200050"/>
    <w:rsid w:val="00201C53"/>
    <w:rsid w:val="00201DE4"/>
    <w:rsid w:val="00202396"/>
    <w:rsid w:val="00202550"/>
    <w:rsid w:val="002030D1"/>
    <w:rsid w:val="0020405B"/>
    <w:rsid w:val="0020528B"/>
    <w:rsid w:val="00205848"/>
    <w:rsid w:val="00205940"/>
    <w:rsid w:val="00206932"/>
    <w:rsid w:val="00207945"/>
    <w:rsid w:val="00207F99"/>
    <w:rsid w:val="002109BE"/>
    <w:rsid w:val="002114B8"/>
    <w:rsid w:val="0021155A"/>
    <w:rsid w:val="00211BFC"/>
    <w:rsid w:val="002127B8"/>
    <w:rsid w:val="00213F9A"/>
    <w:rsid w:val="00214CA4"/>
    <w:rsid w:val="002151AF"/>
    <w:rsid w:val="002154B6"/>
    <w:rsid w:val="00216428"/>
    <w:rsid w:val="00216439"/>
    <w:rsid w:val="00216446"/>
    <w:rsid w:val="00217667"/>
    <w:rsid w:val="00217919"/>
    <w:rsid w:val="00217DFD"/>
    <w:rsid w:val="002213E8"/>
    <w:rsid w:val="002247BA"/>
    <w:rsid w:val="002249FF"/>
    <w:rsid w:val="002254EB"/>
    <w:rsid w:val="00225E90"/>
    <w:rsid w:val="00227A75"/>
    <w:rsid w:val="00227BD5"/>
    <w:rsid w:val="002304FB"/>
    <w:rsid w:val="00230BFF"/>
    <w:rsid w:val="00231440"/>
    <w:rsid w:val="002321A4"/>
    <w:rsid w:val="00232DB4"/>
    <w:rsid w:val="00234090"/>
    <w:rsid w:val="002346D4"/>
    <w:rsid w:val="002359C4"/>
    <w:rsid w:val="002368A2"/>
    <w:rsid w:val="00236FB9"/>
    <w:rsid w:val="00240558"/>
    <w:rsid w:val="00241713"/>
    <w:rsid w:val="00241ED4"/>
    <w:rsid w:val="00242217"/>
    <w:rsid w:val="002430ED"/>
    <w:rsid w:val="002431CC"/>
    <w:rsid w:val="002437B5"/>
    <w:rsid w:val="002442EC"/>
    <w:rsid w:val="00244CF6"/>
    <w:rsid w:val="00245900"/>
    <w:rsid w:val="00246267"/>
    <w:rsid w:val="002468B3"/>
    <w:rsid w:val="00246B60"/>
    <w:rsid w:val="00246D4A"/>
    <w:rsid w:val="00247082"/>
    <w:rsid w:val="002502D0"/>
    <w:rsid w:val="00250398"/>
    <w:rsid w:val="002503E3"/>
    <w:rsid w:val="00250B7F"/>
    <w:rsid w:val="00250FDA"/>
    <w:rsid w:val="00251681"/>
    <w:rsid w:val="00252501"/>
    <w:rsid w:val="00254887"/>
    <w:rsid w:val="00255C56"/>
    <w:rsid w:val="002562D4"/>
    <w:rsid w:val="002576EE"/>
    <w:rsid w:val="00257A7E"/>
    <w:rsid w:val="0026009B"/>
    <w:rsid w:val="002605B9"/>
    <w:rsid w:val="00261209"/>
    <w:rsid w:val="002623E5"/>
    <w:rsid w:val="0026485C"/>
    <w:rsid w:val="002656A6"/>
    <w:rsid w:val="00267CA1"/>
    <w:rsid w:val="0027133C"/>
    <w:rsid w:val="0027280F"/>
    <w:rsid w:val="00273A48"/>
    <w:rsid w:val="00274DC6"/>
    <w:rsid w:val="00275C7F"/>
    <w:rsid w:val="00277BF6"/>
    <w:rsid w:val="002800AE"/>
    <w:rsid w:val="0028020D"/>
    <w:rsid w:val="00282A97"/>
    <w:rsid w:val="0028640F"/>
    <w:rsid w:val="0028718C"/>
    <w:rsid w:val="0029051C"/>
    <w:rsid w:val="00291C74"/>
    <w:rsid w:val="00292734"/>
    <w:rsid w:val="00292AD4"/>
    <w:rsid w:val="00292C80"/>
    <w:rsid w:val="00292FBE"/>
    <w:rsid w:val="00293124"/>
    <w:rsid w:val="002938C6"/>
    <w:rsid w:val="00293BAC"/>
    <w:rsid w:val="002941E2"/>
    <w:rsid w:val="00294E5F"/>
    <w:rsid w:val="00295237"/>
    <w:rsid w:val="00295512"/>
    <w:rsid w:val="00296D47"/>
    <w:rsid w:val="002A2542"/>
    <w:rsid w:val="002A49F9"/>
    <w:rsid w:val="002A51DF"/>
    <w:rsid w:val="002A5B6C"/>
    <w:rsid w:val="002A5E6C"/>
    <w:rsid w:val="002A6068"/>
    <w:rsid w:val="002A75C3"/>
    <w:rsid w:val="002B090B"/>
    <w:rsid w:val="002B2483"/>
    <w:rsid w:val="002B2A06"/>
    <w:rsid w:val="002B5974"/>
    <w:rsid w:val="002B5D2B"/>
    <w:rsid w:val="002B671E"/>
    <w:rsid w:val="002C100F"/>
    <w:rsid w:val="002C138D"/>
    <w:rsid w:val="002C1E30"/>
    <w:rsid w:val="002C240F"/>
    <w:rsid w:val="002C2D36"/>
    <w:rsid w:val="002C30F3"/>
    <w:rsid w:val="002C3F23"/>
    <w:rsid w:val="002C43E2"/>
    <w:rsid w:val="002C62FA"/>
    <w:rsid w:val="002C6499"/>
    <w:rsid w:val="002C78B5"/>
    <w:rsid w:val="002D07A9"/>
    <w:rsid w:val="002D0A61"/>
    <w:rsid w:val="002D333A"/>
    <w:rsid w:val="002D4135"/>
    <w:rsid w:val="002D4FC0"/>
    <w:rsid w:val="002D528F"/>
    <w:rsid w:val="002D5933"/>
    <w:rsid w:val="002D5A3C"/>
    <w:rsid w:val="002D6644"/>
    <w:rsid w:val="002D685B"/>
    <w:rsid w:val="002D6BD5"/>
    <w:rsid w:val="002D6F91"/>
    <w:rsid w:val="002E09EB"/>
    <w:rsid w:val="002E0FF4"/>
    <w:rsid w:val="002E2497"/>
    <w:rsid w:val="002E25CA"/>
    <w:rsid w:val="002E2FD7"/>
    <w:rsid w:val="002E383E"/>
    <w:rsid w:val="002E3FDC"/>
    <w:rsid w:val="002E5150"/>
    <w:rsid w:val="002E5ED0"/>
    <w:rsid w:val="002F158A"/>
    <w:rsid w:val="002F35E2"/>
    <w:rsid w:val="002F4670"/>
    <w:rsid w:val="002F5EE8"/>
    <w:rsid w:val="00300964"/>
    <w:rsid w:val="003016CA"/>
    <w:rsid w:val="00302ABE"/>
    <w:rsid w:val="00304B0C"/>
    <w:rsid w:val="00305031"/>
    <w:rsid w:val="00305A2A"/>
    <w:rsid w:val="003061ED"/>
    <w:rsid w:val="00306EE7"/>
    <w:rsid w:val="00307F55"/>
    <w:rsid w:val="00310020"/>
    <w:rsid w:val="00310C18"/>
    <w:rsid w:val="003119A7"/>
    <w:rsid w:val="00311CE6"/>
    <w:rsid w:val="003126DC"/>
    <w:rsid w:val="00312AF4"/>
    <w:rsid w:val="00312CF9"/>
    <w:rsid w:val="0031670D"/>
    <w:rsid w:val="003211C9"/>
    <w:rsid w:val="00324CA0"/>
    <w:rsid w:val="0032691D"/>
    <w:rsid w:val="00326C88"/>
    <w:rsid w:val="00330312"/>
    <w:rsid w:val="00330DD5"/>
    <w:rsid w:val="003339F4"/>
    <w:rsid w:val="003340AB"/>
    <w:rsid w:val="003344EF"/>
    <w:rsid w:val="0033467D"/>
    <w:rsid w:val="00334950"/>
    <w:rsid w:val="003349DA"/>
    <w:rsid w:val="003352CB"/>
    <w:rsid w:val="00335339"/>
    <w:rsid w:val="003371F8"/>
    <w:rsid w:val="0033736A"/>
    <w:rsid w:val="00337E0A"/>
    <w:rsid w:val="0034084F"/>
    <w:rsid w:val="00341B41"/>
    <w:rsid w:val="0034276C"/>
    <w:rsid w:val="00342D5A"/>
    <w:rsid w:val="00345B9A"/>
    <w:rsid w:val="00346E1D"/>
    <w:rsid w:val="00347358"/>
    <w:rsid w:val="00350BE2"/>
    <w:rsid w:val="00350F0C"/>
    <w:rsid w:val="00353885"/>
    <w:rsid w:val="00354953"/>
    <w:rsid w:val="0035512E"/>
    <w:rsid w:val="0035556E"/>
    <w:rsid w:val="00355D16"/>
    <w:rsid w:val="00356C8F"/>
    <w:rsid w:val="00357039"/>
    <w:rsid w:val="003570ED"/>
    <w:rsid w:val="00357812"/>
    <w:rsid w:val="00357BAC"/>
    <w:rsid w:val="0036072A"/>
    <w:rsid w:val="00361B95"/>
    <w:rsid w:val="00361EDD"/>
    <w:rsid w:val="0036266B"/>
    <w:rsid w:val="00362819"/>
    <w:rsid w:val="00362F7F"/>
    <w:rsid w:val="00364399"/>
    <w:rsid w:val="00364977"/>
    <w:rsid w:val="003658B4"/>
    <w:rsid w:val="00366BA7"/>
    <w:rsid w:val="00367CDE"/>
    <w:rsid w:val="00370A63"/>
    <w:rsid w:val="00370BF7"/>
    <w:rsid w:val="00372EAA"/>
    <w:rsid w:val="0037405C"/>
    <w:rsid w:val="0037489F"/>
    <w:rsid w:val="00376E19"/>
    <w:rsid w:val="00376F50"/>
    <w:rsid w:val="0038021F"/>
    <w:rsid w:val="00380949"/>
    <w:rsid w:val="003810E1"/>
    <w:rsid w:val="0038110D"/>
    <w:rsid w:val="00381148"/>
    <w:rsid w:val="00381CC6"/>
    <w:rsid w:val="00381D29"/>
    <w:rsid w:val="0038278E"/>
    <w:rsid w:val="00382E87"/>
    <w:rsid w:val="00383A3F"/>
    <w:rsid w:val="0038411E"/>
    <w:rsid w:val="003866BD"/>
    <w:rsid w:val="00391A82"/>
    <w:rsid w:val="00393DC7"/>
    <w:rsid w:val="00396744"/>
    <w:rsid w:val="00396884"/>
    <w:rsid w:val="00397307"/>
    <w:rsid w:val="0039776D"/>
    <w:rsid w:val="00397C77"/>
    <w:rsid w:val="00397CCD"/>
    <w:rsid w:val="003A0FC7"/>
    <w:rsid w:val="003A1476"/>
    <w:rsid w:val="003A1B71"/>
    <w:rsid w:val="003A368B"/>
    <w:rsid w:val="003A3984"/>
    <w:rsid w:val="003A568C"/>
    <w:rsid w:val="003B0A66"/>
    <w:rsid w:val="003B11BF"/>
    <w:rsid w:val="003B1889"/>
    <w:rsid w:val="003B25FB"/>
    <w:rsid w:val="003B3C8D"/>
    <w:rsid w:val="003B4543"/>
    <w:rsid w:val="003B6AC2"/>
    <w:rsid w:val="003C03EF"/>
    <w:rsid w:val="003C1431"/>
    <w:rsid w:val="003C1D96"/>
    <w:rsid w:val="003C271D"/>
    <w:rsid w:val="003C32F2"/>
    <w:rsid w:val="003C34BC"/>
    <w:rsid w:val="003C35A4"/>
    <w:rsid w:val="003C40EB"/>
    <w:rsid w:val="003C424E"/>
    <w:rsid w:val="003C46E8"/>
    <w:rsid w:val="003C506A"/>
    <w:rsid w:val="003C5AAD"/>
    <w:rsid w:val="003C5C91"/>
    <w:rsid w:val="003C6456"/>
    <w:rsid w:val="003C74A7"/>
    <w:rsid w:val="003D0D9C"/>
    <w:rsid w:val="003D191F"/>
    <w:rsid w:val="003D1BBA"/>
    <w:rsid w:val="003D2421"/>
    <w:rsid w:val="003D2E94"/>
    <w:rsid w:val="003D306B"/>
    <w:rsid w:val="003D4244"/>
    <w:rsid w:val="003D43A1"/>
    <w:rsid w:val="003D4C0A"/>
    <w:rsid w:val="003D5676"/>
    <w:rsid w:val="003D5C2D"/>
    <w:rsid w:val="003D7113"/>
    <w:rsid w:val="003E2305"/>
    <w:rsid w:val="003E316E"/>
    <w:rsid w:val="003E3DE7"/>
    <w:rsid w:val="003E6C38"/>
    <w:rsid w:val="003E6D0A"/>
    <w:rsid w:val="003E798B"/>
    <w:rsid w:val="003F14E0"/>
    <w:rsid w:val="003F1E67"/>
    <w:rsid w:val="003F1ED4"/>
    <w:rsid w:val="003F2395"/>
    <w:rsid w:val="003F24AB"/>
    <w:rsid w:val="003F2725"/>
    <w:rsid w:val="003F2BD7"/>
    <w:rsid w:val="003F4E7C"/>
    <w:rsid w:val="003F4F4D"/>
    <w:rsid w:val="003F5337"/>
    <w:rsid w:val="003F61B6"/>
    <w:rsid w:val="003F72A2"/>
    <w:rsid w:val="004000E9"/>
    <w:rsid w:val="004011F7"/>
    <w:rsid w:val="00401971"/>
    <w:rsid w:val="00401B19"/>
    <w:rsid w:val="00402C86"/>
    <w:rsid w:val="0040303C"/>
    <w:rsid w:val="00405314"/>
    <w:rsid w:val="0040538A"/>
    <w:rsid w:val="00405768"/>
    <w:rsid w:val="00407FDC"/>
    <w:rsid w:val="00410E79"/>
    <w:rsid w:val="004134A3"/>
    <w:rsid w:val="004135FC"/>
    <w:rsid w:val="004136E6"/>
    <w:rsid w:val="00413FF2"/>
    <w:rsid w:val="00414BE5"/>
    <w:rsid w:val="00415447"/>
    <w:rsid w:val="00415564"/>
    <w:rsid w:val="004161C3"/>
    <w:rsid w:val="0041668D"/>
    <w:rsid w:val="00416BB2"/>
    <w:rsid w:val="00416DF0"/>
    <w:rsid w:val="00417391"/>
    <w:rsid w:val="0041765A"/>
    <w:rsid w:val="0042023E"/>
    <w:rsid w:val="00420417"/>
    <w:rsid w:val="004213AE"/>
    <w:rsid w:val="0042144E"/>
    <w:rsid w:val="004255D2"/>
    <w:rsid w:val="00425772"/>
    <w:rsid w:val="00425BBC"/>
    <w:rsid w:val="00425EDE"/>
    <w:rsid w:val="00427479"/>
    <w:rsid w:val="004277D3"/>
    <w:rsid w:val="00427979"/>
    <w:rsid w:val="00431091"/>
    <w:rsid w:val="00431565"/>
    <w:rsid w:val="00433475"/>
    <w:rsid w:val="00434B1E"/>
    <w:rsid w:val="00435F5F"/>
    <w:rsid w:val="00435FDE"/>
    <w:rsid w:val="00436C1C"/>
    <w:rsid w:val="00436EF4"/>
    <w:rsid w:val="0043782F"/>
    <w:rsid w:val="004379FD"/>
    <w:rsid w:val="00437D73"/>
    <w:rsid w:val="00440D6F"/>
    <w:rsid w:val="00443C4B"/>
    <w:rsid w:val="004440D8"/>
    <w:rsid w:val="00444166"/>
    <w:rsid w:val="0044584D"/>
    <w:rsid w:val="00445BCE"/>
    <w:rsid w:val="00445C0D"/>
    <w:rsid w:val="004513AA"/>
    <w:rsid w:val="00451574"/>
    <w:rsid w:val="00452342"/>
    <w:rsid w:val="00452A7C"/>
    <w:rsid w:val="00453B2D"/>
    <w:rsid w:val="0045520B"/>
    <w:rsid w:val="00455C6A"/>
    <w:rsid w:val="00456E5F"/>
    <w:rsid w:val="004571EC"/>
    <w:rsid w:val="004576EB"/>
    <w:rsid w:val="0046190D"/>
    <w:rsid w:val="0046256A"/>
    <w:rsid w:val="00463F64"/>
    <w:rsid w:val="004645AC"/>
    <w:rsid w:val="00464A93"/>
    <w:rsid w:val="00464F4A"/>
    <w:rsid w:val="00465581"/>
    <w:rsid w:val="004657C5"/>
    <w:rsid w:val="00465CF3"/>
    <w:rsid w:val="00466B52"/>
    <w:rsid w:val="00466BDC"/>
    <w:rsid w:val="00467255"/>
    <w:rsid w:val="00467A3F"/>
    <w:rsid w:val="00467DFF"/>
    <w:rsid w:val="00470F10"/>
    <w:rsid w:val="00471D01"/>
    <w:rsid w:val="0047214A"/>
    <w:rsid w:val="0047224B"/>
    <w:rsid w:val="0047237A"/>
    <w:rsid w:val="00472F2F"/>
    <w:rsid w:val="00473138"/>
    <w:rsid w:val="00473AA4"/>
    <w:rsid w:val="004742E8"/>
    <w:rsid w:val="00475149"/>
    <w:rsid w:val="00475524"/>
    <w:rsid w:val="00475D7B"/>
    <w:rsid w:val="0047730A"/>
    <w:rsid w:val="00477334"/>
    <w:rsid w:val="004777CD"/>
    <w:rsid w:val="00477D63"/>
    <w:rsid w:val="0048020E"/>
    <w:rsid w:val="00480435"/>
    <w:rsid w:val="00480C61"/>
    <w:rsid w:val="0048265C"/>
    <w:rsid w:val="004828CC"/>
    <w:rsid w:val="00482A54"/>
    <w:rsid w:val="0048377B"/>
    <w:rsid w:val="00483812"/>
    <w:rsid w:val="00483C3D"/>
    <w:rsid w:val="00483D11"/>
    <w:rsid w:val="00484264"/>
    <w:rsid w:val="004868D5"/>
    <w:rsid w:val="00486E25"/>
    <w:rsid w:val="004879BA"/>
    <w:rsid w:val="0049061D"/>
    <w:rsid w:val="00491F6E"/>
    <w:rsid w:val="0049265E"/>
    <w:rsid w:val="004946B9"/>
    <w:rsid w:val="00494773"/>
    <w:rsid w:val="00494900"/>
    <w:rsid w:val="00497221"/>
    <w:rsid w:val="004977BE"/>
    <w:rsid w:val="00497B89"/>
    <w:rsid w:val="004A1207"/>
    <w:rsid w:val="004A2AB2"/>
    <w:rsid w:val="004A2CE8"/>
    <w:rsid w:val="004A33C7"/>
    <w:rsid w:val="004A40FC"/>
    <w:rsid w:val="004A68D1"/>
    <w:rsid w:val="004A6C91"/>
    <w:rsid w:val="004A7336"/>
    <w:rsid w:val="004B17D0"/>
    <w:rsid w:val="004B2CC5"/>
    <w:rsid w:val="004B31ED"/>
    <w:rsid w:val="004B3965"/>
    <w:rsid w:val="004B43F4"/>
    <w:rsid w:val="004B4C2A"/>
    <w:rsid w:val="004B57E5"/>
    <w:rsid w:val="004B5BAE"/>
    <w:rsid w:val="004B6912"/>
    <w:rsid w:val="004B7E83"/>
    <w:rsid w:val="004B7F13"/>
    <w:rsid w:val="004C0129"/>
    <w:rsid w:val="004C0394"/>
    <w:rsid w:val="004C0FE9"/>
    <w:rsid w:val="004C1D38"/>
    <w:rsid w:val="004C26CD"/>
    <w:rsid w:val="004C3E75"/>
    <w:rsid w:val="004C478C"/>
    <w:rsid w:val="004C47C6"/>
    <w:rsid w:val="004C51DA"/>
    <w:rsid w:val="004C632A"/>
    <w:rsid w:val="004C7DCE"/>
    <w:rsid w:val="004D1468"/>
    <w:rsid w:val="004D31CB"/>
    <w:rsid w:val="004D3226"/>
    <w:rsid w:val="004D3B4E"/>
    <w:rsid w:val="004D6F89"/>
    <w:rsid w:val="004D7215"/>
    <w:rsid w:val="004D7E5A"/>
    <w:rsid w:val="004E1635"/>
    <w:rsid w:val="004E1B9D"/>
    <w:rsid w:val="004E1C83"/>
    <w:rsid w:val="004E24F5"/>
    <w:rsid w:val="004E2CB8"/>
    <w:rsid w:val="004E3FBC"/>
    <w:rsid w:val="004E5084"/>
    <w:rsid w:val="004E5417"/>
    <w:rsid w:val="004E60B7"/>
    <w:rsid w:val="004F0E17"/>
    <w:rsid w:val="004F1595"/>
    <w:rsid w:val="004F17C9"/>
    <w:rsid w:val="004F1B15"/>
    <w:rsid w:val="004F20B9"/>
    <w:rsid w:val="004F21E3"/>
    <w:rsid w:val="004F36CC"/>
    <w:rsid w:val="004F4E37"/>
    <w:rsid w:val="004F680D"/>
    <w:rsid w:val="004F6A52"/>
    <w:rsid w:val="005011CC"/>
    <w:rsid w:val="0050198B"/>
    <w:rsid w:val="005021F7"/>
    <w:rsid w:val="00504DE7"/>
    <w:rsid w:val="005063CA"/>
    <w:rsid w:val="0051025E"/>
    <w:rsid w:val="00510824"/>
    <w:rsid w:val="00510983"/>
    <w:rsid w:val="00512C50"/>
    <w:rsid w:val="00512D8C"/>
    <w:rsid w:val="00512EAA"/>
    <w:rsid w:val="005139CF"/>
    <w:rsid w:val="00514389"/>
    <w:rsid w:val="00515033"/>
    <w:rsid w:val="005167AB"/>
    <w:rsid w:val="00516CB4"/>
    <w:rsid w:val="00516DA3"/>
    <w:rsid w:val="0052081B"/>
    <w:rsid w:val="00523322"/>
    <w:rsid w:val="0052338C"/>
    <w:rsid w:val="00523821"/>
    <w:rsid w:val="0052385F"/>
    <w:rsid w:val="005239F3"/>
    <w:rsid w:val="00523BDF"/>
    <w:rsid w:val="00524694"/>
    <w:rsid w:val="00524EC3"/>
    <w:rsid w:val="005253D5"/>
    <w:rsid w:val="0052637B"/>
    <w:rsid w:val="00526600"/>
    <w:rsid w:val="00526A16"/>
    <w:rsid w:val="00526DDD"/>
    <w:rsid w:val="00527B6E"/>
    <w:rsid w:val="00527CE7"/>
    <w:rsid w:val="005324C4"/>
    <w:rsid w:val="00532C03"/>
    <w:rsid w:val="00533CBF"/>
    <w:rsid w:val="0053584C"/>
    <w:rsid w:val="00535C98"/>
    <w:rsid w:val="0053642B"/>
    <w:rsid w:val="00537E70"/>
    <w:rsid w:val="0054037A"/>
    <w:rsid w:val="005406B7"/>
    <w:rsid w:val="00540B1D"/>
    <w:rsid w:val="00540D21"/>
    <w:rsid w:val="00540FD0"/>
    <w:rsid w:val="00542001"/>
    <w:rsid w:val="00542750"/>
    <w:rsid w:val="00542784"/>
    <w:rsid w:val="0054286F"/>
    <w:rsid w:val="00542CE9"/>
    <w:rsid w:val="005446F2"/>
    <w:rsid w:val="005450A5"/>
    <w:rsid w:val="00546DC0"/>
    <w:rsid w:val="00550139"/>
    <w:rsid w:val="005506BB"/>
    <w:rsid w:val="005518EA"/>
    <w:rsid w:val="005523EC"/>
    <w:rsid w:val="00555334"/>
    <w:rsid w:val="00555B51"/>
    <w:rsid w:val="00556E8B"/>
    <w:rsid w:val="00557C11"/>
    <w:rsid w:val="00560065"/>
    <w:rsid w:val="00560AA6"/>
    <w:rsid w:val="005616E6"/>
    <w:rsid w:val="00563F06"/>
    <w:rsid w:val="00563F56"/>
    <w:rsid w:val="005643AE"/>
    <w:rsid w:val="00564C6D"/>
    <w:rsid w:val="00565355"/>
    <w:rsid w:val="0056614C"/>
    <w:rsid w:val="00571935"/>
    <w:rsid w:val="005722D1"/>
    <w:rsid w:val="005736BD"/>
    <w:rsid w:val="00574788"/>
    <w:rsid w:val="00574A0B"/>
    <w:rsid w:val="00575DA6"/>
    <w:rsid w:val="0057646D"/>
    <w:rsid w:val="00576A4E"/>
    <w:rsid w:val="00577CDB"/>
    <w:rsid w:val="00577FB2"/>
    <w:rsid w:val="00581255"/>
    <w:rsid w:val="00583126"/>
    <w:rsid w:val="00583FCD"/>
    <w:rsid w:val="00584420"/>
    <w:rsid w:val="0058477F"/>
    <w:rsid w:val="00584867"/>
    <w:rsid w:val="00586AF6"/>
    <w:rsid w:val="00586B38"/>
    <w:rsid w:val="00590977"/>
    <w:rsid w:val="0059124E"/>
    <w:rsid w:val="005912A4"/>
    <w:rsid w:val="0059137F"/>
    <w:rsid w:val="00591B53"/>
    <w:rsid w:val="00592693"/>
    <w:rsid w:val="00592724"/>
    <w:rsid w:val="005942E5"/>
    <w:rsid w:val="005949E7"/>
    <w:rsid w:val="005949ED"/>
    <w:rsid w:val="00595715"/>
    <w:rsid w:val="00596BD4"/>
    <w:rsid w:val="005975F4"/>
    <w:rsid w:val="005A04A8"/>
    <w:rsid w:val="005A0C7C"/>
    <w:rsid w:val="005A0EBA"/>
    <w:rsid w:val="005A3792"/>
    <w:rsid w:val="005A3B9B"/>
    <w:rsid w:val="005A516D"/>
    <w:rsid w:val="005A566B"/>
    <w:rsid w:val="005A62BA"/>
    <w:rsid w:val="005A6878"/>
    <w:rsid w:val="005A6F4A"/>
    <w:rsid w:val="005B0B1A"/>
    <w:rsid w:val="005B13DA"/>
    <w:rsid w:val="005B182F"/>
    <w:rsid w:val="005B18FA"/>
    <w:rsid w:val="005B242B"/>
    <w:rsid w:val="005B30CA"/>
    <w:rsid w:val="005B460D"/>
    <w:rsid w:val="005B50E6"/>
    <w:rsid w:val="005B5194"/>
    <w:rsid w:val="005C002E"/>
    <w:rsid w:val="005C1CC5"/>
    <w:rsid w:val="005C32B3"/>
    <w:rsid w:val="005C3A52"/>
    <w:rsid w:val="005C3D39"/>
    <w:rsid w:val="005C43AF"/>
    <w:rsid w:val="005C54D8"/>
    <w:rsid w:val="005C667A"/>
    <w:rsid w:val="005C68F2"/>
    <w:rsid w:val="005C6DF6"/>
    <w:rsid w:val="005C7100"/>
    <w:rsid w:val="005C7526"/>
    <w:rsid w:val="005D0046"/>
    <w:rsid w:val="005D006C"/>
    <w:rsid w:val="005D0693"/>
    <w:rsid w:val="005D10D7"/>
    <w:rsid w:val="005D14CF"/>
    <w:rsid w:val="005D23A6"/>
    <w:rsid w:val="005D243C"/>
    <w:rsid w:val="005D2BEB"/>
    <w:rsid w:val="005D3BF7"/>
    <w:rsid w:val="005D61D1"/>
    <w:rsid w:val="005D6BB5"/>
    <w:rsid w:val="005D6DAE"/>
    <w:rsid w:val="005E039D"/>
    <w:rsid w:val="005E0564"/>
    <w:rsid w:val="005E09F6"/>
    <w:rsid w:val="005E1F0E"/>
    <w:rsid w:val="005E241C"/>
    <w:rsid w:val="005E25FC"/>
    <w:rsid w:val="005E2C8E"/>
    <w:rsid w:val="005E2EBE"/>
    <w:rsid w:val="005E4C08"/>
    <w:rsid w:val="005E4EDC"/>
    <w:rsid w:val="005E52F8"/>
    <w:rsid w:val="005E552A"/>
    <w:rsid w:val="005E589E"/>
    <w:rsid w:val="005E6707"/>
    <w:rsid w:val="005E769A"/>
    <w:rsid w:val="005F16B0"/>
    <w:rsid w:val="005F2B9A"/>
    <w:rsid w:val="005F3FCB"/>
    <w:rsid w:val="005F4692"/>
    <w:rsid w:val="005F499A"/>
    <w:rsid w:val="005F4B3F"/>
    <w:rsid w:val="005F6192"/>
    <w:rsid w:val="005F6BC9"/>
    <w:rsid w:val="005F7711"/>
    <w:rsid w:val="00600D6F"/>
    <w:rsid w:val="0060243C"/>
    <w:rsid w:val="0060319C"/>
    <w:rsid w:val="00603847"/>
    <w:rsid w:val="00603C3D"/>
    <w:rsid w:val="00604E9B"/>
    <w:rsid w:val="006050F5"/>
    <w:rsid w:val="006064C1"/>
    <w:rsid w:val="00606682"/>
    <w:rsid w:val="00606E3E"/>
    <w:rsid w:val="0060762F"/>
    <w:rsid w:val="00612473"/>
    <w:rsid w:val="006145DB"/>
    <w:rsid w:val="00615450"/>
    <w:rsid w:val="0061673C"/>
    <w:rsid w:val="00616A83"/>
    <w:rsid w:val="00617010"/>
    <w:rsid w:val="00617973"/>
    <w:rsid w:val="00620103"/>
    <w:rsid w:val="006223B0"/>
    <w:rsid w:val="006227AA"/>
    <w:rsid w:val="00622906"/>
    <w:rsid w:val="00622956"/>
    <w:rsid w:val="006238F0"/>
    <w:rsid w:val="0062392F"/>
    <w:rsid w:val="006312EC"/>
    <w:rsid w:val="00631618"/>
    <w:rsid w:val="006321D8"/>
    <w:rsid w:val="0063250E"/>
    <w:rsid w:val="00632535"/>
    <w:rsid w:val="00633B5A"/>
    <w:rsid w:val="00633DAB"/>
    <w:rsid w:val="006347F4"/>
    <w:rsid w:val="006351BD"/>
    <w:rsid w:val="0063648E"/>
    <w:rsid w:val="00636572"/>
    <w:rsid w:val="0063697A"/>
    <w:rsid w:val="00636D70"/>
    <w:rsid w:val="00636E09"/>
    <w:rsid w:val="006379A8"/>
    <w:rsid w:val="006403DD"/>
    <w:rsid w:val="006405F9"/>
    <w:rsid w:val="00640929"/>
    <w:rsid w:val="006420DE"/>
    <w:rsid w:val="006434C6"/>
    <w:rsid w:val="006437E7"/>
    <w:rsid w:val="00643C7E"/>
    <w:rsid w:val="00643F4E"/>
    <w:rsid w:val="00644342"/>
    <w:rsid w:val="00646200"/>
    <w:rsid w:val="00646998"/>
    <w:rsid w:val="00646DCF"/>
    <w:rsid w:val="00647A3C"/>
    <w:rsid w:val="00652420"/>
    <w:rsid w:val="00652A62"/>
    <w:rsid w:val="00653325"/>
    <w:rsid w:val="0065711E"/>
    <w:rsid w:val="00657758"/>
    <w:rsid w:val="00661E7B"/>
    <w:rsid w:val="00661FE4"/>
    <w:rsid w:val="006627B8"/>
    <w:rsid w:val="00662FAB"/>
    <w:rsid w:val="0066458C"/>
    <w:rsid w:val="00664742"/>
    <w:rsid w:val="006649F5"/>
    <w:rsid w:val="00665CED"/>
    <w:rsid w:val="00665D61"/>
    <w:rsid w:val="006671A4"/>
    <w:rsid w:val="006712CF"/>
    <w:rsid w:val="006718CF"/>
    <w:rsid w:val="00671AA8"/>
    <w:rsid w:val="00672134"/>
    <w:rsid w:val="006733F7"/>
    <w:rsid w:val="00675291"/>
    <w:rsid w:val="00676A18"/>
    <w:rsid w:val="00677C8C"/>
    <w:rsid w:val="0068002C"/>
    <w:rsid w:val="00682E00"/>
    <w:rsid w:val="00684D5E"/>
    <w:rsid w:val="00684F13"/>
    <w:rsid w:val="0069063F"/>
    <w:rsid w:val="00690ED6"/>
    <w:rsid w:val="00691201"/>
    <w:rsid w:val="00692017"/>
    <w:rsid w:val="00692AE6"/>
    <w:rsid w:val="00693480"/>
    <w:rsid w:val="00693B2C"/>
    <w:rsid w:val="0069543B"/>
    <w:rsid w:val="00695F6A"/>
    <w:rsid w:val="006968B4"/>
    <w:rsid w:val="00697607"/>
    <w:rsid w:val="006A0191"/>
    <w:rsid w:val="006A0C5D"/>
    <w:rsid w:val="006A234F"/>
    <w:rsid w:val="006A250F"/>
    <w:rsid w:val="006A375E"/>
    <w:rsid w:val="006A38FD"/>
    <w:rsid w:val="006A427B"/>
    <w:rsid w:val="006A45BD"/>
    <w:rsid w:val="006A4D3E"/>
    <w:rsid w:val="006A4F3A"/>
    <w:rsid w:val="006A5189"/>
    <w:rsid w:val="006A5A88"/>
    <w:rsid w:val="006A5D99"/>
    <w:rsid w:val="006A6CA5"/>
    <w:rsid w:val="006A7646"/>
    <w:rsid w:val="006A7F7D"/>
    <w:rsid w:val="006B0B0C"/>
    <w:rsid w:val="006B3E12"/>
    <w:rsid w:val="006B46AB"/>
    <w:rsid w:val="006B6B89"/>
    <w:rsid w:val="006C0448"/>
    <w:rsid w:val="006C073A"/>
    <w:rsid w:val="006C142F"/>
    <w:rsid w:val="006C2478"/>
    <w:rsid w:val="006C261A"/>
    <w:rsid w:val="006C2726"/>
    <w:rsid w:val="006C2DDC"/>
    <w:rsid w:val="006C519E"/>
    <w:rsid w:val="006C57A3"/>
    <w:rsid w:val="006C7274"/>
    <w:rsid w:val="006C7510"/>
    <w:rsid w:val="006C753B"/>
    <w:rsid w:val="006D09EF"/>
    <w:rsid w:val="006D0B7A"/>
    <w:rsid w:val="006D0C65"/>
    <w:rsid w:val="006D0E6E"/>
    <w:rsid w:val="006D1854"/>
    <w:rsid w:val="006D437E"/>
    <w:rsid w:val="006D44B9"/>
    <w:rsid w:val="006D5564"/>
    <w:rsid w:val="006D5D49"/>
    <w:rsid w:val="006D6B0E"/>
    <w:rsid w:val="006D6F36"/>
    <w:rsid w:val="006D730D"/>
    <w:rsid w:val="006E184E"/>
    <w:rsid w:val="006E1D8A"/>
    <w:rsid w:val="006E24B5"/>
    <w:rsid w:val="006E5B9E"/>
    <w:rsid w:val="006E5FA0"/>
    <w:rsid w:val="006E66E9"/>
    <w:rsid w:val="006E6AA2"/>
    <w:rsid w:val="006E6CF4"/>
    <w:rsid w:val="006E7811"/>
    <w:rsid w:val="006E7B72"/>
    <w:rsid w:val="006E7D64"/>
    <w:rsid w:val="006E7E76"/>
    <w:rsid w:val="006F03AE"/>
    <w:rsid w:val="006F064B"/>
    <w:rsid w:val="006F0BF3"/>
    <w:rsid w:val="006F3AC9"/>
    <w:rsid w:val="006F4954"/>
    <w:rsid w:val="006F54CA"/>
    <w:rsid w:val="006F582A"/>
    <w:rsid w:val="006F594B"/>
    <w:rsid w:val="006F5F5F"/>
    <w:rsid w:val="006F6FAF"/>
    <w:rsid w:val="006F7C40"/>
    <w:rsid w:val="007000ED"/>
    <w:rsid w:val="00700659"/>
    <w:rsid w:val="00701B5D"/>
    <w:rsid w:val="0070250B"/>
    <w:rsid w:val="00703553"/>
    <w:rsid w:val="00704704"/>
    <w:rsid w:val="0070471F"/>
    <w:rsid w:val="007054C3"/>
    <w:rsid w:val="00705867"/>
    <w:rsid w:val="00705DAF"/>
    <w:rsid w:val="007065B7"/>
    <w:rsid w:val="00707035"/>
    <w:rsid w:val="007104AC"/>
    <w:rsid w:val="007120CF"/>
    <w:rsid w:val="00712AB6"/>
    <w:rsid w:val="00712F4D"/>
    <w:rsid w:val="00713C35"/>
    <w:rsid w:val="00713D50"/>
    <w:rsid w:val="0071762E"/>
    <w:rsid w:val="00717A59"/>
    <w:rsid w:val="00717AC5"/>
    <w:rsid w:val="007229C3"/>
    <w:rsid w:val="00722C7C"/>
    <w:rsid w:val="007230A3"/>
    <w:rsid w:val="00724FDE"/>
    <w:rsid w:val="00725085"/>
    <w:rsid w:val="007254BD"/>
    <w:rsid w:val="00725663"/>
    <w:rsid w:val="00725772"/>
    <w:rsid w:val="007263F8"/>
    <w:rsid w:val="007267A7"/>
    <w:rsid w:val="00727B31"/>
    <w:rsid w:val="00727BF1"/>
    <w:rsid w:val="00730B8D"/>
    <w:rsid w:val="00731063"/>
    <w:rsid w:val="007312E0"/>
    <w:rsid w:val="00731B95"/>
    <w:rsid w:val="00732D0D"/>
    <w:rsid w:val="007335D9"/>
    <w:rsid w:val="00733E4B"/>
    <w:rsid w:val="00734A36"/>
    <w:rsid w:val="00734EA5"/>
    <w:rsid w:val="00735218"/>
    <w:rsid w:val="007352D1"/>
    <w:rsid w:val="007360D7"/>
    <w:rsid w:val="007363B0"/>
    <w:rsid w:val="00740127"/>
    <w:rsid w:val="0074083D"/>
    <w:rsid w:val="00740DF7"/>
    <w:rsid w:val="00740F4A"/>
    <w:rsid w:val="00741172"/>
    <w:rsid w:val="00741D62"/>
    <w:rsid w:val="00741DFF"/>
    <w:rsid w:val="007421A2"/>
    <w:rsid w:val="00742BE4"/>
    <w:rsid w:val="00743C03"/>
    <w:rsid w:val="00743F5C"/>
    <w:rsid w:val="00743FB7"/>
    <w:rsid w:val="00744147"/>
    <w:rsid w:val="007475B5"/>
    <w:rsid w:val="007504B2"/>
    <w:rsid w:val="00750C38"/>
    <w:rsid w:val="00751625"/>
    <w:rsid w:val="00751782"/>
    <w:rsid w:val="0075211C"/>
    <w:rsid w:val="0075258B"/>
    <w:rsid w:val="00752E90"/>
    <w:rsid w:val="007537F8"/>
    <w:rsid w:val="00753F7E"/>
    <w:rsid w:val="00754C1F"/>
    <w:rsid w:val="00755C13"/>
    <w:rsid w:val="0075687F"/>
    <w:rsid w:val="00757212"/>
    <w:rsid w:val="00760396"/>
    <w:rsid w:val="00761954"/>
    <w:rsid w:val="00763E9F"/>
    <w:rsid w:val="00765208"/>
    <w:rsid w:val="0076665F"/>
    <w:rsid w:val="00766E9D"/>
    <w:rsid w:val="00767265"/>
    <w:rsid w:val="007676E6"/>
    <w:rsid w:val="0077163C"/>
    <w:rsid w:val="00772500"/>
    <w:rsid w:val="007726D9"/>
    <w:rsid w:val="00773F47"/>
    <w:rsid w:val="0077403E"/>
    <w:rsid w:val="007740DF"/>
    <w:rsid w:val="00774533"/>
    <w:rsid w:val="00777DB8"/>
    <w:rsid w:val="007801A1"/>
    <w:rsid w:val="00781EA6"/>
    <w:rsid w:val="007827DE"/>
    <w:rsid w:val="00782B4D"/>
    <w:rsid w:val="00783116"/>
    <w:rsid w:val="007835A9"/>
    <w:rsid w:val="00783E1A"/>
    <w:rsid w:val="0078512C"/>
    <w:rsid w:val="00785E0E"/>
    <w:rsid w:val="00790988"/>
    <w:rsid w:val="00790AE6"/>
    <w:rsid w:val="007913DE"/>
    <w:rsid w:val="00791F4A"/>
    <w:rsid w:val="00793032"/>
    <w:rsid w:val="00794338"/>
    <w:rsid w:val="007953A4"/>
    <w:rsid w:val="0079733D"/>
    <w:rsid w:val="007977D3"/>
    <w:rsid w:val="007A0529"/>
    <w:rsid w:val="007A0BA6"/>
    <w:rsid w:val="007A300F"/>
    <w:rsid w:val="007A4FF0"/>
    <w:rsid w:val="007A586D"/>
    <w:rsid w:val="007A5985"/>
    <w:rsid w:val="007A6589"/>
    <w:rsid w:val="007A7E68"/>
    <w:rsid w:val="007B168A"/>
    <w:rsid w:val="007B28DE"/>
    <w:rsid w:val="007B42D3"/>
    <w:rsid w:val="007B4F13"/>
    <w:rsid w:val="007B6D50"/>
    <w:rsid w:val="007B7151"/>
    <w:rsid w:val="007C06DE"/>
    <w:rsid w:val="007C0F3F"/>
    <w:rsid w:val="007C1F07"/>
    <w:rsid w:val="007C2D48"/>
    <w:rsid w:val="007C3209"/>
    <w:rsid w:val="007C3B71"/>
    <w:rsid w:val="007C3D35"/>
    <w:rsid w:val="007C4B92"/>
    <w:rsid w:val="007C4C36"/>
    <w:rsid w:val="007C60B9"/>
    <w:rsid w:val="007C6508"/>
    <w:rsid w:val="007C66B2"/>
    <w:rsid w:val="007C6EF3"/>
    <w:rsid w:val="007D0122"/>
    <w:rsid w:val="007D0424"/>
    <w:rsid w:val="007D206B"/>
    <w:rsid w:val="007D3A17"/>
    <w:rsid w:val="007D502D"/>
    <w:rsid w:val="007D69E2"/>
    <w:rsid w:val="007D6D3E"/>
    <w:rsid w:val="007D7367"/>
    <w:rsid w:val="007E1778"/>
    <w:rsid w:val="007E2C24"/>
    <w:rsid w:val="007E419B"/>
    <w:rsid w:val="007E4677"/>
    <w:rsid w:val="007E50C0"/>
    <w:rsid w:val="007E6A16"/>
    <w:rsid w:val="007E6C99"/>
    <w:rsid w:val="007E7F0D"/>
    <w:rsid w:val="007F03A9"/>
    <w:rsid w:val="007F0A24"/>
    <w:rsid w:val="007F0E28"/>
    <w:rsid w:val="007F1836"/>
    <w:rsid w:val="007F3AAA"/>
    <w:rsid w:val="007F532F"/>
    <w:rsid w:val="007F5709"/>
    <w:rsid w:val="007F5F87"/>
    <w:rsid w:val="007F7725"/>
    <w:rsid w:val="008022B8"/>
    <w:rsid w:val="00802458"/>
    <w:rsid w:val="00802A23"/>
    <w:rsid w:val="0080337F"/>
    <w:rsid w:val="008038DD"/>
    <w:rsid w:val="008045FF"/>
    <w:rsid w:val="00804B75"/>
    <w:rsid w:val="008055F1"/>
    <w:rsid w:val="00805DA4"/>
    <w:rsid w:val="00806D27"/>
    <w:rsid w:val="0081031D"/>
    <w:rsid w:val="00810D5A"/>
    <w:rsid w:val="00813106"/>
    <w:rsid w:val="0081353D"/>
    <w:rsid w:val="00815C03"/>
    <w:rsid w:val="008161A8"/>
    <w:rsid w:val="008165CB"/>
    <w:rsid w:val="008167A5"/>
    <w:rsid w:val="00816A6D"/>
    <w:rsid w:val="00816E46"/>
    <w:rsid w:val="00821D1D"/>
    <w:rsid w:val="00822096"/>
    <w:rsid w:val="00822164"/>
    <w:rsid w:val="00822A4D"/>
    <w:rsid w:val="00822E45"/>
    <w:rsid w:val="0082420D"/>
    <w:rsid w:val="00824244"/>
    <w:rsid w:val="0082434F"/>
    <w:rsid w:val="00824497"/>
    <w:rsid w:val="00825F1E"/>
    <w:rsid w:val="00826617"/>
    <w:rsid w:val="00826CA9"/>
    <w:rsid w:val="00827E30"/>
    <w:rsid w:val="00830B9B"/>
    <w:rsid w:val="008314CB"/>
    <w:rsid w:val="0083206B"/>
    <w:rsid w:val="0083260D"/>
    <w:rsid w:val="00833211"/>
    <w:rsid w:val="00833FD9"/>
    <w:rsid w:val="00834B87"/>
    <w:rsid w:val="008366C3"/>
    <w:rsid w:val="0083749A"/>
    <w:rsid w:val="008379C7"/>
    <w:rsid w:val="00840507"/>
    <w:rsid w:val="0084054F"/>
    <w:rsid w:val="00841325"/>
    <w:rsid w:val="00842888"/>
    <w:rsid w:val="00843D99"/>
    <w:rsid w:val="00844504"/>
    <w:rsid w:val="008448C4"/>
    <w:rsid w:val="008448CE"/>
    <w:rsid w:val="008450A5"/>
    <w:rsid w:val="0084608D"/>
    <w:rsid w:val="00846717"/>
    <w:rsid w:val="00847B41"/>
    <w:rsid w:val="0085049E"/>
    <w:rsid w:val="008518C8"/>
    <w:rsid w:val="00853BBE"/>
    <w:rsid w:val="00854541"/>
    <w:rsid w:val="008550C5"/>
    <w:rsid w:val="00855518"/>
    <w:rsid w:val="00856BE2"/>
    <w:rsid w:val="00860A78"/>
    <w:rsid w:val="0086118E"/>
    <w:rsid w:val="008630F9"/>
    <w:rsid w:val="008633D8"/>
    <w:rsid w:val="008648EC"/>
    <w:rsid w:val="008655C5"/>
    <w:rsid w:val="00866326"/>
    <w:rsid w:val="00866348"/>
    <w:rsid w:val="00866F76"/>
    <w:rsid w:val="00866F94"/>
    <w:rsid w:val="00867BB4"/>
    <w:rsid w:val="008717D5"/>
    <w:rsid w:val="00871809"/>
    <w:rsid w:val="00872B4E"/>
    <w:rsid w:val="00872B63"/>
    <w:rsid w:val="008739A0"/>
    <w:rsid w:val="00873AEA"/>
    <w:rsid w:val="00873C13"/>
    <w:rsid w:val="00874570"/>
    <w:rsid w:val="00874C9B"/>
    <w:rsid w:val="008756B8"/>
    <w:rsid w:val="0087661D"/>
    <w:rsid w:val="00877643"/>
    <w:rsid w:val="00877844"/>
    <w:rsid w:val="008779EC"/>
    <w:rsid w:val="00882A35"/>
    <w:rsid w:val="00883DFD"/>
    <w:rsid w:val="008842CB"/>
    <w:rsid w:val="00884862"/>
    <w:rsid w:val="008850B8"/>
    <w:rsid w:val="00886700"/>
    <w:rsid w:val="00886D63"/>
    <w:rsid w:val="00887563"/>
    <w:rsid w:val="00887944"/>
    <w:rsid w:val="00887E33"/>
    <w:rsid w:val="00887FEC"/>
    <w:rsid w:val="008900CA"/>
    <w:rsid w:val="008917C1"/>
    <w:rsid w:val="008918EE"/>
    <w:rsid w:val="00892118"/>
    <w:rsid w:val="008921CF"/>
    <w:rsid w:val="00892AAD"/>
    <w:rsid w:val="0089366A"/>
    <w:rsid w:val="00893813"/>
    <w:rsid w:val="00894DD2"/>
    <w:rsid w:val="008965F2"/>
    <w:rsid w:val="00897C6E"/>
    <w:rsid w:val="00897F9B"/>
    <w:rsid w:val="008A0A6F"/>
    <w:rsid w:val="008A180A"/>
    <w:rsid w:val="008A1975"/>
    <w:rsid w:val="008A234F"/>
    <w:rsid w:val="008A2B47"/>
    <w:rsid w:val="008A30B1"/>
    <w:rsid w:val="008A4043"/>
    <w:rsid w:val="008A6072"/>
    <w:rsid w:val="008A75B4"/>
    <w:rsid w:val="008A7B98"/>
    <w:rsid w:val="008B17E6"/>
    <w:rsid w:val="008B20CC"/>
    <w:rsid w:val="008B2303"/>
    <w:rsid w:val="008B2B91"/>
    <w:rsid w:val="008B3E3F"/>
    <w:rsid w:val="008B4455"/>
    <w:rsid w:val="008B4548"/>
    <w:rsid w:val="008B4B66"/>
    <w:rsid w:val="008B4D77"/>
    <w:rsid w:val="008B4DCE"/>
    <w:rsid w:val="008B56E4"/>
    <w:rsid w:val="008B7284"/>
    <w:rsid w:val="008C0408"/>
    <w:rsid w:val="008C0A11"/>
    <w:rsid w:val="008C0EB1"/>
    <w:rsid w:val="008C0F10"/>
    <w:rsid w:val="008C1C98"/>
    <w:rsid w:val="008C3472"/>
    <w:rsid w:val="008C3860"/>
    <w:rsid w:val="008C3CD1"/>
    <w:rsid w:val="008C7310"/>
    <w:rsid w:val="008D058E"/>
    <w:rsid w:val="008D126A"/>
    <w:rsid w:val="008D15FF"/>
    <w:rsid w:val="008D256E"/>
    <w:rsid w:val="008D4B00"/>
    <w:rsid w:val="008D4CA8"/>
    <w:rsid w:val="008D4EC8"/>
    <w:rsid w:val="008D63E3"/>
    <w:rsid w:val="008D75D1"/>
    <w:rsid w:val="008D7E6A"/>
    <w:rsid w:val="008E11D8"/>
    <w:rsid w:val="008E22BE"/>
    <w:rsid w:val="008E297D"/>
    <w:rsid w:val="008E35FD"/>
    <w:rsid w:val="008E552E"/>
    <w:rsid w:val="008E5934"/>
    <w:rsid w:val="008E6E1B"/>
    <w:rsid w:val="008F02F7"/>
    <w:rsid w:val="008F0AF5"/>
    <w:rsid w:val="008F2CE3"/>
    <w:rsid w:val="008F361F"/>
    <w:rsid w:val="008F596D"/>
    <w:rsid w:val="008F61E5"/>
    <w:rsid w:val="008F65C9"/>
    <w:rsid w:val="008F6A8E"/>
    <w:rsid w:val="008F78E9"/>
    <w:rsid w:val="0090015E"/>
    <w:rsid w:val="00900B21"/>
    <w:rsid w:val="00900BAD"/>
    <w:rsid w:val="00903868"/>
    <w:rsid w:val="0090480D"/>
    <w:rsid w:val="0090562F"/>
    <w:rsid w:val="009059EE"/>
    <w:rsid w:val="00905F9D"/>
    <w:rsid w:val="009079C9"/>
    <w:rsid w:val="00907A02"/>
    <w:rsid w:val="009108F1"/>
    <w:rsid w:val="009118A2"/>
    <w:rsid w:val="00911DAC"/>
    <w:rsid w:val="00911E38"/>
    <w:rsid w:val="00912919"/>
    <w:rsid w:val="009136FF"/>
    <w:rsid w:val="00913BB4"/>
    <w:rsid w:val="009148F7"/>
    <w:rsid w:val="00916561"/>
    <w:rsid w:val="009179FE"/>
    <w:rsid w:val="00920245"/>
    <w:rsid w:val="00923673"/>
    <w:rsid w:val="00924553"/>
    <w:rsid w:val="009246BF"/>
    <w:rsid w:val="00924B57"/>
    <w:rsid w:val="00925402"/>
    <w:rsid w:val="0092607B"/>
    <w:rsid w:val="0093028E"/>
    <w:rsid w:val="00930591"/>
    <w:rsid w:val="0093225D"/>
    <w:rsid w:val="009336D9"/>
    <w:rsid w:val="00936245"/>
    <w:rsid w:val="00940461"/>
    <w:rsid w:val="00941FE1"/>
    <w:rsid w:val="009421F0"/>
    <w:rsid w:val="00942E99"/>
    <w:rsid w:val="00944E49"/>
    <w:rsid w:val="00944FFA"/>
    <w:rsid w:val="00945D75"/>
    <w:rsid w:val="00947388"/>
    <w:rsid w:val="0095092D"/>
    <w:rsid w:val="00951852"/>
    <w:rsid w:val="009525DA"/>
    <w:rsid w:val="00953D9A"/>
    <w:rsid w:val="00955F89"/>
    <w:rsid w:val="00956B42"/>
    <w:rsid w:val="00957445"/>
    <w:rsid w:val="00957E7D"/>
    <w:rsid w:val="00960140"/>
    <w:rsid w:val="009605E3"/>
    <w:rsid w:val="00961201"/>
    <w:rsid w:val="00962A02"/>
    <w:rsid w:val="00964A0A"/>
    <w:rsid w:val="00965680"/>
    <w:rsid w:val="00965693"/>
    <w:rsid w:val="009671E4"/>
    <w:rsid w:val="009676EB"/>
    <w:rsid w:val="0097046F"/>
    <w:rsid w:val="00970482"/>
    <w:rsid w:val="00971095"/>
    <w:rsid w:val="00973444"/>
    <w:rsid w:val="009735A1"/>
    <w:rsid w:val="00974288"/>
    <w:rsid w:val="00974680"/>
    <w:rsid w:val="00974B3E"/>
    <w:rsid w:val="0097535F"/>
    <w:rsid w:val="00975D4B"/>
    <w:rsid w:val="00975DA5"/>
    <w:rsid w:val="00975F3E"/>
    <w:rsid w:val="009761CB"/>
    <w:rsid w:val="00977674"/>
    <w:rsid w:val="00977A38"/>
    <w:rsid w:val="00977C08"/>
    <w:rsid w:val="009802B8"/>
    <w:rsid w:val="00980341"/>
    <w:rsid w:val="009804B5"/>
    <w:rsid w:val="00981320"/>
    <w:rsid w:val="00982104"/>
    <w:rsid w:val="0098327D"/>
    <w:rsid w:val="00983C7A"/>
    <w:rsid w:val="00985239"/>
    <w:rsid w:val="009861EB"/>
    <w:rsid w:val="00986B88"/>
    <w:rsid w:val="009903B6"/>
    <w:rsid w:val="00990EE2"/>
    <w:rsid w:val="00991572"/>
    <w:rsid w:val="0099230B"/>
    <w:rsid w:val="00992339"/>
    <w:rsid w:val="00992657"/>
    <w:rsid w:val="0099322C"/>
    <w:rsid w:val="009932CA"/>
    <w:rsid w:val="00993320"/>
    <w:rsid w:val="009967FB"/>
    <w:rsid w:val="009970DF"/>
    <w:rsid w:val="009976AC"/>
    <w:rsid w:val="00997C79"/>
    <w:rsid w:val="009A0302"/>
    <w:rsid w:val="009A12B0"/>
    <w:rsid w:val="009A3E6A"/>
    <w:rsid w:val="009A439A"/>
    <w:rsid w:val="009A5376"/>
    <w:rsid w:val="009A78DD"/>
    <w:rsid w:val="009B0516"/>
    <w:rsid w:val="009B33D8"/>
    <w:rsid w:val="009B3D00"/>
    <w:rsid w:val="009B4888"/>
    <w:rsid w:val="009B4948"/>
    <w:rsid w:val="009B51A6"/>
    <w:rsid w:val="009B5BC6"/>
    <w:rsid w:val="009B668C"/>
    <w:rsid w:val="009B7D33"/>
    <w:rsid w:val="009C28CA"/>
    <w:rsid w:val="009C2CC1"/>
    <w:rsid w:val="009C3362"/>
    <w:rsid w:val="009C3468"/>
    <w:rsid w:val="009C3C9D"/>
    <w:rsid w:val="009C42DB"/>
    <w:rsid w:val="009C4789"/>
    <w:rsid w:val="009C56FE"/>
    <w:rsid w:val="009C5DAB"/>
    <w:rsid w:val="009C69AF"/>
    <w:rsid w:val="009C6F9C"/>
    <w:rsid w:val="009D2036"/>
    <w:rsid w:val="009D24C7"/>
    <w:rsid w:val="009D36B9"/>
    <w:rsid w:val="009D387F"/>
    <w:rsid w:val="009D3CDD"/>
    <w:rsid w:val="009D4ED3"/>
    <w:rsid w:val="009D50DE"/>
    <w:rsid w:val="009D5823"/>
    <w:rsid w:val="009D5A49"/>
    <w:rsid w:val="009D5B42"/>
    <w:rsid w:val="009D613A"/>
    <w:rsid w:val="009D6AD2"/>
    <w:rsid w:val="009D6E67"/>
    <w:rsid w:val="009D6FE8"/>
    <w:rsid w:val="009E0874"/>
    <w:rsid w:val="009E23D0"/>
    <w:rsid w:val="009E2815"/>
    <w:rsid w:val="009E2F09"/>
    <w:rsid w:val="009E46F9"/>
    <w:rsid w:val="009E47A1"/>
    <w:rsid w:val="009E486A"/>
    <w:rsid w:val="009E4A42"/>
    <w:rsid w:val="009E7454"/>
    <w:rsid w:val="009F07F1"/>
    <w:rsid w:val="009F07FA"/>
    <w:rsid w:val="009F0C57"/>
    <w:rsid w:val="009F29DA"/>
    <w:rsid w:val="009F32AA"/>
    <w:rsid w:val="009F68A5"/>
    <w:rsid w:val="00A00125"/>
    <w:rsid w:val="00A0027C"/>
    <w:rsid w:val="00A006EA"/>
    <w:rsid w:val="00A009FD"/>
    <w:rsid w:val="00A00FDD"/>
    <w:rsid w:val="00A024D7"/>
    <w:rsid w:val="00A039A7"/>
    <w:rsid w:val="00A03AC7"/>
    <w:rsid w:val="00A03CCA"/>
    <w:rsid w:val="00A04AA3"/>
    <w:rsid w:val="00A050E9"/>
    <w:rsid w:val="00A05F40"/>
    <w:rsid w:val="00A064C8"/>
    <w:rsid w:val="00A06B31"/>
    <w:rsid w:val="00A07E14"/>
    <w:rsid w:val="00A101D8"/>
    <w:rsid w:val="00A10E9D"/>
    <w:rsid w:val="00A11758"/>
    <w:rsid w:val="00A12095"/>
    <w:rsid w:val="00A12D4B"/>
    <w:rsid w:val="00A1355B"/>
    <w:rsid w:val="00A1366D"/>
    <w:rsid w:val="00A14ADB"/>
    <w:rsid w:val="00A15EAE"/>
    <w:rsid w:val="00A16F8F"/>
    <w:rsid w:val="00A17290"/>
    <w:rsid w:val="00A17382"/>
    <w:rsid w:val="00A174BD"/>
    <w:rsid w:val="00A20042"/>
    <w:rsid w:val="00A2095D"/>
    <w:rsid w:val="00A21829"/>
    <w:rsid w:val="00A21CCC"/>
    <w:rsid w:val="00A21D75"/>
    <w:rsid w:val="00A2249C"/>
    <w:rsid w:val="00A24F36"/>
    <w:rsid w:val="00A254F9"/>
    <w:rsid w:val="00A26ADD"/>
    <w:rsid w:val="00A279AC"/>
    <w:rsid w:val="00A30051"/>
    <w:rsid w:val="00A30D6D"/>
    <w:rsid w:val="00A31836"/>
    <w:rsid w:val="00A32135"/>
    <w:rsid w:val="00A33C94"/>
    <w:rsid w:val="00A35BDC"/>
    <w:rsid w:val="00A414D5"/>
    <w:rsid w:val="00A41E2E"/>
    <w:rsid w:val="00A4223D"/>
    <w:rsid w:val="00A4553D"/>
    <w:rsid w:val="00A45E8F"/>
    <w:rsid w:val="00A46114"/>
    <w:rsid w:val="00A465DB"/>
    <w:rsid w:val="00A46909"/>
    <w:rsid w:val="00A46AA7"/>
    <w:rsid w:val="00A50C4E"/>
    <w:rsid w:val="00A516AF"/>
    <w:rsid w:val="00A523CD"/>
    <w:rsid w:val="00A527EA"/>
    <w:rsid w:val="00A549D8"/>
    <w:rsid w:val="00A55F71"/>
    <w:rsid w:val="00A57C17"/>
    <w:rsid w:val="00A61347"/>
    <w:rsid w:val="00A61422"/>
    <w:rsid w:val="00A61924"/>
    <w:rsid w:val="00A64A46"/>
    <w:rsid w:val="00A65186"/>
    <w:rsid w:val="00A667CA"/>
    <w:rsid w:val="00A66FE1"/>
    <w:rsid w:val="00A67457"/>
    <w:rsid w:val="00A67F57"/>
    <w:rsid w:val="00A70459"/>
    <w:rsid w:val="00A715B9"/>
    <w:rsid w:val="00A7187D"/>
    <w:rsid w:val="00A73921"/>
    <w:rsid w:val="00A73E20"/>
    <w:rsid w:val="00A774A0"/>
    <w:rsid w:val="00A779A5"/>
    <w:rsid w:val="00A81859"/>
    <w:rsid w:val="00A82D42"/>
    <w:rsid w:val="00A82FF5"/>
    <w:rsid w:val="00A86A85"/>
    <w:rsid w:val="00A92440"/>
    <w:rsid w:val="00A927FE"/>
    <w:rsid w:val="00A93983"/>
    <w:rsid w:val="00A93DE3"/>
    <w:rsid w:val="00A9435C"/>
    <w:rsid w:val="00A94ED4"/>
    <w:rsid w:val="00A95992"/>
    <w:rsid w:val="00A95B60"/>
    <w:rsid w:val="00A963E8"/>
    <w:rsid w:val="00A97BB3"/>
    <w:rsid w:val="00A97C7E"/>
    <w:rsid w:val="00A97EF1"/>
    <w:rsid w:val="00A97F26"/>
    <w:rsid w:val="00AA2131"/>
    <w:rsid w:val="00AA4313"/>
    <w:rsid w:val="00AA445E"/>
    <w:rsid w:val="00AA71E0"/>
    <w:rsid w:val="00AA730E"/>
    <w:rsid w:val="00AB1542"/>
    <w:rsid w:val="00AB17AA"/>
    <w:rsid w:val="00AB28B5"/>
    <w:rsid w:val="00AB2C15"/>
    <w:rsid w:val="00AB3F1E"/>
    <w:rsid w:val="00AB44CC"/>
    <w:rsid w:val="00AB501F"/>
    <w:rsid w:val="00AB5A78"/>
    <w:rsid w:val="00AB5B89"/>
    <w:rsid w:val="00AB6204"/>
    <w:rsid w:val="00AB6FC1"/>
    <w:rsid w:val="00AC0142"/>
    <w:rsid w:val="00AC09A0"/>
    <w:rsid w:val="00AC0CCF"/>
    <w:rsid w:val="00AC0F44"/>
    <w:rsid w:val="00AC12D7"/>
    <w:rsid w:val="00AC2A8A"/>
    <w:rsid w:val="00AC3F13"/>
    <w:rsid w:val="00AC46F5"/>
    <w:rsid w:val="00AC4860"/>
    <w:rsid w:val="00AC4B3B"/>
    <w:rsid w:val="00AC5633"/>
    <w:rsid w:val="00AC6C02"/>
    <w:rsid w:val="00AC7204"/>
    <w:rsid w:val="00AC7A36"/>
    <w:rsid w:val="00AD09A8"/>
    <w:rsid w:val="00AD0EF0"/>
    <w:rsid w:val="00AD11A0"/>
    <w:rsid w:val="00AD1B16"/>
    <w:rsid w:val="00AD258E"/>
    <w:rsid w:val="00AD4C8C"/>
    <w:rsid w:val="00AD71B4"/>
    <w:rsid w:val="00AD759A"/>
    <w:rsid w:val="00AE12C1"/>
    <w:rsid w:val="00AE1C7C"/>
    <w:rsid w:val="00AE1D01"/>
    <w:rsid w:val="00AE2725"/>
    <w:rsid w:val="00AE3ECF"/>
    <w:rsid w:val="00AE4151"/>
    <w:rsid w:val="00AE457B"/>
    <w:rsid w:val="00AE4DD4"/>
    <w:rsid w:val="00AE50D2"/>
    <w:rsid w:val="00AE7C5C"/>
    <w:rsid w:val="00AF3970"/>
    <w:rsid w:val="00AF42F0"/>
    <w:rsid w:val="00AF4DD9"/>
    <w:rsid w:val="00AF690E"/>
    <w:rsid w:val="00AF6DC0"/>
    <w:rsid w:val="00B00BAB"/>
    <w:rsid w:val="00B01DEA"/>
    <w:rsid w:val="00B02478"/>
    <w:rsid w:val="00B02FBF"/>
    <w:rsid w:val="00B040D9"/>
    <w:rsid w:val="00B05140"/>
    <w:rsid w:val="00B05B8A"/>
    <w:rsid w:val="00B0742F"/>
    <w:rsid w:val="00B07BB9"/>
    <w:rsid w:val="00B07EE0"/>
    <w:rsid w:val="00B10498"/>
    <w:rsid w:val="00B119B9"/>
    <w:rsid w:val="00B12291"/>
    <w:rsid w:val="00B13C0D"/>
    <w:rsid w:val="00B142E0"/>
    <w:rsid w:val="00B14CEB"/>
    <w:rsid w:val="00B16892"/>
    <w:rsid w:val="00B174DE"/>
    <w:rsid w:val="00B204A5"/>
    <w:rsid w:val="00B20CC7"/>
    <w:rsid w:val="00B21DE8"/>
    <w:rsid w:val="00B21ECE"/>
    <w:rsid w:val="00B22A39"/>
    <w:rsid w:val="00B23C6C"/>
    <w:rsid w:val="00B24894"/>
    <w:rsid w:val="00B24895"/>
    <w:rsid w:val="00B248D3"/>
    <w:rsid w:val="00B2500B"/>
    <w:rsid w:val="00B253A9"/>
    <w:rsid w:val="00B25D9C"/>
    <w:rsid w:val="00B26866"/>
    <w:rsid w:val="00B26F2B"/>
    <w:rsid w:val="00B2744C"/>
    <w:rsid w:val="00B27B33"/>
    <w:rsid w:val="00B27E32"/>
    <w:rsid w:val="00B30539"/>
    <w:rsid w:val="00B30917"/>
    <w:rsid w:val="00B31076"/>
    <w:rsid w:val="00B31AD8"/>
    <w:rsid w:val="00B32A99"/>
    <w:rsid w:val="00B345B5"/>
    <w:rsid w:val="00B347FA"/>
    <w:rsid w:val="00B34C96"/>
    <w:rsid w:val="00B34E98"/>
    <w:rsid w:val="00B35D56"/>
    <w:rsid w:val="00B363F1"/>
    <w:rsid w:val="00B3687A"/>
    <w:rsid w:val="00B368D2"/>
    <w:rsid w:val="00B36EDB"/>
    <w:rsid w:val="00B37A39"/>
    <w:rsid w:val="00B41980"/>
    <w:rsid w:val="00B42883"/>
    <w:rsid w:val="00B42D8A"/>
    <w:rsid w:val="00B4403F"/>
    <w:rsid w:val="00B448C3"/>
    <w:rsid w:val="00B44B33"/>
    <w:rsid w:val="00B44DA7"/>
    <w:rsid w:val="00B44F85"/>
    <w:rsid w:val="00B45400"/>
    <w:rsid w:val="00B47494"/>
    <w:rsid w:val="00B47502"/>
    <w:rsid w:val="00B4793C"/>
    <w:rsid w:val="00B50094"/>
    <w:rsid w:val="00B50C98"/>
    <w:rsid w:val="00B5156D"/>
    <w:rsid w:val="00B51D30"/>
    <w:rsid w:val="00B527A0"/>
    <w:rsid w:val="00B52CA7"/>
    <w:rsid w:val="00B52DC5"/>
    <w:rsid w:val="00B55493"/>
    <w:rsid w:val="00B55734"/>
    <w:rsid w:val="00B55D8E"/>
    <w:rsid w:val="00B56427"/>
    <w:rsid w:val="00B56A4A"/>
    <w:rsid w:val="00B57074"/>
    <w:rsid w:val="00B57227"/>
    <w:rsid w:val="00B572EF"/>
    <w:rsid w:val="00B61388"/>
    <w:rsid w:val="00B615E9"/>
    <w:rsid w:val="00B62F3E"/>
    <w:rsid w:val="00B66A2B"/>
    <w:rsid w:val="00B66B5A"/>
    <w:rsid w:val="00B66E53"/>
    <w:rsid w:val="00B6748C"/>
    <w:rsid w:val="00B70125"/>
    <w:rsid w:val="00B719E7"/>
    <w:rsid w:val="00B71C18"/>
    <w:rsid w:val="00B71ED8"/>
    <w:rsid w:val="00B7233A"/>
    <w:rsid w:val="00B72424"/>
    <w:rsid w:val="00B726A7"/>
    <w:rsid w:val="00B74068"/>
    <w:rsid w:val="00B74E94"/>
    <w:rsid w:val="00B7514F"/>
    <w:rsid w:val="00B7768B"/>
    <w:rsid w:val="00B779B2"/>
    <w:rsid w:val="00B81044"/>
    <w:rsid w:val="00B81447"/>
    <w:rsid w:val="00B816E3"/>
    <w:rsid w:val="00B81AC9"/>
    <w:rsid w:val="00B8212A"/>
    <w:rsid w:val="00B8219B"/>
    <w:rsid w:val="00B84458"/>
    <w:rsid w:val="00B8479A"/>
    <w:rsid w:val="00B84D2B"/>
    <w:rsid w:val="00B86526"/>
    <w:rsid w:val="00B9140A"/>
    <w:rsid w:val="00B9152E"/>
    <w:rsid w:val="00B91D26"/>
    <w:rsid w:val="00B92747"/>
    <w:rsid w:val="00B92817"/>
    <w:rsid w:val="00B930AC"/>
    <w:rsid w:val="00B9453A"/>
    <w:rsid w:val="00B94E31"/>
    <w:rsid w:val="00B967C4"/>
    <w:rsid w:val="00B968EF"/>
    <w:rsid w:val="00BA0E04"/>
    <w:rsid w:val="00BA0F75"/>
    <w:rsid w:val="00BA4340"/>
    <w:rsid w:val="00BA49AB"/>
    <w:rsid w:val="00BA4C1F"/>
    <w:rsid w:val="00BA5576"/>
    <w:rsid w:val="00BA5A52"/>
    <w:rsid w:val="00BA5B07"/>
    <w:rsid w:val="00BA7854"/>
    <w:rsid w:val="00BB0605"/>
    <w:rsid w:val="00BB0689"/>
    <w:rsid w:val="00BB0EB9"/>
    <w:rsid w:val="00BB1083"/>
    <w:rsid w:val="00BB11F1"/>
    <w:rsid w:val="00BB17B6"/>
    <w:rsid w:val="00BB18FC"/>
    <w:rsid w:val="00BB266E"/>
    <w:rsid w:val="00BB3404"/>
    <w:rsid w:val="00BB4798"/>
    <w:rsid w:val="00BB4FA1"/>
    <w:rsid w:val="00BB5C2F"/>
    <w:rsid w:val="00BB6DF4"/>
    <w:rsid w:val="00BB79CD"/>
    <w:rsid w:val="00BC12EC"/>
    <w:rsid w:val="00BC1E0E"/>
    <w:rsid w:val="00BC3E9E"/>
    <w:rsid w:val="00BC3F04"/>
    <w:rsid w:val="00BC4CF7"/>
    <w:rsid w:val="00BC507E"/>
    <w:rsid w:val="00BC553B"/>
    <w:rsid w:val="00BC5A7D"/>
    <w:rsid w:val="00BC5BC7"/>
    <w:rsid w:val="00BC6970"/>
    <w:rsid w:val="00BC74FB"/>
    <w:rsid w:val="00BD0152"/>
    <w:rsid w:val="00BD06AE"/>
    <w:rsid w:val="00BD0A11"/>
    <w:rsid w:val="00BD137B"/>
    <w:rsid w:val="00BD1945"/>
    <w:rsid w:val="00BD1991"/>
    <w:rsid w:val="00BD1BFD"/>
    <w:rsid w:val="00BD1C9A"/>
    <w:rsid w:val="00BD3938"/>
    <w:rsid w:val="00BD49BF"/>
    <w:rsid w:val="00BD54D4"/>
    <w:rsid w:val="00BD5905"/>
    <w:rsid w:val="00BD67DE"/>
    <w:rsid w:val="00BD6C54"/>
    <w:rsid w:val="00BD71EA"/>
    <w:rsid w:val="00BE09C2"/>
    <w:rsid w:val="00BE0DDA"/>
    <w:rsid w:val="00BE2189"/>
    <w:rsid w:val="00BE252E"/>
    <w:rsid w:val="00BE3271"/>
    <w:rsid w:val="00BE35BD"/>
    <w:rsid w:val="00BE3FD9"/>
    <w:rsid w:val="00BE5C67"/>
    <w:rsid w:val="00BE5E94"/>
    <w:rsid w:val="00BE7831"/>
    <w:rsid w:val="00BF0F86"/>
    <w:rsid w:val="00BF2518"/>
    <w:rsid w:val="00BF36C6"/>
    <w:rsid w:val="00BF46D1"/>
    <w:rsid w:val="00BF6870"/>
    <w:rsid w:val="00BF6A8B"/>
    <w:rsid w:val="00BF7538"/>
    <w:rsid w:val="00C00FE9"/>
    <w:rsid w:val="00C025AE"/>
    <w:rsid w:val="00C02BA0"/>
    <w:rsid w:val="00C02FE4"/>
    <w:rsid w:val="00C034BB"/>
    <w:rsid w:val="00C0417D"/>
    <w:rsid w:val="00C04898"/>
    <w:rsid w:val="00C0510A"/>
    <w:rsid w:val="00C057EA"/>
    <w:rsid w:val="00C06456"/>
    <w:rsid w:val="00C06BEF"/>
    <w:rsid w:val="00C07787"/>
    <w:rsid w:val="00C11C4D"/>
    <w:rsid w:val="00C11FC9"/>
    <w:rsid w:val="00C12407"/>
    <w:rsid w:val="00C13615"/>
    <w:rsid w:val="00C13B15"/>
    <w:rsid w:val="00C13DFB"/>
    <w:rsid w:val="00C15E03"/>
    <w:rsid w:val="00C16C17"/>
    <w:rsid w:val="00C16C53"/>
    <w:rsid w:val="00C200BE"/>
    <w:rsid w:val="00C20549"/>
    <w:rsid w:val="00C22E8B"/>
    <w:rsid w:val="00C22E8E"/>
    <w:rsid w:val="00C240F7"/>
    <w:rsid w:val="00C2502B"/>
    <w:rsid w:val="00C25E91"/>
    <w:rsid w:val="00C260C7"/>
    <w:rsid w:val="00C26BE8"/>
    <w:rsid w:val="00C31293"/>
    <w:rsid w:val="00C33020"/>
    <w:rsid w:val="00C3326E"/>
    <w:rsid w:val="00C33593"/>
    <w:rsid w:val="00C35476"/>
    <w:rsid w:val="00C35696"/>
    <w:rsid w:val="00C35DFA"/>
    <w:rsid w:val="00C36BE3"/>
    <w:rsid w:val="00C379E1"/>
    <w:rsid w:val="00C417AB"/>
    <w:rsid w:val="00C443F1"/>
    <w:rsid w:val="00C45B10"/>
    <w:rsid w:val="00C46A6F"/>
    <w:rsid w:val="00C47D31"/>
    <w:rsid w:val="00C50534"/>
    <w:rsid w:val="00C50EDE"/>
    <w:rsid w:val="00C52B86"/>
    <w:rsid w:val="00C52DB7"/>
    <w:rsid w:val="00C5452A"/>
    <w:rsid w:val="00C54664"/>
    <w:rsid w:val="00C54B2C"/>
    <w:rsid w:val="00C56AEB"/>
    <w:rsid w:val="00C60104"/>
    <w:rsid w:val="00C619BF"/>
    <w:rsid w:val="00C61F0C"/>
    <w:rsid w:val="00C62447"/>
    <w:rsid w:val="00C624C2"/>
    <w:rsid w:val="00C63534"/>
    <w:rsid w:val="00C63B3E"/>
    <w:rsid w:val="00C64390"/>
    <w:rsid w:val="00C64411"/>
    <w:rsid w:val="00C64B70"/>
    <w:rsid w:val="00C64DB3"/>
    <w:rsid w:val="00C66335"/>
    <w:rsid w:val="00C70460"/>
    <w:rsid w:val="00C70B92"/>
    <w:rsid w:val="00C75D2E"/>
    <w:rsid w:val="00C80A17"/>
    <w:rsid w:val="00C80AA7"/>
    <w:rsid w:val="00C81658"/>
    <w:rsid w:val="00C83497"/>
    <w:rsid w:val="00C83ED1"/>
    <w:rsid w:val="00C86FA5"/>
    <w:rsid w:val="00C92C7F"/>
    <w:rsid w:val="00C92E45"/>
    <w:rsid w:val="00C93883"/>
    <w:rsid w:val="00C947C1"/>
    <w:rsid w:val="00C95F8D"/>
    <w:rsid w:val="00C96D1D"/>
    <w:rsid w:val="00CA0978"/>
    <w:rsid w:val="00CA12C1"/>
    <w:rsid w:val="00CA36FE"/>
    <w:rsid w:val="00CA435F"/>
    <w:rsid w:val="00CA5877"/>
    <w:rsid w:val="00CA6E24"/>
    <w:rsid w:val="00CA7BBD"/>
    <w:rsid w:val="00CB01F7"/>
    <w:rsid w:val="00CB0834"/>
    <w:rsid w:val="00CB097A"/>
    <w:rsid w:val="00CB1773"/>
    <w:rsid w:val="00CB191F"/>
    <w:rsid w:val="00CB3210"/>
    <w:rsid w:val="00CB3736"/>
    <w:rsid w:val="00CB4F74"/>
    <w:rsid w:val="00CB59B2"/>
    <w:rsid w:val="00CB5C57"/>
    <w:rsid w:val="00CB6C77"/>
    <w:rsid w:val="00CB6CA5"/>
    <w:rsid w:val="00CC0453"/>
    <w:rsid w:val="00CC0624"/>
    <w:rsid w:val="00CC06C4"/>
    <w:rsid w:val="00CC13D2"/>
    <w:rsid w:val="00CC2335"/>
    <w:rsid w:val="00CC272D"/>
    <w:rsid w:val="00CC33B7"/>
    <w:rsid w:val="00CC357A"/>
    <w:rsid w:val="00CC3997"/>
    <w:rsid w:val="00CC5051"/>
    <w:rsid w:val="00CC554D"/>
    <w:rsid w:val="00CC5A45"/>
    <w:rsid w:val="00CC5A81"/>
    <w:rsid w:val="00CC7EC4"/>
    <w:rsid w:val="00CD0FB0"/>
    <w:rsid w:val="00CD130A"/>
    <w:rsid w:val="00CD1C1D"/>
    <w:rsid w:val="00CD1DA2"/>
    <w:rsid w:val="00CD27C4"/>
    <w:rsid w:val="00CD378A"/>
    <w:rsid w:val="00CD47E2"/>
    <w:rsid w:val="00CD5629"/>
    <w:rsid w:val="00CD6D81"/>
    <w:rsid w:val="00CD7E68"/>
    <w:rsid w:val="00CE1BCF"/>
    <w:rsid w:val="00CE1CB4"/>
    <w:rsid w:val="00CE2C35"/>
    <w:rsid w:val="00CE2CF9"/>
    <w:rsid w:val="00CE32F8"/>
    <w:rsid w:val="00CE6BB3"/>
    <w:rsid w:val="00CE6BD5"/>
    <w:rsid w:val="00CF0978"/>
    <w:rsid w:val="00CF1682"/>
    <w:rsid w:val="00CF16AC"/>
    <w:rsid w:val="00CF2776"/>
    <w:rsid w:val="00CF2BDC"/>
    <w:rsid w:val="00CF2E21"/>
    <w:rsid w:val="00CF350B"/>
    <w:rsid w:val="00CF423D"/>
    <w:rsid w:val="00CF446C"/>
    <w:rsid w:val="00CF5490"/>
    <w:rsid w:val="00CF650E"/>
    <w:rsid w:val="00CF6E20"/>
    <w:rsid w:val="00CF7ED4"/>
    <w:rsid w:val="00D007B2"/>
    <w:rsid w:val="00D00A27"/>
    <w:rsid w:val="00D0197B"/>
    <w:rsid w:val="00D021AD"/>
    <w:rsid w:val="00D02530"/>
    <w:rsid w:val="00D0362D"/>
    <w:rsid w:val="00D03E4D"/>
    <w:rsid w:val="00D1106E"/>
    <w:rsid w:val="00D13953"/>
    <w:rsid w:val="00D14529"/>
    <w:rsid w:val="00D154D6"/>
    <w:rsid w:val="00D17240"/>
    <w:rsid w:val="00D203B2"/>
    <w:rsid w:val="00D20534"/>
    <w:rsid w:val="00D210A5"/>
    <w:rsid w:val="00D21452"/>
    <w:rsid w:val="00D21940"/>
    <w:rsid w:val="00D23DF3"/>
    <w:rsid w:val="00D261C2"/>
    <w:rsid w:val="00D2660B"/>
    <w:rsid w:val="00D2749D"/>
    <w:rsid w:val="00D27548"/>
    <w:rsid w:val="00D27F77"/>
    <w:rsid w:val="00D31074"/>
    <w:rsid w:val="00D31841"/>
    <w:rsid w:val="00D34377"/>
    <w:rsid w:val="00D3502B"/>
    <w:rsid w:val="00D36160"/>
    <w:rsid w:val="00D377D3"/>
    <w:rsid w:val="00D378FC"/>
    <w:rsid w:val="00D400A0"/>
    <w:rsid w:val="00D4091A"/>
    <w:rsid w:val="00D41987"/>
    <w:rsid w:val="00D4367C"/>
    <w:rsid w:val="00D45710"/>
    <w:rsid w:val="00D45798"/>
    <w:rsid w:val="00D45A04"/>
    <w:rsid w:val="00D45A3B"/>
    <w:rsid w:val="00D47504"/>
    <w:rsid w:val="00D47D40"/>
    <w:rsid w:val="00D50260"/>
    <w:rsid w:val="00D50E83"/>
    <w:rsid w:val="00D5127C"/>
    <w:rsid w:val="00D52235"/>
    <w:rsid w:val="00D53580"/>
    <w:rsid w:val="00D54849"/>
    <w:rsid w:val="00D5526B"/>
    <w:rsid w:val="00D563BC"/>
    <w:rsid w:val="00D57535"/>
    <w:rsid w:val="00D60699"/>
    <w:rsid w:val="00D606C8"/>
    <w:rsid w:val="00D61339"/>
    <w:rsid w:val="00D61803"/>
    <w:rsid w:val="00D63AF0"/>
    <w:rsid w:val="00D66230"/>
    <w:rsid w:val="00D66C6C"/>
    <w:rsid w:val="00D67365"/>
    <w:rsid w:val="00D6788B"/>
    <w:rsid w:val="00D71560"/>
    <w:rsid w:val="00D7184C"/>
    <w:rsid w:val="00D71CD5"/>
    <w:rsid w:val="00D72238"/>
    <w:rsid w:val="00D7293E"/>
    <w:rsid w:val="00D72A1F"/>
    <w:rsid w:val="00D72F52"/>
    <w:rsid w:val="00D73233"/>
    <w:rsid w:val="00D7446B"/>
    <w:rsid w:val="00D7495C"/>
    <w:rsid w:val="00D7627B"/>
    <w:rsid w:val="00D7664B"/>
    <w:rsid w:val="00D76903"/>
    <w:rsid w:val="00D80C06"/>
    <w:rsid w:val="00D81472"/>
    <w:rsid w:val="00D81C98"/>
    <w:rsid w:val="00D8248F"/>
    <w:rsid w:val="00D82DF9"/>
    <w:rsid w:val="00D82E82"/>
    <w:rsid w:val="00D84122"/>
    <w:rsid w:val="00D84F85"/>
    <w:rsid w:val="00D859AA"/>
    <w:rsid w:val="00D85BA7"/>
    <w:rsid w:val="00D87AC6"/>
    <w:rsid w:val="00D87CD3"/>
    <w:rsid w:val="00D87F66"/>
    <w:rsid w:val="00D907DD"/>
    <w:rsid w:val="00D924A7"/>
    <w:rsid w:val="00D9327C"/>
    <w:rsid w:val="00D941DD"/>
    <w:rsid w:val="00D9677F"/>
    <w:rsid w:val="00D96CDF"/>
    <w:rsid w:val="00DA04C7"/>
    <w:rsid w:val="00DA06A9"/>
    <w:rsid w:val="00DA18E4"/>
    <w:rsid w:val="00DA1A7C"/>
    <w:rsid w:val="00DA1BEB"/>
    <w:rsid w:val="00DA28A5"/>
    <w:rsid w:val="00DA3CCD"/>
    <w:rsid w:val="00DA4266"/>
    <w:rsid w:val="00DA4F69"/>
    <w:rsid w:val="00DA583B"/>
    <w:rsid w:val="00DA5F47"/>
    <w:rsid w:val="00DA78BA"/>
    <w:rsid w:val="00DB032C"/>
    <w:rsid w:val="00DB0369"/>
    <w:rsid w:val="00DB0F82"/>
    <w:rsid w:val="00DB310D"/>
    <w:rsid w:val="00DB4056"/>
    <w:rsid w:val="00DB4C0D"/>
    <w:rsid w:val="00DB6EB9"/>
    <w:rsid w:val="00DB7438"/>
    <w:rsid w:val="00DC02F8"/>
    <w:rsid w:val="00DC0B4F"/>
    <w:rsid w:val="00DC34BE"/>
    <w:rsid w:val="00DC44C0"/>
    <w:rsid w:val="00DC487E"/>
    <w:rsid w:val="00DC5FAF"/>
    <w:rsid w:val="00DC740B"/>
    <w:rsid w:val="00DD1EC1"/>
    <w:rsid w:val="00DD287F"/>
    <w:rsid w:val="00DD2976"/>
    <w:rsid w:val="00DD3FF9"/>
    <w:rsid w:val="00DD43F4"/>
    <w:rsid w:val="00DD4A11"/>
    <w:rsid w:val="00DD4E64"/>
    <w:rsid w:val="00DD60E3"/>
    <w:rsid w:val="00DD7C36"/>
    <w:rsid w:val="00DE0288"/>
    <w:rsid w:val="00DE1ED1"/>
    <w:rsid w:val="00DE4E40"/>
    <w:rsid w:val="00DE6122"/>
    <w:rsid w:val="00DE6D80"/>
    <w:rsid w:val="00DE74E6"/>
    <w:rsid w:val="00DE77D7"/>
    <w:rsid w:val="00DF0A63"/>
    <w:rsid w:val="00DF1E1E"/>
    <w:rsid w:val="00DF2B76"/>
    <w:rsid w:val="00DF3297"/>
    <w:rsid w:val="00DF34C9"/>
    <w:rsid w:val="00DF3A1C"/>
    <w:rsid w:val="00DF3E64"/>
    <w:rsid w:val="00DF48A6"/>
    <w:rsid w:val="00DF55B1"/>
    <w:rsid w:val="00DF62DE"/>
    <w:rsid w:val="00DF651D"/>
    <w:rsid w:val="00DF667B"/>
    <w:rsid w:val="00DF7D25"/>
    <w:rsid w:val="00E00C2F"/>
    <w:rsid w:val="00E00F68"/>
    <w:rsid w:val="00E01998"/>
    <w:rsid w:val="00E01BE1"/>
    <w:rsid w:val="00E01C28"/>
    <w:rsid w:val="00E01EAC"/>
    <w:rsid w:val="00E02813"/>
    <w:rsid w:val="00E037D8"/>
    <w:rsid w:val="00E0491C"/>
    <w:rsid w:val="00E04EFC"/>
    <w:rsid w:val="00E05743"/>
    <w:rsid w:val="00E05B29"/>
    <w:rsid w:val="00E06F15"/>
    <w:rsid w:val="00E07E33"/>
    <w:rsid w:val="00E1048C"/>
    <w:rsid w:val="00E11F3D"/>
    <w:rsid w:val="00E1251B"/>
    <w:rsid w:val="00E13564"/>
    <w:rsid w:val="00E152C3"/>
    <w:rsid w:val="00E153CD"/>
    <w:rsid w:val="00E16E7E"/>
    <w:rsid w:val="00E172DD"/>
    <w:rsid w:val="00E176B3"/>
    <w:rsid w:val="00E203DD"/>
    <w:rsid w:val="00E21182"/>
    <w:rsid w:val="00E23941"/>
    <w:rsid w:val="00E23ADD"/>
    <w:rsid w:val="00E24984"/>
    <w:rsid w:val="00E24B31"/>
    <w:rsid w:val="00E26933"/>
    <w:rsid w:val="00E3137A"/>
    <w:rsid w:val="00E31582"/>
    <w:rsid w:val="00E31DCC"/>
    <w:rsid w:val="00E329FD"/>
    <w:rsid w:val="00E32B52"/>
    <w:rsid w:val="00E3345E"/>
    <w:rsid w:val="00E33CD3"/>
    <w:rsid w:val="00E34428"/>
    <w:rsid w:val="00E3486F"/>
    <w:rsid w:val="00E34925"/>
    <w:rsid w:val="00E34CBB"/>
    <w:rsid w:val="00E35590"/>
    <w:rsid w:val="00E36AB7"/>
    <w:rsid w:val="00E36D2D"/>
    <w:rsid w:val="00E37CF8"/>
    <w:rsid w:val="00E42836"/>
    <w:rsid w:val="00E43E21"/>
    <w:rsid w:val="00E44270"/>
    <w:rsid w:val="00E44379"/>
    <w:rsid w:val="00E4465F"/>
    <w:rsid w:val="00E44EDD"/>
    <w:rsid w:val="00E45A46"/>
    <w:rsid w:val="00E4663A"/>
    <w:rsid w:val="00E4679A"/>
    <w:rsid w:val="00E508F1"/>
    <w:rsid w:val="00E5157F"/>
    <w:rsid w:val="00E52066"/>
    <w:rsid w:val="00E52C72"/>
    <w:rsid w:val="00E54951"/>
    <w:rsid w:val="00E549FF"/>
    <w:rsid w:val="00E54CBB"/>
    <w:rsid w:val="00E54FCC"/>
    <w:rsid w:val="00E5691B"/>
    <w:rsid w:val="00E60347"/>
    <w:rsid w:val="00E61021"/>
    <w:rsid w:val="00E610E8"/>
    <w:rsid w:val="00E61694"/>
    <w:rsid w:val="00E62722"/>
    <w:rsid w:val="00E635AB"/>
    <w:rsid w:val="00E6517D"/>
    <w:rsid w:val="00E6595C"/>
    <w:rsid w:val="00E67BB5"/>
    <w:rsid w:val="00E70F45"/>
    <w:rsid w:val="00E723EE"/>
    <w:rsid w:val="00E72986"/>
    <w:rsid w:val="00E7345C"/>
    <w:rsid w:val="00E738DB"/>
    <w:rsid w:val="00E7528D"/>
    <w:rsid w:val="00E7666C"/>
    <w:rsid w:val="00E77E52"/>
    <w:rsid w:val="00E80571"/>
    <w:rsid w:val="00E8094E"/>
    <w:rsid w:val="00E813E1"/>
    <w:rsid w:val="00E81E9A"/>
    <w:rsid w:val="00E8259F"/>
    <w:rsid w:val="00E90504"/>
    <w:rsid w:val="00E907D8"/>
    <w:rsid w:val="00E91FD9"/>
    <w:rsid w:val="00E9291F"/>
    <w:rsid w:val="00E935B7"/>
    <w:rsid w:val="00E94B49"/>
    <w:rsid w:val="00E9566C"/>
    <w:rsid w:val="00E95779"/>
    <w:rsid w:val="00E96885"/>
    <w:rsid w:val="00E97224"/>
    <w:rsid w:val="00E97717"/>
    <w:rsid w:val="00E9780A"/>
    <w:rsid w:val="00EA1F60"/>
    <w:rsid w:val="00EA33D4"/>
    <w:rsid w:val="00EA3CC6"/>
    <w:rsid w:val="00EA4A2B"/>
    <w:rsid w:val="00EA543E"/>
    <w:rsid w:val="00EA57C2"/>
    <w:rsid w:val="00EA6120"/>
    <w:rsid w:val="00EA643C"/>
    <w:rsid w:val="00EA6CF3"/>
    <w:rsid w:val="00EA6FB1"/>
    <w:rsid w:val="00EA6FF6"/>
    <w:rsid w:val="00EA75C7"/>
    <w:rsid w:val="00EA77D1"/>
    <w:rsid w:val="00EA7A89"/>
    <w:rsid w:val="00EA7E5A"/>
    <w:rsid w:val="00EB0143"/>
    <w:rsid w:val="00EB060F"/>
    <w:rsid w:val="00EB133C"/>
    <w:rsid w:val="00EB27B3"/>
    <w:rsid w:val="00EB27D7"/>
    <w:rsid w:val="00EB366D"/>
    <w:rsid w:val="00EB3B3C"/>
    <w:rsid w:val="00EB66F8"/>
    <w:rsid w:val="00EB67EA"/>
    <w:rsid w:val="00EB770C"/>
    <w:rsid w:val="00EB7BB5"/>
    <w:rsid w:val="00EB7CAC"/>
    <w:rsid w:val="00EB7D19"/>
    <w:rsid w:val="00EC0152"/>
    <w:rsid w:val="00EC035A"/>
    <w:rsid w:val="00EC067D"/>
    <w:rsid w:val="00EC088B"/>
    <w:rsid w:val="00EC1C29"/>
    <w:rsid w:val="00EC2AEE"/>
    <w:rsid w:val="00EC4BF6"/>
    <w:rsid w:val="00EC516E"/>
    <w:rsid w:val="00EC6214"/>
    <w:rsid w:val="00EC77A7"/>
    <w:rsid w:val="00ED0A1C"/>
    <w:rsid w:val="00ED0FA6"/>
    <w:rsid w:val="00ED3384"/>
    <w:rsid w:val="00ED4156"/>
    <w:rsid w:val="00ED6A2A"/>
    <w:rsid w:val="00ED6A84"/>
    <w:rsid w:val="00ED77D2"/>
    <w:rsid w:val="00EE283A"/>
    <w:rsid w:val="00EE2B0C"/>
    <w:rsid w:val="00EE2FB9"/>
    <w:rsid w:val="00EE404B"/>
    <w:rsid w:val="00EE4169"/>
    <w:rsid w:val="00EE563D"/>
    <w:rsid w:val="00EE6403"/>
    <w:rsid w:val="00EE6DE3"/>
    <w:rsid w:val="00EE7047"/>
    <w:rsid w:val="00EE77AB"/>
    <w:rsid w:val="00EE7B2E"/>
    <w:rsid w:val="00EF0B51"/>
    <w:rsid w:val="00EF1BB6"/>
    <w:rsid w:val="00EF2E6C"/>
    <w:rsid w:val="00EF2F60"/>
    <w:rsid w:val="00EF35ED"/>
    <w:rsid w:val="00EF40A7"/>
    <w:rsid w:val="00EF465B"/>
    <w:rsid w:val="00EF4F32"/>
    <w:rsid w:val="00EF53E5"/>
    <w:rsid w:val="00EF6FA1"/>
    <w:rsid w:val="00EF7DB7"/>
    <w:rsid w:val="00EF7FEB"/>
    <w:rsid w:val="00F00548"/>
    <w:rsid w:val="00F00851"/>
    <w:rsid w:val="00F027A3"/>
    <w:rsid w:val="00F03552"/>
    <w:rsid w:val="00F03747"/>
    <w:rsid w:val="00F05DD4"/>
    <w:rsid w:val="00F06620"/>
    <w:rsid w:val="00F1013E"/>
    <w:rsid w:val="00F10F62"/>
    <w:rsid w:val="00F12429"/>
    <w:rsid w:val="00F1339A"/>
    <w:rsid w:val="00F134D0"/>
    <w:rsid w:val="00F13DAC"/>
    <w:rsid w:val="00F15175"/>
    <w:rsid w:val="00F15926"/>
    <w:rsid w:val="00F15F09"/>
    <w:rsid w:val="00F17711"/>
    <w:rsid w:val="00F20B5B"/>
    <w:rsid w:val="00F225C4"/>
    <w:rsid w:val="00F25322"/>
    <w:rsid w:val="00F26430"/>
    <w:rsid w:val="00F31EA5"/>
    <w:rsid w:val="00F3204E"/>
    <w:rsid w:val="00F32BEA"/>
    <w:rsid w:val="00F32D63"/>
    <w:rsid w:val="00F32F84"/>
    <w:rsid w:val="00F3478A"/>
    <w:rsid w:val="00F34DD8"/>
    <w:rsid w:val="00F34FEE"/>
    <w:rsid w:val="00F3525F"/>
    <w:rsid w:val="00F354A6"/>
    <w:rsid w:val="00F35CA1"/>
    <w:rsid w:val="00F36C4A"/>
    <w:rsid w:val="00F424B5"/>
    <w:rsid w:val="00F42566"/>
    <w:rsid w:val="00F43E34"/>
    <w:rsid w:val="00F44179"/>
    <w:rsid w:val="00F45689"/>
    <w:rsid w:val="00F45A22"/>
    <w:rsid w:val="00F46498"/>
    <w:rsid w:val="00F47751"/>
    <w:rsid w:val="00F50B47"/>
    <w:rsid w:val="00F50B76"/>
    <w:rsid w:val="00F50CF3"/>
    <w:rsid w:val="00F51997"/>
    <w:rsid w:val="00F5667E"/>
    <w:rsid w:val="00F5683B"/>
    <w:rsid w:val="00F56921"/>
    <w:rsid w:val="00F57538"/>
    <w:rsid w:val="00F60252"/>
    <w:rsid w:val="00F62575"/>
    <w:rsid w:val="00F62B12"/>
    <w:rsid w:val="00F62BC8"/>
    <w:rsid w:val="00F641C2"/>
    <w:rsid w:val="00F65642"/>
    <w:rsid w:val="00F66AA4"/>
    <w:rsid w:val="00F66AD4"/>
    <w:rsid w:val="00F71D93"/>
    <w:rsid w:val="00F736BA"/>
    <w:rsid w:val="00F74621"/>
    <w:rsid w:val="00F75FF4"/>
    <w:rsid w:val="00F76007"/>
    <w:rsid w:val="00F77E31"/>
    <w:rsid w:val="00F80DEF"/>
    <w:rsid w:val="00F81C8A"/>
    <w:rsid w:val="00F82F1A"/>
    <w:rsid w:val="00F83038"/>
    <w:rsid w:val="00F83A0A"/>
    <w:rsid w:val="00F83AD3"/>
    <w:rsid w:val="00F8439C"/>
    <w:rsid w:val="00F85746"/>
    <w:rsid w:val="00F85E6C"/>
    <w:rsid w:val="00F86E28"/>
    <w:rsid w:val="00F8778F"/>
    <w:rsid w:val="00F90D20"/>
    <w:rsid w:val="00F90E53"/>
    <w:rsid w:val="00F95D20"/>
    <w:rsid w:val="00F95E16"/>
    <w:rsid w:val="00F96733"/>
    <w:rsid w:val="00F9714F"/>
    <w:rsid w:val="00F97C4B"/>
    <w:rsid w:val="00FA05EB"/>
    <w:rsid w:val="00FA165F"/>
    <w:rsid w:val="00FA1F4A"/>
    <w:rsid w:val="00FA2A2B"/>
    <w:rsid w:val="00FA2BD2"/>
    <w:rsid w:val="00FA351B"/>
    <w:rsid w:val="00FA3C8E"/>
    <w:rsid w:val="00FA503C"/>
    <w:rsid w:val="00FA5612"/>
    <w:rsid w:val="00FA5976"/>
    <w:rsid w:val="00FA5FBC"/>
    <w:rsid w:val="00FA75B0"/>
    <w:rsid w:val="00FA7A7F"/>
    <w:rsid w:val="00FB164E"/>
    <w:rsid w:val="00FB17DC"/>
    <w:rsid w:val="00FB22C8"/>
    <w:rsid w:val="00FB51B6"/>
    <w:rsid w:val="00FB5841"/>
    <w:rsid w:val="00FC1A72"/>
    <w:rsid w:val="00FC39C0"/>
    <w:rsid w:val="00FC644D"/>
    <w:rsid w:val="00FC6A3B"/>
    <w:rsid w:val="00FC706D"/>
    <w:rsid w:val="00FC7734"/>
    <w:rsid w:val="00FD0024"/>
    <w:rsid w:val="00FD07B7"/>
    <w:rsid w:val="00FD0B7C"/>
    <w:rsid w:val="00FD1077"/>
    <w:rsid w:val="00FD148E"/>
    <w:rsid w:val="00FD1E45"/>
    <w:rsid w:val="00FD4003"/>
    <w:rsid w:val="00FD58E6"/>
    <w:rsid w:val="00FD781D"/>
    <w:rsid w:val="00FE2482"/>
    <w:rsid w:val="00FE270E"/>
    <w:rsid w:val="00FE2A24"/>
    <w:rsid w:val="00FE2F06"/>
    <w:rsid w:val="00FE38FC"/>
    <w:rsid w:val="00FE43ED"/>
    <w:rsid w:val="00FE5748"/>
    <w:rsid w:val="00FE583E"/>
    <w:rsid w:val="00FE66F8"/>
    <w:rsid w:val="00FF07D8"/>
    <w:rsid w:val="00FF1A19"/>
    <w:rsid w:val="00FF2C15"/>
    <w:rsid w:val="00FF35E1"/>
    <w:rsid w:val="00FF409A"/>
    <w:rsid w:val="00FF4CC8"/>
    <w:rsid w:val="00FF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  <w:style w:type="character" w:customStyle="1" w:styleId="z-addresslist-item-title">
    <w:name w:val="z-address__list-item-title"/>
    <w:basedOn w:val="a0"/>
    <w:rsid w:val="003C32F2"/>
  </w:style>
  <w:style w:type="character" w:customStyle="1" w:styleId="c2">
    <w:name w:val="c2"/>
    <w:rsid w:val="00560AA6"/>
  </w:style>
  <w:style w:type="character" w:customStyle="1" w:styleId="c6">
    <w:name w:val="c6"/>
    <w:rsid w:val="009B4888"/>
  </w:style>
  <w:style w:type="paragraph" w:customStyle="1" w:styleId="p7">
    <w:name w:val="p7"/>
    <w:basedOn w:val="a"/>
    <w:rsid w:val="005E6707"/>
    <w:pPr>
      <w:spacing w:before="100" w:beforeAutospacing="1" w:after="100" w:afterAutospacing="1"/>
    </w:pPr>
  </w:style>
  <w:style w:type="paragraph" w:customStyle="1" w:styleId="p8">
    <w:name w:val="p8"/>
    <w:basedOn w:val="a"/>
    <w:rsid w:val="005E6707"/>
    <w:pPr>
      <w:spacing w:before="100" w:beforeAutospacing="1" w:after="100" w:afterAutospacing="1"/>
    </w:pPr>
  </w:style>
  <w:style w:type="character" w:customStyle="1" w:styleId="s6">
    <w:name w:val="s6"/>
    <w:basedOn w:val="a0"/>
    <w:rsid w:val="005E6707"/>
  </w:style>
  <w:style w:type="paragraph" w:customStyle="1" w:styleId="42">
    <w:name w:val="Абзац списка4"/>
    <w:basedOn w:val="a"/>
    <w:rsid w:val="007943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urrenttext">
    <w:name w:val="current_text"/>
    <w:basedOn w:val="a0"/>
    <w:rsid w:val="00104712"/>
  </w:style>
  <w:style w:type="character" w:customStyle="1" w:styleId="js-extracted-address">
    <w:name w:val="js-extracted-address"/>
    <w:basedOn w:val="a0"/>
    <w:rsid w:val="00924B57"/>
  </w:style>
  <w:style w:type="character" w:customStyle="1" w:styleId="mail-message-map-nobreak">
    <w:name w:val="mail-message-map-nobreak"/>
    <w:rsid w:val="00924B57"/>
  </w:style>
  <w:style w:type="paragraph" w:customStyle="1" w:styleId="5">
    <w:name w:val="Абзац списка5"/>
    <w:basedOn w:val="a"/>
    <w:rsid w:val="003D306B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61">
    <w:name w:val="Абзац списка6"/>
    <w:basedOn w:val="a"/>
    <w:rsid w:val="0052385F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aff4">
    <w:name w:val="Базовый"/>
    <w:rsid w:val="006A427B"/>
    <w:pPr>
      <w:tabs>
        <w:tab w:val="left" w:pos="708"/>
      </w:tabs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-">
    <w:name w:val="Интернет-ссылка"/>
    <w:basedOn w:val="a0"/>
    <w:rsid w:val="006A427B"/>
    <w:rPr>
      <w:color w:val="0000FF"/>
      <w:u w:val="single"/>
      <w:lang w:val="ru-RU" w:eastAsia="ru-RU" w:bidi="ru-RU"/>
    </w:rPr>
  </w:style>
  <w:style w:type="paragraph" w:customStyle="1" w:styleId="7">
    <w:name w:val="Абзац списка7"/>
    <w:basedOn w:val="a"/>
    <w:rsid w:val="00ED0FA6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8">
    <w:name w:val="Абзац списка8"/>
    <w:basedOn w:val="a"/>
    <w:rsid w:val="006F54CA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character" w:customStyle="1" w:styleId="st">
    <w:name w:val="st"/>
    <w:rsid w:val="000F4755"/>
    <w:rPr>
      <w:rFonts w:cs="Times New Roman"/>
    </w:rPr>
  </w:style>
  <w:style w:type="character" w:customStyle="1" w:styleId="e">
    <w:name w:val="e"/>
    <w:rsid w:val="00ED0A1C"/>
    <w:rPr>
      <w:rFonts w:ascii="FreeSetC" w:hAnsi="FreeSetC"/>
      <w:color w:val="000000"/>
      <w:spacing w:val="0"/>
      <w:sz w:val="18"/>
      <w:szCs w:val="18"/>
      <w:vertAlign w:val="baseline"/>
    </w:rPr>
  </w:style>
  <w:style w:type="paragraph" w:customStyle="1" w:styleId="zoomme">
    <w:name w:val="zoomme"/>
    <w:basedOn w:val="a"/>
    <w:rsid w:val="00C70460"/>
    <w:pPr>
      <w:spacing w:before="100" w:beforeAutospacing="1" w:after="100" w:afterAutospacing="1"/>
    </w:pPr>
  </w:style>
  <w:style w:type="paragraph" w:customStyle="1" w:styleId="aff5">
    <w:name w:val="Òåêñò"/>
    <w:basedOn w:val="a"/>
    <w:rsid w:val="00C02BA0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paragraph" w:customStyle="1" w:styleId="p14">
    <w:name w:val="p14"/>
    <w:basedOn w:val="a"/>
    <w:rsid w:val="00F83A0A"/>
    <w:pPr>
      <w:spacing w:before="100" w:beforeAutospacing="1" w:after="100" w:afterAutospacing="1"/>
    </w:pPr>
  </w:style>
  <w:style w:type="paragraph" w:customStyle="1" w:styleId="43">
    <w:name w:val="Без интервала4"/>
    <w:link w:val="NoSpacingChar2"/>
    <w:rsid w:val="000D78B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2">
    <w:name w:val="No Spacing Char2"/>
    <w:basedOn w:val="a0"/>
    <w:link w:val="43"/>
    <w:locked/>
    <w:rsid w:val="000D78BF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C26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kdcburevestnik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hyperlink" Target="https://vk.com/cinemalectory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m-museum.ru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ibavtograd.ru/" TargetMode="External"/><Relationship Id="rId17" Type="http://schemas.openxmlformats.org/officeDocument/2006/relationships/hyperlink" Target="http://www.thm-museum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png"/><Relationship Id="rId38" Type="http://schemas.openxmlformats.org/officeDocument/2006/relationships/oleObject" Target="embeddings/oleObject1.bin"/><Relationship Id="rId46" Type="http://schemas.openxmlformats.org/officeDocument/2006/relationships/hyperlink" Target="http://www.&#1087;&#1072;&#1088;&#1072;&#1084;&#1091;&#1079;&#1099;&#1082;&#1072;&#1083;&#1100;&#1085;&#1099;&#1081;.&#1088;&#109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mailto:kartgal@mail.ru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vk.com/odb_to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k.com/libavtograd" TargetMode="External"/><Relationship Id="rId24" Type="http://schemas.openxmlformats.org/officeDocument/2006/relationships/hyperlink" Target="https://vk.com/tltmuseum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emf"/><Relationship Id="rId40" Type="http://schemas.openxmlformats.org/officeDocument/2006/relationships/hyperlink" Target="mailto:odb.obmi@yandex.ru" TargetMode="External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mailto:repinka-tgl@yandex.ru" TargetMode="External"/><Relationship Id="rId23" Type="http://schemas.openxmlformats.org/officeDocument/2006/relationships/hyperlink" Target="https://www.facebook.com/tkmuseum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docviewer.yandex.ru/r.xml?sk=007505ee84baec3eef15160da3650e84&amp;url=http%3A%2F%2Fvk.com%2Fclub_tbk_tlt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vk.com/openlectory" TargetMode="External"/><Relationship Id="rId19" Type="http://schemas.openxmlformats.org/officeDocument/2006/relationships/hyperlink" Target="https://vk.com/otdelsovrisk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vk.com/centrbibl" TargetMode="External"/><Relationship Id="rId14" Type="http://schemas.openxmlformats.org/officeDocument/2006/relationships/hyperlink" Target="https://vk.com/kdcburevestnik" TargetMode="External"/><Relationship Id="rId22" Type="http://schemas.openxmlformats.org/officeDocument/2006/relationships/hyperlink" Target="http://www.tltmuseum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docviewer.yandex.ru/r.xml?sk=007505ee84baec3eef15160da3650e84&amp;url=http%3A%2F%2Fcls.tgl.ru%2F" TargetMode="External"/><Relationship Id="rId43" Type="http://schemas.openxmlformats.org/officeDocument/2006/relationships/hyperlink" Target="https://vk.com/odb_leto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C213B-7192-4EFD-82E6-7E1F5CE46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22</Pages>
  <Words>8539</Words>
  <Characters>48677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DHM</cp:lastModifiedBy>
  <cp:revision>476</cp:revision>
  <cp:lastPrinted>2015-04-16T13:31:00Z</cp:lastPrinted>
  <dcterms:created xsi:type="dcterms:W3CDTF">2015-06-08T08:59:00Z</dcterms:created>
  <dcterms:modified xsi:type="dcterms:W3CDTF">2015-07-09T10:01:00Z</dcterms:modified>
</cp:coreProperties>
</file>