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575" w:rsidRPr="003C1D96" w:rsidRDefault="00F62575" w:rsidP="004E3FBC">
      <w:pPr>
        <w:pStyle w:val="11"/>
        <w:tabs>
          <w:tab w:val="left" w:pos="7938"/>
          <w:tab w:val="left" w:pos="8222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C1D96">
        <w:rPr>
          <w:rFonts w:ascii="Times New Roman" w:hAnsi="Times New Roman" w:cs="Times New Roman"/>
          <w:b/>
          <w:bCs/>
          <w:sz w:val="28"/>
          <w:szCs w:val="28"/>
          <w:u w:val="single"/>
        </w:rPr>
        <w:t>ДЕПАРТАМЕНТ КУЛЬТУРЫ МЭРИИ г.о. ТОЛЬЯТТИ</w:t>
      </w:r>
    </w:p>
    <w:p w:rsidR="00F62575" w:rsidRPr="003C1D96" w:rsidRDefault="00F62575" w:rsidP="004E3FBC">
      <w:pPr>
        <w:jc w:val="center"/>
        <w:rPr>
          <w:sz w:val="22"/>
          <w:szCs w:val="22"/>
        </w:rPr>
      </w:pPr>
      <w:r w:rsidRPr="003C1D96">
        <w:rPr>
          <w:sz w:val="22"/>
          <w:szCs w:val="22"/>
        </w:rPr>
        <w:t>445020 Тольятти, ул. Белорусская, 33, т. (8482) 543-373,</w:t>
      </w:r>
      <w:r w:rsidR="00C63B3E" w:rsidRPr="003C1D96">
        <w:rPr>
          <w:sz w:val="22"/>
          <w:szCs w:val="22"/>
        </w:rPr>
        <w:t xml:space="preserve"> </w:t>
      </w:r>
      <w:r w:rsidRPr="003C1D96">
        <w:rPr>
          <w:sz w:val="22"/>
          <w:szCs w:val="22"/>
          <w:lang w:val="en-US"/>
        </w:rPr>
        <w:t>e</w:t>
      </w:r>
      <w:r w:rsidRPr="003C1D96">
        <w:rPr>
          <w:sz w:val="22"/>
          <w:szCs w:val="22"/>
        </w:rPr>
        <w:t>-</w:t>
      </w:r>
      <w:r w:rsidRPr="003C1D96">
        <w:rPr>
          <w:sz w:val="22"/>
          <w:szCs w:val="22"/>
          <w:lang w:val="en-US"/>
        </w:rPr>
        <w:t>mail</w:t>
      </w:r>
      <w:r w:rsidRPr="003C1D96">
        <w:rPr>
          <w:sz w:val="22"/>
          <w:szCs w:val="22"/>
        </w:rPr>
        <w:t>:</w:t>
      </w:r>
      <w:r w:rsidR="00C63B3E" w:rsidRPr="003C1D96">
        <w:rPr>
          <w:sz w:val="22"/>
          <w:szCs w:val="22"/>
        </w:rPr>
        <w:t xml:space="preserve"> </w:t>
      </w:r>
      <w:r w:rsidR="00751782" w:rsidRPr="003C1D96">
        <w:rPr>
          <w:sz w:val="22"/>
          <w:szCs w:val="22"/>
        </w:rPr>
        <w:t>evtushevskaya.on@tgl.ru</w:t>
      </w:r>
    </w:p>
    <w:p w:rsidR="00F62575" w:rsidRPr="003C1D96" w:rsidRDefault="009D5B42" w:rsidP="004E3FBC">
      <w:pPr>
        <w:pStyle w:val="11"/>
        <w:tabs>
          <w:tab w:val="left" w:pos="3600"/>
          <w:tab w:val="left" w:pos="8222"/>
        </w:tabs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3C1D96">
        <w:rPr>
          <w:rFonts w:ascii="Times New Roman" w:hAnsi="Times New Roman" w:cs="Times New Roman"/>
          <w:noProof/>
        </w:rPr>
        <w:drawing>
          <wp:inline distT="0" distB="0" distL="0" distR="0">
            <wp:extent cx="1838325" cy="1830350"/>
            <wp:effectExtent l="19050" t="0" r="9525" b="0"/>
            <wp:docPr id="11" name="Рисунок 1" descr="&amp;Acy;&amp;scy;&amp;tcy;&amp;rcy;&amp;acy;&amp;khcy;&amp;acy;&amp;ncy;&amp;scy;&amp;kcy;&amp;acy;&amp;yacy; &amp;pcy;&amp;icy;&amp;scy;&amp;acy;&amp;tcy;&amp;iecy;&amp;lcy;&amp;softcy;&amp;scy;&amp;kcy;&amp;acy;&amp;yacy; &amp;ocy;&amp;rcy;&amp;gcy;&amp;acy;&amp;ncy;&amp;icy;&amp;zcy;&amp;acy;&amp;tscy;&amp;icy;&amp;yacy; &amp;pcy;&amp;ocy;&amp;pcy;&amp;ocy;&amp;lcy;&amp;ncy;&amp;icy;&amp;lcy;&amp;acy; &amp;scy;&amp;vcy;&amp;ocy;&amp;icy; &amp;rcy;&amp;yacy;&amp;d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Acy;&amp;scy;&amp;tcy;&amp;rcy;&amp;acy;&amp;khcy;&amp;acy;&amp;ncy;&amp;scy;&amp;kcy;&amp;acy;&amp;yacy; &amp;pcy;&amp;icy;&amp;scy;&amp;acy;&amp;tcy;&amp;iecy;&amp;lcy;&amp;softcy;&amp;scy;&amp;kcy;&amp;acy;&amp;yacy; &amp;ocy;&amp;rcy;&amp;gcy;&amp;acy;&amp;ncy;&amp;icy;&amp;zcy;&amp;acy;&amp;tscy;&amp;icy;&amp;yacy; &amp;pcy;&amp;ocy;&amp;pcy;&amp;ocy;&amp;lcy;&amp;ncy;&amp;icy;&amp;lcy;&amp;acy; &amp;scy;&amp;vcy;&amp;ocy;&amp;icy; &amp;rcy;&amp;yacy;&amp;dcy;&amp;y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090" cy="183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75" w:rsidRPr="003C1D96" w:rsidRDefault="00F62575" w:rsidP="004E3FBC">
      <w:pPr>
        <w:tabs>
          <w:tab w:val="left" w:pos="2700"/>
          <w:tab w:val="left" w:pos="8222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jc w:val="center"/>
        <w:textAlignment w:val="baseline"/>
        <w:rPr>
          <w:iCs/>
          <w:sz w:val="28"/>
          <w:szCs w:val="28"/>
        </w:rPr>
      </w:pPr>
      <w:r w:rsidRPr="003C1D96">
        <w:rPr>
          <w:iCs/>
          <w:sz w:val="28"/>
          <w:szCs w:val="28"/>
        </w:rPr>
        <w:t>Пресс-релиз</w:t>
      </w:r>
    </w:p>
    <w:p w:rsidR="00F62575" w:rsidRPr="003C1D96" w:rsidRDefault="00F62575" w:rsidP="004E3FBC">
      <w:pPr>
        <w:tabs>
          <w:tab w:val="left" w:pos="2700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  <w:r w:rsidRPr="003C1D96">
        <w:rPr>
          <w:b/>
          <w:bCs/>
          <w:sz w:val="28"/>
          <w:szCs w:val="28"/>
        </w:rPr>
        <w:t>Новости культуры</w:t>
      </w:r>
    </w:p>
    <w:p w:rsidR="00F62575" w:rsidRPr="003C1D96" w:rsidRDefault="00F62575" w:rsidP="004E3FBC">
      <w:pPr>
        <w:tabs>
          <w:tab w:val="left" w:pos="2700"/>
          <w:tab w:val="left" w:pos="9360"/>
          <w:tab w:val="left" w:pos="9900"/>
          <w:tab w:val="left" w:pos="10080"/>
        </w:tabs>
        <w:jc w:val="center"/>
        <w:rPr>
          <w:b/>
          <w:bCs/>
          <w:sz w:val="16"/>
          <w:szCs w:val="16"/>
        </w:rPr>
      </w:pPr>
    </w:p>
    <w:p w:rsidR="00F62575" w:rsidRDefault="004B7F13" w:rsidP="004E3FBC">
      <w:pPr>
        <w:tabs>
          <w:tab w:val="left" w:pos="2700"/>
          <w:tab w:val="left" w:pos="9360"/>
          <w:tab w:val="left" w:pos="9900"/>
          <w:tab w:val="left" w:pos="1008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15-21</w:t>
      </w:r>
      <w:r w:rsidR="00D203B2">
        <w:rPr>
          <w:b/>
          <w:bCs/>
          <w:sz w:val="28"/>
          <w:szCs w:val="28"/>
        </w:rPr>
        <w:t xml:space="preserve"> июня</w:t>
      </w:r>
      <w:r w:rsidR="00A73E20" w:rsidRPr="003C1D96">
        <w:rPr>
          <w:b/>
          <w:bCs/>
          <w:sz w:val="28"/>
          <w:szCs w:val="28"/>
        </w:rPr>
        <w:t xml:space="preserve"> </w:t>
      </w:r>
      <w:r w:rsidR="00866F76" w:rsidRPr="003C1D96">
        <w:rPr>
          <w:b/>
          <w:bCs/>
          <w:sz w:val="28"/>
          <w:szCs w:val="28"/>
        </w:rPr>
        <w:t>2015 г</w:t>
      </w:r>
    </w:p>
    <w:p w:rsidR="001F3BC6" w:rsidRDefault="001F3BC6" w:rsidP="00CC06C4">
      <w:pPr>
        <w:jc w:val="both"/>
        <w:rPr>
          <w:b/>
        </w:rPr>
      </w:pPr>
    </w:p>
    <w:p w:rsidR="00983C7A" w:rsidRDefault="00983C7A" w:rsidP="00983C7A">
      <w:pPr>
        <w:shd w:val="clear" w:color="auto" w:fill="FFFFFF"/>
        <w:jc w:val="both"/>
        <w:rPr>
          <w:b/>
          <w:bCs/>
          <w:color w:val="222222"/>
          <w:u w:val="single"/>
        </w:rPr>
      </w:pPr>
      <w:r>
        <w:rPr>
          <w:b/>
          <w:bCs/>
          <w:color w:val="222222"/>
          <w:u w:val="single"/>
        </w:rPr>
        <w:t xml:space="preserve">Самое интересное:    </w:t>
      </w:r>
    </w:p>
    <w:p w:rsidR="00CC06C4" w:rsidRDefault="00CC06C4" w:rsidP="000D0416">
      <w:pPr>
        <w:shd w:val="clear" w:color="auto" w:fill="FFFFFF"/>
        <w:rPr>
          <w:b/>
          <w:bCs/>
          <w:color w:val="222222"/>
          <w:u w:val="single"/>
        </w:rPr>
      </w:pPr>
    </w:p>
    <w:p w:rsidR="00BB4FA1" w:rsidRPr="00BB4FA1" w:rsidRDefault="00BB4FA1" w:rsidP="00BB4FA1">
      <w:pPr>
        <w:pStyle w:val="a4"/>
        <w:jc w:val="both"/>
      </w:pPr>
      <w:r w:rsidRPr="00F86E28">
        <w:rPr>
          <w:b/>
        </w:rPr>
        <w:t>18.06 в 20.30</w:t>
      </w:r>
      <w:r>
        <w:t xml:space="preserve"> </w:t>
      </w:r>
      <w:r w:rsidR="00F86E28">
        <w:rPr>
          <w:b/>
        </w:rPr>
        <w:t xml:space="preserve">- </w:t>
      </w:r>
      <w:r w:rsidRPr="00F86E28">
        <w:rPr>
          <w:b/>
        </w:rPr>
        <w:t>Торжественное открытие  летнего кинотеатра «Под звездным небом Тольятти»</w:t>
      </w:r>
      <w:r w:rsidRPr="00246267">
        <w:rPr>
          <w:b/>
        </w:rPr>
        <w:t xml:space="preserve"> </w:t>
      </w:r>
      <w:r w:rsidRPr="00BB4FA1">
        <w:t xml:space="preserve"> КДЦ «Буревестник»</w:t>
      </w:r>
      <w:r>
        <w:t>,</w:t>
      </w:r>
    </w:p>
    <w:p w:rsidR="000D0416" w:rsidRDefault="000D0416" w:rsidP="00BB4FA1">
      <w:pPr>
        <w:contextualSpacing/>
        <w:jc w:val="both"/>
        <w:rPr>
          <w:b/>
        </w:rPr>
      </w:pPr>
      <w:r w:rsidRPr="000D0416">
        <w:rPr>
          <w:b/>
        </w:rPr>
        <w:t>21</w:t>
      </w:r>
      <w:r>
        <w:rPr>
          <w:b/>
        </w:rPr>
        <w:t>.06</w:t>
      </w:r>
      <w:r>
        <w:t xml:space="preserve"> в</w:t>
      </w:r>
      <w:r w:rsidRPr="000D0416">
        <w:rPr>
          <w:b/>
        </w:rPr>
        <w:t xml:space="preserve"> 18.00,</w:t>
      </w:r>
      <w:r>
        <w:rPr>
          <w:b/>
          <w:i/>
        </w:rPr>
        <w:t xml:space="preserve">  </w:t>
      </w:r>
      <w:r w:rsidRPr="000D0416">
        <w:t>в  Парке культуры и отдыха Центрального района</w:t>
      </w:r>
      <w:r>
        <w:t xml:space="preserve"> выступает </w:t>
      </w:r>
      <w:r>
        <w:rPr>
          <w:b/>
        </w:rPr>
        <w:t xml:space="preserve">Русский оркестр </w:t>
      </w:r>
      <w:r>
        <w:t>и</w:t>
      </w:r>
      <w:r>
        <w:rPr>
          <w:b/>
        </w:rPr>
        <w:t xml:space="preserve"> солисты </w:t>
      </w:r>
      <w:r>
        <w:t xml:space="preserve">филармонии, дирижер — </w:t>
      </w:r>
      <w:r>
        <w:rPr>
          <w:b/>
        </w:rPr>
        <w:t>Василий Кормишин,</w:t>
      </w:r>
    </w:p>
    <w:p w:rsidR="00983C7A" w:rsidRDefault="00834B87" w:rsidP="00BB4FA1">
      <w:pPr>
        <w:contextualSpacing/>
        <w:jc w:val="both"/>
      </w:pPr>
      <w:r w:rsidRPr="000D0416">
        <w:rPr>
          <w:b/>
        </w:rPr>
        <w:t>21</w:t>
      </w:r>
      <w:r>
        <w:rPr>
          <w:b/>
        </w:rPr>
        <w:t>.06</w:t>
      </w:r>
      <w:r>
        <w:t xml:space="preserve"> в</w:t>
      </w:r>
      <w:r>
        <w:rPr>
          <w:b/>
        </w:rPr>
        <w:t xml:space="preserve"> 19.</w:t>
      </w:r>
      <w:r w:rsidRPr="000D0416">
        <w:rPr>
          <w:b/>
        </w:rPr>
        <w:t>00</w:t>
      </w:r>
      <w:r>
        <w:rPr>
          <w:b/>
        </w:rPr>
        <w:t xml:space="preserve"> </w:t>
      </w:r>
      <w:r>
        <w:t xml:space="preserve">на Площади Искусств (перекресток улицы Победы и Молодежного бульвара) Тольяттинская филармония проводит концерт «Что такое молодость?», посвящённый Дню молодежи, </w:t>
      </w:r>
    </w:p>
    <w:p w:rsidR="00CC5A45" w:rsidRPr="00CC5A45" w:rsidRDefault="00CC5A45" w:rsidP="00CC5A45">
      <w:pPr>
        <w:jc w:val="both"/>
        <w:rPr>
          <w:b/>
        </w:rPr>
      </w:pPr>
      <w:r>
        <w:rPr>
          <w:b/>
        </w:rPr>
        <w:t xml:space="preserve">21.06 в 18-00 </w:t>
      </w:r>
      <w:r w:rsidRPr="00CC5A45">
        <w:t>в  Парке культуры и отдыха Комсомольского района</w:t>
      </w:r>
      <w:r>
        <w:t xml:space="preserve"> состоится </w:t>
      </w:r>
      <w:r>
        <w:rPr>
          <w:b/>
        </w:rPr>
        <w:t>Концертная программа, посвященная Дню памяти и скорби «Этот страшный день»,</w:t>
      </w:r>
    </w:p>
    <w:p w:rsidR="00273A48" w:rsidRPr="002A7DDB" w:rsidRDefault="00273A48" w:rsidP="004E3FBC">
      <w:pPr>
        <w:pStyle w:val="a4"/>
        <w:tabs>
          <w:tab w:val="left" w:pos="-142"/>
        </w:tabs>
        <w:rPr>
          <w:b/>
          <w:i/>
          <w:sz w:val="16"/>
          <w:szCs w:val="16"/>
        </w:rPr>
      </w:pPr>
    </w:p>
    <w:p w:rsidR="00273A48" w:rsidRPr="00266F61" w:rsidRDefault="00273A48" w:rsidP="004E3FBC">
      <w:pPr>
        <w:pStyle w:val="a4"/>
        <w:rPr>
          <w:rStyle w:val="s1"/>
          <w:bCs/>
          <w:sz w:val="16"/>
          <w:szCs w:val="16"/>
        </w:rPr>
      </w:pPr>
      <w:r>
        <w:rPr>
          <w:rStyle w:val="s1"/>
          <w:sz w:val="16"/>
          <w:szCs w:val="16"/>
        </w:rPr>
        <w:t xml:space="preserve"> </w:t>
      </w:r>
      <w:r>
        <w:rPr>
          <w:rStyle w:val="s1"/>
        </w:rPr>
        <w:t xml:space="preserve">       </w:t>
      </w:r>
      <w:r>
        <w:rPr>
          <w:rStyle w:val="s1"/>
        </w:rPr>
        <w:tab/>
      </w:r>
    </w:p>
    <w:p w:rsidR="00273A48" w:rsidRPr="00B44F85" w:rsidRDefault="00273A48" w:rsidP="004E3FBC">
      <w:pPr>
        <w:jc w:val="center"/>
        <w:rPr>
          <w:b/>
          <w:bCs/>
          <w:color w:val="000000" w:themeColor="text1"/>
          <w:sz w:val="28"/>
          <w:szCs w:val="28"/>
          <w:u w:val="single"/>
        </w:rPr>
      </w:pPr>
    </w:p>
    <w:p w:rsidR="008045FF" w:rsidRPr="0047450D" w:rsidRDefault="008045FF" w:rsidP="004E3FBC">
      <w:pPr>
        <w:ind w:right="563"/>
        <w:jc w:val="center"/>
        <w:rPr>
          <w:b/>
          <w:bCs/>
          <w:sz w:val="28"/>
          <w:szCs w:val="28"/>
          <w:u w:val="single"/>
        </w:rPr>
      </w:pPr>
      <w:r w:rsidRPr="0047450D">
        <w:rPr>
          <w:b/>
          <w:bCs/>
          <w:sz w:val="28"/>
          <w:szCs w:val="28"/>
          <w:u w:val="single"/>
        </w:rPr>
        <w:t>МАУИ «ТЕАТР ЮНОГО ЗРИТЕЛЯ «ДИЛИЖАНС»</w:t>
      </w:r>
    </w:p>
    <w:p w:rsidR="008045FF" w:rsidRPr="009C5245" w:rsidRDefault="008045FF" w:rsidP="004E3FBC">
      <w:pPr>
        <w:ind w:right="-22"/>
        <w:jc w:val="center"/>
        <w:rPr>
          <w:i/>
        </w:rPr>
      </w:pPr>
      <w:r w:rsidRPr="009C5245">
        <w:rPr>
          <w:bCs/>
          <w:i/>
        </w:rPr>
        <w:t>Пр</w:t>
      </w:r>
      <w:proofErr w:type="gramStart"/>
      <w:r w:rsidRPr="009C5245">
        <w:rPr>
          <w:bCs/>
          <w:i/>
        </w:rPr>
        <w:t>.С</w:t>
      </w:r>
      <w:proofErr w:type="gramEnd"/>
      <w:r w:rsidRPr="009C5245">
        <w:rPr>
          <w:bCs/>
          <w:i/>
        </w:rPr>
        <w:t>тепана Разина, 93, телефоны:34-53-72 (касса),34-09-80 (</w:t>
      </w:r>
      <w:proofErr w:type="spellStart"/>
      <w:r w:rsidRPr="009C5245">
        <w:rPr>
          <w:bCs/>
          <w:i/>
        </w:rPr>
        <w:t>адм</w:t>
      </w:r>
      <w:proofErr w:type="spellEnd"/>
      <w:r w:rsidRPr="009C5245">
        <w:rPr>
          <w:bCs/>
          <w:i/>
        </w:rPr>
        <w:t>.)</w:t>
      </w:r>
      <w:r w:rsidRPr="009C5245">
        <w:rPr>
          <w:i/>
        </w:rPr>
        <w:t xml:space="preserve">,34-20-50 (приемная), </w:t>
      </w:r>
    </w:p>
    <w:p w:rsidR="008045FF" w:rsidRPr="009C5245" w:rsidRDefault="008045FF" w:rsidP="004E3FBC">
      <w:pPr>
        <w:ind w:right="-22"/>
        <w:jc w:val="center"/>
        <w:rPr>
          <w:i/>
        </w:rPr>
      </w:pPr>
      <w:r w:rsidRPr="009C5245">
        <w:rPr>
          <w:i/>
        </w:rPr>
        <w:t xml:space="preserve">34-09-80 Мацкевич Н.Л., </w:t>
      </w:r>
      <w:hyperlink r:id="rId9" w:history="1">
        <w:r w:rsidRPr="009C5245">
          <w:rPr>
            <w:rStyle w:val="aa"/>
            <w:i/>
            <w:lang w:val="en-US"/>
          </w:rPr>
          <w:t>st</w:t>
        </w:r>
        <w:r w:rsidRPr="009C5245">
          <w:rPr>
            <w:rStyle w:val="aa"/>
            <w:i/>
          </w:rPr>
          <w:t>.</w:t>
        </w:r>
        <w:r w:rsidRPr="009C5245">
          <w:rPr>
            <w:rStyle w:val="aa"/>
            <w:i/>
            <w:lang w:val="en-US"/>
          </w:rPr>
          <w:t>razina</w:t>
        </w:r>
        <w:r w:rsidRPr="009C5245">
          <w:rPr>
            <w:rStyle w:val="aa"/>
            <w:i/>
          </w:rPr>
          <w:t>-93@</w:t>
        </w:r>
        <w:r w:rsidRPr="009C5245">
          <w:rPr>
            <w:rStyle w:val="aa"/>
            <w:i/>
            <w:lang w:val="en-US"/>
          </w:rPr>
          <w:t>bk</w:t>
        </w:r>
        <w:r w:rsidRPr="009C5245">
          <w:rPr>
            <w:rStyle w:val="aa"/>
            <w:i/>
          </w:rPr>
          <w:t>.</w:t>
        </w:r>
        <w:r w:rsidRPr="009C5245">
          <w:rPr>
            <w:rStyle w:val="aa"/>
            <w:i/>
            <w:lang w:val="en-US"/>
          </w:rPr>
          <w:t>ru</w:t>
        </w:r>
      </w:hyperlink>
      <w:r w:rsidRPr="009C5245">
        <w:rPr>
          <w:i/>
        </w:rPr>
        <w:t xml:space="preserve"> , </w:t>
      </w:r>
      <w:hyperlink r:id="rId10" w:history="1">
        <w:r w:rsidRPr="009C5245">
          <w:rPr>
            <w:rStyle w:val="aa"/>
            <w:i/>
            <w:lang w:val="en-US"/>
          </w:rPr>
          <w:t>tlt</w:t>
        </w:r>
        <w:r w:rsidRPr="009C5245">
          <w:rPr>
            <w:rStyle w:val="aa"/>
            <w:i/>
          </w:rPr>
          <w:t>-</w:t>
        </w:r>
        <w:r w:rsidRPr="009C5245">
          <w:rPr>
            <w:rStyle w:val="aa"/>
            <w:i/>
            <w:lang w:val="en-US"/>
          </w:rPr>
          <w:t>t</w:t>
        </w:r>
        <w:r w:rsidRPr="009C5245">
          <w:rPr>
            <w:rStyle w:val="aa"/>
            <w:i/>
          </w:rPr>
          <w:t>-</w:t>
        </w:r>
        <w:r w:rsidRPr="009C5245">
          <w:rPr>
            <w:rStyle w:val="aa"/>
            <w:i/>
            <w:lang w:val="en-US"/>
          </w:rPr>
          <w:t>diligence</w:t>
        </w:r>
        <w:r w:rsidRPr="009C5245">
          <w:rPr>
            <w:rStyle w:val="aa"/>
            <w:i/>
          </w:rPr>
          <w:t>@</w:t>
        </w:r>
        <w:r w:rsidRPr="009C5245">
          <w:rPr>
            <w:rStyle w:val="aa"/>
            <w:i/>
            <w:lang w:val="en-US"/>
          </w:rPr>
          <w:t>list</w:t>
        </w:r>
        <w:r w:rsidRPr="009C5245">
          <w:rPr>
            <w:rStyle w:val="aa"/>
            <w:i/>
          </w:rPr>
          <w:t>.</w:t>
        </w:r>
        <w:r w:rsidRPr="009C5245">
          <w:rPr>
            <w:rStyle w:val="aa"/>
            <w:i/>
            <w:lang w:val="en-US"/>
          </w:rPr>
          <w:t>ru</w:t>
        </w:r>
      </w:hyperlink>
      <w:r w:rsidRPr="009C5245">
        <w:rPr>
          <w:i/>
        </w:rPr>
        <w:t>,</w:t>
      </w:r>
    </w:p>
    <w:p w:rsidR="008045FF" w:rsidRPr="009C5245" w:rsidRDefault="008045FF" w:rsidP="004E3FBC">
      <w:pPr>
        <w:pStyle w:val="a4"/>
        <w:tabs>
          <w:tab w:val="left" w:pos="1418"/>
          <w:tab w:val="left" w:pos="2268"/>
          <w:tab w:val="left" w:pos="4820"/>
          <w:tab w:val="left" w:pos="7088"/>
          <w:tab w:val="left" w:pos="9214"/>
        </w:tabs>
        <w:rPr>
          <w:i/>
          <w:color w:val="000000"/>
          <w:lang w:val="en-US"/>
        </w:rPr>
      </w:pPr>
      <w:r w:rsidRPr="009A0302">
        <w:rPr>
          <w:i/>
          <w:color w:val="000000"/>
          <w:lang w:val="en-US"/>
        </w:rPr>
        <w:t xml:space="preserve"> </w:t>
      </w:r>
      <w:r w:rsidRPr="009C5245">
        <w:rPr>
          <w:i/>
          <w:color w:val="000000"/>
          <w:u w:val="single"/>
        </w:rPr>
        <w:t>Сайт</w:t>
      </w:r>
      <w:r w:rsidRPr="009C5245">
        <w:rPr>
          <w:i/>
          <w:color w:val="000000"/>
          <w:lang w:val="en-US"/>
        </w:rPr>
        <w:t xml:space="preserve">: </w:t>
      </w:r>
      <w:hyperlink r:id="rId11" w:history="1">
        <w:r w:rsidRPr="009C5245">
          <w:rPr>
            <w:rStyle w:val="aa"/>
            <w:i/>
            <w:color w:val="000000"/>
            <w:lang w:val="en-US"/>
          </w:rPr>
          <w:t xml:space="preserve"> teatrdiligence.ru</w:t>
        </w:r>
      </w:hyperlink>
      <w:r w:rsidRPr="009C5245">
        <w:rPr>
          <w:i/>
          <w:color w:val="000000"/>
          <w:lang w:val="en-US"/>
        </w:rPr>
        <w:t xml:space="preserve">                                                </w:t>
      </w:r>
      <w:r w:rsidRPr="009C5245">
        <w:rPr>
          <w:i/>
          <w:color w:val="000000"/>
          <w:u w:val="single"/>
          <w:lang w:val="en-US"/>
        </w:rPr>
        <w:t>«</w:t>
      </w:r>
      <w:proofErr w:type="spellStart"/>
      <w:r w:rsidRPr="009C5245">
        <w:rPr>
          <w:i/>
          <w:color w:val="000000"/>
          <w:u w:val="single"/>
        </w:rPr>
        <w:t>ВКонтакте</w:t>
      </w:r>
      <w:proofErr w:type="spellEnd"/>
      <w:r w:rsidRPr="009C5245">
        <w:rPr>
          <w:i/>
          <w:color w:val="000000"/>
          <w:u w:val="single"/>
          <w:lang w:val="en-US"/>
        </w:rPr>
        <w:t>»:</w:t>
      </w:r>
      <w:r w:rsidRPr="009C5245">
        <w:rPr>
          <w:i/>
          <w:color w:val="000000"/>
          <w:lang w:val="en-US"/>
        </w:rPr>
        <w:t xml:space="preserve"> k.com/</w:t>
      </w:r>
      <w:proofErr w:type="spellStart"/>
      <w:r w:rsidRPr="009C5245">
        <w:rPr>
          <w:i/>
          <w:color w:val="000000"/>
          <w:lang w:val="en-US"/>
        </w:rPr>
        <w:t>theater_diligence</w:t>
      </w:r>
      <w:proofErr w:type="spellEnd"/>
    </w:p>
    <w:p w:rsidR="008045FF" w:rsidRPr="009C5245" w:rsidRDefault="008045FF" w:rsidP="004E3FBC">
      <w:pPr>
        <w:pStyle w:val="a4"/>
        <w:rPr>
          <w:i/>
          <w:color w:val="000000"/>
          <w:lang w:val="en-US"/>
        </w:rPr>
      </w:pPr>
      <w:r w:rsidRPr="009C5245">
        <w:rPr>
          <w:i/>
          <w:color w:val="000000"/>
          <w:u w:val="single"/>
        </w:rPr>
        <w:t>В</w:t>
      </w:r>
      <w:r w:rsidRPr="009C5245">
        <w:rPr>
          <w:i/>
          <w:color w:val="000000"/>
          <w:u w:val="single"/>
          <w:lang w:val="en-US"/>
        </w:rPr>
        <w:t xml:space="preserve"> «</w:t>
      </w:r>
      <w:r w:rsidRPr="009C5245">
        <w:rPr>
          <w:i/>
          <w:color w:val="000000"/>
          <w:u w:val="single"/>
        </w:rPr>
        <w:t>Одноклассниках</w:t>
      </w:r>
      <w:r w:rsidRPr="009C5245">
        <w:rPr>
          <w:i/>
          <w:color w:val="000000"/>
          <w:u w:val="single"/>
          <w:lang w:val="en-US"/>
        </w:rPr>
        <w:t>»:</w:t>
      </w:r>
      <w:r w:rsidRPr="009C5245">
        <w:rPr>
          <w:i/>
          <w:color w:val="000000"/>
          <w:lang w:val="en-US"/>
        </w:rPr>
        <w:t xml:space="preserve"> </w:t>
      </w:r>
      <w:hyperlink r:id="rId12" w:history="1">
        <w:r w:rsidRPr="009C5245">
          <w:rPr>
            <w:rStyle w:val="aa"/>
            <w:i/>
            <w:color w:val="000000"/>
            <w:lang w:val="en-US"/>
          </w:rPr>
          <w:t>odnoklassniki.ru/diligence</w:t>
        </w:r>
      </w:hyperlink>
      <w:r w:rsidRPr="009C5245">
        <w:rPr>
          <w:i/>
          <w:color w:val="000000"/>
          <w:lang w:val="en-US"/>
        </w:rPr>
        <w:t xml:space="preserve">      </w:t>
      </w:r>
      <w:r w:rsidRPr="009C5245">
        <w:rPr>
          <w:i/>
          <w:color w:val="000000"/>
        </w:rPr>
        <w:t>Бронирование</w:t>
      </w:r>
      <w:r w:rsidRPr="009C5245">
        <w:rPr>
          <w:i/>
          <w:color w:val="000000"/>
          <w:lang w:val="en-US"/>
        </w:rPr>
        <w:t xml:space="preserve">: </w:t>
      </w:r>
      <w:hyperlink r:id="rId13" w:history="1">
        <w:r w:rsidRPr="009C5245">
          <w:rPr>
            <w:rStyle w:val="aa"/>
            <w:i/>
            <w:lang w:val="en-US"/>
          </w:rPr>
          <w:t>st.razina_93@bk.ru</w:t>
        </w:r>
      </w:hyperlink>
    </w:p>
    <w:p w:rsidR="009A0302" w:rsidRDefault="009A0302" w:rsidP="004E3FBC"/>
    <w:p w:rsidR="009A0302" w:rsidRPr="009A0302" w:rsidRDefault="009A0302" w:rsidP="009A0302">
      <w:pPr>
        <w:pStyle w:val="a4"/>
        <w:ind w:left="284" w:right="-142"/>
        <w:jc w:val="both"/>
        <w:rPr>
          <w:color w:val="000000"/>
        </w:rPr>
      </w:pPr>
      <w:r w:rsidRPr="009A0302">
        <w:rPr>
          <w:b/>
          <w:color w:val="000000"/>
        </w:rPr>
        <w:t>16 июня (вт.) 18.00</w:t>
      </w:r>
      <w:r w:rsidRPr="009A0302">
        <w:rPr>
          <w:color w:val="000000"/>
        </w:rPr>
        <w:t xml:space="preserve"> Театр кукол-марионеток (</w:t>
      </w:r>
      <w:proofErr w:type="gramStart"/>
      <w:r w:rsidRPr="009A0302">
        <w:rPr>
          <w:color w:val="000000"/>
        </w:rPr>
        <w:t>г</w:t>
      </w:r>
      <w:proofErr w:type="gramEnd"/>
      <w:r w:rsidRPr="009A0302">
        <w:rPr>
          <w:color w:val="000000"/>
        </w:rPr>
        <w:t xml:space="preserve">. Самара) </w:t>
      </w:r>
    </w:p>
    <w:p w:rsidR="009A0302" w:rsidRPr="009A0302" w:rsidRDefault="009A0302" w:rsidP="009A0302">
      <w:pPr>
        <w:pStyle w:val="a4"/>
        <w:ind w:left="284" w:right="-142"/>
        <w:jc w:val="both"/>
        <w:rPr>
          <w:color w:val="000000"/>
        </w:rPr>
      </w:pPr>
      <w:r w:rsidRPr="009A0302">
        <w:rPr>
          <w:color w:val="000000"/>
        </w:rPr>
        <w:t xml:space="preserve">                                «АЛЕНЬКИЙ  ЦВЕТОЧЕК» (С. Аксаков) 0+</w:t>
      </w:r>
    </w:p>
    <w:p w:rsidR="009A0302" w:rsidRPr="009A0302" w:rsidRDefault="009A0302" w:rsidP="009A0302">
      <w:pPr>
        <w:pStyle w:val="a4"/>
        <w:ind w:left="284" w:right="199"/>
        <w:jc w:val="both"/>
      </w:pPr>
      <w:r w:rsidRPr="009A0302">
        <w:t xml:space="preserve">Волшебную сказку «Аленький цветочек» Сергей Аксаков посвятил своей внучке Оленьке. </w:t>
      </w:r>
    </w:p>
    <w:p w:rsidR="009A0302" w:rsidRPr="009A0302" w:rsidRDefault="009A0302" w:rsidP="009A0302">
      <w:pPr>
        <w:pStyle w:val="a4"/>
        <w:ind w:left="284" w:right="199"/>
        <w:jc w:val="both"/>
      </w:pPr>
      <w:r w:rsidRPr="009A0302">
        <w:t>Удивительная история о том, как можно, не видя человека, оценить его нежность, заботу. Сказка о красоте души, спрятанной в ужасном обличии.</w:t>
      </w:r>
    </w:p>
    <w:p w:rsidR="009A0302" w:rsidRPr="009A0302" w:rsidRDefault="009A0302" w:rsidP="009A0302">
      <w:pPr>
        <w:pStyle w:val="a4"/>
        <w:ind w:left="284" w:right="199"/>
        <w:jc w:val="both"/>
      </w:pPr>
      <w:r w:rsidRPr="009A0302">
        <w:t>Героев сказки можно уважать за верность купеческому слову, за ответственность за свои слова, за умение совершать поступки.</w:t>
      </w:r>
    </w:p>
    <w:p w:rsidR="009A0302" w:rsidRPr="009A0302" w:rsidRDefault="009A0302" w:rsidP="009A0302">
      <w:pPr>
        <w:pStyle w:val="a4"/>
        <w:ind w:left="284" w:right="199"/>
        <w:jc w:val="both"/>
      </w:pPr>
      <w:r w:rsidRPr="009A0302">
        <w:t>Наградой им – развеянные чары колдуньи и славный, добрый, счастливый конец удивительной истории.</w:t>
      </w:r>
    </w:p>
    <w:p w:rsidR="009A0302" w:rsidRPr="009A0302" w:rsidRDefault="009A0302" w:rsidP="009A0302">
      <w:pPr>
        <w:pStyle w:val="a4"/>
        <w:ind w:left="284" w:right="-142"/>
        <w:jc w:val="both"/>
        <w:rPr>
          <w:b/>
        </w:rPr>
      </w:pPr>
      <w:r w:rsidRPr="009A0302">
        <w:rPr>
          <w:b/>
        </w:rPr>
        <w:t>Продолжительность: 50 мин.</w:t>
      </w:r>
    </w:p>
    <w:p w:rsidR="009A0302" w:rsidRPr="009A0302" w:rsidRDefault="009A0302" w:rsidP="009A0302">
      <w:pPr>
        <w:ind w:left="284"/>
        <w:jc w:val="both"/>
        <w:rPr>
          <w:b/>
          <w:color w:val="000000"/>
        </w:rPr>
      </w:pPr>
      <w:r w:rsidRPr="009A0302">
        <w:rPr>
          <w:b/>
          <w:color w:val="000000"/>
        </w:rPr>
        <w:t>Цена билета: 150 руб.</w:t>
      </w:r>
    </w:p>
    <w:p w:rsidR="009A0302" w:rsidRPr="009A0302" w:rsidRDefault="009A0302" w:rsidP="009A0302">
      <w:pPr>
        <w:ind w:left="284"/>
        <w:jc w:val="both"/>
        <w:rPr>
          <w:color w:val="000000"/>
        </w:rPr>
      </w:pPr>
    </w:p>
    <w:p w:rsidR="009A0302" w:rsidRPr="009A0302" w:rsidRDefault="009A0302" w:rsidP="009A0302">
      <w:pPr>
        <w:ind w:left="284"/>
        <w:jc w:val="both"/>
        <w:rPr>
          <w:b/>
          <w:color w:val="000000"/>
        </w:rPr>
      </w:pPr>
      <w:r w:rsidRPr="009A0302">
        <w:rPr>
          <w:b/>
          <w:color w:val="000000"/>
        </w:rPr>
        <w:t>ВНИМАНИЕ! Драматические спектакли для детей, в силу особенности развития и восприятия ребенка, рекомендуются к просмотру с 3 лет</w:t>
      </w:r>
    </w:p>
    <w:p w:rsidR="009A0302" w:rsidRDefault="009A0302" w:rsidP="009A0302">
      <w:pPr>
        <w:ind w:left="284"/>
        <w:rPr>
          <w:b/>
          <w:color w:val="000000"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90"/>
        <w:gridCol w:w="3067"/>
      </w:tblGrid>
      <w:tr w:rsidR="009A0302" w:rsidRPr="002F28DA" w:rsidTr="000761EF">
        <w:tc>
          <w:tcPr>
            <w:tcW w:w="6289" w:type="dxa"/>
          </w:tcPr>
          <w:p w:rsidR="009A0302" w:rsidRPr="002F28DA" w:rsidRDefault="009A0302" w:rsidP="000761EF">
            <w:pPr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3857625" cy="2466975"/>
                  <wp:effectExtent l="19050" t="0" r="9525" b="0"/>
                  <wp:docPr id="48" name="Рисунок 1" descr="слуг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луг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dxa"/>
          </w:tcPr>
          <w:p w:rsidR="009A0302" w:rsidRPr="002F28DA" w:rsidRDefault="009A0302" w:rsidP="000761EF">
            <w:pPr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 w:themeColor="text1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857375" cy="2476500"/>
                  <wp:effectExtent l="19050" t="0" r="9525" b="0"/>
                  <wp:docPr id="47" name="Рисунок 2" descr="2014 июня закрытие  3 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4 июня закрытие  3 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302" w:rsidRPr="00E62D17" w:rsidRDefault="009A0302" w:rsidP="009A0302">
      <w:pPr>
        <w:ind w:left="284"/>
        <w:rPr>
          <w:color w:val="000000" w:themeColor="text1"/>
          <w:sz w:val="28"/>
          <w:szCs w:val="28"/>
          <w:shd w:val="clear" w:color="auto" w:fill="FFFFFF"/>
        </w:rPr>
      </w:pPr>
    </w:p>
    <w:p w:rsidR="009A0302" w:rsidRPr="009A0302" w:rsidRDefault="009A0302" w:rsidP="009A0302">
      <w:pPr>
        <w:pStyle w:val="a4"/>
        <w:tabs>
          <w:tab w:val="left" w:pos="1134"/>
          <w:tab w:val="left" w:pos="1843"/>
          <w:tab w:val="left" w:pos="6663"/>
          <w:tab w:val="left" w:pos="8789"/>
          <w:tab w:val="left" w:pos="9639"/>
        </w:tabs>
        <w:ind w:left="284"/>
        <w:rPr>
          <w:color w:val="000000"/>
        </w:rPr>
      </w:pPr>
      <w:r w:rsidRPr="009A0302">
        <w:rPr>
          <w:b/>
          <w:color w:val="000000"/>
        </w:rPr>
        <w:t>18 июня (чт.) 19.00</w:t>
      </w:r>
      <w:r w:rsidRPr="009A0302">
        <w:rPr>
          <w:color w:val="000000"/>
        </w:rPr>
        <w:t xml:space="preserve"> «СЛУГА  ДВУХ  ГОСПОД, или ТРУФФАЛЬДИНО </w:t>
      </w:r>
    </w:p>
    <w:p w:rsidR="009A0302" w:rsidRPr="009A0302" w:rsidRDefault="009A0302" w:rsidP="009A0302">
      <w:pPr>
        <w:pStyle w:val="a4"/>
        <w:tabs>
          <w:tab w:val="left" w:pos="1134"/>
          <w:tab w:val="left" w:pos="1843"/>
          <w:tab w:val="left" w:pos="6663"/>
          <w:tab w:val="left" w:pos="8789"/>
          <w:tab w:val="left" w:pos="9639"/>
        </w:tabs>
        <w:ind w:left="284"/>
        <w:rPr>
          <w:color w:val="000000"/>
        </w:rPr>
      </w:pPr>
      <w:r w:rsidRPr="009A0302">
        <w:rPr>
          <w:color w:val="000000"/>
        </w:rPr>
        <w:t xml:space="preserve">                                     В ВЕНЕЦИИ»  (К. Гольдони)12+</w:t>
      </w:r>
    </w:p>
    <w:p w:rsidR="009A0302" w:rsidRPr="009A0302" w:rsidRDefault="009A0302" w:rsidP="009A0302">
      <w:pPr>
        <w:ind w:left="284"/>
        <w:rPr>
          <w:color w:val="000000"/>
        </w:rPr>
      </w:pPr>
      <w:r w:rsidRPr="009A0302">
        <w:rPr>
          <w:color w:val="000000"/>
        </w:rPr>
        <w:t xml:space="preserve">Жанр: </w:t>
      </w:r>
      <w:r w:rsidRPr="009A0302">
        <w:rPr>
          <w:color w:val="000000"/>
          <w:u w:val="single"/>
        </w:rPr>
        <w:t>комедия</w:t>
      </w:r>
    </w:p>
    <w:p w:rsidR="009A0302" w:rsidRPr="009A0302" w:rsidRDefault="009A0302" w:rsidP="009A0302">
      <w:pPr>
        <w:pStyle w:val="a4"/>
        <w:tabs>
          <w:tab w:val="left" w:pos="426"/>
          <w:tab w:val="left" w:pos="7938"/>
        </w:tabs>
        <w:ind w:left="284"/>
        <w:rPr>
          <w:color w:val="000000"/>
          <w:shd w:val="clear" w:color="auto" w:fill="FFFFFF"/>
        </w:rPr>
      </w:pPr>
      <w:r w:rsidRPr="009A0302">
        <w:rPr>
          <w:color w:val="000000"/>
          <w:shd w:val="clear" w:color="auto" w:fill="FFFFFF"/>
        </w:rPr>
        <w:t>Эксцентричная, веселая комедия, премьера которой состоялась год назад в День Театра, известна уже за пределами города и области.</w:t>
      </w:r>
      <w:r w:rsidRPr="009A0302">
        <w:rPr>
          <w:color w:val="000000"/>
        </w:rPr>
        <w:br/>
      </w:r>
      <w:r w:rsidRPr="009A0302">
        <w:rPr>
          <w:color w:val="000000"/>
          <w:shd w:val="clear" w:color="auto" w:fill="FFFFFF"/>
        </w:rPr>
        <w:t>Спектакль завоевал Гран-при IX Фестиваля театров малых городов России (ноябрь 2014 г.), а исполнитель главной роли Петр Зубарев был признан «Лучшим актером фестиваля». За эту же роль Петр Зубарев был отмечен специальным призом жюри высшего профессионального конкурса региона «Самарская театральная Муза-2014».</w:t>
      </w:r>
      <w:r w:rsidRPr="009A0302">
        <w:rPr>
          <w:color w:val="000000"/>
          <w:shd w:val="clear" w:color="auto" w:fill="FFFFFF"/>
        </w:rPr>
        <w:br/>
        <w:t xml:space="preserve">Тонкий юмор, зажигательная игра актёров, переплетение сюжетных ходов и импровизации, веселые розыгрыши дали возможность, не теряя чистоты звучания литературы, вернуться к истинно народной энергии театра, свойственной «комедии </w:t>
      </w:r>
      <w:proofErr w:type="spellStart"/>
      <w:r w:rsidRPr="009A0302">
        <w:rPr>
          <w:color w:val="000000"/>
          <w:shd w:val="clear" w:color="auto" w:fill="FFFFFF"/>
        </w:rPr>
        <w:t>дель</w:t>
      </w:r>
      <w:proofErr w:type="spellEnd"/>
      <w:r w:rsidRPr="009A0302">
        <w:rPr>
          <w:color w:val="000000"/>
          <w:shd w:val="clear" w:color="auto" w:fill="FFFFFF"/>
        </w:rPr>
        <w:t xml:space="preserve"> арте».</w:t>
      </w:r>
      <w:r w:rsidRPr="009A0302">
        <w:rPr>
          <w:rStyle w:val="apple-converted-space"/>
          <w:color w:val="000000"/>
          <w:shd w:val="clear" w:color="auto" w:fill="FFFFFF"/>
        </w:rPr>
        <w:t> </w:t>
      </w:r>
      <w:r w:rsidRPr="009A0302">
        <w:rPr>
          <w:color w:val="000000"/>
          <w:shd w:val="clear" w:color="auto" w:fill="FFFFFF"/>
        </w:rPr>
        <w:br/>
        <w:t>Карло Гольдони был бы рад озорным проделкам своего героя на тольяттинской сцене…</w:t>
      </w:r>
      <w:r w:rsidRPr="009A0302">
        <w:rPr>
          <w:rStyle w:val="apple-converted-space"/>
          <w:color w:val="000000"/>
          <w:shd w:val="clear" w:color="auto" w:fill="FFFFFF"/>
        </w:rPr>
        <w:t> </w:t>
      </w:r>
      <w:r w:rsidRPr="009A0302">
        <w:rPr>
          <w:color w:val="000000"/>
          <w:shd w:val="clear" w:color="auto" w:fill="FFFFFF"/>
        </w:rPr>
        <w:br/>
      </w:r>
      <w:r w:rsidRPr="009A0302">
        <w:rPr>
          <w:b/>
          <w:color w:val="000000"/>
          <w:shd w:val="clear" w:color="auto" w:fill="FFFFFF"/>
        </w:rPr>
        <w:t>Продолжительность: 1 ч. 30 мин.+антр+1 час</w:t>
      </w:r>
      <w:r w:rsidRPr="009A0302">
        <w:rPr>
          <w:color w:val="000000"/>
          <w:shd w:val="clear" w:color="auto" w:fill="FFFFFF"/>
        </w:rPr>
        <w:t>.</w:t>
      </w:r>
    </w:p>
    <w:p w:rsidR="009A0302" w:rsidRPr="009A0302" w:rsidRDefault="009A0302" w:rsidP="009A0302">
      <w:pPr>
        <w:pStyle w:val="a4"/>
        <w:tabs>
          <w:tab w:val="left" w:pos="1134"/>
          <w:tab w:val="left" w:pos="1843"/>
          <w:tab w:val="left" w:pos="6663"/>
          <w:tab w:val="left" w:pos="8789"/>
          <w:tab w:val="left" w:pos="9639"/>
        </w:tabs>
        <w:ind w:left="284"/>
        <w:rPr>
          <w:b/>
          <w:color w:val="000000"/>
        </w:rPr>
      </w:pPr>
      <w:r w:rsidRPr="009A0302">
        <w:rPr>
          <w:b/>
          <w:color w:val="000000"/>
        </w:rPr>
        <w:t>Цена билета: 150, 200, 300 руб.</w:t>
      </w:r>
    </w:p>
    <w:p w:rsidR="009A0302" w:rsidRPr="009A0302" w:rsidRDefault="009A0302" w:rsidP="009A0302">
      <w:pPr>
        <w:pStyle w:val="a4"/>
        <w:ind w:left="284" w:right="-142"/>
        <w:rPr>
          <w:b/>
          <w:color w:val="000000"/>
        </w:rPr>
      </w:pPr>
    </w:p>
    <w:p w:rsidR="009A0302" w:rsidRPr="009A0302" w:rsidRDefault="009A0302" w:rsidP="009A0302">
      <w:pPr>
        <w:pStyle w:val="a4"/>
        <w:ind w:left="284" w:right="-142"/>
        <w:rPr>
          <w:color w:val="000000"/>
        </w:rPr>
      </w:pPr>
      <w:r w:rsidRPr="009A0302">
        <w:rPr>
          <w:b/>
          <w:color w:val="000000"/>
        </w:rPr>
        <w:t>21 июня (вс.) 11.00</w:t>
      </w:r>
      <w:r w:rsidRPr="009A0302">
        <w:rPr>
          <w:color w:val="000000"/>
        </w:rPr>
        <w:t xml:space="preserve"> «ТРИ  ПОРОСЕНКА» (К. Плеханов) 0+</w:t>
      </w:r>
    </w:p>
    <w:p w:rsidR="009A0302" w:rsidRPr="009A0302" w:rsidRDefault="009A0302" w:rsidP="009A0302">
      <w:pPr>
        <w:tabs>
          <w:tab w:val="left" w:pos="6379"/>
          <w:tab w:val="left" w:pos="7938"/>
          <w:tab w:val="left" w:pos="8364"/>
        </w:tabs>
        <w:ind w:left="284"/>
        <w:rPr>
          <w:bCs/>
          <w:iCs/>
        </w:rPr>
      </w:pPr>
      <w:r w:rsidRPr="009A0302">
        <w:rPr>
          <w:bCs/>
          <w:iCs/>
        </w:rPr>
        <w:t xml:space="preserve">Жанр:  </w:t>
      </w:r>
      <w:r w:rsidRPr="009A0302">
        <w:rPr>
          <w:bCs/>
          <w:iCs/>
          <w:u w:val="single"/>
        </w:rPr>
        <w:t>детская рок-опера</w:t>
      </w:r>
    </w:p>
    <w:p w:rsidR="009A0302" w:rsidRPr="009A0302" w:rsidRDefault="009A0302" w:rsidP="009A0302">
      <w:pPr>
        <w:tabs>
          <w:tab w:val="left" w:pos="6379"/>
          <w:tab w:val="left" w:pos="7938"/>
          <w:tab w:val="left" w:pos="8364"/>
        </w:tabs>
        <w:ind w:left="284"/>
        <w:rPr>
          <w:bCs/>
          <w:iCs/>
        </w:rPr>
      </w:pPr>
      <w:r w:rsidRPr="009A0302">
        <w:rPr>
          <w:bCs/>
          <w:iCs/>
        </w:rPr>
        <w:t>Всем знакомая сказка про трех поросят стала музыкальной сказкой!</w:t>
      </w:r>
    </w:p>
    <w:p w:rsidR="009A0302" w:rsidRPr="009A0302" w:rsidRDefault="009A0302" w:rsidP="009A0302">
      <w:pPr>
        <w:tabs>
          <w:tab w:val="left" w:pos="6379"/>
          <w:tab w:val="left" w:pos="7938"/>
          <w:tab w:val="left" w:pos="8364"/>
        </w:tabs>
        <w:ind w:left="284"/>
        <w:rPr>
          <w:bCs/>
          <w:iCs/>
        </w:rPr>
      </w:pPr>
      <w:r w:rsidRPr="009A0302">
        <w:rPr>
          <w:bCs/>
          <w:iCs/>
        </w:rPr>
        <w:t xml:space="preserve">Да и действие происходит не в сказочном лесу, а в оперном театре. Вас ждут головокружительные погони на сцене, множество забавных ситуаций, в которые попадают герои и веселые песни.  </w:t>
      </w:r>
      <w:r w:rsidRPr="009A0302">
        <w:rPr>
          <w:bCs/>
          <w:iCs/>
        </w:rPr>
        <w:br/>
        <w:t xml:space="preserve">И детям, и взрослым будет </w:t>
      </w:r>
      <w:proofErr w:type="gramStart"/>
      <w:r w:rsidRPr="009A0302">
        <w:rPr>
          <w:bCs/>
          <w:iCs/>
        </w:rPr>
        <w:t>над</w:t>
      </w:r>
      <w:proofErr w:type="gramEnd"/>
      <w:r w:rsidRPr="009A0302">
        <w:rPr>
          <w:bCs/>
          <w:iCs/>
        </w:rPr>
        <w:t xml:space="preserve"> чем посмеяться!                 </w:t>
      </w:r>
    </w:p>
    <w:p w:rsidR="009A0302" w:rsidRPr="009A0302" w:rsidRDefault="009A0302" w:rsidP="009A0302">
      <w:pPr>
        <w:tabs>
          <w:tab w:val="left" w:pos="6379"/>
          <w:tab w:val="left" w:pos="7938"/>
          <w:tab w:val="left" w:pos="8364"/>
        </w:tabs>
        <w:ind w:left="284"/>
        <w:rPr>
          <w:b/>
          <w:bCs/>
          <w:iCs/>
        </w:rPr>
      </w:pPr>
      <w:r w:rsidRPr="009A0302">
        <w:rPr>
          <w:b/>
          <w:bCs/>
          <w:iCs/>
        </w:rPr>
        <w:t>Продолжительность: 1 ч.10 мин.</w:t>
      </w:r>
    </w:p>
    <w:p w:rsidR="009A0302" w:rsidRPr="009A0302" w:rsidRDefault="009A0302" w:rsidP="009A0302">
      <w:pPr>
        <w:ind w:left="284"/>
        <w:rPr>
          <w:b/>
          <w:color w:val="000000"/>
        </w:rPr>
      </w:pPr>
      <w:r w:rsidRPr="009A0302">
        <w:rPr>
          <w:b/>
          <w:color w:val="000000"/>
        </w:rPr>
        <w:t>Цена билета: 100 руб.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06"/>
        <w:gridCol w:w="4559"/>
      </w:tblGrid>
      <w:tr w:rsidR="009A0302" w:rsidRPr="002F28DA" w:rsidTr="000761EF">
        <w:tc>
          <w:tcPr>
            <w:tcW w:w="4986" w:type="dxa"/>
          </w:tcPr>
          <w:p w:rsidR="009A0302" w:rsidRPr="002F28DA" w:rsidRDefault="009A0302" w:rsidP="000761EF">
            <w:pPr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33675" cy="2002976"/>
                  <wp:effectExtent l="19050" t="0" r="9525" b="0"/>
                  <wp:docPr id="46" name="Рисунок 3" descr="3 поросенка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 поросенка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02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</w:tcPr>
          <w:p w:rsidR="009A0302" w:rsidRPr="002F28DA" w:rsidRDefault="009A0302" w:rsidP="000761EF">
            <w:pPr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692400" cy="2019300"/>
                  <wp:effectExtent l="19050" t="0" r="0" b="0"/>
                  <wp:docPr id="45" name="Рисунок 4" descr="геркулес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еркулес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302" w:rsidRPr="009A0302" w:rsidRDefault="009A0302" w:rsidP="009A0302">
      <w:pPr>
        <w:pStyle w:val="a4"/>
        <w:tabs>
          <w:tab w:val="left" w:pos="6663"/>
        </w:tabs>
        <w:ind w:left="284"/>
        <w:jc w:val="both"/>
        <w:rPr>
          <w:color w:val="000000"/>
        </w:rPr>
      </w:pPr>
      <w:r w:rsidRPr="009A0302">
        <w:rPr>
          <w:b/>
          <w:color w:val="000000"/>
        </w:rPr>
        <w:lastRenderedPageBreak/>
        <w:t>21 июня (вс.) 18.00</w:t>
      </w:r>
      <w:r w:rsidRPr="009A0302">
        <w:rPr>
          <w:color w:val="000000"/>
        </w:rPr>
        <w:t xml:space="preserve"> «ПРИКЛЮЧЕНИЯ  ГЕРКУЛЕСА» (В. Жарков) 0+</w:t>
      </w:r>
    </w:p>
    <w:p w:rsidR="009A0302" w:rsidRPr="009A0302" w:rsidRDefault="009A0302" w:rsidP="009A0302">
      <w:pPr>
        <w:ind w:left="284"/>
        <w:jc w:val="both"/>
        <w:rPr>
          <w:b/>
          <w:color w:val="000000"/>
        </w:rPr>
      </w:pPr>
      <w:r w:rsidRPr="009A0302">
        <w:rPr>
          <w:b/>
          <w:color w:val="000000"/>
        </w:rPr>
        <w:t>*** Драматические спектакли для детей рекомендуются к просмотру с 3 лет</w:t>
      </w:r>
    </w:p>
    <w:p w:rsidR="009A0302" w:rsidRPr="009A0302" w:rsidRDefault="009A0302" w:rsidP="009A0302">
      <w:pPr>
        <w:ind w:left="284"/>
        <w:jc w:val="both"/>
        <w:rPr>
          <w:color w:val="000000"/>
        </w:rPr>
      </w:pPr>
      <w:r w:rsidRPr="009A0302">
        <w:rPr>
          <w:color w:val="000000"/>
        </w:rPr>
        <w:t>Виталий Жарков</w:t>
      </w:r>
    </w:p>
    <w:p w:rsidR="009A0302" w:rsidRPr="009A0302" w:rsidRDefault="009A0302" w:rsidP="009A0302">
      <w:pPr>
        <w:ind w:left="284"/>
        <w:jc w:val="both"/>
        <w:rPr>
          <w:color w:val="000000"/>
        </w:rPr>
      </w:pPr>
      <w:r w:rsidRPr="009A0302">
        <w:rPr>
          <w:color w:val="000000"/>
        </w:rPr>
        <w:t xml:space="preserve">Жанр: </w:t>
      </w:r>
      <w:r w:rsidRPr="009A0302">
        <w:rPr>
          <w:color w:val="000000"/>
          <w:u w:val="single"/>
        </w:rPr>
        <w:t>сказка по античной мифологии</w:t>
      </w:r>
    </w:p>
    <w:p w:rsidR="009A0302" w:rsidRPr="009A0302" w:rsidRDefault="009A0302" w:rsidP="009A0302">
      <w:pPr>
        <w:ind w:left="284"/>
        <w:jc w:val="both"/>
        <w:rPr>
          <w:b/>
          <w:color w:val="000000"/>
        </w:rPr>
      </w:pPr>
      <w:r w:rsidRPr="009A0302">
        <w:rPr>
          <w:color w:val="000000"/>
        </w:rPr>
        <w:t xml:space="preserve">Молодой силач Геркулес, из-за несговорчивости богов Зевса и Геры вынужден совершить три подвига до захода солнца, не пользуясь своей силой. Его поджидают козни бога Аида, бои со сказочными зверями, встречи с необычными существами. Чем закончится этот невыполнимый каприз богов для Геркулеса, и успеет ли он в срок?                                 </w:t>
      </w:r>
      <w:r w:rsidRPr="009A0302">
        <w:rPr>
          <w:b/>
          <w:color w:val="000000"/>
        </w:rPr>
        <w:t xml:space="preserve">               </w:t>
      </w:r>
    </w:p>
    <w:p w:rsidR="009A0302" w:rsidRPr="009A0302" w:rsidRDefault="009A0302" w:rsidP="009A0302">
      <w:pPr>
        <w:ind w:left="284"/>
        <w:jc w:val="both"/>
        <w:rPr>
          <w:b/>
          <w:color w:val="000000"/>
        </w:rPr>
      </w:pPr>
      <w:r w:rsidRPr="009A0302">
        <w:rPr>
          <w:b/>
          <w:color w:val="000000"/>
        </w:rPr>
        <w:t>Продолжительность: 1 час.</w:t>
      </w:r>
    </w:p>
    <w:p w:rsidR="009A0302" w:rsidRPr="009A0302" w:rsidRDefault="009A0302" w:rsidP="009A0302">
      <w:pPr>
        <w:ind w:left="284"/>
        <w:jc w:val="both"/>
        <w:rPr>
          <w:b/>
          <w:color w:val="000000"/>
        </w:rPr>
      </w:pPr>
      <w:r w:rsidRPr="009A0302">
        <w:rPr>
          <w:b/>
          <w:color w:val="000000"/>
        </w:rPr>
        <w:t>Цена билета: 120 руб.</w:t>
      </w:r>
    </w:p>
    <w:p w:rsidR="009A0302" w:rsidRDefault="009A0302" w:rsidP="009A0302">
      <w:pPr>
        <w:ind w:left="284"/>
        <w:jc w:val="right"/>
        <w:rPr>
          <w:b/>
          <w:color w:val="000000"/>
          <w:sz w:val="28"/>
          <w:szCs w:val="28"/>
        </w:rPr>
      </w:pPr>
    </w:p>
    <w:p w:rsidR="009A0302" w:rsidRPr="009A0302" w:rsidRDefault="009A0302" w:rsidP="009A0302">
      <w:pPr>
        <w:ind w:left="284"/>
        <w:jc w:val="both"/>
        <w:rPr>
          <w:b/>
          <w:color w:val="000000"/>
        </w:rPr>
      </w:pPr>
      <w:r w:rsidRPr="009A0302">
        <w:rPr>
          <w:b/>
          <w:color w:val="000000"/>
        </w:rPr>
        <w:t>Пост-релиз</w:t>
      </w:r>
    </w:p>
    <w:p w:rsidR="009A0302" w:rsidRPr="009A0302" w:rsidRDefault="009A0302" w:rsidP="009A0302">
      <w:pPr>
        <w:ind w:left="284"/>
        <w:jc w:val="both"/>
        <w:rPr>
          <w:color w:val="000000"/>
        </w:rPr>
      </w:pPr>
      <w:r w:rsidRPr="009A0302">
        <w:rPr>
          <w:color w:val="000000"/>
        </w:rPr>
        <w:t>НЕОБЫЧНЫЙ ФЕСТИВАЛЬ - НЕОБЫЧНОЕ НАЧАЛО</w:t>
      </w:r>
    </w:p>
    <w:p w:rsidR="009A0302" w:rsidRPr="009A0302" w:rsidRDefault="009A0302" w:rsidP="009A0302">
      <w:pPr>
        <w:ind w:left="284"/>
        <w:jc w:val="both"/>
        <w:rPr>
          <w:color w:val="000000"/>
        </w:rPr>
      </w:pPr>
      <w:r w:rsidRPr="009A0302">
        <w:rPr>
          <w:color w:val="000000"/>
        </w:rPr>
        <w:t xml:space="preserve">В среду состоялась пресс-конференция, посвященная открытию </w:t>
      </w:r>
      <w:r w:rsidRPr="009A0302">
        <w:rPr>
          <w:color w:val="000000"/>
          <w:lang w:val="en-US"/>
        </w:rPr>
        <w:t>VI</w:t>
      </w:r>
      <w:r w:rsidRPr="009A0302">
        <w:rPr>
          <w:color w:val="000000"/>
        </w:rPr>
        <w:t xml:space="preserve"> фестиваля «Премьера одной репетиции».</w:t>
      </w:r>
    </w:p>
    <w:p w:rsidR="009A0302" w:rsidRPr="009A0302" w:rsidRDefault="009A0302" w:rsidP="009A0302">
      <w:pPr>
        <w:ind w:left="284"/>
        <w:jc w:val="both"/>
        <w:rPr>
          <w:color w:val="000000"/>
        </w:rPr>
      </w:pPr>
      <w:r w:rsidRPr="009A0302">
        <w:rPr>
          <w:color w:val="000000"/>
        </w:rPr>
        <w:t>Проект-победитель (из семи работ, представленных актерами Театра «Дилижанс») ждет участь репертуарного спектакля. Все остальные проекты фестиваля проходят проверку зрительского жюри на зрелищность и социальную необходимость заявленной темы.</w:t>
      </w:r>
    </w:p>
    <w:p w:rsidR="009A0302" w:rsidRPr="009A0302" w:rsidRDefault="009A0302" w:rsidP="009A0302">
      <w:pPr>
        <w:ind w:left="284"/>
        <w:jc w:val="both"/>
        <w:rPr>
          <w:color w:val="000000"/>
        </w:rPr>
      </w:pPr>
      <w:r w:rsidRPr="009A0302">
        <w:rPr>
          <w:color w:val="000000"/>
        </w:rPr>
        <w:t>В практике проведения фестиваля – нововведения.</w:t>
      </w:r>
      <w:r w:rsidRPr="009A0302">
        <w:rPr>
          <w:color w:val="000000"/>
        </w:rPr>
        <w:br/>
        <w:t xml:space="preserve">1.  Показ проектов будет на 2 сценических </w:t>
      </w:r>
      <w:proofErr w:type="gramStart"/>
      <w:r w:rsidRPr="009A0302">
        <w:rPr>
          <w:color w:val="000000"/>
        </w:rPr>
        <w:t>площадках</w:t>
      </w:r>
      <w:proofErr w:type="gramEnd"/>
      <w:r w:rsidRPr="009A0302">
        <w:rPr>
          <w:color w:val="000000"/>
        </w:rPr>
        <w:t>: показы в 18.00 и 19.00 будут на главной сцене театра "Дилижанс", в 20.00 и в 21.00 - на малой сцене театра "Дилижанс" "Черный квадрат". </w:t>
      </w:r>
    </w:p>
    <w:p w:rsidR="009A0302" w:rsidRPr="009A0302" w:rsidRDefault="009A0302" w:rsidP="009A0302">
      <w:pPr>
        <w:ind w:left="284"/>
        <w:jc w:val="both"/>
        <w:rPr>
          <w:color w:val="000000"/>
        </w:rPr>
      </w:pPr>
      <w:r w:rsidRPr="009A0302">
        <w:rPr>
          <w:color w:val="000000"/>
        </w:rPr>
        <w:t xml:space="preserve"> 2. Журналистам доверена миссия - выбрать лучшего актера и лучшую актрису фестиваля.</w:t>
      </w:r>
    </w:p>
    <w:p w:rsidR="009A0302" w:rsidRPr="009A0302" w:rsidRDefault="009A0302" w:rsidP="009A0302">
      <w:pPr>
        <w:ind w:left="284"/>
        <w:jc w:val="both"/>
        <w:rPr>
          <w:color w:val="000000"/>
        </w:rPr>
      </w:pPr>
      <w:r w:rsidRPr="009A0302">
        <w:rPr>
          <w:color w:val="000000"/>
        </w:rPr>
        <w:t xml:space="preserve">3. Каждый зритель после спектакля может сделать отметку </w:t>
      </w:r>
      <w:proofErr w:type="gramStart"/>
      <w:r w:rsidRPr="009A0302">
        <w:rPr>
          <w:color w:val="000000"/>
        </w:rPr>
        <w:t>увиденному</w:t>
      </w:r>
      <w:proofErr w:type="gramEnd"/>
      <w:r w:rsidRPr="009A0302">
        <w:rPr>
          <w:color w:val="000000"/>
        </w:rPr>
        <w:t xml:space="preserve"> по 10-бальной шкале.</w:t>
      </w:r>
    </w:p>
    <w:p w:rsidR="009A0302" w:rsidRPr="009A0302" w:rsidRDefault="009A0302" w:rsidP="009A0302">
      <w:pPr>
        <w:ind w:left="284"/>
        <w:jc w:val="both"/>
        <w:rPr>
          <w:color w:val="000000"/>
        </w:rPr>
      </w:pPr>
      <w:r w:rsidRPr="009A0302">
        <w:rPr>
          <w:color w:val="000000"/>
        </w:rPr>
        <w:t xml:space="preserve">4. Появится Экспертный совет бизнесменов города, которые смогут выделить самый перспективный, с точки зрения окупаемости, спектакль. </w:t>
      </w:r>
    </w:p>
    <w:p w:rsidR="009A0302" w:rsidRPr="009A0302" w:rsidRDefault="009A0302" w:rsidP="009A0302">
      <w:pPr>
        <w:ind w:left="284"/>
        <w:jc w:val="both"/>
        <w:rPr>
          <w:color w:val="000000"/>
        </w:rPr>
      </w:pPr>
      <w:r w:rsidRPr="009A0302">
        <w:rPr>
          <w:color w:val="000000"/>
        </w:rPr>
        <w:t>Пресс-конференция  в ТЮЗ «Дилижанс», по воле художественного руководителя Виктора Мартынова и благодаря творческому отношению режиссеров, превратилась в презентацию проектов фестиваля.</w:t>
      </w:r>
    </w:p>
    <w:p w:rsidR="009A0302" w:rsidRPr="00AF6309" w:rsidRDefault="009A0302" w:rsidP="009A0302">
      <w:pPr>
        <w:ind w:left="284"/>
        <w:rPr>
          <w:color w:val="000000"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78"/>
        <w:gridCol w:w="2835"/>
      </w:tblGrid>
      <w:tr w:rsidR="009A0302" w:rsidRPr="00630837" w:rsidTr="000761EF">
        <w:trPr>
          <w:trHeight w:val="404"/>
        </w:trPr>
        <w:tc>
          <w:tcPr>
            <w:tcW w:w="6378" w:type="dxa"/>
          </w:tcPr>
          <w:p w:rsidR="009A0302" w:rsidRPr="002A2F1E" w:rsidRDefault="009A0302" w:rsidP="000761EF">
            <w:pPr>
              <w:ind w:left="-108"/>
              <w:rPr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924300" cy="2762250"/>
                  <wp:effectExtent l="19050" t="0" r="0" b="0"/>
                  <wp:docPr id="44" name="Рисунок 5" descr="IMG_0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A0302" w:rsidRPr="00630837" w:rsidRDefault="009A0302" w:rsidP="000761EF">
            <w:pPr>
              <w:ind w:left="-249" w:hanging="142"/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52650" cy="2762250"/>
                  <wp:effectExtent l="19050" t="0" r="0" b="0"/>
                  <wp:docPr id="43" name="Рисунок 6" descr="IMG_0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0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302" w:rsidRPr="009A0302" w:rsidRDefault="009A0302" w:rsidP="009A0302">
      <w:pPr>
        <w:ind w:left="284"/>
        <w:jc w:val="both"/>
        <w:rPr>
          <w:color w:val="000000"/>
        </w:rPr>
      </w:pPr>
      <w:r>
        <w:rPr>
          <w:color w:val="000000"/>
          <w:sz w:val="28"/>
          <w:szCs w:val="28"/>
        </w:rPr>
        <w:br/>
      </w:r>
      <w:r w:rsidRPr="009A0302">
        <w:rPr>
          <w:color w:val="000000"/>
        </w:rPr>
        <w:t xml:space="preserve">Журналисты увидели в двухминутных </w:t>
      </w:r>
      <w:proofErr w:type="gramStart"/>
      <w:r w:rsidRPr="009A0302">
        <w:rPr>
          <w:color w:val="000000"/>
        </w:rPr>
        <w:t>выступлениях</w:t>
      </w:r>
      <w:proofErr w:type="gramEnd"/>
      <w:r w:rsidRPr="009A0302">
        <w:rPr>
          <w:color w:val="000000"/>
        </w:rPr>
        <w:t xml:space="preserve"> авторов квинтэссенцию, сущность проекта каждого режиссера. А вместе всё это выглядело хорошо продуманным театральным действием – необычным и интригующим.</w:t>
      </w:r>
    </w:p>
    <w:p w:rsidR="009A0302" w:rsidRPr="009A0302" w:rsidRDefault="009A0302" w:rsidP="009A0302">
      <w:pPr>
        <w:ind w:left="284"/>
        <w:jc w:val="both"/>
        <w:rPr>
          <w:color w:val="000000"/>
        </w:rPr>
      </w:pPr>
      <w:r w:rsidRPr="009A0302">
        <w:rPr>
          <w:color w:val="000000"/>
        </w:rPr>
        <w:lastRenderedPageBreak/>
        <w:t>Благодаря фестивалю «Премьера одной репетиции» у актеров появляется возможность реализовать вместе с коллегами-единомышленниками свои творческие идеи.</w:t>
      </w:r>
      <w:r w:rsidRPr="009A0302">
        <w:rPr>
          <w:color w:val="000000"/>
        </w:rPr>
        <w:br/>
        <w:t xml:space="preserve">«Исполнение мечты – это главное для каждого актера и режиссера», - так сказал во вступительном слове Алексей </w:t>
      </w:r>
      <w:proofErr w:type="spellStart"/>
      <w:r w:rsidRPr="009A0302">
        <w:rPr>
          <w:color w:val="000000"/>
        </w:rPr>
        <w:t>Солодянкин</w:t>
      </w:r>
      <w:proofErr w:type="spellEnd"/>
      <w:r w:rsidRPr="009A0302">
        <w:rPr>
          <w:color w:val="000000"/>
        </w:rPr>
        <w:t>. Его (совместный с Михаилом Сусловым) проект «Мастер и Маргарита» долгое время оставался даже без аннотации. И тому есть причина – сложно рассказывать вкратце о произведении, у которого просто название говорит само за себя. Но тем интереснее театральное воплощение литературного шедевра – высотой планки требований. Пожелаем удачи!</w:t>
      </w:r>
      <w:r w:rsidRPr="009A0302">
        <w:rPr>
          <w:color w:val="000000"/>
        </w:rPr>
        <w:br/>
        <w:t xml:space="preserve">Театральная пауза, как символ поговорки «Молчание – золото», стало заявкой на </w:t>
      </w:r>
      <w:proofErr w:type="spellStart"/>
      <w:r w:rsidRPr="009A0302">
        <w:rPr>
          <w:color w:val="000000"/>
        </w:rPr>
        <w:t>моноспектакль</w:t>
      </w:r>
      <w:proofErr w:type="spellEnd"/>
      <w:r w:rsidRPr="009A0302">
        <w:rPr>
          <w:color w:val="000000"/>
        </w:rPr>
        <w:t xml:space="preserve"> Петра Зубарева. </w:t>
      </w:r>
    </w:p>
    <w:p w:rsidR="009A0302" w:rsidRPr="009A0302" w:rsidRDefault="009A0302" w:rsidP="009A0302">
      <w:pPr>
        <w:ind w:left="284"/>
        <w:jc w:val="both"/>
        <w:rPr>
          <w:color w:val="000000"/>
        </w:rPr>
      </w:pPr>
      <w:r w:rsidRPr="009A0302">
        <w:rPr>
          <w:color w:val="000000"/>
        </w:rPr>
        <w:t xml:space="preserve">«Злой спектакль» - одна из пьес московского авангардного режиссера и драматурга Владимира </w:t>
      </w:r>
      <w:proofErr w:type="spellStart"/>
      <w:r w:rsidRPr="009A0302">
        <w:rPr>
          <w:color w:val="000000"/>
        </w:rPr>
        <w:t>Клименко</w:t>
      </w:r>
      <w:proofErr w:type="spellEnd"/>
      <w:r w:rsidRPr="009A0302">
        <w:rPr>
          <w:color w:val="000000"/>
        </w:rPr>
        <w:t>. Именно этот спектакль Петр Зубарев предлагает зрителям с одной лишь просьбой: излишне эмоциональным и впечатлительным людям поберечь себя и выбрать другой спектакль фестиваля.</w:t>
      </w:r>
    </w:p>
    <w:p w:rsidR="009A0302" w:rsidRDefault="009A0302" w:rsidP="009A0302">
      <w:pPr>
        <w:ind w:left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40"/>
        <w:gridCol w:w="280"/>
        <w:gridCol w:w="3063"/>
      </w:tblGrid>
      <w:tr w:rsidR="009A0302" w:rsidRPr="00C71E87" w:rsidTr="000761EF">
        <w:trPr>
          <w:trHeight w:val="4514"/>
        </w:trPr>
        <w:tc>
          <w:tcPr>
            <w:tcW w:w="6240" w:type="dxa"/>
          </w:tcPr>
          <w:p w:rsidR="009A0302" w:rsidRPr="00C71E87" w:rsidRDefault="009A0302" w:rsidP="000761EF">
            <w:pPr>
              <w:ind w:left="-108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000500" cy="2943225"/>
                  <wp:effectExtent l="19050" t="0" r="0" b="0"/>
                  <wp:docPr id="42" name="Рисунок 7" descr="IMG_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0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</w:tcPr>
          <w:p w:rsidR="009A0302" w:rsidRPr="00C71E87" w:rsidRDefault="009A0302" w:rsidP="000761EF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063" w:type="dxa"/>
          </w:tcPr>
          <w:p w:rsidR="009A0302" w:rsidRPr="00C71E87" w:rsidRDefault="009A0302" w:rsidP="000761EF">
            <w:pPr>
              <w:ind w:left="-108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28800" cy="2971800"/>
                  <wp:effectExtent l="19050" t="0" r="0" b="0"/>
                  <wp:docPr id="41" name="Рисунок 8" descr="IMG_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0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302" w:rsidRPr="00C71E87" w:rsidTr="009A0302">
        <w:trPr>
          <w:trHeight w:val="186"/>
        </w:trPr>
        <w:tc>
          <w:tcPr>
            <w:tcW w:w="6240" w:type="dxa"/>
          </w:tcPr>
          <w:p w:rsidR="009A0302" w:rsidRPr="002A2F1E" w:rsidRDefault="009A0302" w:rsidP="000761EF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80" w:type="dxa"/>
          </w:tcPr>
          <w:p w:rsidR="009A0302" w:rsidRPr="002A2F1E" w:rsidRDefault="009A0302" w:rsidP="000761EF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063" w:type="dxa"/>
          </w:tcPr>
          <w:p w:rsidR="009A0302" w:rsidRPr="002A2F1E" w:rsidRDefault="009A0302" w:rsidP="000761EF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Петр Зубарев</w:t>
            </w:r>
          </w:p>
        </w:tc>
      </w:tr>
    </w:tbl>
    <w:p w:rsidR="009A0302" w:rsidRDefault="009A0302" w:rsidP="009A0302">
      <w:pPr>
        <w:ind w:left="284"/>
        <w:rPr>
          <w:color w:val="000000"/>
          <w:sz w:val="28"/>
          <w:szCs w:val="28"/>
        </w:rPr>
      </w:pPr>
    </w:p>
    <w:p w:rsidR="009A0302" w:rsidRPr="009A0302" w:rsidRDefault="009A0302" w:rsidP="009A0302">
      <w:pPr>
        <w:ind w:left="284"/>
        <w:jc w:val="both"/>
        <w:rPr>
          <w:color w:val="000000"/>
        </w:rPr>
      </w:pPr>
      <w:proofErr w:type="gramStart"/>
      <w:r w:rsidRPr="009A0302">
        <w:rPr>
          <w:color w:val="000000"/>
        </w:rPr>
        <w:t>Балет, музыка, цирк, театр – все жанры в одном соединились в проекте «Треклятая».</w:t>
      </w:r>
      <w:proofErr w:type="gramEnd"/>
      <w:r w:rsidRPr="009A0302">
        <w:rPr>
          <w:color w:val="000000"/>
        </w:rPr>
        <w:t xml:space="preserve"> Редкое, по нашим временам, прозвище получила от одного из хозяев героиня повести А.П. Чехова «Каштанка». Этот, единственный спектакль фестиваля с возрастным цензом 6+, представляет тольяттинский театр «Вариант».</w:t>
      </w:r>
    </w:p>
    <w:p w:rsidR="009A0302" w:rsidRPr="009A0302" w:rsidRDefault="009A0302" w:rsidP="009A0302">
      <w:pPr>
        <w:ind w:left="284"/>
        <w:jc w:val="both"/>
        <w:rPr>
          <w:color w:val="000000"/>
        </w:rPr>
      </w:pPr>
      <w:r w:rsidRPr="009A0302">
        <w:rPr>
          <w:color w:val="000000"/>
        </w:rPr>
        <w:t xml:space="preserve">Ответ на вопрос – </w:t>
      </w:r>
      <w:proofErr w:type="gramStart"/>
      <w:r w:rsidRPr="009A0302">
        <w:rPr>
          <w:color w:val="000000"/>
        </w:rPr>
        <w:t>отчего</w:t>
      </w:r>
      <w:proofErr w:type="gramEnd"/>
      <w:r w:rsidRPr="009A0302">
        <w:rPr>
          <w:color w:val="000000"/>
        </w:rPr>
        <w:t xml:space="preserve"> так мало на фестивале детских спектаклей – журналисты встретили смехом. «Мы так много в течение сезона играем детских спектаклей, дайте нам шанс «оторваться» от будней».</w:t>
      </w:r>
    </w:p>
    <w:p w:rsidR="009A0302" w:rsidRPr="009A0302" w:rsidRDefault="009A0302" w:rsidP="009A0302">
      <w:pPr>
        <w:ind w:left="284"/>
        <w:jc w:val="both"/>
        <w:rPr>
          <w:color w:val="000000"/>
        </w:rPr>
      </w:pPr>
      <w:r w:rsidRPr="009A0302">
        <w:rPr>
          <w:color w:val="000000"/>
        </w:rPr>
        <w:t xml:space="preserve">Корреспонденты газет, радио и электронных изданий – </w:t>
      </w:r>
      <w:proofErr w:type="spellStart"/>
      <w:r w:rsidRPr="009A0302">
        <w:rPr>
          <w:color w:val="000000"/>
        </w:rPr>
        <w:t>фрилансеры</w:t>
      </w:r>
      <w:proofErr w:type="spellEnd"/>
      <w:r w:rsidRPr="009A0302">
        <w:rPr>
          <w:color w:val="000000"/>
        </w:rPr>
        <w:t xml:space="preserve"> и маститые журналисты - поддались обаянию Ирины </w:t>
      </w:r>
      <w:proofErr w:type="spellStart"/>
      <w:r w:rsidRPr="009A0302">
        <w:rPr>
          <w:color w:val="000000"/>
        </w:rPr>
        <w:t>Храмковой</w:t>
      </w:r>
      <w:proofErr w:type="spellEnd"/>
      <w:r w:rsidRPr="009A0302">
        <w:rPr>
          <w:color w:val="000000"/>
        </w:rPr>
        <w:t xml:space="preserve"> и Екатерины </w:t>
      </w:r>
      <w:proofErr w:type="spellStart"/>
      <w:r w:rsidRPr="009A0302">
        <w:rPr>
          <w:color w:val="000000"/>
        </w:rPr>
        <w:t>Федощук</w:t>
      </w:r>
      <w:proofErr w:type="spellEnd"/>
      <w:r w:rsidRPr="009A0302">
        <w:rPr>
          <w:color w:val="000000"/>
        </w:rPr>
        <w:t>. Аплодисментами наградили презентацию рискованного, экспериментального проекта Алены Савельевой – он построен на документальной основе.</w:t>
      </w:r>
    </w:p>
    <w:p w:rsidR="009A0302" w:rsidRPr="00AF6309" w:rsidRDefault="009A0302" w:rsidP="009A0302">
      <w:pPr>
        <w:ind w:left="284"/>
        <w:rPr>
          <w:color w:val="000000"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8"/>
        <w:gridCol w:w="3261"/>
        <w:gridCol w:w="3204"/>
      </w:tblGrid>
      <w:tr w:rsidR="009A0302" w:rsidRPr="00D241EE" w:rsidTr="000761EF">
        <w:tc>
          <w:tcPr>
            <w:tcW w:w="3118" w:type="dxa"/>
          </w:tcPr>
          <w:p w:rsidR="009A0302" w:rsidRPr="00D241EE" w:rsidRDefault="009A0302" w:rsidP="000761EF">
            <w:pPr>
              <w:ind w:left="-108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1952625" cy="3076575"/>
                  <wp:effectExtent l="19050" t="0" r="9525" b="0"/>
                  <wp:docPr id="40" name="Рисунок 9" descr="IMG_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0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9A0302" w:rsidRPr="00D241EE" w:rsidRDefault="009A0302" w:rsidP="000761EF">
            <w:pPr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943100" cy="3057525"/>
                  <wp:effectExtent l="19050" t="0" r="0" b="0"/>
                  <wp:docPr id="39" name="Рисунок 10" descr="IMG_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0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</w:tcPr>
          <w:p w:rsidR="009A0302" w:rsidRPr="00D241EE" w:rsidRDefault="009A0302" w:rsidP="000761EF">
            <w:pPr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95475" cy="3076575"/>
                  <wp:effectExtent l="19050" t="0" r="9525" b="0"/>
                  <wp:docPr id="38" name="Рисунок 11" descr="IMG_0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0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302" w:rsidRPr="00D241EE" w:rsidTr="000761EF">
        <w:tc>
          <w:tcPr>
            <w:tcW w:w="3118" w:type="dxa"/>
          </w:tcPr>
          <w:p w:rsidR="009A0302" w:rsidRPr="00D241EE" w:rsidRDefault="009A0302" w:rsidP="000761EF">
            <w:pPr>
              <w:rPr>
                <w:color w:val="000000"/>
                <w:sz w:val="28"/>
                <w:szCs w:val="28"/>
              </w:rPr>
            </w:pPr>
            <w:r w:rsidRPr="00D241EE">
              <w:rPr>
                <w:color w:val="000000"/>
                <w:sz w:val="28"/>
                <w:szCs w:val="28"/>
              </w:rPr>
              <w:t xml:space="preserve">Екатерина </w:t>
            </w:r>
            <w:proofErr w:type="spellStart"/>
            <w:r w:rsidRPr="00D241EE">
              <w:rPr>
                <w:color w:val="000000"/>
                <w:sz w:val="28"/>
                <w:szCs w:val="28"/>
              </w:rPr>
              <w:t>Федощук</w:t>
            </w:r>
            <w:proofErr w:type="spellEnd"/>
          </w:p>
        </w:tc>
        <w:tc>
          <w:tcPr>
            <w:tcW w:w="3261" w:type="dxa"/>
          </w:tcPr>
          <w:p w:rsidR="009A0302" w:rsidRPr="00D241EE" w:rsidRDefault="009A0302" w:rsidP="000761EF">
            <w:pPr>
              <w:rPr>
                <w:color w:val="000000"/>
                <w:sz w:val="28"/>
                <w:szCs w:val="28"/>
              </w:rPr>
            </w:pPr>
            <w:r w:rsidRPr="00D241EE">
              <w:rPr>
                <w:color w:val="000000"/>
                <w:sz w:val="28"/>
                <w:szCs w:val="28"/>
              </w:rPr>
              <w:t>Алена Савельева</w:t>
            </w:r>
          </w:p>
        </w:tc>
        <w:tc>
          <w:tcPr>
            <w:tcW w:w="3204" w:type="dxa"/>
          </w:tcPr>
          <w:p w:rsidR="009A0302" w:rsidRPr="00D241EE" w:rsidRDefault="009A0302" w:rsidP="000761EF">
            <w:pPr>
              <w:rPr>
                <w:color w:val="000000"/>
                <w:sz w:val="28"/>
                <w:szCs w:val="28"/>
              </w:rPr>
            </w:pPr>
            <w:r w:rsidRPr="00D241EE">
              <w:rPr>
                <w:color w:val="000000"/>
                <w:sz w:val="28"/>
                <w:szCs w:val="28"/>
              </w:rPr>
              <w:t xml:space="preserve">Ирина </w:t>
            </w:r>
            <w:proofErr w:type="spellStart"/>
            <w:r w:rsidRPr="00D241EE">
              <w:rPr>
                <w:color w:val="000000"/>
                <w:sz w:val="28"/>
                <w:szCs w:val="28"/>
              </w:rPr>
              <w:t>Храмкова</w:t>
            </w:r>
            <w:proofErr w:type="spellEnd"/>
          </w:p>
        </w:tc>
      </w:tr>
      <w:tr w:rsidR="009A0302" w:rsidRPr="00D241EE" w:rsidTr="000761EF">
        <w:tc>
          <w:tcPr>
            <w:tcW w:w="3118" w:type="dxa"/>
          </w:tcPr>
          <w:p w:rsidR="009A0302" w:rsidRPr="00D241EE" w:rsidRDefault="009A0302" w:rsidP="000761EF">
            <w:pPr>
              <w:ind w:left="-108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00250" cy="2733675"/>
                  <wp:effectExtent l="19050" t="0" r="0" b="0"/>
                  <wp:docPr id="37" name="Рисунок 12" descr="IMG_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0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9A0302" w:rsidRPr="00D241EE" w:rsidRDefault="009A0302" w:rsidP="000761EF">
            <w:pPr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905000" cy="2743200"/>
                  <wp:effectExtent l="19050" t="0" r="0" b="0"/>
                  <wp:docPr id="36" name="Рисунок 13" descr="IMG_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0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</w:tcPr>
          <w:p w:rsidR="009A0302" w:rsidRPr="00D241EE" w:rsidRDefault="009A0302" w:rsidP="000761EF">
            <w:pPr>
              <w:rPr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90725" cy="2714625"/>
                  <wp:effectExtent l="19050" t="0" r="9525" b="0"/>
                  <wp:docPr id="13" name="Рисунок 14" descr="IMG_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302" w:rsidRPr="009A0302" w:rsidTr="000761EF">
        <w:tc>
          <w:tcPr>
            <w:tcW w:w="3118" w:type="dxa"/>
          </w:tcPr>
          <w:p w:rsidR="009A0302" w:rsidRPr="009A0302" w:rsidRDefault="009A0302" w:rsidP="000761EF">
            <w:pPr>
              <w:rPr>
                <w:color w:val="000000"/>
              </w:rPr>
            </w:pPr>
            <w:r w:rsidRPr="009A0302">
              <w:rPr>
                <w:color w:val="000000"/>
              </w:rPr>
              <w:t xml:space="preserve">Галина </w:t>
            </w:r>
            <w:proofErr w:type="spellStart"/>
            <w:r w:rsidRPr="009A0302">
              <w:rPr>
                <w:color w:val="000000"/>
              </w:rPr>
              <w:t>Швецова</w:t>
            </w:r>
            <w:proofErr w:type="spellEnd"/>
            <w:r w:rsidRPr="009A0302">
              <w:rPr>
                <w:color w:val="000000"/>
              </w:rPr>
              <w:t>,</w:t>
            </w:r>
            <w:r w:rsidRPr="009A0302">
              <w:rPr>
                <w:color w:val="000000"/>
              </w:rPr>
              <w:br/>
              <w:t xml:space="preserve">Андрей </w:t>
            </w:r>
            <w:proofErr w:type="spellStart"/>
            <w:r w:rsidRPr="009A0302">
              <w:rPr>
                <w:color w:val="000000"/>
              </w:rPr>
              <w:t>Амшинский</w:t>
            </w:r>
            <w:proofErr w:type="spellEnd"/>
            <w:r w:rsidRPr="009A0302">
              <w:rPr>
                <w:color w:val="000000"/>
              </w:rPr>
              <w:t>,</w:t>
            </w:r>
          </w:p>
          <w:p w:rsidR="009A0302" w:rsidRPr="009A0302" w:rsidRDefault="009A0302" w:rsidP="000761EF">
            <w:pPr>
              <w:rPr>
                <w:color w:val="000000"/>
              </w:rPr>
            </w:pPr>
            <w:r w:rsidRPr="009A0302">
              <w:rPr>
                <w:color w:val="000000"/>
              </w:rPr>
              <w:t>Екатерина Зубарева</w:t>
            </w:r>
          </w:p>
        </w:tc>
        <w:tc>
          <w:tcPr>
            <w:tcW w:w="3261" w:type="dxa"/>
          </w:tcPr>
          <w:p w:rsidR="009A0302" w:rsidRPr="009A0302" w:rsidRDefault="009A0302" w:rsidP="000761EF">
            <w:pPr>
              <w:rPr>
                <w:color w:val="000000"/>
              </w:rPr>
            </w:pPr>
            <w:r w:rsidRPr="009A0302">
              <w:rPr>
                <w:color w:val="000000"/>
              </w:rPr>
              <w:t>Дмитрий Марфин</w:t>
            </w:r>
          </w:p>
        </w:tc>
        <w:tc>
          <w:tcPr>
            <w:tcW w:w="3204" w:type="dxa"/>
          </w:tcPr>
          <w:p w:rsidR="009A0302" w:rsidRPr="009A0302" w:rsidRDefault="009A0302" w:rsidP="000761EF">
            <w:pPr>
              <w:rPr>
                <w:color w:val="000000"/>
              </w:rPr>
            </w:pPr>
            <w:r w:rsidRPr="009A0302">
              <w:rPr>
                <w:color w:val="000000"/>
              </w:rPr>
              <w:t>Екатерина Зубарева</w:t>
            </w:r>
          </w:p>
        </w:tc>
      </w:tr>
    </w:tbl>
    <w:p w:rsidR="009A0302" w:rsidRPr="009A0302" w:rsidRDefault="009A0302" w:rsidP="009A0302">
      <w:pPr>
        <w:ind w:left="284"/>
        <w:rPr>
          <w:color w:val="000000"/>
          <w:sz w:val="16"/>
          <w:szCs w:val="16"/>
        </w:rPr>
      </w:pPr>
    </w:p>
    <w:p w:rsidR="009A0302" w:rsidRPr="009A0302" w:rsidRDefault="009A0302" w:rsidP="009A0302">
      <w:pPr>
        <w:ind w:left="284"/>
        <w:jc w:val="both"/>
        <w:rPr>
          <w:color w:val="000000"/>
        </w:rPr>
      </w:pPr>
      <w:r w:rsidRPr="009A0302">
        <w:rPr>
          <w:color w:val="000000"/>
        </w:rPr>
        <w:t xml:space="preserve">Четкий ритм барабана отметил графичность проекта Екатерины Зубаревой. Ее проект по роману </w:t>
      </w:r>
      <w:proofErr w:type="spellStart"/>
      <w:r w:rsidRPr="009A0302">
        <w:rPr>
          <w:color w:val="000000"/>
        </w:rPr>
        <w:t>Чингиза</w:t>
      </w:r>
      <w:proofErr w:type="spellEnd"/>
      <w:r w:rsidRPr="009A0302">
        <w:rPr>
          <w:color w:val="000000"/>
        </w:rPr>
        <w:t xml:space="preserve"> Айтматова «Плаха» в записях почти у всех журналистов был отмечен особо. Имя Екатерины Зубаревой, благодаря фееричному успеху ее спектакля «Превращение», под особым вниманием театралов Тольятти.</w:t>
      </w:r>
    </w:p>
    <w:p w:rsidR="009A0302" w:rsidRPr="009A0302" w:rsidRDefault="009A0302" w:rsidP="009A0302">
      <w:pPr>
        <w:ind w:left="284"/>
        <w:jc w:val="both"/>
        <w:rPr>
          <w:color w:val="000000"/>
        </w:rPr>
      </w:pPr>
      <w:r w:rsidRPr="009A0302">
        <w:rPr>
          <w:color w:val="000000"/>
        </w:rPr>
        <w:t xml:space="preserve">Яркий, музыкальный спектакль «Маленький принц», иллюстрациями  у которого будут песочные рисунки художника Екатерина </w:t>
      </w:r>
      <w:proofErr w:type="spellStart"/>
      <w:r w:rsidRPr="009A0302">
        <w:rPr>
          <w:color w:val="000000"/>
        </w:rPr>
        <w:t>Чохели</w:t>
      </w:r>
      <w:proofErr w:type="spellEnd"/>
      <w:r w:rsidRPr="009A0302">
        <w:rPr>
          <w:color w:val="000000"/>
        </w:rPr>
        <w:t xml:space="preserve">, представила Екатерина Завьялова. По ее замыслу, музыкальное сопровождение сказки </w:t>
      </w:r>
      <w:proofErr w:type="spellStart"/>
      <w:r w:rsidRPr="009A0302">
        <w:rPr>
          <w:color w:val="000000"/>
        </w:rPr>
        <w:t>Антуана</w:t>
      </w:r>
      <w:proofErr w:type="spellEnd"/>
      <w:r w:rsidRPr="009A0302">
        <w:rPr>
          <w:color w:val="000000"/>
        </w:rPr>
        <w:t xml:space="preserve"> де Сент-Экзюпери может помочь расширить границы фантазии зрителей. </w:t>
      </w:r>
    </w:p>
    <w:p w:rsidR="009A0302" w:rsidRPr="009A0302" w:rsidRDefault="009A0302" w:rsidP="009A0302">
      <w:pPr>
        <w:ind w:left="284"/>
        <w:jc w:val="both"/>
        <w:rPr>
          <w:color w:val="000000"/>
        </w:rPr>
      </w:pPr>
      <w:r w:rsidRPr="009A0302">
        <w:rPr>
          <w:color w:val="000000"/>
        </w:rPr>
        <w:t>Из аннотации на спектакль: «Для получения новой формы взаимоотношений со зрителем,  героем концерта-спектакля выступает не</w:t>
      </w:r>
      <w:r w:rsidRPr="00050CBC">
        <w:rPr>
          <w:color w:val="000000"/>
          <w:sz w:val="28"/>
          <w:szCs w:val="28"/>
        </w:rPr>
        <w:t xml:space="preserve"> </w:t>
      </w:r>
      <w:r w:rsidRPr="009A0302">
        <w:rPr>
          <w:color w:val="000000"/>
        </w:rPr>
        <w:t>только актер, но и 5 духовых музыкальных инструментов, декорациями становятся мимолетные песочные образы, картой странствия - мелодия оригинального текста автора.</w:t>
      </w:r>
      <w:r w:rsidRPr="009A0302">
        <w:rPr>
          <w:color w:val="000000"/>
        </w:rPr>
        <w:br/>
        <w:t xml:space="preserve">Новый взгляд на «Маленького принца», получен в </w:t>
      </w:r>
      <w:proofErr w:type="gramStart"/>
      <w:r w:rsidRPr="009A0302">
        <w:rPr>
          <w:color w:val="000000"/>
        </w:rPr>
        <w:t>результате</w:t>
      </w:r>
      <w:proofErr w:type="gramEnd"/>
      <w:r w:rsidRPr="009A0302">
        <w:rPr>
          <w:color w:val="000000"/>
        </w:rPr>
        <w:t xml:space="preserve"> синтеза 4 видов искусств: музыки, театра, литературы и изобразительного искусства. Это позволит с большим успехом выполнить призыв </w:t>
      </w:r>
      <w:proofErr w:type="spellStart"/>
      <w:r w:rsidRPr="009A0302">
        <w:rPr>
          <w:color w:val="000000"/>
        </w:rPr>
        <w:t>Антуана</w:t>
      </w:r>
      <w:proofErr w:type="spellEnd"/>
      <w:r w:rsidRPr="009A0302">
        <w:rPr>
          <w:color w:val="000000"/>
        </w:rPr>
        <w:t xml:space="preserve"> де Сент-Экзюпери подойти ближе к своей душе, </w:t>
      </w:r>
      <w:r w:rsidRPr="009A0302">
        <w:rPr>
          <w:color w:val="000000"/>
        </w:rPr>
        <w:lastRenderedPageBreak/>
        <w:t xml:space="preserve">стряхнуть взрослость для того, чтобы ощутить переживание, через которое рождается истина». Возрастной ценз проекта 12+. </w:t>
      </w:r>
      <w:r w:rsidRPr="009A0302">
        <w:rPr>
          <w:color w:val="000000"/>
        </w:rPr>
        <w:br/>
        <w:t xml:space="preserve">Необычное прочтение фантастического рассказа </w:t>
      </w:r>
      <w:proofErr w:type="spellStart"/>
      <w:r w:rsidRPr="009A0302">
        <w:rPr>
          <w:color w:val="000000"/>
        </w:rPr>
        <w:t>Брэдбери</w:t>
      </w:r>
      <w:proofErr w:type="spellEnd"/>
      <w:r w:rsidRPr="009A0302">
        <w:rPr>
          <w:color w:val="000000"/>
        </w:rPr>
        <w:t xml:space="preserve"> пообещал в </w:t>
      </w:r>
      <w:proofErr w:type="gramStart"/>
      <w:r w:rsidRPr="009A0302">
        <w:rPr>
          <w:color w:val="000000"/>
        </w:rPr>
        <w:t>своем</w:t>
      </w:r>
      <w:proofErr w:type="gramEnd"/>
      <w:r w:rsidRPr="009A0302">
        <w:rPr>
          <w:color w:val="000000"/>
        </w:rPr>
        <w:t xml:space="preserve"> проекте Дмитрий Марфин. </w:t>
      </w:r>
      <w:r w:rsidRPr="009A0302">
        <w:rPr>
          <w:color w:val="000000"/>
        </w:rPr>
        <w:br/>
        <w:t xml:space="preserve">Возвращение к классикам литературы будет в </w:t>
      </w:r>
      <w:proofErr w:type="gramStart"/>
      <w:r w:rsidRPr="009A0302">
        <w:rPr>
          <w:color w:val="000000"/>
        </w:rPr>
        <w:t>проекте</w:t>
      </w:r>
      <w:proofErr w:type="gramEnd"/>
      <w:r w:rsidRPr="009A0302">
        <w:rPr>
          <w:color w:val="000000"/>
        </w:rPr>
        <w:t xml:space="preserve"> Леонида Дмитриева.</w:t>
      </w:r>
    </w:p>
    <w:p w:rsidR="009A0302" w:rsidRPr="009A0302" w:rsidRDefault="009A0302" w:rsidP="009A0302">
      <w:pPr>
        <w:ind w:left="284"/>
        <w:jc w:val="both"/>
        <w:rPr>
          <w:color w:val="000000"/>
        </w:rPr>
      </w:pPr>
      <w:r w:rsidRPr="009A0302">
        <w:rPr>
          <w:color w:val="000000"/>
        </w:rPr>
        <w:t xml:space="preserve">Такое разнообразие творческих проектов, насыщенность театральной программы фестиваля – как подарок театралам среди летнего затишья.   </w:t>
      </w:r>
      <w:r w:rsidRPr="009A0302">
        <w:rPr>
          <w:color w:val="000000"/>
        </w:rPr>
        <w:br/>
        <w:t>Приглашаем за билетами – сейчас, и за впечатлениями – в дни фестиваля!</w:t>
      </w:r>
    </w:p>
    <w:p w:rsidR="009A0302" w:rsidRPr="009A0302" w:rsidRDefault="009A0302" w:rsidP="009A0302">
      <w:pPr>
        <w:ind w:left="284"/>
        <w:jc w:val="both"/>
        <w:rPr>
          <w:color w:val="000000"/>
        </w:rPr>
      </w:pPr>
      <w:r w:rsidRPr="009A0302">
        <w:rPr>
          <w:color w:val="000000"/>
        </w:rPr>
        <w:t xml:space="preserve"> 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3"/>
        <w:gridCol w:w="5472"/>
      </w:tblGrid>
      <w:tr w:rsidR="009A0302" w:rsidRPr="007927EE" w:rsidTr="000761EF">
        <w:tc>
          <w:tcPr>
            <w:tcW w:w="4987" w:type="dxa"/>
          </w:tcPr>
          <w:p w:rsidR="009A0302" w:rsidRPr="007927EE" w:rsidRDefault="009A0302" w:rsidP="000761EF">
            <w:pPr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447925" cy="2981325"/>
                  <wp:effectExtent l="19050" t="0" r="9525" b="0"/>
                  <wp:docPr id="12" name="Рисунок 15" descr="IMG_0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0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8" w:type="dxa"/>
          </w:tcPr>
          <w:p w:rsidR="009A0302" w:rsidRPr="007927EE" w:rsidRDefault="009A0302" w:rsidP="000761EF">
            <w:pPr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609975" cy="2943225"/>
                  <wp:effectExtent l="19050" t="0" r="9525" b="0"/>
                  <wp:docPr id="10" name="Рисунок 16" descr="IMG_0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0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302" w:rsidRDefault="009A0302" w:rsidP="009A0302">
      <w:pPr>
        <w:ind w:left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9A0302" w:rsidRDefault="009A0302" w:rsidP="009A0302">
      <w:pPr>
        <w:ind w:left="284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9A0302" w:rsidRDefault="009A0302" w:rsidP="009A0302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648325" cy="2857500"/>
            <wp:effectExtent l="19050" t="0" r="9525" b="0"/>
            <wp:docPr id="2" name="Рисунок 17" descr="банер ф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анер фест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02" w:rsidRDefault="009A0302" w:rsidP="009A0302">
      <w:pPr>
        <w:rPr>
          <w:b/>
          <w:color w:val="000000" w:themeColor="text1"/>
          <w:sz w:val="28"/>
          <w:szCs w:val="28"/>
        </w:rPr>
      </w:pPr>
    </w:p>
    <w:p w:rsidR="009A0302" w:rsidRPr="009A0302" w:rsidRDefault="009A0302" w:rsidP="009A0302">
      <w:pPr>
        <w:rPr>
          <w:b/>
          <w:color w:val="000000"/>
        </w:rPr>
      </w:pPr>
      <w:r w:rsidRPr="009A0302">
        <w:rPr>
          <w:b/>
          <w:color w:val="000000" w:themeColor="text1"/>
        </w:rPr>
        <w:t>ВНЕ КОНКУРСА</w:t>
      </w:r>
    </w:p>
    <w:p w:rsidR="009A0302" w:rsidRPr="009A0302" w:rsidRDefault="009A0302" w:rsidP="009A0302">
      <w:pPr>
        <w:rPr>
          <w:color w:val="000000"/>
        </w:rPr>
      </w:pPr>
      <w:r w:rsidRPr="009A0302">
        <w:rPr>
          <w:b/>
          <w:color w:val="000000"/>
        </w:rPr>
        <w:t>22 июня (пн.) 19.00</w:t>
      </w:r>
      <w:r w:rsidRPr="009A0302">
        <w:rPr>
          <w:color w:val="000000"/>
        </w:rPr>
        <w:t xml:space="preserve"> Открытие фестиваля.</w:t>
      </w:r>
    </w:p>
    <w:p w:rsidR="009A0302" w:rsidRPr="009A0302" w:rsidRDefault="009A0302" w:rsidP="009A0302">
      <w:pPr>
        <w:pStyle w:val="a4"/>
        <w:ind w:right="-62"/>
        <w:rPr>
          <w:color w:val="000000"/>
        </w:rPr>
      </w:pPr>
      <w:r w:rsidRPr="009A0302">
        <w:rPr>
          <w:color w:val="000000"/>
        </w:rPr>
        <w:t xml:space="preserve"> «ФАНТАЗИИ  ФАРЯТЬЕВА» (по мотивам пьесы Аллы Соколовой)</w:t>
      </w:r>
      <w:r w:rsidRPr="009A0302">
        <w:rPr>
          <w:color w:val="000000" w:themeColor="text1"/>
        </w:rPr>
        <w:t xml:space="preserve"> 16+</w:t>
      </w:r>
    </w:p>
    <w:p w:rsidR="009A0302" w:rsidRPr="009A0302" w:rsidRDefault="009A0302" w:rsidP="009A0302">
      <w:pPr>
        <w:rPr>
          <w:rFonts w:eastAsia="Calibri"/>
          <w:color w:val="000000"/>
          <w:lang w:eastAsia="en-US"/>
        </w:rPr>
      </w:pPr>
      <w:r w:rsidRPr="009A0302">
        <w:rPr>
          <w:rFonts w:eastAsia="Calibri"/>
          <w:color w:val="000000"/>
          <w:lang w:eastAsia="en-US"/>
        </w:rPr>
        <w:t>«О.С.Т.» «Открытый  студийный театр»   (</w:t>
      </w:r>
      <w:proofErr w:type="gramStart"/>
      <w:r w:rsidRPr="009A0302">
        <w:rPr>
          <w:rFonts w:eastAsia="Calibri"/>
          <w:color w:val="000000"/>
          <w:lang w:eastAsia="en-US"/>
        </w:rPr>
        <w:t>г</w:t>
      </w:r>
      <w:proofErr w:type="gramEnd"/>
      <w:r w:rsidRPr="009A0302">
        <w:rPr>
          <w:rFonts w:eastAsia="Calibri"/>
          <w:color w:val="000000"/>
          <w:lang w:eastAsia="en-US"/>
        </w:rPr>
        <w:t>. Екатеринбург)</w:t>
      </w:r>
    </w:p>
    <w:p w:rsidR="009A0302" w:rsidRPr="009A0302" w:rsidRDefault="009A0302" w:rsidP="009A0302">
      <w:pPr>
        <w:pStyle w:val="a4"/>
        <w:ind w:right="-142"/>
        <w:rPr>
          <w:color w:val="000000"/>
        </w:rPr>
      </w:pPr>
      <w:proofErr w:type="spellStart"/>
      <w:r w:rsidRPr="009A0302">
        <w:rPr>
          <w:color w:val="000000"/>
        </w:rPr>
        <w:t>реж</w:t>
      </w:r>
      <w:proofErr w:type="spellEnd"/>
      <w:r w:rsidRPr="009A0302">
        <w:rPr>
          <w:color w:val="000000"/>
        </w:rPr>
        <w:t xml:space="preserve">. Ирина </w:t>
      </w:r>
      <w:proofErr w:type="spellStart"/>
      <w:r w:rsidRPr="009A0302">
        <w:rPr>
          <w:color w:val="000000"/>
        </w:rPr>
        <w:t>Лядова</w:t>
      </w:r>
      <w:proofErr w:type="spellEnd"/>
    </w:p>
    <w:p w:rsidR="009A0302" w:rsidRPr="009A0302" w:rsidRDefault="009A0302" w:rsidP="009A0302">
      <w:pPr>
        <w:rPr>
          <w:color w:val="000000"/>
          <w:shd w:val="clear" w:color="auto" w:fill="FFFFFF"/>
        </w:rPr>
      </w:pPr>
      <w:r w:rsidRPr="009A0302">
        <w:t xml:space="preserve">Это история о любви, в которой чувства </w:t>
      </w:r>
      <w:proofErr w:type="gramStart"/>
      <w:r w:rsidRPr="009A0302">
        <w:t>становятся сильнее разума и начинают</w:t>
      </w:r>
      <w:proofErr w:type="gramEnd"/>
      <w:r w:rsidRPr="009A0302">
        <w:t xml:space="preserve"> разрушать душу. Мир фантазии, вне времени и вне пространства, помогает герою преодолеть эту муку.</w:t>
      </w:r>
      <w:r w:rsidRPr="009A0302">
        <w:rPr>
          <w:color w:val="000000"/>
          <w:shd w:val="clear" w:color="auto" w:fill="FFFFFF"/>
        </w:rPr>
        <w:t xml:space="preserve"> </w:t>
      </w:r>
    </w:p>
    <w:p w:rsidR="009A0302" w:rsidRPr="009A0302" w:rsidRDefault="009A0302" w:rsidP="009A0302">
      <w:pPr>
        <w:rPr>
          <w:b/>
          <w:color w:val="000000"/>
        </w:rPr>
      </w:pPr>
      <w:r w:rsidRPr="009A0302">
        <w:rPr>
          <w:b/>
          <w:color w:val="000000"/>
        </w:rPr>
        <w:lastRenderedPageBreak/>
        <w:t>Цена билета: 200 руб.</w:t>
      </w:r>
    </w:p>
    <w:p w:rsidR="009A0302" w:rsidRPr="009A0302" w:rsidRDefault="009A0302" w:rsidP="009A0302">
      <w:pPr>
        <w:rPr>
          <w:b/>
          <w:color w:val="000000"/>
        </w:rPr>
      </w:pPr>
    </w:p>
    <w:p w:rsidR="009A0302" w:rsidRPr="009A0302" w:rsidRDefault="009A0302" w:rsidP="009A0302">
      <w:pPr>
        <w:rPr>
          <w:b/>
          <w:color w:val="000000"/>
        </w:rPr>
      </w:pPr>
      <w:r w:rsidRPr="009A0302">
        <w:rPr>
          <w:b/>
          <w:color w:val="000000" w:themeColor="text1"/>
        </w:rPr>
        <w:t>ВНЕ КОНКУРСА</w:t>
      </w:r>
    </w:p>
    <w:p w:rsidR="009A0302" w:rsidRPr="009A0302" w:rsidRDefault="009A0302" w:rsidP="009A0302">
      <w:pPr>
        <w:rPr>
          <w:color w:val="000000" w:themeColor="text1"/>
        </w:rPr>
      </w:pPr>
      <w:r w:rsidRPr="009A0302">
        <w:rPr>
          <w:b/>
          <w:color w:val="000000"/>
        </w:rPr>
        <w:t>22 июня (пн.) 21.00</w:t>
      </w:r>
      <w:proofErr w:type="gramStart"/>
      <w:r w:rsidRPr="009A0302">
        <w:rPr>
          <w:color w:val="000000"/>
        </w:rPr>
        <w:t xml:space="preserve"> Н</w:t>
      </w:r>
      <w:proofErr w:type="gramEnd"/>
      <w:r w:rsidRPr="009A0302">
        <w:rPr>
          <w:color w:val="000000"/>
        </w:rPr>
        <w:t xml:space="preserve">а </w:t>
      </w:r>
      <w:r w:rsidRPr="009A0302">
        <w:rPr>
          <w:color w:val="000000" w:themeColor="text1"/>
        </w:rPr>
        <w:t>сцене «Черный квадрат»</w:t>
      </w:r>
    </w:p>
    <w:p w:rsidR="009A0302" w:rsidRPr="009A0302" w:rsidRDefault="009A0302" w:rsidP="009A0302">
      <w:pPr>
        <w:pStyle w:val="a4"/>
        <w:ind w:right="-62"/>
        <w:rPr>
          <w:color w:val="000000" w:themeColor="text1"/>
        </w:rPr>
      </w:pPr>
      <w:r w:rsidRPr="009A0302">
        <w:rPr>
          <w:rFonts w:eastAsia="Times New Roman"/>
          <w:color w:val="000000" w:themeColor="text1"/>
          <w:lang w:eastAsia="ru-RU"/>
        </w:rPr>
        <w:t xml:space="preserve">«ЛЫСАЯ ПЕВИЦА» </w:t>
      </w:r>
      <w:r w:rsidRPr="009A0302">
        <w:rPr>
          <w:color w:val="000000" w:themeColor="text1"/>
        </w:rPr>
        <w:t xml:space="preserve">(по мотивам пьесы </w:t>
      </w:r>
      <w:proofErr w:type="spellStart"/>
      <w:r w:rsidRPr="009A0302">
        <w:rPr>
          <w:color w:val="000000" w:themeColor="text1"/>
        </w:rPr>
        <w:t>Эжена</w:t>
      </w:r>
      <w:proofErr w:type="spellEnd"/>
      <w:r w:rsidRPr="009A0302">
        <w:rPr>
          <w:color w:val="000000" w:themeColor="text1"/>
        </w:rPr>
        <w:t xml:space="preserve"> Ионеско) 18+</w:t>
      </w:r>
    </w:p>
    <w:p w:rsidR="009A0302" w:rsidRPr="009A0302" w:rsidRDefault="009A0302" w:rsidP="009A0302">
      <w:pPr>
        <w:rPr>
          <w:color w:val="000000" w:themeColor="text1"/>
        </w:rPr>
      </w:pPr>
      <w:r w:rsidRPr="009A0302">
        <w:t>Драматический театр им. А.Н. Островского (</w:t>
      </w:r>
      <w:proofErr w:type="gramStart"/>
      <w:r w:rsidRPr="009A0302">
        <w:t>г</w:t>
      </w:r>
      <w:proofErr w:type="gramEnd"/>
      <w:r w:rsidRPr="009A0302">
        <w:t>. Димитровград)</w:t>
      </w:r>
    </w:p>
    <w:p w:rsidR="009A0302" w:rsidRPr="009A0302" w:rsidRDefault="009A0302" w:rsidP="009A0302">
      <w:pPr>
        <w:pStyle w:val="a4"/>
        <w:rPr>
          <w:bCs/>
        </w:rPr>
      </w:pPr>
      <w:r w:rsidRPr="009A0302">
        <w:rPr>
          <w:bCs/>
        </w:rPr>
        <w:t xml:space="preserve">Жанр: </w:t>
      </w:r>
      <w:proofErr w:type="spellStart"/>
      <w:r w:rsidRPr="009A0302">
        <w:rPr>
          <w:bCs/>
        </w:rPr>
        <w:t>антипьеса</w:t>
      </w:r>
      <w:proofErr w:type="spellEnd"/>
    </w:p>
    <w:p w:rsidR="009A0302" w:rsidRPr="009A0302" w:rsidRDefault="009A0302" w:rsidP="009A0302">
      <w:pPr>
        <w:pStyle w:val="a4"/>
      </w:pPr>
      <w:r w:rsidRPr="009A0302">
        <w:t>Несколько эскизов на тему театра абсурда…</w:t>
      </w:r>
    </w:p>
    <w:p w:rsidR="009A0302" w:rsidRPr="009A0302" w:rsidRDefault="009A0302" w:rsidP="009A0302">
      <w:pPr>
        <w:pStyle w:val="a4"/>
      </w:pPr>
      <w:proofErr w:type="spellStart"/>
      <w:r w:rsidRPr="009A0302">
        <w:t>Эжен</w:t>
      </w:r>
      <w:proofErr w:type="spellEnd"/>
      <w:r w:rsidRPr="009A0302">
        <w:t xml:space="preserve"> Ионеско изучает постепенное или катастрофическое отчуждение людей, превращающее их в придатки Системы. </w:t>
      </w:r>
    </w:p>
    <w:p w:rsidR="009A0302" w:rsidRPr="009A0302" w:rsidRDefault="009A0302" w:rsidP="009A0302">
      <w:pPr>
        <w:pStyle w:val="a4"/>
      </w:pPr>
      <w:r w:rsidRPr="009A0302">
        <w:t>В центре сюжета две супружеские пары, отношения между которыми с каждой минутой все более закручиваются в круговерть абсурда и символизма.</w:t>
      </w:r>
    </w:p>
    <w:p w:rsidR="009A0302" w:rsidRPr="009A0302" w:rsidRDefault="009A0302" w:rsidP="009A0302">
      <w:pPr>
        <w:rPr>
          <w:color w:val="000000" w:themeColor="text1"/>
        </w:rPr>
      </w:pPr>
      <w:r w:rsidRPr="009A0302">
        <w:rPr>
          <w:color w:val="000000" w:themeColor="text1"/>
        </w:rPr>
        <w:t>ДЛЯ СПРАВКИ:</w:t>
      </w:r>
    </w:p>
    <w:p w:rsidR="009A0302" w:rsidRPr="009A0302" w:rsidRDefault="009A0302" w:rsidP="009A0302">
      <w:pPr>
        <w:rPr>
          <w:color w:val="000000" w:themeColor="text1"/>
        </w:rPr>
      </w:pPr>
      <w:r w:rsidRPr="009A0302">
        <w:rPr>
          <w:color w:val="000000" w:themeColor="text1"/>
        </w:rPr>
        <w:t xml:space="preserve">Первая пьеса классика театра абсурда </w:t>
      </w:r>
      <w:proofErr w:type="spellStart"/>
      <w:r w:rsidRPr="009A0302">
        <w:rPr>
          <w:color w:val="000000" w:themeColor="text1"/>
        </w:rPr>
        <w:t>Эжена</w:t>
      </w:r>
      <w:proofErr w:type="spellEnd"/>
      <w:r w:rsidRPr="009A0302">
        <w:rPr>
          <w:color w:val="000000" w:themeColor="text1"/>
        </w:rPr>
        <w:t xml:space="preserve"> Ионеско.</w:t>
      </w:r>
      <w:r w:rsidRPr="009A0302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9A0302">
        <w:rPr>
          <w:color w:val="000000" w:themeColor="text1"/>
        </w:rPr>
        <w:t>Ионеско написал свою «Лысую певицу» под впечатлением англо-французского разговорника: все знают, какие бессмысленные фразы во всяких разговорниках</w:t>
      </w:r>
      <w:r w:rsidRPr="009A0302">
        <w:rPr>
          <w:color w:val="000000" w:themeColor="text1"/>
          <w:shd w:val="clear" w:color="auto" w:fill="FFFFFF"/>
        </w:rPr>
        <w:t>, предполагающих запоминание целых предложений. Н</w:t>
      </w:r>
      <w:r w:rsidRPr="009A0302">
        <w:rPr>
          <w:color w:val="000000" w:themeColor="text1"/>
        </w:rPr>
        <w:t xml:space="preserve">азвание пьесы первоначально было «Англичанин без дела», но из-за оговорки одного из актеров сменилось на то, под которым пьеса стала всемирно известной. </w:t>
      </w:r>
    </w:p>
    <w:p w:rsidR="009A0302" w:rsidRPr="009A0302" w:rsidRDefault="009A0302" w:rsidP="009A0302">
      <w:pPr>
        <w:pStyle w:val="a4"/>
      </w:pPr>
      <w:r w:rsidRPr="009A0302">
        <w:t>Режиссер-постановщик:</w:t>
      </w:r>
    </w:p>
    <w:p w:rsidR="009A0302" w:rsidRPr="009A0302" w:rsidRDefault="009A0302" w:rsidP="009A0302">
      <w:pPr>
        <w:pStyle w:val="a4"/>
      </w:pPr>
      <w:r w:rsidRPr="009A0302">
        <w:t>Олег Александров</w:t>
      </w:r>
    </w:p>
    <w:p w:rsidR="009A0302" w:rsidRPr="009A0302" w:rsidRDefault="009A0302" w:rsidP="009A0302">
      <w:pPr>
        <w:pStyle w:val="a4"/>
      </w:pPr>
      <w:proofErr w:type="spellStart"/>
      <w:r w:rsidRPr="009A0302">
        <w:rPr>
          <w:b/>
          <w:u w:val="single"/>
        </w:rPr>
        <w:t>Актеры</w:t>
      </w:r>
      <w:proofErr w:type="gramStart"/>
      <w:r w:rsidRPr="009A0302">
        <w:rPr>
          <w:b/>
          <w:u w:val="single"/>
        </w:rPr>
        <w:t>:</w:t>
      </w:r>
      <w:r w:rsidRPr="009A0302">
        <w:t>С</w:t>
      </w:r>
      <w:proofErr w:type="gramEnd"/>
      <w:r w:rsidRPr="009A0302">
        <w:t>ергей</w:t>
      </w:r>
      <w:proofErr w:type="spellEnd"/>
      <w:r w:rsidRPr="009A0302">
        <w:t xml:space="preserve">  Евдокимов, Екатерина </w:t>
      </w:r>
      <w:proofErr w:type="spellStart"/>
      <w:r w:rsidRPr="009A0302">
        <w:t>Шаповалова</w:t>
      </w:r>
      <w:proofErr w:type="spellEnd"/>
      <w:r w:rsidRPr="009A0302">
        <w:t xml:space="preserve">, Андрей Лазарев, Юлия </w:t>
      </w:r>
      <w:proofErr w:type="spellStart"/>
      <w:r w:rsidRPr="009A0302">
        <w:t>Калиберда</w:t>
      </w:r>
      <w:proofErr w:type="spellEnd"/>
      <w:r w:rsidRPr="009A0302">
        <w:t xml:space="preserve">, Павел </w:t>
      </w:r>
      <w:proofErr w:type="spellStart"/>
      <w:r w:rsidRPr="009A0302">
        <w:t>Митякин</w:t>
      </w:r>
      <w:proofErr w:type="spellEnd"/>
      <w:r w:rsidRPr="009A0302">
        <w:t xml:space="preserve">, Елена </w:t>
      </w:r>
      <w:proofErr w:type="spellStart"/>
      <w:r w:rsidRPr="009A0302">
        <w:t>Лазуренко</w:t>
      </w:r>
      <w:proofErr w:type="spellEnd"/>
      <w:r w:rsidRPr="009A0302">
        <w:t>, Наталия Константинова, Константин Мануйлов,</w:t>
      </w:r>
    </w:p>
    <w:p w:rsidR="009A0302" w:rsidRPr="009A0302" w:rsidRDefault="009A0302" w:rsidP="009A0302">
      <w:pPr>
        <w:rPr>
          <w:b/>
          <w:color w:val="000000"/>
        </w:rPr>
      </w:pPr>
      <w:r w:rsidRPr="009A0302">
        <w:rPr>
          <w:b/>
          <w:color w:val="000000"/>
        </w:rPr>
        <w:t>Цена билета: 200 руб.</w:t>
      </w:r>
    </w:p>
    <w:p w:rsidR="009A0302" w:rsidRPr="009A0302" w:rsidRDefault="009A0302" w:rsidP="009A0302">
      <w:pPr>
        <w:rPr>
          <w:b/>
          <w:color w:val="000000"/>
        </w:rPr>
      </w:pPr>
    </w:p>
    <w:p w:rsidR="009A0302" w:rsidRPr="009A0302" w:rsidRDefault="009A0302" w:rsidP="009A0302">
      <w:pPr>
        <w:ind w:firstLine="142"/>
        <w:rPr>
          <w:color w:val="000000" w:themeColor="text1"/>
        </w:rPr>
      </w:pPr>
      <w:r w:rsidRPr="009A0302">
        <w:rPr>
          <w:b/>
          <w:color w:val="000000" w:themeColor="text1"/>
        </w:rPr>
        <w:t>23 июня (вт.) 19.00</w:t>
      </w:r>
      <w:r w:rsidRPr="009A0302">
        <w:rPr>
          <w:color w:val="000000" w:themeColor="text1"/>
        </w:rPr>
        <w:t xml:space="preserve"> </w:t>
      </w:r>
    </w:p>
    <w:p w:rsidR="009A0302" w:rsidRPr="009A0302" w:rsidRDefault="009A0302" w:rsidP="009A0302">
      <w:pPr>
        <w:ind w:firstLine="142"/>
        <w:rPr>
          <w:rFonts w:eastAsia="Calibri"/>
          <w:b/>
          <w:lang w:eastAsia="en-US"/>
        </w:rPr>
      </w:pPr>
      <w:r w:rsidRPr="009A0302">
        <w:rPr>
          <w:rFonts w:eastAsia="Calibri"/>
          <w:b/>
          <w:lang w:eastAsia="en-US"/>
        </w:rPr>
        <w:t>Проект Алексея СОЛОДЯНКИНА и Михаила СУСЛОВА.</w:t>
      </w:r>
    </w:p>
    <w:p w:rsidR="009A0302" w:rsidRPr="009A0302" w:rsidRDefault="009A0302" w:rsidP="009A0302">
      <w:pPr>
        <w:pStyle w:val="a4"/>
        <w:ind w:right="-62" w:firstLine="142"/>
      </w:pPr>
      <w:r w:rsidRPr="009A0302">
        <w:t>«МАСТЕР и МАРГАРИТА. НАЧАЛО» (Михаил Булгаков) 14+</w:t>
      </w:r>
    </w:p>
    <w:p w:rsidR="009A0302" w:rsidRPr="009A0302" w:rsidRDefault="009A0302" w:rsidP="009A0302">
      <w:pPr>
        <w:pStyle w:val="a4"/>
        <w:rPr>
          <w:rFonts w:ascii="Tahoma" w:hAnsi="Tahoma" w:cs="Tahoma"/>
          <w:color w:val="000000"/>
          <w:shd w:val="clear" w:color="auto" w:fill="FFFFFF"/>
        </w:rPr>
      </w:pPr>
      <w:r w:rsidRPr="009A0302">
        <w:t>Жанр</w:t>
      </w:r>
      <w:r w:rsidRPr="009A0302">
        <w:rPr>
          <w:rFonts w:ascii="Tahoma" w:hAnsi="Tahoma" w:cs="Tahoma"/>
          <w:color w:val="000000"/>
          <w:shd w:val="clear" w:color="auto" w:fill="FFFFFF"/>
        </w:rPr>
        <w:t xml:space="preserve">: </w:t>
      </w:r>
      <w:r w:rsidRPr="009A0302">
        <w:rPr>
          <w:color w:val="000000"/>
          <w:shd w:val="clear" w:color="auto" w:fill="FFFFFF"/>
        </w:rPr>
        <w:t>мистический спектакль</w:t>
      </w:r>
    </w:p>
    <w:p w:rsidR="009A0302" w:rsidRPr="009A0302" w:rsidRDefault="009A0302" w:rsidP="009A0302">
      <w:pPr>
        <w:pStyle w:val="a4"/>
      </w:pPr>
      <w:r w:rsidRPr="009A0302">
        <w:rPr>
          <w:color w:val="000000"/>
          <w:shd w:val="clear" w:color="auto" w:fill="FFFFFF"/>
        </w:rPr>
        <w:t xml:space="preserve">Действие происходит в 1920—1930-е годы в сталинской Москве и в годы жизни Иисуса Христа в </w:t>
      </w:r>
      <w:proofErr w:type="spellStart"/>
      <w:r w:rsidRPr="009A0302">
        <w:rPr>
          <w:color w:val="000000"/>
          <w:shd w:val="clear" w:color="auto" w:fill="FFFFFF"/>
        </w:rPr>
        <w:t>Ершалаиме</w:t>
      </w:r>
      <w:proofErr w:type="spellEnd"/>
      <w:r w:rsidRPr="009A0302">
        <w:rPr>
          <w:color w:val="000000"/>
          <w:shd w:val="clear" w:color="auto" w:fill="FFFFFF"/>
        </w:rPr>
        <w:t xml:space="preserve">. Мастер с гениальным озарением описал последние дни жизни Спасителя в </w:t>
      </w:r>
      <w:proofErr w:type="gramStart"/>
      <w:r w:rsidRPr="009A0302">
        <w:rPr>
          <w:color w:val="000000"/>
          <w:shd w:val="clear" w:color="auto" w:fill="FFFFFF"/>
        </w:rPr>
        <w:t>своем</w:t>
      </w:r>
      <w:proofErr w:type="gramEnd"/>
      <w:r w:rsidRPr="009A0302">
        <w:rPr>
          <w:color w:val="000000"/>
          <w:shd w:val="clear" w:color="auto" w:fill="FFFFFF"/>
        </w:rPr>
        <w:t xml:space="preserve"> романе о Понтии Пилате, за который поплатился свободой. Его тайная возлюбленная Маргарита готова на сделку с дьяволом, лишь бы спасти Мастера. В это время некто </w:t>
      </w:r>
      <w:proofErr w:type="spellStart"/>
      <w:r w:rsidRPr="009A0302">
        <w:rPr>
          <w:color w:val="000000"/>
          <w:shd w:val="clear" w:color="auto" w:fill="FFFFFF"/>
        </w:rPr>
        <w:t>Воланд</w:t>
      </w:r>
      <w:proofErr w:type="spellEnd"/>
      <w:r w:rsidRPr="009A0302">
        <w:rPr>
          <w:color w:val="000000"/>
          <w:shd w:val="clear" w:color="auto" w:fill="FFFFFF"/>
        </w:rPr>
        <w:t xml:space="preserve">, посетивший Москву со своей свитой, наводит ужас на обывателей. Но в </w:t>
      </w:r>
      <w:proofErr w:type="gramStart"/>
      <w:r w:rsidRPr="009A0302">
        <w:rPr>
          <w:color w:val="000000"/>
          <w:shd w:val="clear" w:color="auto" w:fill="FFFFFF"/>
        </w:rPr>
        <w:t>мире</w:t>
      </w:r>
      <w:proofErr w:type="gramEnd"/>
      <w:r w:rsidRPr="009A0302">
        <w:rPr>
          <w:color w:val="000000"/>
          <w:shd w:val="clear" w:color="auto" w:fill="FFFFFF"/>
        </w:rPr>
        <w:t>, где укоренилось зло, и засела нечистая сила, проделки сатаны, окрашенные искрометным юмором, оборачиваются возмездием за людские грехи и пороки.</w:t>
      </w:r>
      <w:r w:rsidRPr="009A0302">
        <w:rPr>
          <w:rStyle w:val="apple-converted-space"/>
          <w:color w:val="000000"/>
          <w:shd w:val="clear" w:color="auto" w:fill="FFFFFF"/>
        </w:rPr>
        <w:t> </w:t>
      </w:r>
      <w:r w:rsidRPr="009A0302">
        <w:rPr>
          <w:rFonts w:ascii="Tahoma" w:hAnsi="Tahoma" w:cs="Tahoma"/>
          <w:color w:val="000000"/>
          <w:shd w:val="clear" w:color="auto" w:fill="FFFFFF"/>
        </w:rPr>
        <w:br/>
      </w:r>
      <w:r w:rsidRPr="009A0302">
        <w:rPr>
          <w:color w:val="000000" w:themeColor="text1"/>
          <w:shd w:val="clear" w:color="auto" w:fill="FFFFFF"/>
        </w:rPr>
        <w:t>Продолжительность</w:t>
      </w:r>
      <w:proofErr w:type="gramStart"/>
      <w:r w:rsidRPr="009A0302">
        <w:rPr>
          <w:color w:val="000000" w:themeColor="text1"/>
          <w:shd w:val="clear" w:color="auto" w:fill="FFFFFF"/>
        </w:rPr>
        <w:t xml:space="preserve">: </w:t>
      </w:r>
      <w:r w:rsidRPr="009A0302">
        <w:t>???</w:t>
      </w:r>
      <w:proofErr w:type="gramEnd"/>
    </w:p>
    <w:p w:rsidR="009A0302" w:rsidRPr="009A0302" w:rsidRDefault="009A0302" w:rsidP="009A0302">
      <w:pPr>
        <w:rPr>
          <w:color w:val="000000" w:themeColor="text1"/>
        </w:rPr>
      </w:pPr>
      <w:r w:rsidRPr="009A0302">
        <w:rPr>
          <w:b/>
          <w:color w:val="000000"/>
          <w:u w:val="single"/>
          <w:shd w:val="clear" w:color="auto" w:fill="FFFFFF"/>
        </w:rPr>
        <w:t>Актеры:</w:t>
      </w:r>
      <w:r w:rsidRPr="009A0302">
        <w:rPr>
          <w:color w:val="000000"/>
          <w:shd w:val="clear" w:color="auto" w:fill="FFFFFF"/>
        </w:rPr>
        <w:t xml:space="preserve"> Михаил Суслов, Константин Федосеев, Артем Машин, Ирина </w:t>
      </w:r>
      <w:proofErr w:type="spellStart"/>
      <w:r w:rsidRPr="009A0302">
        <w:rPr>
          <w:color w:val="000000"/>
          <w:shd w:val="clear" w:color="auto" w:fill="FFFFFF"/>
        </w:rPr>
        <w:t>Храмкова</w:t>
      </w:r>
      <w:proofErr w:type="spellEnd"/>
      <w:r w:rsidRPr="009A0302">
        <w:rPr>
          <w:color w:val="000000"/>
          <w:shd w:val="clear" w:color="auto" w:fill="FFFFFF"/>
        </w:rPr>
        <w:t>,</w:t>
      </w:r>
      <w:r w:rsidRPr="009A0302">
        <w:rPr>
          <w:rStyle w:val="apple-converted-space"/>
          <w:color w:val="000000"/>
          <w:shd w:val="clear" w:color="auto" w:fill="FFFFFF"/>
        </w:rPr>
        <w:t> </w:t>
      </w:r>
      <w:r w:rsidRPr="009A0302">
        <w:rPr>
          <w:color w:val="000000"/>
          <w:shd w:val="clear" w:color="auto" w:fill="FFFFFF"/>
        </w:rPr>
        <w:t xml:space="preserve">Алена </w:t>
      </w:r>
      <w:proofErr w:type="spellStart"/>
      <w:r w:rsidRPr="009A0302">
        <w:rPr>
          <w:color w:val="000000"/>
          <w:shd w:val="clear" w:color="auto" w:fill="FFFFFF"/>
        </w:rPr>
        <w:t>Левичева</w:t>
      </w:r>
      <w:proofErr w:type="spellEnd"/>
      <w:r w:rsidRPr="009A0302">
        <w:rPr>
          <w:color w:val="000000"/>
          <w:shd w:val="clear" w:color="auto" w:fill="FFFFFF"/>
        </w:rPr>
        <w:t xml:space="preserve">, Леонид Дмитриев, Рустам </w:t>
      </w:r>
      <w:proofErr w:type="spellStart"/>
      <w:r w:rsidRPr="009A0302">
        <w:rPr>
          <w:color w:val="000000"/>
          <w:shd w:val="clear" w:color="auto" w:fill="FFFFFF"/>
        </w:rPr>
        <w:t>Фазулов</w:t>
      </w:r>
      <w:proofErr w:type="spellEnd"/>
      <w:r w:rsidRPr="009A0302">
        <w:rPr>
          <w:color w:val="000000"/>
          <w:shd w:val="clear" w:color="auto" w:fill="FFFFFF"/>
        </w:rPr>
        <w:t xml:space="preserve">, Алексей </w:t>
      </w:r>
      <w:proofErr w:type="spellStart"/>
      <w:r w:rsidRPr="009A0302">
        <w:rPr>
          <w:color w:val="000000"/>
          <w:shd w:val="clear" w:color="auto" w:fill="FFFFFF"/>
        </w:rPr>
        <w:t>Солодянкин</w:t>
      </w:r>
      <w:proofErr w:type="spellEnd"/>
    </w:p>
    <w:p w:rsidR="009A0302" w:rsidRPr="009A0302" w:rsidRDefault="009A0302" w:rsidP="009A0302">
      <w:pPr>
        <w:rPr>
          <w:color w:val="000000"/>
        </w:rPr>
      </w:pPr>
      <w:r w:rsidRPr="009A0302">
        <w:rPr>
          <w:color w:val="000000"/>
        </w:rPr>
        <w:t>Обсуждение. Зрительское голосование. Цена билета: 150 руб.</w:t>
      </w:r>
    </w:p>
    <w:p w:rsidR="009A0302" w:rsidRPr="009A0302" w:rsidRDefault="009A0302" w:rsidP="009A0302">
      <w:pPr>
        <w:rPr>
          <w:color w:val="000000" w:themeColor="text1"/>
          <w:shd w:val="clear" w:color="auto" w:fill="FFFFFF"/>
        </w:rPr>
      </w:pPr>
    </w:p>
    <w:p w:rsidR="009A0302" w:rsidRPr="009A0302" w:rsidRDefault="009A0302" w:rsidP="009A0302">
      <w:pPr>
        <w:ind w:firstLine="142"/>
        <w:rPr>
          <w:color w:val="000000" w:themeColor="text1"/>
        </w:rPr>
      </w:pPr>
      <w:r w:rsidRPr="009A0302">
        <w:rPr>
          <w:b/>
          <w:color w:val="000000" w:themeColor="text1"/>
        </w:rPr>
        <w:t>23 июня (вт.) 21.00</w:t>
      </w:r>
      <w:proofErr w:type="gramStart"/>
      <w:r w:rsidRPr="009A0302">
        <w:rPr>
          <w:color w:val="000000" w:themeColor="text1"/>
        </w:rPr>
        <w:t xml:space="preserve"> </w:t>
      </w:r>
      <w:r w:rsidRPr="009A0302">
        <w:rPr>
          <w:color w:val="000000"/>
        </w:rPr>
        <w:t>Н</w:t>
      </w:r>
      <w:proofErr w:type="gramEnd"/>
      <w:r w:rsidRPr="009A0302">
        <w:rPr>
          <w:color w:val="000000"/>
        </w:rPr>
        <w:t xml:space="preserve">а </w:t>
      </w:r>
      <w:r w:rsidRPr="009A0302">
        <w:rPr>
          <w:color w:val="000000" w:themeColor="text1"/>
        </w:rPr>
        <w:t>сцене «Черный квадрат»</w:t>
      </w:r>
    </w:p>
    <w:p w:rsidR="009A0302" w:rsidRPr="009A0302" w:rsidRDefault="009A0302" w:rsidP="009A0302">
      <w:pPr>
        <w:rPr>
          <w:b/>
          <w:color w:val="000000"/>
          <w:shd w:val="clear" w:color="auto" w:fill="FFFFFF"/>
        </w:rPr>
      </w:pPr>
      <w:r w:rsidRPr="009A0302">
        <w:rPr>
          <w:b/>
          <w:color w:val="000000"/>
          <w:shd w:val="clear" w:color="auto" w:fill="FFFFFF"/>
        </w:rPr>
        <w:t>Проект Екатерины ФЕДОЩУК.</w:t>
      </w:r>
    </w:p>
    <w:p w:rsidR="009A0302" w:rsidRPr="009A0302" w:rsidRDefault="009A0302" w:rsidP="009A0302">
      <w:pPr>
        <w:rPr>
          <w:color w:val="000000"/>
          <w:shd w:val="clear" w:color="auto" w:fill="FFFFFF"/>
        </w:rPr>
      </w:pPr>
      <w:r w:rsidRPr="009A0302">
        <w:rPr>
          <w:color w:val="000000"/>
          <w:shd w:val="clear" w:color="auto" w:fill="FFFFFF"/>
        </w:rPr>
        <w:t xml:space="preserve">«ДИАЛОГ  ЖИВОТНЫХ» (Патрик </w:t>
      </w:r>
      <w:proofErr w:type="spellStart"/>
      <w:r w:rsidRPr="009A0302">
        <w:rPr>
          <w:color w:val="000000"/>
          <w:shd w:val="clear" w:color="auto" w:fill="FFFFFF"/>
        </w:rPr>
        <w:t>Бессон</w:t>
      </w:r>
      <w:proofErr w:type="spellEnd"/>
      <w:r w:rsidRPr="009A0302">
        <w:rPr>
          <w:color w:val="000000"/>
          <w:shd w:val="clear" w:color="auto" w:fill="FFFFFF"/>
        </w:rPr>
        <w:t xml:space="preserve"> в переводе Инны </w:t>
      </w:r>
      <w:proofErr w:type="spellStart"/>
      <w:r w:rsidRPr="009A0302">
        <w:rPr>
          <w:color w:val="000000"/>
          <w:shd w:val="clear" w:color="auto" w:fill="FFFFFF"/>
        </w:rPr>
        <w:t>Чекаловой</w:t>
      </w:r>
      <w:proofErr w:type="spellEnd"/>
      <w:r w:rsidRPr="009A0302">
        <w:rPr>
          <w:color w:val="000000"/>
          <w:shd w:val="clear" w:color="auto" w:fill="FFFFFF"/>
        </w:rPr>
        <w:t>) 18+</w:t>
      </w:r>
    </w:p>
    <w:p w:rsidR="009A0302" w:rsidRPr="009A0302" w:rsidRDefault="009A0302" w:rsidP="009A0302">
      <w:pPr>
        <w:pStyle w:val="a4"/>
      </w:pPr>
      <w:r w:rsidRPr="009A0302">
        <w:t>Жанр: фантастика.</w:t>
      </w:r>
    </w:p>
    <w:p w:rsidR="009A0302" w:rsidRPr="009A0302" w:rsidRDefault="009A0302" w:rsidP="009A0302">
      <w:pPr>
        <w:pStyle w:val="a4"/>
      </w:pPr>
      <w:r w:rsidRPr="009A0302">
        <w:t xml:space="preserve">Что движет нами? Инстинкты. Инстинкт выживания, самосохранения и другие. Они могут быть хорошо развиты, а могут еще спать. </w:t>
      </w:r>
    </w:p>
    <w:p w:rsidR="009A0302" w:rsidRPr="009A0302" w:rsidRDefault="009A0302" w:rsidP="009A0302">
      <w:pPr>
        <w:pStyle w:val="a4"/>
      </w:pPr>
      <w:r w:rsidRPr="009A0302">
        <w:t>Что же тогда чувство удовольствия от одиночества – инстинкт самосохранения или эгоизм?  Приглашаем на диалог.</w:t>
      </w:r>
    </w:p>
    <w:p w:rsidR="009A0302" w:rsidRPr="009A0302" w:rsidRDefault="009A0302" w:rsidP="009A0302">
      <w:pPr>
        <w:pStyle w:val="a4"/>
        <w:rPr>
          <w:color w:val="000000"/>
          <w:shd w:val="clear" w:color="auto" w:fill="FFFFFF"/>
        </w:rPr>
      </w:pPr>
      <w:r w:rsidRPr="009A0302">
        <w:rPr>
          <w:b/>
          <w:color w:val="000000"/>
          <w:u w:val="single"/>
          <w:shd w:val="clear" w:color="auto" w:fill="FFFFFF"/>
        </w:rPr>
        <w:t>Актеры:</w:t>
      </w:r>
      <w:r w:rsidRPr="009A0302">
        <w:rPr>
          <w:color w:val="000000"/>
          <w:shd w:val="clear" w:color="auto" w:fill="FFFFFF"/>
        </w:rPr>
        <w:t xml:space="preserve"> Дмитрий Марфин и Леонид Дмитриев.</w:t>
      </w:r>
    </w:p>
    <w:p w:rsidR="009A0302" w:rsidRPr="009A0302" w:rsidRDefault="009A0302" w:rsidP="009A0302">
      <w:r w:rsidRPr="009A0302">
        <w:rPr>
          <w:color w:val="000000" w:themeColor="text1"/>
          <w:shd w:val="clear" w:color="auto" w:fill="FFFFFF"/>
        </w:rPr>
        <w:t>Продолжительность: 40 мин.</w:t>
      </w:r>
    </w:p>
    <w:p w:rsidR="009A0302" w:rsidRPr="009A0302" w:rsidRDefault="009A0302" w:rsidP="009A0302">
      <w:pPr>
        <w:rPr>
          <w:color w:val="000000"/>
        </w:rPr>
      </w:pPr>
      <w:r w:rsidRPr="009A0302">
        <w:rPr>
          <w:color w:val="000000"/>
        </w:rPr>
        <w:t>Обсуждение. Зрительское голосование. Цена билета: 150 руб.</w:t>
      </w:r>
    </w:p>
    <w:p w:rsidR="009A0302" w:rsidRPr="009A0302" w:rsidRDefault="009A0302" w:rsidP="009A0302">
      <w:pPr>
        <w:rPr>
          <w:b/>
          <w:color w:val="000000"/>
        </w:rPr>
      </w:pPr>
    </w:p>
    <w:p w:rsidR="009A0302" w:rsidRPr="009A0302" w:rsidRDefault="009A0302" w:rsidP="009A0302">
      <w:pPr>
        <w:rPr>
          <w:b/>
          <w:color w:val="000000" w:themeColor="text1"/>
        </w:rPr>
      </w:pPr>
      <w:r w:rsidRPr="009A0302">
        <w:rPr>
          <w:b/>
          <w:color w:val="000000" w:themeColor="text1"/>
        </w:rPr>
        <w:lastRenderedPageBreak/>
        <w:t>24 июня (</w:t>
      </w:r>
      <w:proofErr w:type="gramStart"/>
      <w:r w:rsidRPr="009A0302">
        <w:rPr>
          <w:b/>
          <w:color w:val="000000" w:themeColor="text1"/>
        </w:rPr>
        <w:t>ср</w:t>
      </w:r>
      <w:proofErr w:type="gramEnd"/>
      <w:r w:rsidRPr="009A0302">
        <w:rPr>
          <w:b/>
          <w:color w:val="000000" w:themeColor="text1"/>
        </w:rPr>
        <w:t>.) 19.00</w:t>
      </w:r>
      <w:r w:rsidRPr="009A0302">
        <w:rPr>
          <w:color w:val="000000" w:themeColor="text1"/>
        </w:rPr>
        <w:t xml:space="preserve"> </w:t>
      </w:r>
      <w:r w:rsidRPr="009A0302">
        <w:rPr>
          <w:b/>
          <w:color w:val="000000" w:themeColor="text1"/>
        </w:rPr>
        <w:t>Проект Леонида ДМИТРИЕВА.</w:t>
      </w:r>
    </w:p>
    <w:p w:rsidR="009A0302" w:rsidRPr="009A0302" w:rsidRDefault="009A0302" w:rsidP="009A0302">
      <w:pPr>
        <w:pStyle w:val="a4"/>
        <w:ind w:right="-62"/>
        <w:rPr>
          <w:color w:val="000000"/>
        </w:rPr>
      </w:pPr>
      <w:r w:rsidRPr="009A0302">
        <w:rPr>
          <w:color w:val="000000" w:themeColor="text1"/>
          <w:shd w:val="clear" w:color="auto" w:fill="FFFFFF"/>
        </w:rPr>
        <w:t xml:space="preserve">«ФЕДРА» </w:t>
      </w:r>
      <w:r w:rsidRPr="009A0302">
        <w:rPr>
          <w:color w:val="000000" w:themeColor="text1"/>
        </w:rPr>
        <w:t>(Жан Расин в переводе М.А. Донского)</w:t>
      </w:r>
      <w:r w:rsidRPr="009A0302">
        <w:rPr>
          <w:b/>
          <w:color w:val="000000" w:themeColor="text1"/>
          <w:shd w:val="clear" w:color="auto" w:fill="FFFFFF"/>
        </w:rPr>
        <w:t xml:space="preserve">  </w:t>
      </w:r>
      <w:r w:rsidRPr="009A0302">
        <w:rPr>
          <w:color w:val="000000" w:themeColor="text1"/>
          <w:shd w:val="clear" w:color="auto" w:fill="FFFFFF"/>
        </w:rPr>
        <w:t>18+</w:t>
      </w:r>
    </w:p>
    <w:p w:rsidR="009A0302" w:rsidRPr="009A0302" w:rsidRDefault="009A0302" w:rsidP="009A0302">
      <w:pPr>
        <w:pStyle w:val="a4"/>
        <w:rPr>
          <w:shd w:val="clear" w:color="auto" w:fill="FFFFFF"/>
        </w:rPr>
      </w:pPr>
      <w:r w:rsidRPr="009A0302">
        <w:rPr>
          <w:bCs/>
        </w:rPr>
        <w:t>Жанр: трагедия</w:t>
      </w:r>
    </w:p>
    <w:p w:rsidR="009A0302" w:rsidRPr="009A0302" w:rsidRDefault="009A0302" w:rsidP="009A0302">
      <w:pPr>
        <w:ind w:right="-107"/>
      </w:pPr>
      <w:r w:rsidRPr="009A0302">
        <w:t>Бессмертное творение французского классика, основанное на древнегреческой трагедии Еврипида.</w:t>
      </w:r>
    </w:p>
    <w:p w:rsidR="009A0302" w:rsidRPr="009A0302" w:rsidRDefault="009A0302" w:rsidP="009A0302">
      <w:r w:rsidRPr="009A0302">
        <w:t xml:space="preserve">Борьба страсти и долга, любви и чести, чувств и разума. Мир, где помысел о грехе карается с той же строгостью, что и сам грех. Именно на </w:t>
      </w:r>
      <w:proofErr w:type="gramStart"/>
      <w:r w:rsidRPr="009A0302">
        <w:t>этом</w:t>
      </w:r>
      <w:proofErr w:type="gramEnd"/>
      <w:r w:rsidRPr="009A0302">
        <w:t xml:space="preserve"> фоне разворачивается трагедия главной героини, отвергнутой богами и самой судьбой.</w:t>
      </w:r>
    </w:p>
    <w:p w:rsidR="009A0302" w:rsidRPr="009A0302" w:rsidRDefault="009A0302" w:rsidP="009A0302">
      <w:r w:rsidRPr="009A0302">
        <w:rPr>
          <w:color w:val="000000"/>
          <w:shd w:val="clear" w:color="auto" w:fill="FFFFFF"/>
        </w:rPr>
        <w:t>Спектакль полон неожиданных переходов, что, хочется верить, сделает его украшением фестиваля.</w:t>
      </w:r>
    </w:p>
    <w:p w:rsidR="009A0302" w:rsidRPr="009A0302" w:rsidRDefault="009A0302" w:rsidP="009A0302">
      <w:pPr>
        <w:rPr>
          <w:color w:val="000000"/>
          <w:shd w:val="clear" w:color="auto" w:fill="FFFFFF"/>
        </w:rPr>
      </w:pPr>
      <w:r w:rsidRPr="009A0302">
        <w:rPr>
          <w:b/>
          <w:color w:val="000000"/>
          <w:u w:val="single"/>
          <w:shd w:val="clear" w:color="auto" w:fill="FFFFFF"/>
        </w:rPr>
        <w:t>Актеры:</w:t>
      </w:r>
      <w:r w:rsidRPr="009A0302">
        <w:rPr>
          <w:color w:val="000000"/>
          <w:shd w:val="clear" w:color="auto" w:fill="FFFFFF"/>
        </w:rPr>
        <w:t xml:space="preserve"> Федра - Ирина </w:t>
      </w:r>
      <w:proofErr w:type="spellStart"/>
      <w:r w:rsidRPr="009A0302">
        <w:rPr>
          <w:color w:val="000000"/>
          <w:shd w:val="clear" w:color="auto" w:fill="FFFFFF"/>
        </w:rPr>
        <w:t>Храмкова</w:t>
      </w:r>
      <w:proofErr w:type="spellEnd"/>
      <w:r w:rsidRPr="009A0302">
        <w:rPr>
          <w:color w:val="000000"/>
          <w:shd w:val="clear" w:color="auto" w:fill="FFFFFF"/>
        </w:rPr>
        <w:t>, Корифей - Дмитрий Кошелев,</w:t>
      </w:r>
    </w:p>
    <w:p w:rsidR="009A0302" w:rsidRPr="009A0302" w:rsidRDefault="009A0302" w:rsidP="009A0302">
      <w:r w:rsidRPr="009A0302">
        <w:rPr>
          <w:color w:val="000000"/>
          <w:shd w:val="clear" w:color="auto" w:fill="FFFFFF"/>
        </w:rPr>
        <w:t>Хор: Марина Ванюкова, Петр Зубарев, Константин Федосеев, Ирина Ануфриева</w:t>
      </w:r>
    </w:p>
    <w:p w:rsidR="009A0302" w:rsidRPr="009A0302" w:rsidRDefault="009A0302" w:rsidP="009A0302">
      <w:pPr>
        <w:rPr>
          <w:color w:val="000000"/>
        </w:rPr>
      </w:pPr>
      <w:r w:rsidRPr="009A0302">
        <w:rPr>
          <w:color w:val="000000" w:themeColor="text1"/>
          <w:shd w:val="clear" w:color="auto" w:fill="FFFFFF"/>
        </w:rPr>
        <w:t>Продолжительность: 1 час 40 мин.</w:t>
      </w:r>
    </w:p>
    <w:p w:rsidR="009A0302" w:rsidRPr="009A0302" w:rsidRDefault="009A0302" w:rsidP="009A0302">
      <w:pPr>
        <w:rPr>
          <w:color w:val="000000"/>
        </w:rPr>
      </w:pPr>
      <w:r w:rsidRPr="009A0302">
        <w:rPr>
          <w:color w:val="000000"/>
        </w:rPr>
        <w:t>Обсуждение. Зрительское голосование. Цена билета: 150 руб.</w:t>
      </w:r>
    </w:p>
    <w:p w:rsidR="009A0302" w:rsidRPr="009A0302" w:rsidRDefault="009A0302" w:rsidP="009A0302">
      <w:pPr>
        <w:rPr>
          <w:b/>
          <w:color w:val="000000" w:themeColor="text1"/>
        </w:rPr>
      </w:pPr>
    </w:p>
    <w:p w:rsidR="009A0302" w:rsidRPr="009A0302" w:rsidRDefault="009A0302" w:rsidP="009A0302">
      <w:pPr>
        <w:rPr>
          <w:color w:val="000000" w:themeColor="text1"/>
        </w:rPr>
      </w:pPr>
      <w:r w:rsidRPr="009A0302">
        <w:rPr>
          <w:b/>
          <w:color w:val="000000" w:themeColor="text1"/>
        </w:rPr>
        <w:t>24 июня (ср.) 21.00</w:t>
      </w:r>
      <w:proofErr w:type="gramStart"/>
      <w:r w:rsidRPr="009A0302">
        <w:rPr>
          <w:color w:val="000000" w:themeColor="text1"/>
        </w:rPr>
        <w:t xml:space="preserve"> </w:t>
      </w:r>
      <w:r w:rsidRPr="009A0302">
        <w:rPr>
          <w:color w:val="000000"/>
        </w:rPr>
        <w:t>Н</w:t>
      </w:r>
      <w:proofErr w:type="gramEnd"/>
      <w:r w:rsidRPr="009A0302">
        <w:rPr>
          <w:color w:val="000000"/>
        </w:rPr>
        <w:t xml:space="preserve">а </w:t>
      </w:r>
      <w:r w:rsidRPr="009A0302">
        <w:rPr>
          <w:color w:val="000000" w:themeColor="text1"/>
        </w:rPr>
        <w:t>сцене «Черный квадрат»</w:t>
      </w:r>
    </w:p>
    <w:p w:rsidR="009A0302" w:rsidRPr="009A0302" w:rsidRDefault="009A0302" w:rsidP="009A0302">
      <w:pPr>
        <w:rPr>
          <w:b/>
          <w:color w:val="000000" w:themeColor="text1"/>
        </w:rPr>
      </w:pPr>
      <w:r w:rsidRPr="009A0302">
        <w:rPr>
          <w:b/>
          <w:color w:val="000000" w:themeColor="text1"/>
        </w:rPr>
        <w:t>Проект Алены САВЕЛЬЕВОЙ.</w:t>
      </w:r>
    </w:p>
    <w:p w:rsidR="009A0302" w:rsidRPr="009A0302" w:rsidRDefault="009A0302" w:rsidP="009A0302">
      <w:pPr>
        <w:pStyle w:val="a4"/>
        <w:ind w:right="-62"/>
      </w:pPr>
      <w:r w:rsidRPr="009A0302">
        <w:t>«НЕСБЫВШЕЕСЯ. ТАНЯ. АННА. ХЕЛЬГА»  12+</w:t>
      </w:r>
    </w:p>
    <w:p w:rsidR="009A0302" w:rsidRPr="009A0302" w:rsidRDefault="009A0302" w:rsidP="009A0302">
      <w:pPr>
        <w:pStyle w:val="a4"/>
      </w:pPr>
      <w:r w:rsidRPr="009A0302">
        <w:t>Жанр: документальный спектакль.</w:t>
      </w:r>
    </w:p>
    <w:p w:rsidR="009A0302" w:rsidRPr="009A0302" w:rsidRDefault="009A0302" w:rsidP="009A0302">
      <w:pPr>
        <w:pStyle w:val="a4"/>
        <w:ind w:firstLine="34"/>
      </w:pPr>
      <w:r w:rsidRPr="009A0302">
        <w:t xml:space="preserve">Три девочки ведут дневниковые записи в разные периоды второй мировой войны. Еврейка в оккупации, блокадница и дочь фашистского лидера хотят жить, бунтуют против свалившихся на них перемен, надеются, влюбляются, </w:t>
      </w:r>
      <w:proofErr w:type="gramStart"/>
      <w:r w:rsidRPr="009A0302">
        <w:t>борются и в какой-то момент даже смиряются</w:t>
      </w:r>
      <w:proofErr w:type="gramEnd"/>
      <w:r w:rsidRPr="009A0302">
        <w:t xml:space="preserve"> с неизбежностью смерти… Словом, взрослеют на наших глазах. </w:t>
      </w:r>
    </w:p>
    <w:p w:rsidR="009A0302" w:rsidRPr="009A0302" w:rsidRDefault="009A0302" w:rsidP="009A0302">
      <w:r w:rsidRPr="009A0302">
        <w:t xml:space="preserve">Таня Савичева. Анна Франк. </w:t>
      </w:r>
      <w:proofErr w:type="spellStart"/>
      <w:r w:rsidRPr="009A0302">
        <w:t>Хельга</w:t>
      </w:r>
      <w:proofErr w:type="spellEnd"/>
      <w:r w:rsidRPr="009A0302">
        <w:t xml:space="preserve"> Геббельс. Дети войны.</w:t>
      </w:r>
    </w:p>
    <w:p w:rsidR="009A0302" w:rsidRPr="009A0302" w:rsidRDefault="009A0302" w:rsidP="009A0302">
      <w:r w:rsidRPr="009A0302">
        <w:rPr>
          <w:color w:val="000000"/>
          <w:shd w:val="clear" w:color="auto" w:fill="FFFFFF"/>
        </w:rPr>
        <w:t xml:space="preserve">АКТЕРЫ: Ася Гафарова, Оксана </w:t>
      </w:r>
      <w:proofErr w:type="spellStart"/>
      <w:r w:rsidRPr="009A0302">
        <w:rPr>
          <w:color w:val="000000"/>
          <w:shd w:val="clear" w:color="auto" w:fill="FFFFFF"/>
        </w:rPr>
        <w:t>Брыжатая</w:t>
      </w:r>
      <w:proofErr w:type="spellEnd"/>
      <w:r w:rsidRPr="009A0302">
        <w:rPr>
          <w:color w:val="000000"/>
          <w:shd w:val="clear" w:color="auto" w:fill="FFFFFF"/>
        </w:rPr>
        <w:t>, Алена Савельева</w:t>
      </w:r>
    </w:p>
    <w:p w:rsidR="009A0302" w:rsidRPr="009A0302" w:rsidRDefault="009A0302" w:rsidP="009A0302">
      <w:pPr>
        <w:rPr>
          <w:color w:val="000000" w:themeColor="text1"/>
        </w:rPr>
      </w:pPr>
      <w:r w:rsidRPr="009A0302">
        <w:rPr>
          <w:color w:val="000000" w:themeColor="text1"/>
          <w:shd w:val="clear" w:color="auto" w:fill="FFFFFF"/>
        </w:rPr>
        <w:t>Продолжительность: 1 час.</w:t>
      </w:r>
    </w:p>
    <w:p w:rsidR="009A0302" w:rsidRPr="009A0302" w:rsidRDefault="009A0302" w:rsidP="009A0302">
      <w:pPr>
        <w:rPr>
          <w:color w:val="000000"/>
        </w:rPr>
      </w:pPr>
      <w:r w:rsidRPr="009A0302">
        <w:rPr>
          <w:color w:val="000000"/>
        </w:rPr>
        <w:t>Обсуждение. Зрительское голосование. Цена билета: 150 руб.</w:t>
      </w:r>
    </w:p>
    <w:p w:rsidR="009A0302" w:rsidRPr="009A0302" w:rsidRDefault="009A0302" w:rsidP="009A0302">
      <w:pPr>
        <w:rPr>
          <w:color w:val="000000"/>
        </w:rPr>
      </w:pPr>
    </w:p>
    <w:p w:rsidR="009A0302" w:rsidRPr="009A0302" w:rsidRDefault="009A0302" w:rsidP="009A0302">
      <w:pPr>
        <w:ind w:firstLine="142"/>
        <w:rPr>
          <w:color w:val="000000" w:themeColor="text1"/>
        </w:rPr>
      </w:pPr>
      <w:r w:rsidRPr="009A0302">
        <w:rPr>
          <w:b/>
          <w:color w:val="000000" w:themeColor="text1"/>
        </w:rPr>
        <w:t>25 июня (чт.) 19.00</w:t>
      </w:r>
      <w:r w:rsidRPr="009A0302">
        <w:rPr>
          <w:color w:val="000000" w:themeColor="text1"/>
        </w:rPr>
        <w:t xml:space="preserve"> </w:t>
      </w:r>
    </w:p>
    <w:p w:rsidR="009A0302" w:rsidRPr="009A0302" w:rsidRDefault="009A0302" w:rsidP="009A0302">
      <w:pPr>
        <w:rPr>
          <w:b/>
          <w:color w:val="000000" w:themeColor="text1"/>
        </w:rPr>
      </w:pPr>
      <w:r w:rsidRPr="009A0302">
        <w:rPr>
          <w:b/>
          <w:color w:val="000000" w:themeColor="text1"/>
        </w:rPr>
        <w:t>Проект Дмитрия МАРФИНА.</w:t>
      </w:r>
    </w:p>
    <w:p w:rsidR="009A0302" w:rsidRPr="009A0302" w:rsidRDefault="009A0302" w:rsidP="009A0302">
      <w:pPr>
        <w:pStyle w:val="a4"/>
        <w:ind w:right="-62"/>
        <w:rPr>
          <w:b/>
          <w:color w:val="000000" w:themeColor="text1"/>
          <w:shd w:val="clear" w:color="auto" w:fill="FFFFFF"/>
        </w:rPr>
      </w:pPr>
      <w:r w:rsidRPr="009A0302">
        <w:rPr>
          <w:color w:val="000000" w:themeColor="text1"/>
          <w:shd w:val="clear" w:color="auto" w:fill="FFFFFF"/>
        </w:rPr>
        <w:t xml:space="preserve">«ДЕТСКАЯ  ПЛОЩАДКА» </w:t>
      </w:r>
      <w:r w:rsidRPr="009A0302">
        <w:rPr>
          <w:color w:val="000000" w:themeColor="text1"/>
        </w:rPr>
        <w:t>(</w:t>
      </w:r>
      <w:proofErr w:type="spellStart"/>
      <w:r w:rsidRPr="009A0302">
        <w:rPr>
          <w:color w:val="000000" w:themeColor="text1"/>
        </w:rPr>
        <w:t>Рэй</w:t>
      </w:r>
      <w:proofErr w:type="spellEnd"/>
      <w:r w:rsidRPr="009A0302">
        <w:rPr>
          <w:color w:val="000000" w:themeColor="text1"/>
        </w:rPr>
        <w:t xml:space="preserve">  </w:t>
      </w:r>
      <w:proofErr w:type="spellStart"/>
      <w:r w:rsidRPr="009A0302">
        <w:rPr>
          <w:color w:val="000000" w:themeColor="text1"/>
        </w:rPr>
        <w:t>Брэдбери</w:t>
      </w:r>
      <w:proofErr w:type="spellEnd"/>
      <w:r w:rsidRPr="009A0302">
        <w:rPr>
          <w:color w:val="000000" w:themeColor="text1"/>
        </w:rPr>
        <w:t xml:space="preserve"> в </w:t>
      </w:r>
      <w:proofErr w:type="gramStart"/>
      <w:r w:rsidRPr="009A0302">
        <w:rPr>
          <w:color w:val="000000" w:themeColor="text1"/>
        </w:rPr>
        <w:t>переводе</w:t>
      </w:r>
      <w:proofErr w:type="gramEnd"/>
      <w:r w:rsidRPr="009A0302">
        <w:rPr>
          <w:color w:val="000000" w:themeColor="text1"/>
        </w:rPr>
        <w:t xml:space="preserve"> Р. Рыбкина)</w:t>
      </w:r>
      <w:r w:rsidRPr="009A0302">
        <w:rPr>
          <w:b/>
          <w:color w:val="000000" w:themeColor="text1"/>
          <w:shd w:val="clear" w:color="auto" w:fill="FFFFFF"/>
        </w:rPr>
        <w:t xml:space="preserve"> 12+</w:t>
      </w:r>
    </w:p>
    <w:p w:rsidR="009A0302" w:rsidRPr="009A0302" w:rsidRDefault="009A0302" w:rsidP="009A0302">
      <w:pPr>
        <w:pStyle w:val="a4"/>
      </w:pPr>
      <w:r w:rsidRPr="009A0302">
        <w:t>Жанр: фантастика.</w:t>
      </w:r>
    </w:p>
    <w:p w:rsidR="009A0302" w:rsidRPr="009A0302" w:rsidRDefault="009A0302" w:rsidP="009A0302">
      <w:r w:rsidRPr="009A0302">
        <w:t xml:space="preserve">Вы уверены, что вы хотели бы вернуться в детство?.. А если это современное детство со своими - жестокими - играми? Любите ли Вы чужих детей? Что такое страх за своего ребёнка? Как он в нас появляется? Почему становится </w:t>
      </w:r>
      <w:proofErr w:type="spellStart"/>
      <w:r w:rsidRPr="009A0302">
        <w:t>па</w:t>
      </w:r>
      <w:r>
        <w:t>ра</w:t>
      </w:r>
      <w:r w:rsidRPr="009A0302">
        <w:t>ноидальным</w:t>
      </w:r>
      <w:proofErr w:type="spellEnd"/>
      <w:r w:rsidRPr="009A0302">
        <w:t>? Почему мы не доверяем своим детям?</w:t>
      </w:r>
      <w:r w:rsidRPr="009A0302">
        <w:br/>
        <w:t>Главному герою надо ответить себе на все эти вопросы. Для этого ему нужна ДЕТСКАЯ  ПЛОЩАДКА</w:t>
      </w:r>
    </w:p>
    <w:p w:rsidR="009A0302" w:rsidRPr="009A0302" w:rsidRDefault="009A0302" w:rsidP="009A0302">
      <w:pPr>
        <w:rPr>
          <w:color w:val="000000"/>
          <w:shd w:val="clear" w:color="auto" w:fill="FFFFFF"/>
        </w:rPr>
      </w:pPr>
      <w:r w:rsidRPr="009A0302">
        <w:rPr>
          <w:color w:val="000000"/>
          <w:shd w:val="clear" w:color="auto" w:fill="FFFFFF"/>
        </w:rPr>
        <w:t>В ролях:</w:t>
      </w:r>
      <w:r w:rsidRPr="009A0302">
        <w:rPr>
          <w:color w:val="000000"/>
        </w:rPr>
        <w:br/>
      </w:r>
      <w:r w:rsidRPr="009A0302">
        <w:rPr>
          <w:color w:val="000000"/>
          <w:shd w:val="clear" w:color="auto" w:fill="FFFFFF"/>
        </w:rPr>
        <w:t xml:space="preserve">Чарли - Антон </w:t>
      </w:r>
      <w:proofErr w:type="spellStart"/>
      <w:r w:rsidRPr="009A0302">
        <w:rPr>
          <w:color w:val="000000"/>
          <w:shd w:val="clear" w:color="auto" w:fill="FFFFFF"/>
        </w:rPr>
        <w:t>Гусьмэн</w:t>
      </w:r>
      <w:proofErr w:type="spellEnd"/>
      <w:r w:rsidRPr="009A0302">
        <w:rPr>
          <w:color w:val="000000"/>
          <w:shd w:val="clear" w:color="auto" w:fill="FFFFFF"/>
        </w:rPr>
        <w:t xml:space="preserve">, </w:t>
      </w:r>
      <w:proofErr w:type="spellStart"/>
      <w:r w:rsidRPr="009A0302">
        <w:rPr>
          <w:color w:val="000000"/>
          <w:shd w:val="clear" w:color="auto" w:fill="FFFFFF"/>
        </w:rPr>
        <w:t>Кэрол</w:t>
      </w:r>
      <w:proofErr w:type="spellEnd"/>
      <w:r w:rsidRPr="009A0302">
        <w:rPr>
          <w:color w:val="000000"/>
          <w:shd w:val="clear" w:color="auto" w:fill="FFFFFF"/>
        </w:rPr>
        <w:t xml:space="preserve"> - Анна Митрофанова</w:t>
      </w:r>
      <w:r w:rsidRPr="009A0302">
        <w:rPr>
          <w:color w:val="000000"/>
        </w:rPr>
        <w:t xml:space="preserve">, </w:t>
      </w:r>
      <w:r w:rsidRPr="009A0302">
        <w:rPr>
          <w:color w:val="000000"/>
          <w:shd w:val="clear" w:color="auto" w:fill="FFFFFF"/>
        </w:rPr>
        <w:t>Джимми - Григорий Казаков, Томми - Даниил Непомнящий</w:t>
      </w:r>
    </w:p>
    <w:p w:rsidR="009A0302" w:rsidRPr="009A0302" w:rsidRDefault="009A0302" w:rsidP="009A0302">
      <w:r w:rsidRPr="009A0302">
        <w:rPr>
          <w:color w:val="000000"/>
          <w:shd w:val="clear" w:color="auto" w:fill="FFFFFF"/>
        </w:rPr>
        <w:t>Дети</w:t>
      </w:r>
      <w:proofErr w:type="gramStart"/>
      <w:r w:rsidRPr="009A0302">
        <w:rPr>
          <w:color w:val="000000"/>
          <w:shd w:val="clear" w:color="auto" w:fill="FFFFFF"/>
        </w:rPr>
        <w:t xml:space="preserve"> :</w:t>
      </w:r>
      <w:proofErr w:type="gramEnd"/>
      <w:r w:rsidRPr="009A0302">
        <w:rPr>
          <w:color w:val="000000"/>
          <w:shd w:val="clear" w:color="auto" w:fill="FFFFFF"/>
        </w:rPr>
        <w:t xml:space="preserve"> Диана </w:t>
      </w:r>
      <w:proofErr w:type="spellStart"/>
      <w:r w:rsidRPr="009A0302">
        <w:rPr>
          <w:color w:val="000000"/>
          <w:shd w:val="clear" w:color="auto" w:fill="FFFFFF"/>
        </w:rPr>
        <w:t>Анкутдинова</w:t>
      </w:r>
      <w:proofErr w:type="spellEnd"/>
      <w:r w:rsidRPr="009A0302">
        <w:rPr>
          <w:color w:val="000000"/>
          <w:shd w:val="clear" w:color="auto" w:fill="FFFFFF"/>
        </w:rPr>
        <w:t xml:space="preserve">, Анастасия </w:t>
      </w:r>
      <w:proofErr w:type="spellStart"/>
      <w:r w:rsidRPr="009A0302">
        <w:rPr>
          <w:color w:val="000000"/>
          <w:shd w:val="clear" w:color="auto" w:fill="FFFFFF"/>
        </w:rPr>
        <w:t>Куляева</w:t>
      </w:r>
      <w:proofErr w:type="spellEnd"/>
      <w:r w:rsidRPr="009A0302">
        <w:rPr>
          <w:color w:val="000000"/>
          <w:shd w:val="clear" w:color="auto" w:fill="FFFFFF"/>
        </w:rPr>
        <w:t xml:space="preserve">, Виктория Попова, Алёна Куценко, Лиза </w:t>
      </w:r>
      <w:proofErr w:type="spellStart"/>
      <w:r w:rsidRPr="009A0302">
        <w:rPr>
          <w:color w:val="000000"/>
          <w:shd w:val="clear" w:color="auto" w:fill="FFFFFF"/>
        </w:rPr>
        <w:t>Лабодина</w:t>
      </w:r>
      <w:proofErr w:type="spellEnd"/>
      <w:r w:rsidRPr="009A0302">
        <w:rPr>
          <w:color w:val="000000"/>
          <w:shd w:val="clear" w:color="auto" w:fill="FFFFFF"/>
        </w:rPr>
        <w:t xml:space="preserve">, Лиза </w:t>
      </w:r>
      <w:proofErr w:type="gramStart"/>
      <w:r w:rsidRPr="009A0302">
        <w:rPr>
          <w:color w:val="000000"/>
          <w:shd w:val="clear" w:color="auto" w:fill="FFFFFF"/>
        </w:rPr>
        <w:t>Кривуля</w:t>
      </w:r>
      <w:proofErr w:type="gramEnd"/>
      <w:r w:rsidRPr="009A0302">
        <w:rPr>
          <w:color w:val="000000"/>
          <w:shd w:val="clear" w:color="auto" w:fill="FFFFFF"/>
        </w:rPr>
        <w:t xml:space="preserve">, Таисия Запивахина, </w:t>
      </w:r>
      <w:proofErr w:type="spellStart"/>
      <w:r w:rsidRPr="009A0302">
        <w:rPr>
          <w:color w:val="000000"/>
          <w:shd w:val="clear" w:color="auto" w:fill="FFFFFF"/>
        </w:rPr>
        <w:t>Виолета</w:t>
      </w:r>
      <w:proofErr w:type="spellEnd"/>
      <w:r w:rsidRPr="009A0302">
        <w:rPr>
          <w:color w:val="000000"/>
          <w:shd w:val="clear" w:color="auto" w:fill="FFFFFF"/>
        </w:rPr>
        <w:t xml:space="preserve"> Коваленко, Саша </w:t>
      </w:r>
      <w:proofErr w:type="spellStart"/>
      <w:r w:rsidRPr="009A0302">
        <w:rPr>
          <w:color w:val="000000"/>
          <w:shd w:val="clear" w:color="auto" w:fill="FFFFFF"/>
        </w:rPr>
        <w:t>Мурзина</w:t>
      </w:r>
      <w:proofErr w:type="spellEnd"/>
      <w:r w:rsidRPr="009A0302">
        <w:rPr>
          <w:color w:val="000000"/>
          <w:shd w:val="clear" w:color="auto" w:fill="FFFFFF"/>
        </w:rPr>
        <w:t xml:space="preserve">, Настя </w:t>
      </w:r>
      <w:proofErr w:type="spellStart"/>
      <w:r w:rsidRPr="009A0302">
        <w:rPr>
          <w:color w:val="000000"/>
          <w:shd w:val="clear" w:color="auto" w:fill="FFFFFF"/>
        </w:rPr>
        <w:t>Свирида</w:t>
      </w:r>
      <w:proofErr w:type="spellEnd"/>
      <w:r w:rsidRPr="009A0302">
        <w:rPr>
          <w:color w:val="000000"/>
          <w:shd w:val="clear" w:color="auto" w:fill="FFFFFF"/>
        </w:rPr>
        <w:t xml:space="preserve">, Настя </w:t>
      </w:r>
      <w:proofErr w:type="spellStart"/>
      <w:r w:rsidRPr="009A0302">
        <w:rPr>
          <w:color w:val="000000"/>
          <w:shd w:val="clear" w:color="auto" w:fill="FFFFFF"/>
        </w:rPr>
        <w:t>Медяник</w:t>
      </w:r>
      <w:proofErr w:type="spellEnd"/>
      <w:r w:rsidRPr="009A0302">
        <w:rPr>
          <w:color w:val="000000"/>
          <w:shd w:val="clear" w:color="auto" w:fill="FFFFFF"/>
        </w:rPr>
        <w:t>.</w:t>
      </w:r>
    </w:p>
    <w:p w:rsidR="009A0302" w:rsidRPr="009A0302" w:rsidRDefault="009A0302" w:rsidP="009A0302">
      <w:pPr>
        <w:rPr>
          <w:color w:val="000000" w:themeColor="text1"/>
        </w:rPr>
      </w:pPr>
      <w:r w:rsidRPr="009A0302">
        <w:rPr>
          <w:color w:val="000000" w:themeColor="text1"/>
          <w:shd w:val="clear" w:color="auto" w:fill="FFFFFF"/>
        </w:rPr>
        <w:t>Продолжительность: 1 час</w:t>
      </w:r>
    </w:p>
    <w:p w:rsidR="009A0302" w:rsidRPr="009A0302" w:rsidRDefault="009A0302" w:rsidP="009A0302">
      <w:pPr>
        <w:rPr>
          <w:color w:val="000000"/>
        </w:rPr>
      </w:pPr>
      <w:r w:rsidRPr="009A0302">
        <w:rPr>
          <w:color w:val="000000"/>
        </w:rPr>
        <w:t>Обсуждение. Зрительское голосование. Цена билета: 150 руб.</w:t>
      </w:r>
    </w:p>
    <w:p w:rsidR="009A0302" w:rsidRPr="00B97287" w:rsidRDefault="009A0302" w:rsidP="009A0302">
      <w:pPr>
        <w:rPr>
          <w:color w:val="000000" w:themeColor="text1"/>
          <w:sz w:val="28"/>
          <w:szCs w:val="28"/>
          <w:shd w:val="clear" w:color="auto" w:fill="FFFFFF"/>
        </w:rPr>
      </w:pPr>
    </w:p>
    <w:p w:rsidR="009A0302" w:rsidRPr="009A0302" w:rsidRDefault="009A0302" w:rsidP="009A0302">
      <w:pPr>
        <w:ind w:firstLine="142"/>
        <w:rPr>
          <w:color w:val="000000" w:themeColor="text1"/>
        </w:rPr>
      </w:pPr>
      <w:r w:rsidRPr="009A0302">
        <w:rPr>
          <w:b/>
          <w:color w:val="000000" w:themeColor="text1"/>
        </w:rPr>
        <w:t>25 июня (чт.) 21.00</w:t>
      </w:r>
      <w:proofErr w:type="gramStart"/>
      <w:r w:rsidRPr="009A0302">
        <w:rPr>
          <w:b/>
          <w:color w:val="000000" w:themeColor="text1"/>
        </w:rPr>
        <w:t xml:space="preserve"> </w:t>
      </w:r>
      <w:r w:rsidRPr="009A0302">
        <w:rPr>
          <w:color w:val="000000" w:themeColor="text1"/>
        </w:rPr>
        <w:t xml:space="preserve"> </w:t>
      </w:r>
      <w:r w:rsidRPr="009A0302">
        <w:rPr>
          <w:color w:val="000000"/>
        </w:rPr>
        <w:t>Н</w:t>
      </w:r>
      <w:proofErr w:type="gramEnd"/>
      <w:r w:rsidRPr="009A0302">
        <w:rPr>
          <w:color w:val="000000"/>
        </w:rPr>
        <w:t xml:space="preserve">а </w:t>
      </w:r>
      <w:r w:rsidRPr="009A0302">
        <w:rPr>
          <w:color w:val="000000" w:themeColor="text1"/>
        </w:rPr>
        <w:t>сцене «Черный квадрат»</w:t>
      </w:r>
    </w:p>
    <w:p w:rsidR="009A0302" w:rsidRPr="009A0302" w:rsidRDefault="009A0302" w:rsidP="009A0302">
      <w:pPr>
        <w:rPr>
          <w:b/>
          <w:color w:val="000000" w:themeColor="text1"/>
        </w:rPr>
      </w:pPr>
      <w:r w:rsidRPr="009A0302">
        <w:rPr>
          <w:b/>
          <w:color w:val="000000" w:themeColor="text1"/>
        </w:rPr>
        <w:t>Проект Екатерины ЗУБАРЕВОЙ.</w:t>
      </w:r>
    </w:p>
    <w:p w:rsidR="009A0302" w:rsidRPr="009A0302" w:rsidRDefault="009A0302" w:rsidP="009A0302">
      <w:pPr>
        <w:pStyle w:val="a4"/>
        <w:ind w:right="-62"/>
        <w:rPr>
          <w:b/>
          <w:color w:val="000000" w:themeColor="text1"/>
          <w:shd w:val="clear" w:color="auto" w:fill="FFFFFF"/>
        </w:rPr>
      </w:pPr>
      <w:r w:rsidRPr="009A0302">
        <w:rPr>
          <w:color w:val="000000" w:themeColor="text1"/>
          <w:shd w:val="clear" w:color="auto" w:fill="FFFFFF"/>
        </w:rPr>
        <w:t>«ПЛАХА» (</w:t>
      </w:r>
      <w:proofErr w:type="spellStart"/>
      <w:r w:rsidRPr="009A0302">
        <w:rPr>
          <w:color w:val="000000" w:themeColor="text1"/>
          <w:shd w:val="clear" w:color="auto" w:fill="FFFFFF"/>
        </w:rPr>
        <w:t>Чингиз</w:t>
      </w:r>
      <w:proofErr w:type="spellEnd"/>
      <w:r w:rsidRPr="009A0302">
        <w:rPr>
          <w:color w:val="000000" w:themeColor="text1"/>
          <w:shd w:val="clear" w:color="auto" w:fill="FFFFFF"/>
        </w:rPr>
        <w:t xml:space="preserve"> Айтматов, переложение на стихи - П. Зубарев) </w:t>
      </w:r>
      <w:r w:rsidRPr="009A0302">
        <w:rPr>
          <w:b/>
          <w:color w:val="000000" w:themeColor="text1"/>
          <w:shd w:val="clear" w:color="auto" w:fill="FFFFFF"/>
        </w:rPr>
        <w:t>14+</w:t>
      </w:r>
    </w:p>
    <w:p w:rsidR="009A0302" w:rsidRPr="009A0302" w:rsidRDefault="009A0302" w:rsidP="009A0302">
      <w:r w:rsidRPr="009A0302">
        <w:rPr>
          <w:color w:val="000000"/>
          <w:shd w:val="clear" w:color="auto" w:fill="FFFFFF"/>
        </w:rPr>
        <w:t>Жанр: драма</w:t>
      </w:r>
    </w:p>
    <w:p w:rsidR="009A0302" w:rsidRPr="009A0302" w:rsidRDefault="009A0302" w:rsidP="009A0302">
      <w:r w:rsidRPr="009A0302">
        <w:t xml:space="preserve">  «… Дымы творящие, </w:t>
      </w:r>
    </w:p>
    <w:p w:rsidR="009A0302" w:rsidRPr="009A0302" w:rsidRDefault="009A0302" w:rsidP="009A0302">
      <w:r w:rsidRPr="009A0302">
        <w:t xml:space="preserve"> Думы творящие, </w:t>
      </w:r>
    </w:p>
    <w:p w:rsidR="009A0302" w:rsidRPr="009A0302" w:rsidRDefault="009A0302" w:rsidP="009A0302">
      <w:r w:rsidRPr="009A0302">
        <w:lastRenderedPageBreak/>
        <w:t xml:space="preserve"> Долю </w:t>
      </w:r>
      <w:proofErr w:type="gramStart"/>
      <w:r w:rsidRPr="009A0302">
        <w:t>творящие</w:t>
      </w:r>
      <w:proofErr w:type="gramEnd"/>
      <w:r w:rsidRPr="009A0302">
        <w:t xml:space="preserve">. </w:t>
      </w:r>
    </w:p>
    <w:p w:rsidR="009A0302" w:rsidRPr="009A0302" w:rsidRDefault="009A0302" w:rsidP="009A0302">
      <w:pPr>
        <w:ind w:right="-108"/>
      </w:pPr>
      <w:r w:rsidRPr="009A0302">
        <w:t>Я всего лишь крылатая птица</w:t>
      </w:r>
    </w:p>
    <w:p w:rsidR="009A0302" w:rsidRPr="009A0302" w:rsidRDefault="009A0302" w:rsidP="009A0302">
      <w:r w:rsidRPr="009A0302">
        <w:t xml:space="preserve"> В этой стае летящей, </w:t>
      </w:r>
    </w:p>
    <w:p w:rsidR="009A0302" w:rsidRPr="009A0302" w:rsidRDefault="009A0302" w:rsidP="009A0302">
      <w:r w:rsidRPr="009A0302">
        <w:t xml:space="preserve"> Лечу и плачу,</w:t>
      </w:r>
    </w:p>
    <w:p w:rsidR="009A0302" w:rsidRPr="009A0302" w:rsidRDefault="009A0302" w:rsidP="009A0302">
      <w:r w:rsidRPr="009A0302">
        <w:t xml:space="preserve">      Лечу и плачу,</w:t>
      </w:r>
    </w:p>
    <w:p w:rsidR="009A0302" w:rsidRPr="009A0302" w:rsidRDefault="009A0302" w:rsidP="009A0302">
      <w:r w:rsidRPr="009A0302">
        <w:t xml:space="preserve">             Лечу и плачу…»</w:t>
      </w:r>
    </w:p>
    <w:p w:rsidR="009A0302" w:rsidRPr="009A0302" w:rsidRDefault="009A0302" w:rsidP="009A0302">
      <w:r w:rsidRPr="009A0302">
        <w:rPr>
          <w:color w:val="000000"/>
          <w:shd w:val="clear" w:color="auto" w:fill="FFFFFF"/>
        </w:rPr>
        <w:t>АКТЕРЫ: Константин Федосеев, Петр Зубарев, Дмитрий Кошелев, Марина Ванюкова, Екатерина Зубарева.</w:t>
      </w:r>
    </w:p>
    <w:p w:rsidR="009A0302" w:rsidRPr="009A0302" w:rsidRDefault="009A0302" w:rsidP="009A0302">
      <w:r w:rsidRPr="009A0302">
        <w:rPr>
          <w:color w:val="000000" w:themeColor="text1"/>
          <w:shd w:val="clear" w:color="auto" w:fill="FFFFFF"/>
        </w:rPr>
        <w:t>Продолжительность: 50 мин.</w:t>
      </w:r>
    </w:p>
    <w:p w:rsidR="009A0302" w:rsidRPr="009A0302" w:rsidRDefault="009A0302" w:rsidP="009A0302">
      <w:pPr>
        <w:rPr>
          <w:color w:val="000000"/>
        </w:rPr>
      </w:pPr>
      <w:r w:rsidRPr="009A0302">
        <w:rPr>
          <w:color w:val="000000"/>
        </w:rPr>
        <w:t>Обсуждение. Зрительское голосование. Цена билета: 150 руб.</w:t>
      </w:r>
    </w:p>
    <w:p w:rsidR="009A0302" w:rsidRPr="009A0302" w:rsidRDefault="009A0302" w:rsidP="009A0302">
      <w:pPr>
        <w:ind w:firstLine="142"/>
        <w:rPr>
          <w:color w:val="000000" w:themeColor="text1"/>
        </w:rPr>
      </w:pPr>
    </w:p>
    <w:p w:rsidR="009A0302" w:rsidRPr="009A0302" w:rsidRDefault="009A0302" w:rsidP="009A0302">
      <w:pPr>
        <w:ind w:firstLine="142"/>
        <w:rPr>
          <w:color w:val="000000" w:themeColor="text1"/>
        </w:rPr>
      </w:pPr>
      <w:r w:rsidRPr="009A0302">
        <w:rPr>
          <w:b/>
          <w:color w:val="000000" w:themeColor="text1"/>
        </w:rPr>
        <w:t>26 июня (пт.) 19.00</w:t>
      </w:r>
      <w:r w:rsidRPr="009A0302">
        <w:rPr>
          <w:color w:val="000000" w:themeColor="text1"/>
        </w:rPr>
        <w:t xml:space="preserve"> </w:t>
      </w:r>
    </w:p>
    <w:p w:rsidR="009A0302" w:rsidRPr="009A0302" w:rsidRDefault="009A0302" w:rsidP="009A0302">
      <w:pPr>
        <w:rPr>
          <w:b/>
          <w:color w:val="000000" w:themeColor="text1"/>
          <w:shd w:val="clear" w:color="auto" w:fill="FFFFFF"/>
        </w:rPr>
      </w:pPr>
      <w:r w:rsidRPr="009A0302">
        <w:rPr>
          <w:b/>
          <w:color w:val="000000" w:themeColor="text1"/>
          <w:shd w:val="clear" w:color="auto" w:fill="FFFFFF"/>
        </w:rPr>
        <w:t xml:space="preserve">Проект творческой группы: А. </w:t>
      </w:r>
      <w:proofErr w:type="spellStart"/>
      <w:r w:rsidRPr="009A0302">
        <w:rPr>
          <w:b/>
          <w:color w:val="000000" w:themeColor="text1"/>
          <w:shd w:val="clear" w:color="auto" w:fill="FFFFFF"/>
        </w:rPr>
        <w:t>Амшинский</w:t>
      </w:r>
      <w:proofErr w:type="spellEnd"/>
      <w:r w:rsidRPr="009A0302">
        <w:rPr>
          <w:b/>
          <w:color w:val="000000" w:themeColor="text1"/>
          <w:shd w:val="clear" w:color="auto" w:fill="FFFFFF"/>
        </w:rPr>
        <w:t>, Е. Завьялова, «</w:t>
      </w:r>
      <w:proofErr w:type="spellStart"/>
      <w:r w:rsidRPr="009A0302">
        <w:rPr>
          <w:b/>
          <w:color w:val="000000" w:themeColor="text1"/>
          <w:shd w:val="clear" w:color="auto" w:fill="FFFFFF"/>
        </w:rPr>
        <w:t>Хольц-квинтет</w:t>
      </w:r>
      <w:proofErr w:type="spellEnd"/>
      <w:r w:rsidRPr="009A0302">
        <w:rPr>
          <w:b/>
          <w:color w:val="000000" w:themeColor="text1"/>
          <w:shd w:val="clear" w:color="auto" w:fill="FFFFFF"/>
        </w:rPr>
        <w:t xml:space="preserve">», Е. </w:t>
      </w:r>
      <w:proofErr w:type="spellStart"/>
      <w:r w:rsidRPr="009A0302">
        <w:rPr>
          <w:b/>
          <w:color w:val="000000" w:themeColor="text1"/>
          <w:shd w:val="clear" w:color="auto" w:fill="FFFFFF"/>
        </w:rPr>
        <w:t>Чохели</w:t>
      </w:r>
      <w:proofErr w:type="spellEnd"/>
      <w:r w:rsidRPr="009A0302">
        <w:rPr>
          <w:b/>
          <w:color w:val="000000" w:themeColor="text1"/>
          <w:shd w:val="clear" w:color="auto" w:fill="FFFFFF"/>
        </w:rPr>
        <w:t xml:space="preserve"> (г. Тольятти). </w:t>
      </w:r>
    </w:p>
    <w:p w:rsidR="009A0302" w:rsidRPr="009A0302" w:rsidRDefault="009A0302" w:rsidP="009A0302">
      <w:pPr>
        <w:pStyle w:val="a4"/>
        <w:ind w:right="-62"/>
        <w:rPr>
          <w:b/>
          <w:color w:val="000000" w:themeColor="text1"/>
        </w:rPr>
      </w:pPr>
      <w:r w:rsidRPr="009A0302">
        <w:rPr>
          <w:color w:val="000000" w:themeColor="text1"/>
          <w:shd w:val="clear" w:color="auto" w:fill="FFFFFF"/>
        </w:rPr>
        <w:t xml:space="preserve">«МАЛЕНЬКИЙ ПРИНЦ» </w:t>
      </w:r>
      <w:r w:rsidRPr="009A0302">
        <w:rPr>
          <w:color w:val="000000" w:themeColor="text1"/>
        </w:rPr>
        <w:t>(</w:t>
      </w:r>
      <w:proofErr w:type="spellStart"/>
      <w:r w:rsidRPr="009A0302">
        <w:rPr>
          <w:color w:val="000000" w:themeColor="text1"/>
        </w:rPr>
        <w:t>Антуан</w:t>
      </w:r>
      <w:proofErr w:type="spellEnd"/>
      <w:r w:rsidRPr="009A0302">
        <w:rPr>
          <w:color w:val="000000" w:themeColor="text1"/>
        </w:rPr>
        <w:t xml:space="preserve"> де Сент-Экзюпери)</w:t>
      </w:r>
      <w:r w:rsidRPr="009A0302">
        <w:rPr>
          <w:color w:val="000000" w:themeColor="text1"/>
          <w:shd w:val="clear" w:color="auto" w:fill="FFFFFF"/>
        </w:rPr>
        <w:t xml:space="preserve"> </w:t>
      </w:r>
      <w:r w:rsidRPr="009A0302">
        <w:rPr>
          <w:b/>
          <w:color w:val="000000" w:themeColor="text1"/>
          <w:shd w:val="clear" w:color="auto" w:fill="FFFFFF"/>
        </w:rPr>
        <w:t>1</w:t>
      </w:r>
      <w:r w:rsidRPr="009A0302">
        <w:rPr>
          <w:rFonts w:eastAsia="Times New Roman"/>
          <w:b/>
          <w:color w:val="000000" w:themeColor="text1"/>
          <w:shd w:val="clear" w:color="auto" w:fill="FFFFFF"/>
        </w:rPr>
        <w:t>2+</w:t>
      </w:r>
    </w:p>
    <w:p w:rsidR="009A0302" w:rsidRPr="009A0302" w:rsidRDefault="009A0302" w:rsidP="009A0302">
      <w:pPr>
        <w:rPr>
          <w:color w:val="000000"/>
          <w:shd w:val="clear" w:color="auto" w:fill="FFFFFF"/>
        </w:rPr>
      </w:pPr>
      <w:r w:rsidRPr="009A0302">
        <w:rPr>
          <w:color w:val="000000"/>
          <w:shd w:val="clear" w:color="auto" w:fill="FFFFFF"/>
        </w:rPr>
        <w:t>Музыкальная сказка с песочными иллюстрациями</w:t>
      </w:r>
    </w:p>
    <w:p w:rsidR="009A0302" w:rsidRPr="009A0302" w:rsidRDefault="009A0302" w:rsidP="009A0302">
      <w:pPr>
        <w:rPr>
          <w:color w:val="000000"/>
          <w:shd w:val="clear" w:color="auto" w:fill="FFFFFF"/>
        </w:rPr>
      </w:pPr>
      <w:r w:rsidRPr="009A0302">
        <w:rPr>
          <w:color w:val="000000"/>
          <w:shd w:val="clear" w:color="auto" w:fill="FFFFFF"/>
        </w:rPr>
        <w:t>Спектакль-странствие словно бы только для одного тебя</w:t>
      </w:r>
      <w:proofErr w:type="gramStart"/>
      <w:r w:rsidRPr="009A0302">
        <w:rPr>
          <w:color w:val="000000"/>
          <w:shd w:val="clear" w:color="auto" w:fill="FFFFFF"/>
        </w:rPr>
        <w:t>…</w:t>
      </w:r>
      <w:r w:rsidRPr="009A0302">
        <w:rPr>
          <w:color w:val="000000"/>
          <w:shd w:val="clear" w:color="auto" w:fill="FFFFFF"/>
        </w:rPr>
        <w:br/>
        <w:t>Э</w:t>
      </w:r>
      <w:proofErr w:type="gramEnd"/>
      <w:r w:rsidRPr="009A0302">
        <w:rPr>
          <w:color w:val="000000"/>
          <w:shd w:val="clear" w:color="auto" w:fill="FFFFFF"/>
        </w:rPr>
        <w:t xml:space="preserve">тот уникальный театральный практикум создан на основе не теряющих актуальность мыслей </w:t>
      </w:r>
      <w:proofErr w:type="spellStart"/>
      <w:r w:rsidRPr="009A0302">
        <w:rPr>
          <w:color w:val="000000"/>
          <w:shd w:val="clear" w:color="auto" w:fill="FFFFFF"/>
        </w:rPr>
        <w:t>Антуана</w:t>
      </w:r>
      <w:proofErr w:type="spellEnd"/>
      <w:r w:rsidRPr="009A0302">
        <w:rPr>
          <w:color w:val="000000"/>
          <w:shd w:val="clear" w:color="auto" w:fill="FFFFFF"/>
        </w:rPr>
        <w:t xml:space="preserve"> де Сент-Экзюпери, написавшего детскую книгу для взрослых «Маленький принц». Новый уровень понимания повести достигается за счёт максимального сокращения привычной театральной дистанции. </w:t>
      </w:r>
      <w:r w:rsidRPr="009A0302">
        <w:rPr>
          <w:color w:val="000000"/>
          <w:shd w:val="clear" w:color="auto" w:fill="FFFFFF"/>
        </w:rPr>
        <w:br/>
        <w:t>Каждого зрителя ожидает пронзительная встреча и диалог со своим внутренним ребёнком. Спектакль печальный и радостный одновременно.</w:t>
      </w:r>
    </w:p>
    <w:p w:rsidR="009A0302" w:rsidRPr="009A0302" w:rsidRDefault="009A0302" w:rsidP="009A0302">
      <w:pPr>
        <w:rPr>
          <w:color w:val="000000"/>
          <w:shd w:val="clear" w:color="auto" w:fill="FFFFFF"/>
        </w:rPr>
      </w:pPr>
      <w:r w:rsidRPr="009A0302">
        <w:rPr>
          <w:color w:val="000000"/>
          <w:shd w:val="clear" w:color="auto" w:fill="FFFFFF"/>
        </w:rPr>
        <w:t xml:space="preserve">В главной роли: </w:t>
      </w:r>
      <w:proofErr w:type="spellStart"/>
      <w:r w:rsidRPr="009A0302">
        <w:rPr>
          <w:color w:val="000000"/>
          <w:shd w:val="clear" w:color="auto" w:fill="FFFFFF"/>
        </w:rPr>
        <w:t>Амшинский</w:t>
      </w:r>
      <w:proofErr w:type="spellEnd"/>
      <w:r w:rsidRPr="009A0302">
        <w:rPr>
          <w:color w:val="000000"/>
          <w:shd w:val="clear" w:color="auto" w:fill="FFFFFF"/>
        </w:rPr>
        <w:t xml:space="preserve"> Андрей</w:t>
      </w:r>
      <w:r w:rsidRPr="009A0302">
        <w:rPr>
          <w:color w:val="000000"/>
          <w:shd w:val="clear" w:color="auto" w:fill="FFFFFF"/>
        </w:rPr>
        <w:br/>
        <w:t xml:space="preserve">Музыка: А. Рубцов, К. Дебюсси, Д. </w:t>
      </w:r>
      <w:proofErr w:type="spellStart"/>
      <w:r w:rsidRPr="009A0302">
        <w:rPr>
          <w:color w:val="000000"/>
          <w:shd w:val="clear" w:color="auto" w:fill="FFFFFF"/>
        </w:rPr>
        <w:t>Лигети</w:t>
      </w:r>
      <w:proofErr w:type="spellEnd"/>
      <w:r w:rsidRPr="009A0302">
        <w:rPr>
          <w:color w:val="000000"/>
          <w:shd w:val="clear" w:color="auto" w:fill="FFFFFF"/>
        </w:rPr>
        <w:t xml:space="preserve">, Дж. </w:t>
      </w:r>
      <w:proofErr w:type="spellStart"/>
      <w:r w:rsidRPr="009A0302">
        <w:rPr>
          <w:color w:val="000000"/>
          <w:shd w:val="clear" w:color="auto" w:fill="FFFFFF"/>
        </w:rPr>
        <w:t>Камбини</w:t>
      </w:r>
      <w:proofErr w:type="spellEnd"/>
      <w:r w:rsidRPr="009A0302">
        <w:rPr>
          <w:color w:val="000000"/>
          <w:shd w:val="clear" w:color="auto" w:fill="FFFFFF"/>
        </w:rPr>
        <w:t xml:space="preserve">, Ю. Фучик, К. </w:t>
      </w:r>
      <w:proofErr w:type="spellStart"/>
      <w:r w:rsidRPr="009A0302">
        <w:rPr>
          <w:color w:val="000000"/>
          <w:shd w:val="clear" w:color="auto" w:fill="FFFFFF"/>
        </w:rPr>
        <w:t>Нильсен</w:t>
      </w:r>
      <w:proofErr w:type="spellEnd"/>
      <w:r w:rsidRPr="009A0302">
        <w:rPr>
          <w:color w:val="000000"/>
          <w:shd w:val="clear" w:color="auto" w:fill="FFFFFF"/>
        </w:rPr>
        <w:t>, П. Хиндемит.</w:t>
      </w:r>
      <w:r w:rsidRPr="009A0302">
        <w:rPr>
          <w:color w:val="000000"/>
          <w:shd w:val="clear" w:color="auto" w:fill="FFFFFF"/>
        </w:rPr>
        <w:br/>
        <w:t>Солисты: "</w:t>
      </w:r>
      <w:proofErr w:type="spellStart"/>
      <w:r w:rsidRPr="009A0302">
        <w:rPr>
          <w:color w:val="000000"/>
          <w:shd w:val="clear" w:color="auto" w:fill="FFFFFF"/>
        </w:rPr>
        <w:t>Хольц-квинтет</w:t>
      </w:r>
      <w:proofErr w:type="spellEnd"/>
      <w:r w:rsidRPr="009A0302">
        <w:rPr>
          <w:color w:val="000000"/>
          <w:shd w:val="clear" w:color="auto" w:fill="FFFFFF"/>
        </w:rPr>
        <w:t xml:space="preserve">": Завьялова Екатерина (флейта), Новиков Владислав (гобой), Сафронова София (кларнет), </w:t>
      </w:r>
      <w:proofErr w:type="spellStart"/>
      <w:r w:rsidRPr="009A0302">
        <w:rPr>
          <w:color w:val="000000"/>
          <w:shd w:val="clear" w:color="auto" w:fill="FFFFFF"/>
        </w:rPr>
        <w:t>Дверницкий</w:t>
      </w:r>
      <w:proofErr w:type="spellEnd"/>
      <w:r w:rsidRPr="009A0302">
        <w:rPr>
          <w:color w:val="000000"/>
          <w:shd w:val="clear" w:color="auto" w:fill="FFFFFF"/>
        </w:rPr>
        <w:t xml:space="preserve"> Дмитрий (фагот), </w:t>
      </w:r>
      <w:proofErr w:type="spellStart"/>
      <w:r w:rsidRPr="009A0302">
        <w:rPr>
          <w:color w:val="000000"/>
          <w:shd w:val="clear" w:color="auto" w:fill="FFFFFF"/>
        </w:rPr>
        <w:t>Рыкун</w:t>
      </w:r>
      <w:proofErr w:type="spellEnd"/>
      <w:r w:rsidRPr="009A0302">
        <w:rPr>
          <w:color w:val="000000"/>
          <w:shd w:val="clear" w:color="auto" w:fill="FFFFFF"/>
        </w:rPr>
        <w:t xml:space="preserve"> Денис (валторна)</w:t>
      </w:r>
    </w:p>
    <w:p w:rsidR="009A0302" w:rsidRPr="009A0302" w:rsidRDefault="009A0302" w:rsidP="009A0302">
      <w:pPr>
        <w:rPr>
          <w:color w:val="000000"/>
          <w:shd w:val="clear" w:color="auto" w:fill="FFFFFF"/>
        </w:rPr>
      </w:pPr>
      <w:r w:rsidRPr="009A0302">
        <w:rPr>
          <w:color w:val="000000"/>
          <w:shd w:val="clear" w:color="auto" w:fill="FFFFFF"/>
        </w:rPr>
        <w:t xml:space="preserve">Продолжительность: 1 час </w:t>
      </w:r>
    </w:p>
    <w:p w:rsidR="009A0302" w:rsidRPr="009A0302" w:rsidRDefault="009A0302" w:rsidP="009A0302">
      <w:pPr>
        <w:rPr>
          <w:color w:val="000000" w:themeColor="text1"/>
        </w:rPr>
      </w:pPr>
      <w:r w:rsidRPr="009A0302">
        <w:rPr>
          <w:color w:val="000000" w:themeColor="text1"/>
        </w:rPr>
        <w:t>Обсуждение. Зрительское голосование. Цена билета: 150 руб.</w:t>
      </w:r>
    </w:p>
    <w:p w:rsidR="009A0302" w:rsidRPr="009A0302" w:rsidRDefault="009A0302" w:rsidP="009A0302">
      <w:pPr>
        <w:rPr>
          <w:color w:val="FF0000"/>
          <w:shd w:val="clear" w:color="auto" w:fill="FFFFFF"/>
        </w:rPr>
      </w:pPr>
    </w:p>
    <w:p w:rsidR="009A0302" w:rsidRPr="009A0302" w:rsidRDefault="009A0302" w:rsidP="009A0302">
      <w:pPr>
        <w:ind w:firstLine="142"/>
        <w:rPr>
          <w:color w:val="000000" w:themeColor="text1"/>
        </w:rPr>
      </w:pPr>
      <w:r w:rsidRPr="009A0302">
        <w:rPr>
          <w:b/>
          <w:color w:val="000000" w:themeColor="text1"/>
        </w:rPr>
        <w:t>26 июня (пт.) 21.00</w:t>
      </w:r>
      <w:proofErr w:type="gramStart"/>
      <w:r w:rsidRPr="009A0302">
        <w:rPr>
          <w:color w:val="000000" w:themeColor="text1"/>
        </w:rPr>
        <w:t xml:space="preserve"> </w:t>
      </w:r>
      <w:r w:rsidRPr="009A0302">
        <w:rPr>
          <w:color w:val="000000"/>
        </w:rPr>
        <w:t>Н</w:t>
      </w:r>
      <w:proofErr w:type="gramEnd"/>
      <w:r w:rsidRPr="009A0302">
        <w:rPr>
          <w:color w:val="000000"/>
        </w:rPr>
        <w:t xml:space="preserve">а </w:t>
      </w:r>
      <w:r w:rsidRPr="009A0302">
        <w:rPr>
          <w:color w:val="000000" w:themeColor="text1"/>
        </w:rPr>
        <w:t>сцене «Черный квадрат»</w:t>
      </w:r>
    </w:p>
    <w:p w:rsidR="009A0302" w:rsidRPr="009A0302" w:rsidRDefault="009A0302" w:rsidP="009A0302">
      <w:pPr>
        <w:rPr>
          <w:b/>
          <w:color w:val="000000"/>
          <w:shd w:val="clear" w:color="auto" w:fill="FFFFFF"/>
        </w:rPr>
      </w:pPr>
      <w:r w:rsidRPr="009A0302">
        <w:rPr>
          <w:b/>
          <w:color w:val="000000"/>
          <w:shd w:val="clear" w:color="auto" w:fill="FFFFFF"/>
        </w:rPr>
        <w:t>Проект Театра «ВАРИАНТ» (</w:t>
      </w:r>
      <w:proofErr w:type="gramStart"/>
      <w:r w:rsidRPr="009A0302">
        <w:rPr>
          <w:b/>
          <w:color w:val="000000"/>
          <w:shd w:val="clear" w:color="auto" w:fill="FFFFFF"/>
        </w:rPr>
        <w:t>г</w:t>
      </w:r>
      <w:proofErr w:type="gramEnd"/>
      <w:r w:rsidRPr="009A0302">
        <w:rPr>
          <w:b/>
          <w:color w:val="000000"/>
          <w:shd w:val="clear" w:color="auto" w:fill="FFFFFF"/>
        </w:rPr>
        <w:t>. Тольятти)</w:t>
      </w:r>
    </w:p>
    <w:p w:rsidR="009A0302" w:rsidRPr="009A0302" w:rsidRDefault="009A0302" w:rsidP="009A0302">
      <w:pPr>
        <w:rPr>
          <w:color w:val="000000"/>
          <w:shd w:val="clear" w:color="auto" w:fill="FFFFFF"/>
        </w:rPr>
      </w:pPr>
      <w:r w:rsidRPr="009A0302">
        <w:rPr>
          <w:color w:val="000000"/>
          <w:shd w:val="clear" w:color="auto" w:fill="FFFFFF"/>
        </w:rPr>
        <w:t xml:space="preserve">«ТРЕКЛЯТАЯ» (А.П. Чехов) </w:t>
      </w:r>
      <w:r w:rsidRPr="009A0302">
        <w:rPr>
          <w:b/>
          <w:color w:val="000000"/>
          <w:shd w:val="clear" w:color="auto" w:fill="FFFFFF"/>
        </w:rPr>
        <w:t>6+</w:t>
      </w:r>
    </w:p>
    <w:p w:rsidR="009A0302" w:rsidRPr="009A0302" w:rsidRDefault="009A0302" w:rsidP="009A0302">
      <w:pPr>
        <w:pStyle w:val="a4"/>
        <w:ind w:right="-62"/>
        <w:rPr>
          <w:rFonts w:eastAsia="Times New Roman"/>
          <w:color w:val="000000"/>
          <w:shd w:val="clear" w:color="auto" w:fill="FFFFFF"/>
          <w:lang w:eastAsia="ru-RU"/>
        </w:rPr>
      </w:pPr>
      <w:proofErr w:type="spellStart"/>
      <w:r w:rsidRPr="009A0302">
        <w:rPr>
          <w:rFonts w:eastAsia="Times New Roman"/>
          <w:color w:val="000000"/>
          <w:shd w:val="clear" w:color="auto" w:fill="FFFFFF"/>
          <w:lang w:eastAsia="ru-RU"/>
        </w:rPr>
        <w:t>реж</w:t>
      </w:r>
      <w:proofErr w:type="spellEnd"/>
      <w:r w:rsidRPr="009A0302">
        <w:rPr>
          <w:rFonts w:eastAsia="Times New Roman"/>
          <w:color w:val="000000"/>
          <w:shd w:val="clear" w:color="auto" w:fill="FFFFFF"/>
          <w:lang w:eastAsia="ru-RU"/>
        </w:rPr>
        <w:t xml:space="preserve">. Г. </w:t>
      </w:r>
      <w:proofErr w:type="spellStart"/>
      <w:r w:rsidRPr="009A0302">
        <w:rPr>
          <w:rFonts w:eastAsia="Times New Roman"/>
          <w:color w:val="000000"/>
          <w:shd w:val="clear" w:color="auto" w:fill="FFFFFF"/>
          <w:lang w:eastAsia="ru-RU"/>
        </w:rPr>
        <w:t>Швецова-Скрипинская</w:t>
      </w:r>
      <w:proofErr w:type="spellEnd"/>
      <w:r w:rsidRPr="009A0302">
        <w:rPr>
          <w:rFonts w:eastAsia="Times New Roman"/>
          <w:color w:val="000000"/>
          <w:shd w:val="clear" w:color="auto" w:fill="FFFFFF"/>
          <w:lang w:eastAsia="ru-RU"/>
        </w:rPr>
        <w:t xml:space="preserve">, Е. </w:t>
      </w:r>
      <w:proofErr w:type="spellStart"/>
      <w:r w:rsidRPr="009A0302">
        <w:rPr>
          <w:rFonts w:eastAsia="Times New Roman"/>
          <w:color w:val="000000"/>
          <w:shd w:val="clear" w:color="auto" w:fill="FFFFFF"/>
          <w:lang w:eastAsia="ru-RU"/>
        </w:rPr>
        <w:t>Ильюк</w:t>
      </w:r>
      <w:proofErr w:type="spellEnd"/>
    </w:p>
    <w:p w:rsidR="009A0302" w:rsidRPr="009A0302" w:rsidRDefault="009A0302" w:rsidP="009A0302">
      <w:pPr>
        <w:jc w:val="both"/>
      </w:pPr>
      <w:r w:rsidRPr="009A0302">
        <w:rPr>
          <w:color w:val="000000"/>
          <w:shd w:val="clear" w:color="auto" w:fill="FFFFFF"/>
        </w:rPr>
        <w:t xml:space="preserve">Это </w:t>
      </w:r>
      <w:r w:rsidRPr="009A0302">
        <w:t xml:space="preserve">еще одно из прочтений повести А.П. Чехова «Каштанка». </w:t>
      </w:r>
    </w:p>
    <w:p w:rsidR="009A0302" w:rsidRPr="009A0302" w:rsidRDefault="009A0302" w:rsidP="009A0302">
      <w:pPr>
        <w:jc w:val="both"/>
      </w:pPr>
      <w:r w:rsidRPr="009A0302">
        <w:t xml:space="preserve">Перед зрителем проходит сложная и удивительная история собаки (помесь таксы с дворняжкой), которой предстояло сделать сложный выбор между долгом и призванием. </w:t>
      </w:r>
    </w:p>
    <w:p w:rsidR="009A0302" w:rsidRPr="009A0302" w:rsidRDefault="009A0302" w:rsidP="009A0302">
      <w:pPr>
        <w:jc w:val="both"/>
      </w:pPr>
      <w:r w:rsidRPr="009A0302">
        <w:t xml:space="preserve">Актриса: Екатерина </w:t>
      </w:r>
      <w:proofErr w:type="spellStart"/>
      <w:r w:rsidRPr="009A0302">
        <w:t>Ильюк</w:t>
      </w:r>
      <w:proofErr w:type="spellEnd"/>
    </w:p>
    <w:p w:rsidR="009A0302" w:rsidRPr="009A0302" w:rsidRDefault="009A0302" w:rsidP="009A0302">
      <w:pPr>
        <w:pStyle w:val="a4"/>
        <w:ind w:right="-62"/>
        <w:rPr>
          <w:rFonts w:eastAsia="Times New Roman"/>
          <w:color w:val="000000"/>
          <w:shd w:val="clear" w:color="auto" w:fill="FFFFFF"/>
          <w:lang w:eastAsia="ru-RU"/>
        </w:rPr>
      </w:pPr>
      <w:r w:rsidRPr="009A0302">
        <w:rPr>
          <w:color w:val="000000" w:themeColor="text1"/>
          <w:shd w:val="clear" w:color="auto" w:fill="FFFFFF"/>
        </w:rPr>
        <w:t>Продолжительность: 50 мин.</w:t>
      </w:r>
    </w:p>
    <w:p w:rsidR="009A0302" w:rsidRPr="009A0302" w:rsidRDefault="009A0302" w:rsidP="009A0302">
      <w:pPr>
        <w:rPr>
          <w:color w:val="000000"/>
        </w:rPr>
      </w:pPr>
      <w:r w:rsidRPr="009A0302">
        <w:rPr>
          <w:color w:val="000000"/>
        </w:rPr>
        <w:t>Обсуждение. Зрительское голосование. Цена билета: 150 руб.</w:t>
      </w:r>
    </w:p>
    <w:p w:rsidR="009A0302" w:rsidRPr="009A0302" w:rsidRDefault="009A0302" w:rsidP="009A0302">
      <w:pPr>
        <w:pStyle w:val="a4"/>
        <w:ind w:right="-62"/>
        <w:rPr>
          <w:rFonts w:eastAsia="Times New Roman"/>
          <w:color w:val="000000"/>
          <w:shd w:val="clear" w:color="auto" w:fill="FFFFFF"/>
          <w:lang w:eastAsia="ru-RU"/>
        </w:rPr>
      </w:pPr>
    </w:p>
    <w:p w:rsidR="009A0302" w:rsidRPr="009A0302" w:rsidRDefault="009A0302" w:rsidP="009A0302">
      <w:pPr>
        <w:ind w:firstLine="142"/>
        <w:rPr>
          <w:color w:val="000000" w:themeColor="text1"/>
        </w:rPr>
      </w:pPr>
      <w:r w:rsidRPr="009A0302">
        <w:rPr>
          <w:b/>
          <w:color w:val="000000" w:themeColor="text1"/>
        </w:rPr>
        <w:t>27 июня (сб.) 18.00</w:t>
      </w:r>
      <w:r w:rsidRPr="009A0302">
        <w:rPr>
          <w:color w:val="000000" w:themeColor="text1"/>
        </w:rPr>
        <w:t xml:space="preserve"> </w:t>
      </w:r>
    </w:p>
    <w:p w:rsidR="009A0302" w:rsidRPr="009A0302" w:rsidRDefault="009A0302" w:rsidP="009A0302">
      <w:pPr>
        <w:rPr>
          <w:b/>
          <w:color w:val="000000" w:themeColor="text1"/>
        </w:rPr>
      </w:pPr>
      <w:r w:rsidRPr="009A0302">
        <w:rPr>
          <w:b/>
          <w:color w:val="000000" w:themeColor="text1"/>
        </w:rPr>
        <w:t>Проект Петра ЗУБАРЕВА (</w:t>
      </w:r>
      <w:proofErr w:type="spellStart"/>
      <w:r w:rsidRPr="009A0302">
        <w:rPr>
          <w:b/>
          <w:color w:val="000000" w:themeColor="text1"/>
        </w:rPr>
        <w:t>моноспектакль</w:t>
      </w:r>
      <w:proofErr w:type="spellEnd"/>
      <w:r w:rsidRPr="009A0302">
        <w:rPr>
          <w:b/>
          <w:color w:val="000000" w:themeColor="text1"/>
        </w:rPr>
        <w:t>)</w:t>
      </w:r>
    </w:p>
    <w:p w:rsidR="009A0302" w:rsidRPr="009A0302" w:rsidRDefault="009A0302" w:rsidP="009A0302">
      <w:pPr>
        <w:rPr>
          <w:bCs/>
          <w:color w:val="000000" w:themeColor="text1"/>
        </w:rPr>
      </w:pPr>
      <w:r w:rsidRPr="009A0302">
        <w:rPr>
          <w:b/>
          <w:bCs/>
          <w:color w:val="000000" w:themeColor="text1"/>
        </w:rPr>
        <w:t>«</w:t>
      </w:r>
      <w:r w:rsidRPr="009A0302">
        <w:rPr>
          <w:rFonts w:eastAsia="Calibri"/>
          <w:color w:val="000000" w:themeColor="text1"/>
          <w:shd w:val="clear" w:color="auto" w:fill="FFFFFF"/>
        </w:rPr>
        <w:t>ЗЛОЙ СПЕКТАКЛЬ</w:t>
      </w:r>
      <w:r w:rsidRPr="009A0302">
        <w:rPr>
          <w:b/>
          <w:bCs/>
          <w:color w:val="000000" w:themeColor="text1"/>
        </w:rPr>
        <w:t>,</w:t>
      </w:r>
      <w:r w:rsidRPr="009A0302">
        <w:rPr>
          <w:bCs/>
          <w:color w:val="000000" w:themeColor="text1"/>
        </w:rPr>
        <w:t xml:space="preserve"> </w:t>
      </w:r>
    </w:p>
    <w:p w:rsidR="009A0302" w:rsidRPr="009A0302" w:rsidRDefault="009A0302" w:rsidP="009A0302">
      <w:pPr>
        <w:rPr>
          <w:b/>
          <w:color w:val="000000" w:themeColor="text1"/>
          <w:shd w:val="clear" w:color="auto" w:fill="FFFFFF"/>
        </w:rPr>
      </w:pPr>
      <w:r w:rsidRPr="009A0302">
        <w:rPr>
          <w:bCs/>
          <w:color w:val="000000" w:themeColor="text1"/>
        </w:rPr>
        <w:t xml:space="preserve">или Лучше бы было этому человеку не </w:t>
      </w:r>
      <w:proofErr w:type="spellStart"/>
      <w:r w:rsidRPr="009A0302">
        <w:rPr>
          <w:bCs/>
          <w:color w:val="000000" w:themeColor="text1"/>
        </w:rPr>
        <w:t>рождатьсЯ</w:t>
      </w:r>
      <w:proofErr w:type="spellEnd"/>
      <w:r w:rsidRPr="009A0302">
        <w:rPr>
          <w:bCs/>
          <w:color w:val="000000" w:themeColor="text1"/>
        </w:rPr>
        <w:t xml:space="preserve">…» </w:t>
      </w:r>
      <w:r w:rsidRPr="009A0302">
        <w:rPr>
          <w:b/>
          <w:bCs/>
          <w:color w:val="000000" w:themeColor="text1"/>
        </w:rPr>
        <w:t>(</w:t>
      </w:r>
      <w:r w:rsidRPr="009A0302">
        <w:rPr>
          <w:color w:val="000000" w:themeColor="text1"/>
        </w:rPr>
        <w:t xml:space="preserve">Клим)  </w:t>
      </w:r>
      <w:r w:rsidRPr="009A0302">
        <w:rPr>
          <w:b/>
          <w:color w:val="000000" w:themeColor="text1"/>
          <w:shd w:val="clear" w:color="auto" w:fill="FFFFFF"/>
        </w:rPr>
        <w:t xml:space="preserve">18+ </w:t>
      </w:r>
    </w:p>
    <w:p w:rsidR="009A0302" w:rsidRPr="009A0302" w:rsidRDefault="009A0302" w:rsidP="009A0302">
      <w:r w:rsidRPr="009A0302">
        <w:rPr>
          <w:color w:val="000000"/>
          <w:shd w:val="clear" w:color="auto" w:fill="FFFFFF"/>
        </w:rPr>
        <w:t>Жанр: драма</w:t>
      </w:r>
    </w:p>
    <w:p w:rsidR="009A0302" w:rsidRPr="009A0302" w:rsidRDefault="009A0302" w:rsidP="009A0302">
      <w:pPr>
        <w:pStyle w:val="a4"/>
        <w:rPr>
          <w:shd w:val="clear" w:color="auto" w:fill="FFFFFF"/>
        </w:rPr>
      </w:pPr>
      <w:r w:rsidRPr="009A0302">
        <w:rPr>
          <w:shd w:val="clear" w:color="auto" w:fill="FFFFFF"/>
        </w:rPr>
        <w:t>«8 из числа 7», или семь дней с «</w:t>
      </w:r>
      <w:proofErr w:type="spellStart"/>
      <w:r w:rsidRPr="009A0302">
        <w:rPr>
          <w:shd w:val="clear" w:color="auto" w:fill="FFFFFF"/>
        </w:rPr>
        <w:t>Идиотом</w:t>
      </w:r>
      <w:proofErr w:type="spellEnd"/>
      <w:r w:rsidRPr="009A0302">
        <w:rPr>
          <w:shd w:val="clear" w:color="auto" w:fill="FFFFFF"/>
        </w:rPr>
        <w:t>».</w:t>
      </w:r>
    </w:p>
    <w:p w:rsidR="009A0302" w:rsidRPr="009A0302" w:rsidRDefault="009A0302" w:rsidP="009A0302">
      <w:pPr>
        <w:rPr>
          <w:shd w:val="clear" w:color="auto" w:fill="FFFFFF"/>
        </w:rPr>
      </w:pPr>
      <w:r w:rsidRPr="009A0302">
        <w:rPr>
          <w:shd w:val="clear" w:color="auto" w:fill="FFFFFF"/>
        </w:rPr>
        <w:t>«НЕЧТО» не  имеющее «НИЧЕГО» общего с романом.</w:t>
      </w:r>
    </w:p>
    <w:p w:rsidR="009A0302" w:rsidRPr="009A0302" w:rsidRDefault="009A0302" w:rsidP="009A0302">
      <w:pPr>
        <w:jc w:val="both"/>
      </w:pPr>
      <w:r w:rsidRPr="009A0302">
        <w:t>Актер: Петр Зубарев</w:t>
      </w:r>
    </w:p>
    <w:p w:rsidR="009A0302" w:rsidRPr="009A0302" w:rsidRDefault="009A0302" w:rsidP="009A0302">
      <w:pPr>
        <w:rPr>
          <w:u w:val="single"/>
          <w:shd w:val="clear" w:color="auto" w:fill="FFFFFF"/>
        </w:rPr>
      </w:pPr>
      <w:r w:rsidRPr="009A0302">
        <w:rPr>
          <w:u w:val="single"/>
          <w:shd w:val="clear" w:color="auto" w:fill="FFFFFF"/>
        </w:rPr>
        <w:t xml:space="preserve">Предупреждение: </w:t>
      </w:r>
    </w:p>
    <w:p w:rsidR="009A0302" w:rsidRPr="009A0302" w:rsidRDefault="009A0302" w:rsidP="009A0302">
      <w:pPr>
        <w:rPr>
          <w:b/>
          <w:color w:val="000000"/>
        </w:rPr>
      </w:pPr>
      <w:r w:rsidRPr="009A0302">
        <w:rPr>
          <w:shd w:val="clear" w:color="auto" w:fill="FFFFFF"/>
        </w:rPr>
        <w:t>Не рекомендован просмотр людям с сердечными заболеваниями и повышенной эмоциональностью</w:t>
      </w:r>
      <w:r w:rsidRPr="009A0302">
        <w:rPr>
          <w:b/>
          <w:color w:val="000000"/>
        </w:rPr>
        <w:t>.</w:t>
      </w:r>
    </w:p>
    <w:p w:rsidR="009A0302" w:rsidRPr="009A0302" w:rsidRDefault="009A0302" w:rsidP="009A0302">
      <w:pPr>
        <w:pStyle w:val="a4"/>
        <w:ind w:right="-62"/>
        <w:rPr>
          <w:rFonts w:eastAsia="Times New Roman"/>
          <w:color w:val="000000"/>
          <w:shd w:val="clear" w:color="auto" w:fill="FFFFFF"/>
          <w:lang w:eastAsia="ru-RU"/>
        </w:rPr>
      </w:pPr>
      <w:r w:rsidRPr="009A0302">
        <w:rPr>
          <w:color w:val="000000" w:themeColor="text1"/>
          <w:shd w:val="clear" w:color="auto" w:fill="FFFFFF"/>
        </w:rPr>
        <w:lastRenderedPageBreak/>
        <w:t>Продолжительность: 50 мин.</w:t>
      </w:r>
    </w:p>
    <w:p w:rsidR="009A0302" w:rsidRPr="009A0302" w:rsidRDefault="009A0302" w:rsidP="009A0302">
      <w:pPr>
        <w:rPr>
          <w:color w:val="000000"/>
        </w:rPr>
      </w:pPr>
      <w:r w:rsidRPr="009A0302">
        <w:rPr>
          <w:color w:val="000000"/>
        </w:rPr>
        <w:t>Обсуждение. Зрительское голосование. Цена билета: 150 руб.</w:t>
      </w:r>
    </w:p>
    <w:p w:rsidR="009A0302" w:rsidRPr="009A0302" w:rsidRDefault="009A0302" w:rsidP="009A0302">
      <w:pPr>
        <w:rPr>
          <w:b/>
          <w:color w:val="000000"/>
        </w:rPr>
      </w:pPr>
    </w:p>
    <w:p w:rsidR="009A0302" w:rsidRPr="009A0302" w:rsidRDefault="009A0302" w:rsidP="009A0302">
      <w:pPr>
        <w:ind w:firstLine="142"/>
        <w:rPr>
          <w:color w:val="000000" w:themeColor="text1"/>
        </w:rPr>
      </w:pPr>
      <w:r w:rsidRPr="009A0302">
        <w:rPr>
          <w:b/>
          <w:color w:val="000000" w:themeColor="text1"/>
        </w:rPr>
        <w:t>27 июня (сб.) 20.00</w:t>
      </w:r>
      <w:proofErr w:type="gramStart"/>
      <w:r w:rsidRPr="009A0302">
        <w:rPr>
          <w:color w:val="000000" w:themeColor="text1"/>
        </w:rPr>
        <w:t xml:space="preserve"> </w:t>
      </w:r>
      <w:r w:rsidRPr="009A0302">
        <w:rPr>
          <w:color w:val="000000"/>
        </w:rPr>
        <w:t>Н</w:t>
      </w:r>
      <w:proofErr w:type="gramEnd"/>
      <w:r w:rsidRPr="009A0302">
        <w:rPr>
          <w:color w:val="000000"/>
        </w:rPr>
        <w:t xml:space="preserve">а </w:t>
      </w:r>
      <w:r w:rsidRPr="009A0302">
        <w:rPr>
          <w:color w:val="000000" w:themeColor="text1"/>
        </w:rPr>
        <w:t>сцене «Черный квадрат»</w:t>
      </w:r>
    </w:p>
    <w:p w:rsidR="009A0302" w:rsidRPr="009A0302" w:rsidRDefault="009A0302" w:rsidP="009A0302">
      <w:pPr>
        <w:pStyle w:val="a4"/>
        <w:rPr>
          <w:b/>
          <w:color w:val="000000" w:themeColor="text1"/>
        </w:rPr>
      </w:pPr>
      <w:r w:rsidRPr="009A0302">
        <w:rPr>
          <w:b/>
          <w:color w:val="000000" w:themeColor="text1"/>
        </w:rPr>
        <w:t>Проект Ирины ХРАМКОВОЙ</w:t>
      </w:r>
    </w:p>
    <w:p w:rsidR="009A0302" w:rsidRPr="009A0302" w:rsidRDefault="009A0302" w:rsidP="009A0302">
      <w:pPr>
        <w:pStyle w:val="a4"/>
        <w:ind w:right="-62"/>
        <w:rPr>
          <w:color w:val="000000" w:themeColor="text1"/>
          <w:shd w:val="clear" w:color="auto" w:fill="FFFFFF"/>
        </w:rPr>
      </w:pPr>
      <w:r w:rsidRPr="009A0302">
        <w:rPr>
          <w:color w:val="000000" w:themeColor="text1"/>
          <w:shd w:val="clear" w:color="auto" w:fill="FFFFFF"/>
        </w:rPr>
        <w:t>«ДОМ  БЕРНАРДЫ  АЛЬБЫ»  (</w:t>
      </w:r>
      <w:proofErr w:type="spellStart"/>
      <w:r w:rsidRPr="009A0302">
        <w:rPr>
          <w:color w:val="000000" w:themeColor="text1"/>
          <w:shd w:val="clear" w:color="auto" w:fill="FFFFFF"/>
        </w:rPr>
        <w:t>Федерико</w:t>
      </w:r>
      <w:proofErr w:type="spellEnd"/>
      <w:r w:rsidRPr="009A0302">
        <w:rPr>
          <w:color w:val="000000" w:themeColor="text1"/>
          <w:shd w:val="clear" w:color="auto" w:fill="FFFFFF"/>
        </w:rPr>
        <w:t xml:space="preserve"> Гарсиа Лорка) </w:t>
      </w:r>
      <w:r w:rsidRPr="009A0302">
        <w:rPr>
          <w:b/>
          <w:color w:val="000000" w:themeColor="text1"/>
          <w:shd w:val="clear" w:color="auto" w:fill="FFFFFF"/>
        </w:rPr>
        <w:t>14+</w:t>
      </w:r>
    </w:p>
    <w:p w:rsidR="009A0302" w:rsidRPr="009A0302" w:rsidRDefault="009A0302" w:rsidP="009A0302">
      <w:pPr>
        <w:rPr>
          <w:color w:val="000000"/>
          <w:shd w:val="clear" w:color="auto" w:fill="FFFFFF"/>
        </w:rPr>
      </w:pPr>
      <w:r w:rsidRPr="009A0302">
        <w:rPr>
          <w:color w:val="000000"/>
          <w:shd w:val="clear" w:color="auto" w:fill="FFFFFF"/>
        </w:rPr>
        <w:t>Жанр:  драма о судьбе женщин в испанских селеньях</w:t>
      </w:r>
    </w:p>
    <w:p w:rsidR="009A0302" w:rsidRPr="009A0302" w:rsidRDefault="009A0302" w:rsidP="009A0302">
      <w:pPr>
        <w:pStyle w:val="a4"/>
        <w:rPr>
          <w:color w:val="000000"/>
          <w:shd w:val="clear" w:color="auto" w:fill="FFFFFF"/>
        </w:rPr>
      </w:pPr>
      <w:r w:rsidRPr="009A0302">
        <w:rPr>
          <w:color w:val="000000"/>
          <w:shd w:val="clear" w:color="auto" w:fill="FFFFFF"/>
        </w:rPr>
        <w:t xml:space="preserve">После похорон мужа, мать объявляет траур на восемь лет в </w:t>
      </w:r>
      <w:proofErr w:type="gramStart"/>
      <w:r w:rsidRPr="009A0302">
        <w:rPr>
          <w:color w:val="000000"/>
          <w:shd w:val="clear" w:color="auto" w:fill="FFFFFF"/>
        </w:rPr>
        <w:t>своем</w:t>
      </w:r>
      <w:proofErr w:type="gramEnd"/>
      <w:r w:rsidRPr="009A0302">
        <w:rPr>
          <w:color w:val="000000"/>
          <w:shd w:val="clear" w:color="auto" w:fill="FFFFFF"/>
        </w:rPr>
        <w:t xml:space="preserve"> доме,  где живут пять дочерей. </w:t>
      </w:r>
    </w:p>
    <w:p w:rsidR="009A0302" w:rsidRPr="009A0302" w:rsidRDefault="009A0302" w:rsidP="009A0302">
      <w:pPr>
        <w:rPr>
          <w:b/>
          <w:color w:val="FF0000"/>
          <w:shd w:val="clear" w:color="auto" w:fill="FFFFFF"/>
        </w:rPr>
      </w:pPr>
      <w:r w:rsidRPr="009A0302">
        <w:rPr>
          <w:color w:val="000000"/>
          <w:shd w:val="clear" w:color="auto" w:fill="FFFFFF"/>
        </w:rPr>
        <w:t xml:space="preserve">Старшую дочь собираются отдать замуж за самого красивого парня в деревне. Что же будет проходить в замкнутом </w:t>
      </w:r>
      <w:proofErr w:type="gramStart"/>
      <w:r w:rsidRPr="009A0302">
        <w:rPr>
          <w:color w:val="000000"/>
          <w:shd w:val="clear" w:color="auto" w:fill="FFFFFF"/>
        </w:rPr>
        <w:t>пространстве</w:t>
      </w:r>
      <w:proofErr w:type="gramEnd"/>
      <w:r w:rsidRPr="009A0302">
        <w:rPr>
          <w:color w:val="000000"/>
          <w:shd w:val="clear" w:color="auto" w:fill="FFFFFF"/>
        </w:rPr>
        <w:t xml:space="preserve"> полном женщин?</w:t>
      </w:r>
      <w:r w:rsidRPr="009A0302">
        <w:rPr>
          <w:b/>
          <w:color w:val="FF0000"/>
          <w:shd w:val="clear" w:color="auto" w:fill="FFFFFF"/>
        </w:rPr>
        <w:t xml:space="preserve"> </w:t>
      </w:r>
    </w:p>
    <w:p w:rsidR="009A0302" w:rsidRPr="009A0302" w:rsidRDefault="009A0302" w:rsidP="009A0302">
      <w:pPr>
        <w:rPr>
          <w:color w:val="FF0000"/>
          <w:shd w:val="clear" w:color="auto" w:fill="FFFFFF"/>
        </w:rPr>
      </w:pPr>
      <w:r w:rsidRPr="009A0302">
        <w:rPr>
          <w:color w:val="000000"/>
          <w:shd w:val="clear" w:color="auto" w:fill="FFFFFF"/>
        </w:rPr>
        <w:t xml:space="preserve">В РОЛЯХ: Бернарда </w:t>
      </w:r>
      <w:proofErr w:type="gramStart"/>
      <w:r w:rsidRPr="009A0302">
        <w:rPr>
          <w:color w:val="000000"/>
          <w:shd w:val="clear" w:color="auto" w:fill="FFFFFF"/>
        </w:rPr>
        <w:t>–И</w:t>
      </w:r>
      <w:proofErr w:type="gramEnd"/>
      <w:r w:rsidRPr="009A0302">
        <w:rPr>
          <w:color w:val="000000"/>
          <w:shd w:val="clear" w:color="auto" w:fill="FFFFFF"/>
        </w:rPr>
        <w:t xml:space="preserve">рина </w:t>
      </w:r>
      <w:proofErr w:type="spellStart"/>
      <w:r w:rsidRPr="009A0302">
        <w:rPr>
          <w:color w:val="000000"/>
          <w:shd w:val="clear" w:color="auto" w:fill="FFFFFF"/>
        </w:rPr>
        <w:t>Шугаева</w:t>
      </w:r>
      <w:proofErr w:type="spellEnd"/>
      <w:r w:rsidRPr="009A0302">
        <w:rPr>
          <w:color w:val="000000"/>
          <w:shd w:val="clear" w:color="auto" w:fill="FFFFFF"/>
        </w:rPr>
        <w:t xml:space="preserve">, </w:t>
      </w:r>
      <w:proofErr w:type="spellStart"/>
      <w:r w:rsidRPr="009A0302">
        <w:rPr>
          <w:color w:val="000000"/>
          <w:shd w:val="clear" w:color="auto" w:fill="FFFFFF"/>
        </w:rPr>
        <w:t>Понсия</w:t>
      </w:r>
      <w:proofErr w:type="spellEnd"/>
      <w:r w:rsidRPr="009A0302">
        <w:rPr>
          <w:color w:val="000000"/>
          <w:shd w:val="clear" w:color="auto" w:fill="FFFFFF"/>
        </w:rPr>
        <w:t xml:space="preserve"> – Наталья Селиванова</w:t>
      </w:r>
      <w:r w:rsidRPr="009A0302">
        <w:rPr>
          <w:rStyle w:val="apple-converted-space"/>
          <w:color w:val="000000"/>
          <w:shd w:val="clear" w:color="auto" w:fill="FFFFFF"/>
        </w:rPr>
        <w:t xml:space="preserve">, </w:t>
      </w:r>
      <w:r w:rsidRPr="009A0302">
        <w:rPr>
          <w:color w:val="000000"/>
          <w:shd w:val="clear" w:color="auto" w:fill="FFFFFF"/>
        </w:rPr>
        <w:br/>
      </w:r>
      <w:proofErr w:type="spellStart"/>
      <w:r w:rsidRPr="009A0302">
        <w:rPr>
          <w:color w:val="000000"/>
          <w:shd w:val="clear" w:color="auto" w:fill="FFFFFF"/>
        </w:rPr>
        <w:t>Ангустиас</w:t>
      </w:r>
      <w:proofErr w:type="spellEnd"/>
      <w:r w:rsidRPr="009A0302">
        <w:rPr>
          <w:color w:val="000000"/>
          <w:shd w:val="clear" w:color="auto" w:fill="FFFFFF"/>
        </w:rPr>
        <w:t xml:space="preserve"> – Екатерина </w:t>
      </w:r>
      <w:proofErr w:type="spellStart"/>
      <w:r w:rsidRPr="009A0302">
        <w:rPr>
          <w:color w:val="000000"/>
          <w:shd w:val="clear" w:color="auto" w:fill="FFFFFF"/>
        </w:rPr>
        <w:t>Федощук</w:t>
      </w:r>
      <w:proofErr w:type="spellEnd"/>
      <w:r w:rsidRPr="009A0302">
        <w:rPr>
          <w:color w:val="000000"/>
          <w:shd w:val="clear" w:color="auto" w:fill="FFFFFF"/>
        </w:rPr>
        <w:t xml:space="preserve">, Магдалена – Ирина Ануфриева, </w:t>
      </w:r>
      <w:r w:rsidRPr="009A0302">
        <w:rPr>
          <w:rStyle w:val="apple-converted-space"/>
          <w:color w:val="000000"/>
          <w:shd w:val="clear" w:color="auto" w:fill="FFFFFF"/>
        </w:rPr>
        <w:t> </w:t>
      </w:r>
      <w:r w:rsidRPr="009A0302">
        <w:rPr>
          <w:color w:val="000000"/>
          <w:shd w:val="clear" w:color="auto" w:fill="FFFFFF"/>
        </w:rPr>
        <w:br/>
      </w:r>
      <w:proofErr w:type="spellStart"/>
      <w:r w:rsidRPr="009A0302">
        <w:rPr>
          <w:color w:val="000000"/>
          <w:shd w:val="clear" w:color="auto" w:fill="FFFFFF"/>
        </w:rPr>
        <w:t>Амелия</w:t>
      </w:r>
      <w:proofErr w:type="spellEnd"/>
      <w:r w:rsidRPr="009A0302">
        <w:rPr>
          <w:color w:val="000000"/>
          <w:shd w:val="clear" w:color="auto" w:fill="FFFFFF"/>
        </w:rPr>
        <w:t xml:space="preserve"> – </w:t>
      </w:r>
      <w:proofErr w:type="spellStart"/>
      <w:r w:rsidRPr="009A0302">
        <w:rPr>
          <w:color w:val="000000"/>
          <w:shd w:val="clear" w:color="auto" w:fill="FFFFFF"/>
        </w:rPr>
        <w:t>МаринаВанюкова</w:t>
      </w:r>
      <w:proofErr w:type="spellEnd"/>
      <w:r w:rsidRPr="009A0302">
        <w:rPr>
          <w:color w:val="000000"/>
          <w:shd w:val="clear" w:color="auto" w:fill="FFFFFF"/>
        </w:rPr>
        <w:t xml:space="preserve">, </w:t>
      </w:r>
      <w:proofErr w:type="spellStart"/>
      <w:r w:rsidRPr="009A0302">
        <w:rPr>
          <w:color w:val="000000"/>
          <w:shd w:val="clear" w:color="auto" w:fill="FFFFFF"/>
        </w:rPr>
        <w:t>Мартирио</w:t>
      </w:r>
      <w:proofErr w:type="spellEnd"/>
      <w:r w:rsidRPr="009A0302">
        <w:rPr>
          <w:color w:val="000000"/>
          <w:shd w:val="clear" w:color="auto" w:fill="FFFFFF"/>
        </w:rPr>
        <w:t xml:space="preserve"> – Оксана </w:t>
      </w:r>
      <w:proofErr w:type="spellStart"/>
      <w:r w:rsidRPr="009A0302">
        <w:rPr>
          <w:color w:val="000000"/>
          <w:shd w:val="clear" w:color="auto" w:fill="FFFFFF"/>
        </w:rPr>
        <w:t>Брыжатая</w:t>
      </w:r>
      <w:proofErr w:type="spellEnd"/>
      <w:r w:rsidRPr="009A0302">
        <w:rPr>
          <w:rStyle w:val="apple-converted-space"/>
          <w:color w:val="000000"/>
          <w:shd w:val="clear" w:color="auto" w:fill="FFFFFF"/>
        </w:rPr>
        <w:t xml:space="preserve">, </w:t>
      </w:r>
      <w:proofErr w:type="spellStart"/>
      <w:r w:rsidRPr="009A0302">
        <w:rPr>
          <w:color w:val="000000"/>
          <w:shd w:val="clear" w:color="auto" w:fill="FFFFFF"/>
        </w:rPr>
        <w:t>Адела</w:t>
      </w:r>
      <w:proofErr w:type="spellEnd"/>
      <w:r w:rsidRPr="009A0302">
        <w:rPr>
          <w:color w:val="000000"/>
          <w:shd w:val="clear" w:color="auto" w:fill="FFFFFF"/>
        </w:rPr>
        <w:t xml:space="preserve"> – Алена </w:t>
      </w:r>
      <w:proofErr w:type="spellStart"/>
      <w:r w:rsidRPr="009A0302">
        <w:rPr>
          <w:color w:val="000000"/>
          <w:shd w:val="clear" w:color="auto" w:fill="FFFFFF"/>
        </w:rPr>
        <w:t>Левичева</w:t>
      </w:r>
      <w:proofErr w:type="spellEnd"/>
      <w:r w:rsidRPr="009A0302">
        <w:rPr>
          <w:rStyle w:val="apple-converted-space"/>
          <w:color w:val="000000"/>
          <w:shd w:val="clear" w:color="auto" w:fill="FFFFFF"/>
        </w:rPr>
        <w:t xml:space="preserve">, </w:t>
      </w:r>
      <w:r w:rsidRPr="009A0302">
        <w:rPr>
          <w:color w:val="000000"/>
          <w:shd w:val="clear" w:color="auto" w:fill="FFFFFF"/>
        </w:rPr>
        <w:t xml:space="preserve">Мария </w:t>
      </w:r>
      <w:proofErr w:type="spellStart"/>
      <w:r w:rsidRPr="009A0302">
        <w:rPr>
          <w:color w:val="000000"/>
          <w:shd w:val="clear" w:color="auto" w:fill="FFFFFF"/>
        </w:rPr>
        <w:t>Хосефа</w:t>
      </w:r>
      <w:proofErr w:type="spellEnd"/>
      <w:r w:rsidRPr="009A0302">
        <w:rPr>
          <w:color w:val="000000"/>
          <w:shd w:val="clear" w:color="auto" w:fill="FFFFFF"/>
        </w:rPr>
        <w:t xml:space="preserve"> (мать Бернарды) –Екатерина Зубарева, </w:t>
      </w:r>
      <w:r w:rsidRPr="009A0302">
        <w:rPr>
          <w:color w:val="000000"/>
          <w:shd w:val="clear" w:color="auto" w:fill="FFFFFF"/>
        </w:rPr>
        <w:br/>
        <w:t>Служанка – Екатерина  Миронова</w:t>
      </w:r>
      <w:r w:rsidRPr="009A0302">
        <w:rPr>
          <w:rStyle w:val="apple-converted-space"/>
          <w:color w:val="000000"/>
          <w:shd w:val="clear" w:color="auto" w:fill="FFFFFF"/>
        </w:rPr>
        <w:t> </w:t>
      </w:r>
      <w:r w:rsidRPr="009A0302">
        <w:rPr>
          <w:color w:val="000000"/>
          <w:shd w:val="clear" w:color="auto" w:fill="FFFFFF"/>
        </w:rPr>
        <w:br/>
      </w:r>
      <w:r w:rsidRPr="009A0302">
        <w:rPr>
          <w:color w:val="000000" w:themeColor="text1"/>
        </w:rPr>
        <w:t>Продолжительность: 1 час 30 мин.</w:t>
      </w:r>
    </w:p>
    <w:p w:rsidR="009A0302" w:rsidRPr="009A0302" w:rsidRDefault="009A0302" w:rsidP="009A0302">
      <w:pPr>
        <w:rPr>
          <w:color w:val="000000"/>
        </w:rPr>
      </w:pPr>
      <w:r w:rsidRPr="009A0302">
        <w:rPr>
          <w:color w:val="000000"/>
        </w:rPr>
        <w:t>Обсуждение. Зрительское голосование. Цена билета: 150 руб.</w:t>
      </w:r>
    </w:p>
    <w:p w:rsidR="009A0302" w:rsidRPr="009A0302" w:rsidRDefault="009A0302" w:rsidP="009A0302">
      <w:pPr>
        <w:pStyle w:val="a4"/>
        <w:ind w:right="-62"/>
        <w:rPr>
          <w:b/>
          <w:color w:val="000000" w:themeColor="text1"/>
        </w:rPr>
      </w:pPr>
    </w:p>
    <w:p w:rsidR="009A0302" w:rsidRPr="009A0302" w:rsidRDefault="009A0302" w:rsidP="009A0302">
      <w:pPr>
        <w:pStyle w:val="a4"/>
        <w:ind w:right="-62"/>
        <w:rPr>
          <w:iCs/>
          <w:color w:val="000000" w:themeColor="text1"/>
        </w:rPr>
      </w:pPr>
      <w:r w:rsidRPr="009A0302">
        <w:rPr>
          <w:b/>
          <w:color w:val="000000" w:themeColor="text1"/>
        </w:rPr>
        <w:t>ВНЕ КОНКУРСА</w:t>
      </w:r>
      <w:r w:rsidRPr="009A0302">
        <w:rPr>
          <w:b/>
          <w:color w:val="000000" w:themeColor="text1"/>
        </w:rPr>
        <w:br/>
        <w:t xml:space="preserve">28 июня (вс.) 18.00 </w:t>
      </w:r>
      <w:r w:rsidRPr="009A0302">
        <w:rPr>
          <w:b/>
          <w:iCs/>
          <w:color w:val="000000" w:themeColor="text1"/>
        </w:rPr>
        <w:t xml:space="preserve">Спектакль-победитель </w:t>
      </w:r>
      <w:r w:rsidRPr="009A0302">
        <w:rPr>
          <w:b/>
          <w:iCs/>
          <w:color w:val="000000" w:themeColor="text1"/>
          <w:lang w:val="en-US"/>
        </w:rPr>
        <w:t>V</w:t>
      </w:r>
      <w:r w:rsidRPr="009A0302">
        <w:rPr>
          <w:b/>
          <w:iCs/>
          <w:color w:val="000000" w:themeColor="text1"/>
        </w:rPr>
        <w:t xml:space="preserve"> фестиваля</w:t>
      </w:r>
      <w:r w:rsidRPr="009A0302">
        <w:rPr>
          <w:iCs/>
          <w:color w:val="000000" w:themeColor="text1"/>
        </w:rPr>
        <w:t xml:space="preserve"> одноактной драматургии «Премьера одной репетиции», выбранный по итогам зрительского голосования. Его премьера как репертуарного спектакля состоялась 20 февраля 2015 г.</w:t>
      </w:r>
    </w:p>
    <w:p w:rsidR="009A0302" w:rsidRPr="009A0302" w:rsidRDefault="009A0302" w:rsidP="009A0302">
      <w:pPr>
        <w:pStyle w:val="a4"/>
        <w:rPr>
          <w:color w:val="000000"/>
          <w:shd w:val="clear" w:color="auto" w:fill="FFFFFF"/>
        </w:rPr>
      </w:pPr>
      <w:r w:rsidRPr="009A0302">
        <w:rPr>
          <w:color w:val="000000" w:themeColor="text1"/>
        </w:rPr>
        <w:t xml:space="preserve"> «НОЧЬ  ПОСЛЕ  ВЫПУСКА» (В. Тендряков) 12</w:t>
      </w:r>
      <w:proofErr w:type="gramStart"/>
      <w:r w:rsidRPr="009A0302">
        <w:rPr>
          <w:color w:val="000000" w:themeColor="text1"/>
        </w:rPr>
        <w:t>+</w:t>
      </w:r>
      <w:r w:rsidRPr="009A0302">
        <w:rPr>
          <w:iCs/>
          <w:color w:val="000000" w:themeColor="text1"/>
        </w:rPr>
        <w:br/>
      </w:r>
      <w:r w:rsidRPr="009A0302">
        <w:rPr>
          <w:color w:val="000000"/>
          <w:shd w:val="clear" w:color="auto" w:fill="FFFFFF"/>
        </w:rPr>
        <w:t>Н</w:t>
      </w:r>
      <w:proofErr w:type="gramEnd"/>
      <w:r w:rsidRPr="009A0302">
        <w:rPr>
          <w:color w:val="000000"/>
          <w:shd w:val="clear" w:color="auto" w:fill="FFFFFF"/>
        </w:rPr>
        <w:t>асколько хороша «игра в правду», с подростковым максимализмом и верой в исключительную – СВОЮ - правоту?</w:t>
      </w:r>
      <w:r w:rsidRPr="009A0302">
        <w:rPr>
          <w:color w:val="000000"/>
        </w:rPr>
        <w:br/>
      </w:r>
      <w:r w:rsidRPr="009A0302">
        <w:rPr>
          <w:color w:val="000000"/>
          <w:shd w:val="clear" w:color="auto" w:fill="FFFFFF"/>
        </w:rPr>
        <w:t>В спектакле по повести Тендрякова - ответы на многие вопросы и сегодняшних детей XXI века: отношения со сверстниками, с близкими людьми, с учителями. Отношения, которые будут проверяться уже не за школьными партами, а в реальной взрослой жизни.</w:t>
      </w:r>
      <w:r w:rsidRPr="009A0302">
        <w:rPr>
          <w:rStyle w:val="apple-converted-space"/>
          <w:color w:val="000000"/>
          <w:shd w:val="clear" w:color="auto" w:fill="FFFFFF"/>
        </w:rPr>
        <w:t> </w:t>
      </w:r>
      <w:r w:rsidRPr="009A0302">
        <w:rPr>
          <w:color w:val="000000"/>
          <w:shd w:val="clear" w:color="auto" w:fill="FFFFFF"/>
        </w:rPr>
        <w:br/>
        <w:t xml:space="preserve">Кто и как выдержит этот, первый во </w:t>
      </w:r>
      <w:proofErr w:type="gramStart"/>
      <w:r w:rsidRPr="009A0302">
        <w:rPr>
          <w:color w:val="000000"/>
          <w:shd w:val="clear" w:color="auto" w:fill="FFFFFF"/>
        </w:rPr>
        <w:t>взрослой</w:t>
      </w:r>
      <w:proofErr w:type="gramEnd"/>
      <w:r w:rsidRPr="009A0302">
        <w:rPr>
          <w:color w:val="000000"/>
          <w:shd w:val="clear" w:color="auto" w:fill="FFFFFF"/>
        </w:rPr>
        <w:t xml:space="preserve"> жизни, экзамен – в спектакле театра "ДИЛИЖАНС".</w:t>
      </w:r>
    </w:p>
    <w:p w:rsidR="009A0302" w:rsidRPr="009A0302" w:rsidRDefault="009A0302" w:rsidP="009A0302">
      <w:pPr>
        <w:pStyle w:val="a4"/>
        <w:rPr>
          <w:color w:val="000000" w:themeColor="text1"/>
          <w:shd w:val="clear" w:color="auto" w:fill="FFFFFF"/>
        </w:rPr>
      </w:pPr>
      <w:r w:rsidRPr="009A0302">
        <w:rPr>
          <w:iCs/>
          <w:color w:val="000000"/>
        </w:rPr>
        <w:t xml:space="preserve">Спектакль-победитель </w:t>
      </w:r>
      <w:r w:rsidRPr="009A0302">
        <w:rPr>
          <w:iCs/>
          <w:color w:val="000000"/>
          <w:lang w:val="en-US"/>
        </w:rPr>
        <w:t>V</w:t>
      </w:r>
      <w:r w:rsidRPr="009A0302">
        <w:rPr>
          <w:iCs/>
          <w:color w:val="000000"/>
        </w:rPr>
        <w:t xml:space="preserve"> фестиваля одноактной драматургии «Премьера одной репетиции», выбранный по итогам зрительского голосования.</w:t>
      </w:r>
      <w:r w:rsidRPr="009A0302">
        <w:rPr>
          <w:iCs/>
          <w:color w:val="000000"/>
        </w:rPr>
        <w:br/>
      </w:r>
      <w:r w:rsidRPr="009A0302">
        <w:rPr>
          <w:b/>
          <w:color w:val="000000"/>
        </w:rPr>
        <w:t>Продолжительность: 1 ч. 30мин.</w:t>
      </w:r>
    </w:p>
    <w:p w:rsidR="009A0302" w:rsidRPr="009A0302" w:rsidRDefault="009A0302" w:rsidP="009A0302">
      <w:pPr>
        <w:pStyle w:val="a4"/>
        <w:rPr>
          <w:color w:val="000000"/>
        </w:rPr>
      </w:pPr>
      <w:r w:rsidRPr="009A0302">
        <w:rPr>
          <w:color w:val="000000"/>
        </w:rPr>
        <w:t>Цена билета: 150, 200 руб.</w:t>
      </w:r>
    </w:p>
    <w:p w:rsidR="009A0302" w:rsidRPr="009A0302" w:rsidRDefault="009A0302" w:rsidP="009A0302">
      <w:pPr>
        <w:pStyle w:val="a4"/>
        <w:rPr>
          <w:color w:val="000000"/>
        </w:rPr>
      </w:pPr>
    </w:p>
    <w:p w:rsidR="009A0302" w:rsidRPr="009A0302" w:rsidRDefault="009A0302" w:rsidP="009A0302">
      <w:pPr>
        <w:pStyle w:val="a4"/>
        <w:rPr>
          <w:color w:val="000000"/>
        </w:rPr>
      </w:pPr>
      <w:r w:rsidRPr="009A0302">
        <w:rPr>
          <w:b/>
          <w:color w:val="000000" w:themeColor="text1"/>
        </w:rPr>
        <w:t>19.30 ЗАКРЫТИЕ ФЕСТИВАЛЯ. Награждение.</w:t>
      </w:r>
    </w:p>
    <w:p w:rsidR="009A0302" w:rsidRPr="009A0302" w:rsidRDefault="009A0302" w:rsidP="009A0302">
      <w:pPr>
        <w:pStyle w:val="a4"/>
        <w:rPr>
          <w:color w:val="000000" w:themeColor="text1"/>
          <w:shd w:val="clear" w:color="auto" w:fill="FFFFFF"/>
        </w:rPr>
      </w:pPr>
    </w:p>
    <w:p w:rsidR="009A0302" w:rsidRPr="009A0302" w:rsidRDefault="009A0302" w:rsidP="009A0302">
      <w:pPr>
        <w:pStyle w:val="a4"/>
        <w:rPr>
          <w:u w:val="single"/>
        </w:rPr>
      </w:pPr>
      <w:r w:rsidRPr="009A0302">
        <w:rPr>
          <w:u w:val="single"/>
        </w:rPr>
        <w:t>ПРИМЕЧАНИЕ:</w:t>
      </w:r>
    </w:p>
    <w:p w:rsidR="009A0302" w:rsidRPr="009A0302" w:rsidRDefault="009A0302" w:rsidP="009A0302">
      <w:pPr>
        <w:shd w:val="clear" w:color="auto" w:fill="FFFFFF"/>
        <w:spacing w:line="355" w:lineRule="atLeast"/>
        <w:rPr>
          <w:color w:val="000000"/>
        </w:rPr>
      </w:pPr>
      <w:r w:rsidRPr="009A0302">
        <w:rPr>
          <w:color w:val="000000"/>
        </w:rPr>
        <w:t>Показы в 18.00 и 19.00 идут на главной сцене театра "Дилижанс", в 20.00 и в 21.00 - на малой сцене театра "Дилижанс" "Черный квадрат". </w:t>
      </w:r>
    </w:p>
    <w:p w:rsidR="009A0302" w:rsidRPr="009A0302" w:rsidRDefault="009A0302" w:rsidP="009A0302">
      <w:pPr>
        <w:shd w:val="clear" w:color="auto" w:fill="FFFFFF"/>
        <w:spacing w:line="355" w:lineRule="atLeast"/>
      </w:pPr>
      <w:r w:rsidRPr="009A0302">
        <w:rPr>
          <w:color w:val="000000"/>
        </w:rPr>
        <w:t>По окончании каждого показа - открытое зрительское обсуждение.  Приобретенный билет дает зрителю право голосовать за спектакль. </w:t>
      </w:r>
    </w:p>
    <w:p w:rsidR="009A0302" w:rsidRPr="009A0302" w:rsidRDefault="009A0302" w:rsidP="009A0302">
      <w:pPr>
        <w:pStyle w:val="a4"/>
      </w:pPr>
      <w:hyperlink r:id="rId31" w:history="1">
        <w:r w:rsidRPr="009A0302">
          <w:rPr>
            <w:rStyle w:val="aa"/>
            <w:color w:val="2B587A"/>
            <w:shd w:val="clear" w:color="auto" w:fill="FFFFFF"/>
          </w:rPr>
          <w:t>vk.com/club93161285</w:t>
        </w:r>
      </w:hyperlink>
      <w:r w:rsidRPr="009A0302">
        <w:t xml:space="preserve"> - адрес в </w:t>
      </w:r>
      <w:proofErr w:type="gramStart"/>
      <w:r w:rsidRPr="009A0302">
        <w:t>интернете</w:t>
      </w:r>
      <w:proofErr w:type="gramEnd"/>
      <w:r w:rsidRPr="009A0302">
        <w:t xml:space="preserve"> группы, посвященной фестивалю.</w:t>
      </w:r>
    </w:p>
    <w:p w:rsidR="009A0302" w:rsidRPr="009A0302" w:rsidRDefault="009A0302" w:rsidP="009A0302">
      <w:pPr>
        <w:pStyle w:val="a4"/>
        <w:rPr>
          <w:color w:val="000000" w:themeColor="text1"/>
          <w:shd w:val="clear" w:color="auto" w:fill="FFFFFF"/>
        </w:rPr>
      </w:pPr>
      <w:r w:rsidRPr="009A0302">
        <w:t>Открыта продажа билетов.</w:t>
      </w:r>
      <w:r w:rsidRPr="009A0302">
        <w:rPr>
          <w:color w:val="000000" w:themeColor="text1"/>
          <w:shd w:val="clear" w:color="auto" w:fill="FFFFFF"/>
        </w:rPr>
        <w:t xml:space="preserve"> </w:t>
      </w:r>
    </w:p>
    <w:p w:rsidR="009A0302" w:rsidRPr="009A0302" w:rsidRDefault="009A0302" w:rsidP="009A0302">
      <w:pPr>
        <w:pStyle w:val="a4"/>
        <w:ind w:left="176" w:right="-62"/>
        <w:rPr>
          <w:rFonts w:eastAsia="Times New Roman"/>
          <w:color w:val="000000" w:themeColor="text1"/>
          <w:shd w:val="clear" w:color="auto" w:fill="FFFFFF"/>
          <w:lang w:eastAsia="ru-RU"/>
        </w:rPr>
      </w:pPr>
    </w:p>
    <w:p w:rsidR="00C0510A" w:rsidRPr="009A0302" w:rsidRDefault="00C0510A" w:rsidP="004E3FBC">
      <w:pPr>
        <w:rPr>
          <w:lang w:val="en-US"/>
        </w:rPr>
      </w:pPr>
      <w:r w:rsidRPr="00B44F85">
        <w:rPr>
          <w:lang w:val="en-US"/>
        </w:rPr>
        <w:t xml:space="preserve">                                                                                                                             </w:t>
      </w:r>
    </w:p>
    <w:p w:rsidR="007676E6" w:rsidRPr="009A0302" w:rsidRDefault="007676E6" w:rsidP="004E3FBC">
      <w:pPr>
        <w:jc w:val="center"/>
        <w:rPr>
          <w:b/>
          <w:sz w:val="28"/>
          <w:szCs w:val="28"/>
          <w:u w:val="single"/>
          <w:lang w:val="en-US"/>
        </w:rPr>
      </w:pPr>
    </w:p>
    <w:p w:rsidR="00483C3D" w:rsidRPr="00965171" w:rsidRDefault="00483C3D" w:rsidP="004E3FBC">
      <w:pPr>
        <w:jc w:val="center"/>
        <w:rPr>
          <w:b/>
          <w:sz w:val="28"/>
          <w:szCs w:val="28"/>
          <w:u w:val="single"/>
        </w:rPr>
      </w:pPr>
      <w:r w:rsidRPr="00965171">
        <w:rPr>
          <w:b/>
          <w:sz w:val="28"/>
          <w:szCs w:val="28"/>
          <w:u w:val="single"/>
        </w:rPr>
        <w:t>МБУИ ТЕАТР КУКОЛ «ПИЛИГРИМ»</w:t>
      </w:r>
    </w:p>
    <w:p w:rsidR="00483C3D" w:rsidRDefault="00483C3D" w:rsidP="004E3FBC">
      <w:pPr>
        <w:jc w:val="center"/>
        <w:rPr>
          <w:i/>
          <w:u w:val="single"/>
        </w:rPr>
      </w:pPr>
      <w:r w:rsidRPr="00965171">
        <w:rPr>
          <w:i/>
          <w:u w:val="single"/>
        </w:rPr>
        <w:t xml:space="preserve">(площадь Свободы. 2 </w:t>
      </w:r>
      <w:proofErr w:type="spellStart"/>
      <w:r w:rsidRPr="00965171">
        <w:rPr>
          <w:i/>
          <w:u w:val="single"/>
        </w:rPr>
        <w:t>Кандюкова</w:t>
      </w:r>
      <w:proofErr w:type="spellEnd"/>
      <w:r w:rsidRPr="00965171">
        <w:rPr>
          <w:i/>
          <w:u w:val="single"/>
        </w:rPr>
        <w:t xml:space="preserve"> Ольга Георгиевна, 26 35 02, </w:t>
      </w:r>
      <w:hyperlink r:id="rId32" w:history="1">
        <w:r w:rsidRPr="00965171">
          <w:rPr>
            <w:rStyle w:val="aa"/>
          </w:rPr>
          <w:t>teatrpiligrim@yandex.ru</w:t>
        </w:r>
      </w:hyperlink>
      <w:r w:rsidRPr="00965171">
        <w:rPr>
          <w:i/>
          <w:u w:val="single"/>
        </w:rPr>
        <w:t>)</w:t>
      </w:r>
    </w:p>
    <w:p w:rsidR="00AC09A0" w:rsidRDefault="00AC09A0" w:rsidP="004E3FBC">
      <w:pPr>
        <w:jc w:val="center"/>
        <w:rPr>
          <w:i/>
          <w:u w:val="single"/>
        </w:rPr>
      </w:pPr>
    </w:p>
    <w:p w:rsidR="00AC09A0" w:rsidRDefault="00AC09A0" w:rsidP="004E3FBC">
      <w:pPr>
        <w:jc w:val="center"/>
        <w:rPr>
          <w:i/>
          <w:u w:val="single"/>
        </w:rPr>
      </w:pPr>
    </w:p>
    <w:tbl>
      <w:tblPr>
        <w:tblStyle w:val="aff2"/>
        <w:tblW w:w="0" w:type="auto"/>
        <w:jc w:val="center"/>
        <w:tblLook w:val="04A0"/>
      </w:tblPr>
      <w:tblGrid>
        <w:gridCol w:w="1457"/>
        <w:gridCol w:w="4941"/>
        <w:gridCol w:w="2924"/>
      </w:tblGrid>
      <w:tr w:rsidR="00AC09A0" w:rsidRPr="00F86E28" w:rsidTr="004F4E37">
        <w:trPr>
          <w:jc w:val="center"/>
        </w:trPr>
        <w:tc>
          <w:tcPr>
            <w:tcW w:w="1457" w:type="dxa"/>
          </w:tcPr>
          <w:p w:rsidR="00AC09A0" w:rsidRPr="00F86E28" w:rsidRDefault="00633B5A" w:rsidP="00AC09A0">
            <w:pPr>
              <w:jc w:val="center"/>
              <w:rPr>
                <w:sz w:val="24"/>
                <w:szCs w:val="24"/>
                <w:lang w:val="ru-RU"/>
              </w:rPr>
            </w:pPr>
            <w:r w:rsidRPr="00F86E28">
              <w:rPr>
                <w:sz w:val="24"/>
                <w:szCs w:val="24"/>
                <w:lang w:val="ru-RU"/>
              </w:rPr>
              <w:lastRenderedPageBreak/>
              <w:t>20 июня</w:t>
            </w:r>
          </w:p>
          <w:p w:rsidR="00633B5A" w:rsidRPr="00F86E28" w:rsidRDefault="00633B5A" w:rsidP="00AC09A0">
            <w:pPr>
              <w:jc w:val="center"/>
              <w:rPr>
                <w:sz w:val="24"/>
                <w:szCs w:val="24"/>
                <w:lang w:val="ru-RU"/>
              </w:rPr>
            </w:pPr>
            <w:r w:rsidRPr="00F86E28">
              <w:rPr>
                <w:sz w:val="24"/>
                <w:szCs w:val="24"/>
                <w:lang w:val="ru-RU"/>
              </w:rPr>
              <w:t>Суббота</w:t>
            </w:r>
          </w:p>
        </w:tc>
        <w:tc>
          <w:tcPr>
            <w:tcW w:w="4941" w:type="dxa"/>
          </w:tcPr>
          <w:p w:rsidR="00633B5A" w:rsidRPr="00F86E28" w:rsidRDefault="00633B5A" w:rsidP="00633B5A">
            <w:pPr>
              <w:jc w:val="center"/>
              <w:rPr>
                <w:b/>
                <w:sz w:val="24"/>
                <w:szCs w:val="24"/>
              </w:rPr>
            </w:pPr>
            <w:r w:rsidRPr="00F86E28">
              <w:rPr>
                <w:b/>
                <w:sz w:val="24"/>
                <w:szCs w:val="24"/>
              </w:rPr>
              <w:t xml:space="preserve">« </w:t>
            </w:r>
            <w:proofErr w:type="spellStart"/>
            <w:r w:rsidRPr="00F86E28">
              <w:rPr>
                <w:b/>
                <w:sz w:val="24"/>
                <w:szCs w:val="24"/>
              </w:rPr>
              <w:t>Потешки</w:t>
            </w:r>
            <w:proofErr w:type="spellEnd"/>
            <w:r w:rsidRPr="00F86E28">
              <w:rPr>
                <w:b/>
                <w:sz w:val="24"/>
                <w:szCs w:val="24"/>
              </w:rPr>
              <w:t>»</w:t>
            </w:r>
          </w:p>
          <w:p w:rsidR="00AC09A0" w:rsidRPr="00F86E28" w:rsidRDefault="00633B5A" w:rsidP="00633B5A">
            <w:pPr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proofErr w:type="spellStart"/>
            <w:r w:rsidRPr="00F86E28">
              <w:rPr>
                <w:b/>
                <w:sz w:val="24"/>
                <w:szCs w:val="24"/>
              </w:rPr>
              <w:t>Н.Гернет</w:t>
            </w:r>
            <w:proofErr w:type="spellEnd"/>
            <w:r w:rsidRPr="00F86E28">
              <w:rPr>
                <w:b/>
                <w:sz w:val="24"/>
                <w:szCs w:val="24"/>
              </w:rPr>
              <w:t xml:space="preserve">     0+</w:t>
            </w:r>
          </w:p>
        </w:tc>
        <w:tc>
          <w:tcPr>
            <w:tcW w:w="2924" w:type="dxa"/>
          </w:tcPr>
          <w:p w:rsidR="00AC09A0" w:rsidRPr="00F86E28" w:rsidRDefault="00633B5A" w:rsidP="004E3FBC">
            <w:pPr>
              <w:jc w:val="center"/>
              <w:rPr>
                <w:sz w:val="24"/>
                <w:szCs w:val="24"/>
                <w:lang w:val="ru-RU"/>
              </w:rPr>
            </w:pPr>
            <w:r w:rsidRPr="00F86E28">
              <w:rPr>
                <w:sz w:val="24"/>
                <w:szCs w:val="24"/>
                <w:lang w:val="ru-RU"/>
              </w:rPr>
              <w:t>11-00</w:t>
            </w:r>
          </w:p>
        </w:tc>
      </w:tr>
      <w:tr w:rsidR="00AC09A0" w:rsidRPr="00F86E28" w:rsidTr="004F4E37">
        <w:trPr>
          <w:jc w:val="center"/>
        </w:trPr>
        <w:tc>
          <w:tcPr>
            <w:tcW w:w="1457" w:type="dxa"/>
          </w:tcPr>
          <w:p w:rsidR="00AC09A0" w:rsidRPr="00F86E28" w:rsidRDefault="00633B5A" w:rsidP="00AC09A0">
            <w:pPr>
              <w:jc w:val="center"/>
              <w:rPr>
                <w:sz w:val="24"/>
                <w:szCs w:val="24"/>
                <w:lang w:val="ru-RU"/>
              </w:rPr>
            </w:pPr>
            <w:r w:rsidRPr="00F86E28">
              <w:rPr>
                <w:sz w:val="24"/>
                <w:szCs w:val="24"/>
                <w:lang w:val="ru-RU"/>
              </w:rPr>
              <w:t>21 июня воскресенье</w:t>
            </w:r>
          </w:p>
        </w:tc>
        <w:tc>
          <w:tcPr>
            <w:tcW w:w="4941" w:type="dxa"/>
          </w:tcPr>
          <w:p w:rsidR="00633B5A" w:rsidRPr="00F86E28" w:rsidRDefault="00633B5A" w:rsidP="00633B5A">
            <w:pPr>
              <w:jc w:val="center"/>
              <w:rPr>
                <w:b/>
                <w:sz w:val="24"/>
                <w:szCs w:val="24"/>
              </w:rPr>
            </w:pPr>
            <w:r w:rsidRPr="00F86E28">
              <w:rPr>
                <w:b/>
                <w:sz w:val="24"/>
                <w:szCs w:val="24"/>
              </w:rPr>
              <w:t>«</w:t>
            </w:r>
            <w:proofErr w:type="spellStart"/>
            <w:r w:rsidRPr="00F86E28">
              <w:rPr>
                <w:b/>
                <w:sz w:val="24"/>
                <w:szCs w:val="24"/>
              </w:rPr>
              <w:t>Бука</w:t>
            </w:r>
            <w:proofErr w:type="spellEnd"/>
            <w:r w:rsidRPr="00F86E28">
              <w:rPr>
                <w:b/>
                <w:sz w:val="24"/>
                <w:szCs w:val="24"/>
              </w:rPr>
              <w:t>»</w:t>
            </w:r>
          </w:p>
          <w:p w:rsidR="00AC09A0" w:rsidRPr="00F86E28" w:rsidRDefault="00633B5A" w:rsidP="00633B5A">
            <w:pPr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proofErr w:type="spellStart"/>
            <w:r w:rsidRPr="00F86E28">
              <w:rPr>
                <w:b/>
                <w:sz w:val="24"/>
                <w:szCs w:val="24"/>
              </w:rPr>
              <w:t>М.Супонин</w:t>
            </w:r>
            <w:proofErr w:type="spellEnd"/>
            <w:r w:rsidRPr="00F86E28">
              <w:rPr>
                <w:b/>
                <w:sz w:val="24"/>
                <w:szCs w:val="24"/>
              </w:rPr>
              <w:t xml:space="preserve"> 0+</w:t>
            </w:r>
          </w:p>
        </w:tc>
        <w:tc>
          <w:tcPr>
            <w:tcW w:w="2924" w:type="dxa"/>
          </w:tcPr>
          <w:p w:rsidR="00AC09A0" w:rsidRPr="00F86E28" w:rsidRDefault="00633B5A" w:rsidP="004E3FBC">
            <w:pPr>
              <w:jc w:val="center"/>
              <w:rPr>
                <w:sz w:val="24"/>
                <w:szCs w:val="24"/>
                <w:lang w:val="ru-RU"/>
              </w:rPr>
            </w:pPr>
            <w:r w:rsidRPr="00F86E28">
              <w:rPr>
                <w:sz w:val="24"/>
                <w:szCs w:val="24"/>
                <w:lang w:val="ru-RU"/>
              </w:rPr>
              <w:t>11-00</w:t>
            </w:r>
          </w:p>
        </w:tc>
      </w:tr>
    </w:tbl>
    <w:p w:rsidR="00633B5A" w:rsidRDefault="00633B5A" w:rsidP="00892AAD">
      <w:pPr>
        <w:pStyle w:val="a4"/>
        <w:spacing w:line="276" w:lineRule="auto"/>
        <w:jc w:val="center"/>
        <w:rPr>
          <w:b/>
          <w:sz w:val="28"/>
          <w:szCs w:val="28"/>
          <w:u w:val="single"/>
        </w:rPr>
      </w:pPr>
    </w:p>
    <w:p w:rsidR="00633B5A" w:rsidRDefault="00633B5A" w:rsidP="00892AAD">
      <w:pPr>
        <w:pStyle w:val="a4"/>
        <w:spacing w:line="276" w:lineRule="auto"/>
        <w:jc w:val="center"/>
        <w:rPr>
          <w:b/>
          <w:sz w:val="28"/>
          <w:szCs w:val="28"/>
          <w:u w:val="single"/>
        </w:rPr>
      </w:pPr>
    </w:p>
    <w:p w:rsidR="00633B5A" w:rsidRDefault="00633B5A" w:rsidP="00892AAD">
      <w:pPr>
        <w:pStyle w:val="a4"/>
        <w:spacing w:line="276" w:lineRule="auto"/>
        <w:jc w:val="center"/>
        <w:rPr>
          <w:b/>
          <w:sz w:val="28"/>
          <w:szCs w:val="28"/>
          <w:u w:val="single"/>
        </w:rPr>
      </w:pPr>
    </w:p>
    <w:p w:rsidR="00892AAD" w:rsidRDefault="00892AAD" w:rsidP="00892AAD">
      <w:pPr>
        <w:pStyle w:val="a4"/>
        <w:spacing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МБУИК «ТОЛЬЯТТИНСКАЯ ФИЛАРМОНИЯ»</w:t>
      </w:r>
    </w:p>
    <w:p w:rsidR="00892AAD" w:rsidRDefault="00892AAD" w:rsidP="00892AAD">
      <w:pPr>
        <w:pStyle w:val="a4"/>
        <w:jc w:val="center"/>
        <w:rPr>
          <w:i/>
        </w:rPr>
      </w:pPr>
      <w:proofErr w:type="gramStart"/>
      <w:r>
        <w:rPr>
          <w:i/>
        </w:rPr>
        <w:t xml:space="preserve">(ул. Победы, 42, заказ билетов по т. 222 - 600 и на сайте </w:t>
      </w:r>
      <w:r>
        <w:rPr>
          <w:i/>
          <w:lang w:val="en-US"/>
        </w:rPr>
        <w:t>www</w:t>
      </w:r>
      <w:r>
        <w:rPr>
          <w:i/>
        </w:rPr>
        <w:t>.</w:t>
      </w:r>
      <w:proofErr w:type="spellStart"/>
      <w:r>
        <w:rPr>
          <w:i/>
          <w:lang w:val="en-US"/>
        </w:rPr>
        <w:t>filarman</w:t>
      </w:r>
      <w:proofErr w:type="spellEnd"/>
      <w:r>
        <w:rPr>
          <w:i/>
        </w:rPr>
        <w:t>.</w:t>
      </w:r>
      <w:r>
        <w:rPr>
          <w:i/>
          <w:lang w:val="en-US"/>
        </w:rPr>
        <w:t>ru</w:t>
      </w:r>
      <w:r>
        <w:rPr>
          <w:i/>
        </w:rPr>
        <w:t>,</w:t>
      </w:r>
      <w:proofErr w:type="gramEnd"/>
    </w:p>
    <w:p w:rsidR="00892AAD" w:rsidRDefault="00892AAD" w:rsidP="00892AAD">
      <w:pPr>
        <w:pStyle w:val="a4"/>
        <w:jc w:val="center"/>
        <w:rPr>
          <w:i/>
        </w:rPr>
      </w:pPr>
      <w:r>
        <w:rPr>
          <w:i/>
        </w:rPr>
        <w:t>тел. 26-21-93,нач. службы продвижения концертов Мария Сидлер)</w:t>
      </w:r>
    </w:p>
    <w:p w:rsidR="00892AAD" w:rsidRDefault="00892AAD" w:rsidP="00892AAD">
      <w:pPr>
        <w:contextualSpacing/>
        <w:rPr>
          <w:b/>
        </w:rPr>
      </w:pPr>
    </w:p>
    <w:p w:rsidR="00892AAD" w:rsidRDefault="00892AAD" w:rsidP="00892AAD">
      <w:pPr>
        <w:spacing w:before="100" w:beforeAutospacing="1" w:after="100" w:afterAutospacing="1"/>
        <w:contextualSpacing/>
      </w:pPr>
      <w:r>
        <w:rPr>
          <w:b/>
        </w:rPr>
        <w:t xml:space="preserve">Русский оркестр </w:t>
      </w:r>
      <w:r>
        <w:t>и</w:t>
      </w:r>
      <w:r>
        <w:rPr>
          <w:b/>
        </w:rPr>
        <w:t xml:space="preserve"> солисты </w:t>
      </w:r>
      <w:r>
        <w:t>филармонии</w:t>
      </w:r>
    </w:p>
    <w:p w:rsidR="00892AAD" w:rsidRDefault="00892AAD" w:rsidP="00892AAD">
      <w:pPr>
        <w:spacing w:before="100" w:beforeAutospacing="1" w:after="100" w:afterAutospacing="1"/>
        <w:contextualSpacing/>
        <w:rPr>
          <w:b/>
        </w:rPr>
      </w:pPr>
      <w:r>
        <w:t xml:space="preserve">Дирижер — </w:t>
      </w:r>
      <w:r>
        <w:rPr>
          <w:b/>
        </w:rPr>
        <w:t>Василий Кормишин</w:t>
      </w:r>
    </w:p>
    <w:p w:rsidR="00892AAD" w:rsidRDefault="00892AAD" w:rsidP="00892AAD">
      <w:pPr>
        <w:spacing w:before="100" w:beforeAutospacing="1" w:after="100" w:afterAutospacing="1"/>
        <w:contextualSpacing/>
      </w:pPr>
      <w:r>
        <w:rPr>
          <w:b/>
        </w:rPr>
        <w:t xml:space="preserve">В программе: </w:t>
      </w:r>
      <w:r>
        <w:t>популярные произведения, песенные хиты</w:t>
      </w:r>
    </w:p>
    <w:p w:rsidR="00892AAD" w:rsidRDefault="00892AAD" w:rsidP="00892AAD">
      <w:pPr>
        <w:spacing w:before="100" w:beforeAutospacing="1" w:after="100" w:afterAutospacing="1"/>
        <w:contextualSpacing/>
        <w:rPr>
          <w:b/>
          <w:i/>
        </w:rPr>
      </w:pPr>
      <w:r>
        <w:rPr>
          <w:b/>
          <w:i/>
        </w:rPr>
        <w:t>Время и место проведения: 21 июня</w:t>
      </w:r>
      <w:r>
        <w:rPr>
          <w:i/>
        </w:rPr>
        <w:t>, воскресенье,</w:t>
      </w:r>
      <w:r>
        <w:rPr>
          <w:b/>
          <w:i/>
        </w:rPr>
        <w:t xml:space="preserve"> 18.00, </w:t>
      </w:r>
    </w:p>
    <w:p w:rsidR="00892AAD" w:rsidRDefault="00892AAD" w:rsidP="00892AAD">
      <w:pPr>
        <w:spacing w:before="100" w:beforeAutospacing="1" w:after="100" w:afterAutospacing="1"/>
        <w:ind w:left="2832"/>
        <w:contextualSpacing/>
        <w:rPr>
          <w:i/>
        </w:rPr>
      </w:pPr>
      <w:r>
        <w:rPr>
          <w:b/>
          <w:i/>
        </w:rPr>
        <w:t xml:space="preserve">   Парк культуры и отдыха Центрального района</w:t>
      </w:r>
    </w:p>
    <w:p w:rsidR="00892AAD" w:rsidRDefault="00892AAD" w:rsidP="00892AAD">
      <w:pPr>
        <w:spacing w:before="100" w:beforeAutospacing="1" w:after="100" w:afterAutospacing="1"/>
        <w:contextualSpacing/>
        <w:jc w:val="center"/>
        <w:rPr>
          <w:b/>
        </w:rPr>
      </w:pPr>
    </w:p>
    <w:p w:rsidR="00892AAD" w:rsidRDefault="00892AAD" w:rsidP="00892AAD">
      <w:pPr>
        <w:spacing w:before="100" w:beforeAutospacing="1" w:after="100" w:afterAutospacing="1"/>
        <w:contextualSpacing/>
        <w:jc w:val="center"/>
      </w:pPr>
      <w:r>
        <w:rPr>
          <w:b/>
        </w:rPr>
        <w:t>Филармония объявила акцию «Оркестр и Я»</w:t>
      </w:r>
    </w:p>
    <w:p w:rsidR="00892AAD" w:rsidRDefault="00892AAD" w:rsidP="00892AAD">
      <w:pPr>
        <w:spacing w:before="100" w:beforeAutospacing="1" w:after="100" w:afterAutospacing="1"/>
        <w:ind w:firstLine="708"/>
        <w:contextualSpacing/>
        <w:jc w:val="both"/>
        <w:rPr>
          <w:rStyle w:val="apple-converted-space"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Друзья!</w:t>
      </w:r>
      <w:r>
        <w:rPr>
          <w:rStyle w:val="apple-converted-space"/>
          <w:color w:val="000000"/>
          <w:shd w:val="clear" w:color="auto" w:fill="FFFFFF"/>
        </w:rPr>
        <w:t> </w:t>
      </w:r>
      <w:r>
        <w:rPr>
          <w:color w:val="000000"/>
          <w:shd w:val="clear" w:color="auto" w:fill="FFFFFF"/>
        </w:rPr>
        <w:t xml:space="preserve">Летом наши оркестры выступают </w:t>
      </w:r>
      <w:hyperlink r:id="rId33" w:history="1">
        <w:r>
          <w:rPr>
            <w:rStyle w:val="aa"/>
            <w:shd w:val="clear" w:color="auto" w:fill="FFFFFF"/>
          </w:rPr>
          <w:t xml:space="preserve">в </w:t>
        </w:r>
        <w:proofErr w:type="gramStart"/>
        <w:r>
          <w:rPr>
            <w:rStyle w:val="aa"/>
            <w:shd w:val="clear" w:color="auto" w:fill="FFFFFF"/>
          </w:rPr>
          <w:t>парках</w:t>
        </w:r>
        <w:proofErr w:type="gramEnd"/>
        <w:r>
          <w:rPr>
            <w:rStyle w:val="aa"/>
            <w:shd w:val="clear" w:color="auto" w:fill="FFFFFF"/>
          </w:rPr>
          <w:t xml:space="preserve"> Тольятти</w:t>
        </w:r>
      </w:hyperlink>
      <w:r>
        <w:rPr>
          <w:color w:val="000000"/>
          <w:shd w:val="clear" w:color="auto" w:fill="FFFFFF"/>
        </w:rPr>
        <w:t>. Тольяттинская филармония объявляет акцию «Оркестр и Я».</w:t>
      </w:r>
      <w:r>
        <w:rPr>
          <w:rStyle w:val="apple-converted-space"/>
          <w:color w:val="000000"/>
          <w:shd w:val="clear" w:color="auto" w:fill="FFFFFF"/>
        </w:rPr>
        <w:t> </w:t>
      </w:r>
    </w:p>
    <w:p w:rsidR="00892AAD" w:rsidRDefault="00892AAD" w:rsidP="00892AAD">
      <w:pPr>
        <w:spacing w:before="100" w:beforeAutospacing="1" w:after="100" w:afterAutospacing="1"/>
        <w:ind w:firstLine="708"/>
        <w:contextualSpacing/>
        <w:jc w:val="both"/>
      </w:pPr>
      <w:r>
        <w:rPr>
          <w:color w:val="000000"/>
          <w:shd w:val="clear" w:color="auto" w:fill="FFFFFF"/>
        </w:rPr>
        <w:t xml:space="preserve">Размещайте в нашей группе </w:t>
      </w:r>
      <w:proofErr w:type="spellStart"/>
      <w:r>
        <w:rPr>
          <w:color w:val="000000"/>
          <w:shd w:val="clear" w:color="auto" w:fill="FFFFFF"/>
        </w:rPr>
        <w:t>ВКонтакте</w:t>
      </w:r>
      <w:proofErr w:type="spellEnd"/>
      <w:r>
        <w:rPr>
          <w:color w:val="000000"/>
          <w:shd w:val="clear" w:color="auto" w:fill="FFFFFF"/>
        </w:rPr>
        <w:t xml:space="preserve"> свою фотографию на фоне одного из филармонических оркестров и получайте пригласительный на концерт фестиваля "Мелодии осени".</w:t>
      </w:r>
      <w:r>
        <w:rPr>
          <w:rStyle w:val="apple-converted-space"/>
          <w:color w:val="000000"/>
          <w:shd w:val="clear" w:color="auto" w:fill="FFFFFF"/>
        </w:rPr>
        <w:t>    </w:t>
      </w:r>
      <w:r>
        <w:rPr>
          <w:color w:val="000000"/>
        </w:rPr>
        <w:br/>
      </w:r>
    </w:p>
    <w:p w:rsidR="00892AAD" w:rsidRDefault="00892AAD" w:rsidP="00892AAD">
      <w:p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b/>
          <w:color w:val="000000"/>
          <w:shd w:val="clear" w:color="auto" w:fill="FFFFFF"/>
        </w:rPr>
        <w:t>Условия акции: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 xml:space="preserve">1. Вступите в группу филармонии </w:t>
      </w:r>
      <w:proofErr w:type="spellStart"/>
      <w:r>
        <w:rPr>
          <w:color w:val="000000"/>
          <w:shd w:val="clear" w:color="auto" w:fill="FFFFFF"/>
        </w:rPr>
        <w:t>Вконтакте</w:t>
      </w:r>
      <w:proofErr w:type="spellEnd"/>
      <w:r>
        <w:rPr>
          <w:rStyle w:val="apple-converted-space"/>
          <w:color w:val="000000"/>
          <w:shd w:val="clear" w:color="auto" w:fill="FFFFFF"/>
        </w:rPr>
        <w:t> </w:t>
      </w:r>
      <w:hyperlink r:id="rId34" w:history="1">
        <w:r>
          <w:rPr>
            <w:rStyle w:val="aa"/>
            <w:color w:val="2B587A"/>
            <w:shd w:val="clear" w:color="auto" w:fill="FFFFFF"/>
          </w:rPr>
          <w:t>http://vk.com/filarman</w:t>
        </w:r>
      </w:hyperlink>
      <w:r>
        <w:rPr>
          <w:color w:val="000000"/>
        </w:rPr>
        <w:br/>
      </w:r>
      <w:r>
        <w:rPr>
          <w:color w:val="000000"/>
          <w:shd w:val="clear" w:color="auto" w:fill="FFFFFF"/>
        </w:rPr>
        <w:t xml:space="preserve">2. Сделайте </w:t>
      </w:r>
      <w:proofErr w:type="spellStart"/>
      <w:r>
        <w:rPr>
          <w:color w:val="000000"/>
          <w:shd w:val="clear" w:color="auto" w:fill="FFFFFF"/>
        </w:rPr>
        <w:t>репост</w:t>
      </w:r>
      <w:proofErr w:type="spellEnd"/>
      <w:r>
        <w:rPr>
          <w:color w:val="000000"/>
          <w:shd w:val="clear" w:color="auto" w:fill="FFFFFF"/>
        </w:rPr>
        <w:t xml:space="preserve"> этой записи у себя на странице. Не удаляйте запись до конца акции.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 xml:space="preserve">3. </w:t>
      </w:r>
      <w:proofErr w:type="gramStart"/>
      <w:r>
        <w:rPr>
          <w:color w:val="000000"/>
          <w:shd w:val="clear" w:color="auto" w:fill="FFFFFF"/>
        </w:rPr>
        <w:t>Сделайте на одном из летних концертов свое фото на фоне оркестра филармонии.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4.</w:t>
      </w:r>
      <w:proofErr w:type="gramEnd"/>
      <w:r>
        <w:rPr>
          <w:color w:val="000000"/>
          <w:shd w:val="clear" w:color="auto" w:fill="FFFFFF"/>
        </w:rPr>
        <w:t xml:space="preserve"> До 25 августа 2015 года </w:t>
      </w:r>
      <w:proofErr w:type="gramStart"/>
      <w:r>
        <w:rPr>
          <w:color w:val="000000"/>
          <w:shd w:val="clear" w:color="auto" w:fill="FFFFFF"/>
        </w:rPr>
        <w:t>разместите фото</w:t>
      </w:r>
      <w:proofErr w:type="gramEnd"/>
      <w:r>
        <w:rPr>
          <w:color w:val="000000"/>
          <w:shd w:val="clear" w:color="auto" w:fill="FFFFFF"/>
        </w:rPr>
        <w:t xml:space="preserve"> в альбоме «Оркестр и Я» группы </w:t>
      </w:r>
      <w:proofErr w:type="spellStart"/>
      <w:r>
        <w:rPr>
          <w:color w:val="000000"/>
          <w:shd w:val="clear" w:color="auto" w:fill="FFFFFF"/>
        </w:rPr>
        <w:t>Вконтакте</w:t>
      </w:r>
      <w:proofErr w:type="spellEnd"/>
      <w:r>
        <w:rPr>
          <w:color w:val="000000"/>
          <w:shd w:val="clear" w:color="auto" w:fill="FFFFFF"/>
        </w:rPr>
        <w:t xml:space="preserve"> (</w:t>
      </w:r>
      <w:hyperlink r:id="rId35" w:history="1">
        <w:r>
          <w:rPr>
            <w:rStyle w:val="aa"/>
            <w:color w:val="2B587A"/>
            <w:shd w:val="clear" w:color="auto" w:fill="FFFFFF"/>
          </w:rPr>
          <w:t>https://vk.com/album-1696186_215944703</w:t>
        </w:r>
      </w:hyperlink>
      <w:r>
        <w:rPr>
          <w:color w:val="000000"/>
          <w:shd w:val="clear" w:color="auto" w:fill="FFFFFF"/>
        </w:rPr>
        <w:t xml:space="preserve">). Каждому снимку будет присвоен уникальный номер (при условии, что участник, загрузивший его, сделал </w:t>
      </w:r>
      <w:proofErr w:type="spellStart"/>
      <w:r>
        <w:rPr>
          <w:color w:val="000000"/>
          <w:shd w:val="clear" w:color="auto" w:fill="FFFFFF"/>
        </w:rPr>
        <w:t>репост</w:t>
      </w:r>
      <w:proofErr w:type="spellEnd"/>
      <w:r>
        <w:rPr>
          <w:color w:val="000000"/>
          <w:shd w:val="clear" w:color="auto" w:fill="FFFFFF"/>
        </w:rPr>
        <w:t xml:space="preserve"> этой записи).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5. До 1 сентября генератор случайных чисел выберет 10 победителей — обладателей пригласительных билетов на избранные концерты фестиваля «Мелодии осени».</w:t>
      </w:r>
    </w:p>
    <w:p w:rsidR="00892AAD" w:rsidRDefault="00892AAD" w:rsidP="00892AAD">
      <w:pPr>
        <w:spacing w:before="100" w:beforeAutospacing="1" w:after="100" w:afterAutospacing="1"/>
        <w:ind w:firstLine="708"/>
        <w:contextualSpacing/>
        <w:jc w:val="both"/>
        <w:rPr>
          <w:color w:val="000000"/>
        </w:rPr>
      </w:pPr>
      <w:r>
        <w:rPr>
          <w:color w:val="000000"/>
          <w:shd w:val="clear" w:color="auto" w:fill="FFFFFF"/>
        </w:rPr>
        <w:t>Не забывайте следить за новостями в нашей группе — график открытых концертов может меняться в зависимости от погодных условий!</w:t>
      </w:r>
      <w:r>
        <w:rPr>
          <w:rStyle w:val="apple-converted-space"/>
          <w:color w:val="000000"/>
          <w:shd w:val="clear" w:color="auto" w:fill="FFFFFF"/>
        </w:rPr>
        <w:t> </w:t>
      </w:r>
    </w:p>
    <w:p w:rsidR="00892AAD" w:rsidRDefault="00892AAD" w:rsidP="00892AAD">
      <w:pPr>
        <w:spacing w:before="100" w:beforeAutospacing="1" w:after="100" w:afterAutospacing="1"/>
        <w:ind w:firstLine="708"/>
        <w:contextualSpacing/>
        <w:jc w:val="both"/>
      </w:pPr>
      <w:r>
        <w:rPr>
          <w:color w:val="000000"/>
          <w:shd w:val="clear" w:color="auto" w:fill="FFFFFF"/>
        </w:rPr>
        <w:t>Полные условия акции — на сайте филармонии:</w:t>
      </w:r>
      <w:r>
        <w:rPr>
          <w:rStyle w:val="apple-converted-space"/>
          <w:color w:val="000000"/>
          <w:shd w:val="clear" w:color="auto" w:fill="FFFFFF"/>
        </w:rPr>
        <w:t> </w:t>
      </w:r>
      <w:hyperlink r:id="rId36" w:tgtFrame="_blank" w:history="1">
        <w:r>
          <w:rPr>
            <w:rStyle w:val="aa"/>
            <w:color w:val="2B587A"/>
            <w:shd w:val="clear" w:color="auto" w:fill="FFFFFF"/>
          </w:rPr>
          <w:t>http://filarman.ru/?p=4037</w:t>
        </w:r>
      </w:hyperlink>
    </w:p>
    <w:p w:rsidR="00892AAD" w:rsidRDefault="00892AAD" w:rsidP="00892AAD">
      <w:pPr>
        <w:spacing w:before="100" w:beforeAutospacing="1" w:after="100" w:afterAutospacing="1"/>
        <w:ind w:firstLine="708"/>
        <w:contextualSpacing/>
      </w:pPr>
    </w:p>
    <w:p w:rsidR="00892AAD" w:rsidRDefault="00892AAD" w:rsidP="00892AAD">
      <w:pPr>
        <w:spacing w:before="100" w:beforeAutospacing="1" w:after="100" w:afterAutospacing="1"/>
        <w:contextualSpacing/>
        <w:jc w:val="both"/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174625</wp:posOffset>
            </wp:positionV>
            <wp:extent cx="1961515" cy="1312545"/>
            <wp:effectExtent l="19050" t="0" r="635" b="0"/>
            <wp:wrapTight wrapText="bothSides">
              <wp:wrapPolygon edited="0">
                <wp:start x="-210" y="0"/>
                <wp:lineTo x="-210" y="21318"/>
                <wp:lineTo x="21607" y="21318"/>
                <wp:lineTo x="21607" y="0"/>
                <wp:lineTo x="-210" y="0"/>
              </wp:wrapPolygon>
            </wp:wrapTight>
            <wp:docPr id="5" name="Рисунок 12" descr="%D1%80%D1%83%D1%81%D1%81%D0%BA%D0%B8%D0%B9-%D0%BE%D1%80%D0%BA%D0%B5%D1%81%D1%82%D1%80-%D0%BD%D0%B0-%D1%83%D0%BB%D0%B8%D1%86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%D1%80%D1%83%D1%81%D1%81%D0%BA%D0%B8%D0%B9-%D0%BE%D1%80%D0%BA%D0%B5%D1%81%D1%82%D1%80-%D0%BD%D0%B0-%D1%83%D0%BB%D0%B8%D1%86%D0%B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31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</w:rPr>
        <w:t>Информация об открытых концертах:</w:t>
      </w:r>
    </w:p>
    <w:p w:rsidR="00892AAD" w:rsidRDefault="00892AAD" w:rsidP="00892AAD">
      <w:pPr>
        <w:spacing w:before="100" w:beforeAutospacing="1" w:after="100" w:afterAutospacing="1"/>
        <w:ind w:firstLine="709"/>
        <w:contextualSpacing/>
        <w:jc w:val="both"/>
        <w:rPr>
          <w:color w:val="000000"/>
        </w:rPr>
      </w:pPr>
      <w:r>
        <w:rPr>
          <w:color w:val="000000"/>
        </w:rPr>
        <w:t>C 2014 года по инициативе Департамента культуры мэрии Тольятти возобновлена традиция открытых летних концертов коллективов филармонии.</w:t>
      </w:r>
    </w:p>
    <w:p w:rsidR="00892AAD" w:rsidRDefault="00892AAD" w:rsidP="00892AAD">
      <w:pPr>
        <w:spacing w:before="100" w:beforeAutospacing="1" w:after="100" w:afterAutospacing="1"/>
        <w:ind w:firstLine="709"/>
        <w:contextualSpacing/>
        <w:jc w:val="both"/>
        <w:rPr>
          <w:color w:val="000000"/>
        </w:rPr>
      </w:pPr>
      <w:r>
        <w:rPr>
          <w:color w:val="000000"/>
        </w:rPr>
        <w:t>В 2015 году в парках всех районов города выступят Русский и Джазовый оркестры и солисты Тольяттинской филармонии. В программе – популярные произведения, песенные хиты, традиционный джаз.</w:t>
      </w:r>
    </w:p>
    <w:p w:rsidR="00892AAD" w:rsidRDefault="00892AAD" w:rsidP="00892AAD">
      <w:pPr>
        <w:spacing w:before="100" w:beforeAutospacing="1" w:after="100" w:afterAutospacing="1"/>
        <w:ind w:firstLine="709"/>
        <w:contextualSpacing/>
        <w:jc w:val="both"/>
        <w:rPr>
          <w:color w:val="000000"/>
        </w:rPr>
      </w:pPr>
    </w:p>
    <w:p w:rsidR="00892AAD" w:rsidRDefault="00892AAD" w:rsidP="00892AAD">
      <w:pPr>
        <w:spacing w:before="100" w:beforeAutospacing="1" w:after="100" w:afterAutospacing="1"/>
        <w:ind w:firstLine="709"/>
        <w:contextualSpacing/>
        <w:jc w:val="both"/>
        <w:rPr>
          <w:color w:val="000000"/>
        </w:rPr>
      </w:pPr>
    </w:p>
    <w:p w:rsidR="00892AAD" w:rsidRDefault="00892AAD" w:rsidP="00892AAD">
      <w:pPr>
        <w:spacing w:before="100" w:beforeAutospacing="1" w:after="100" w:afterAutospacing="1"/>
        <w:contextualSpacing/>
        <w:jc w:val="both"/>
      </w:pPr>
      <w:r>
        <w:t xml:space="preserve">Концерт  </w:t>
      </w:r>
      <w:r>
        <w:rPr>
          <w:b/>
        </w:rPr>
        <w:t>«Что такое молодость?»</w:t>
      </w:r>
      <w:r>
        <w:t xml:space="preserve"> </w:t>
      </w:r>
    </w:p>
    <w:p w:rsidR="00892AAD" w:rsidRDefault="00892AAD" w:rsidP="00892AAD">
      <w:pPr>
        <w:spacing w:before="100" w:beforeAutospacing="1" w:after="100" w:afterAutospacing="1"/>
        <w:contextualSpacing/>
        <w:jc w:val="both"/>
        <w:rPr>
          <w:b/>
        </w:rPr>
      </w:pPr>
      <w:r>
        <w:rPr>
          <w:b/>
        </w:rPr>
        <w:t>Джаз-оркестр</w:t>
      </w:r>
      <w:r>
        <w:t xml:space="preserve"> филармонии, дирижер — </w:t>
      </w:r>
      <w:r>
        <w:rPr>
          <w:b/>
        </w:rPr>
        <w:t xml:space="preserve">Валерий </w:t>
      </w:r>
      <w:proofErr w:type="spellStart"/>
      <w:r>
        <w:rPr>
          <w:b/>
        </w:rPr>
        <w:t>Мурзов</w:t>
      </w:r>
      <w:proofErr w:type="spellEnd"/>
    </w:p>
    <w:p w:rsidR="00892AAD" w:rsidRDefault="00892AAD" w:rsidP="00892AAD">
      <w:pPr>
        <w:spacing w:before="100" w:beforeAutospacing="1" w:after="100" w:afterAutospacing="1"/>
        <w:contextualSpacing/>
        <w:jc w:val="both"/>
      </w:pPr>
      <w:r>
        <w:t>Солисты:</w:t>
      </w:r>
    </w:p>
    <w:p w:rsidR="00892AAD" w:rsidRDefault="00892AAD" w:rsidP="00892AAD">
      <w:pPr>
        <w:spacing w:before="100" w:beforeAutospacing="1" w:after="100" w:afterAutospacing="1"/>
        <w:contextualSpacing/>
        <w:jc w:val="both"/>
      </w:pPr>
      <w:proofErr w:type="spellStart"/>
      <w:r>
        <w:rPr>
          <w:b/>
        </w:rPr>
        <w:t>Инга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Хорохорина</w:t>
      </w:r>
      <w:proofErr w:type="spellEnd"/>
      <w:r>
        <w:t xml:space="preserve"> вокал</w:t>
      </w:r>
    </w:p>
    <w:p w:rsidR="00892AAD" w:rsidRDefault="00892AAD" w:rsidP="00892AAD">
      <w:pPr>
        <w:spacing w:before="100" w:beforeAutospacing="1" w:after="100" w:afterAutospacing="1"/>
        <w:contextualSpacing/>
        <w:jc w:val="both"/>
      </w:pPr>
      <w:r>
        <w:rPr>
          <w:b/>
        </w:rPr>
        <w:t xml:space="preserve">Ольга </w:t>
      </w:r>
      <w:proofErr w:type="spellStart"/>
      <w:r>
        <w:rPr>
          <w:b/>
        </w:rPr>
        <w:t>Денщикова</w:t>
      </w:r>
      <w:proofErr w:type="spellEnd"/>
      <w:r>
        <w:t xml:space="preserve"> вокал</w:t>
      </w:r>
    </w:p>
    <w:p w:rsidR="00892AAD" w:rsidRDefault="00892AAD" w:rsidP="00892AAD">
      <w:pPr>
        <w:spacing w:before="100" w:beforeAutospacing="1" w:after="100" w:afterAutospacing="1"/>
        <w:contextualSpacing/>
        <w:jc w:val="both"/>
      </w:pPr>
      <w:r>
        <w:rPr>
          <w:b/>
        </w:rPr>
        <w:lastRenderedPageBreak/>
        <w:t>Александр Новиков</w:t>
      </w:r>
      <w:r>
        <w:t xml:space="preserve"> вокал</w:t>
      </w:r>
    </w:p>
    <w:p w:rsidR="00892AAD" w:rsidRDefault="00892AAD" w:rsidP="00892AAD">
      <w:pPr>
        <w:spacing w:before="100" w:beforeAutospacing="1" w:after="100" w:afterAutospacing="1"/>
        <w:contextualSpacing/>
        <w:jc w:val="both"/>
      </w:pPr>
      <w:r>
        <w:rPr>
          <w:b/>
        </w:rPr>
        <w:t>В программе:</w:t>
      </w:r>
      <w:r>
        <w:t xml:space="preserve"> хиты и популярные песни на русском языке в оригинальной обработке, виртуозные инструментальные пьесы</w:t>
      </w:r>
    </w:p>
    <w:p w:rsidR="00892AAD" w:rsidRDefault="00892AAD" w:rsidP="00892AAD">
      <w:pPr>
        <w:spacing w:before="100" w:beforeAutospacing="1" w:after="100" w:afterAutospacing="1"/>
        <w:contextualSpacing/>
        <w:jc w:val="both"/>
        <w:rPr>
          <w:b/>
          <w:i/>
        </w:rPr>
      </w:pPr>
      <w:r>
        <w:rPr>
          <w:b/>
          <w:i/>
        </w:rPr>
        <w:t>Время и место проведения: 21 июня</w:t>
      </w:r>
      <w:r>
        <w:rPr>
          <w:i/>
        </w:rPr>
        <w:t>, воскресенье,</w:t>
      </w:r>
      <w:r>
        <w:rPr>
          <w:b/>
          <w:i/>
        </w:rPr>
        <w:t xml:space="preserve"> 19.00</w:t>
      </w:r>
    </w:p>
    <w:p w:rsidR="00892AAD" w:rsidRDefault="00892AAD" w:rsidP="00892AAD">
      <w:pPr>
        <w:spacing w:before="100" w:beforeAutospacing="1" w:after="100" w:afterAutospacing="1"/>
        <w:contextualSpacing/>
        <w:jc w:val="both"/>
      </w:pPr>
      <w:r>
        <w:rPr>
          <w:b/>
          <w:i/>
        </w:rPr>
        <w:t xml:space="preserve">Площадь Искусств </w:t>
      </w:r>
      <w:r>
        <w:rPr>
          <w:b/>
        </w:rPr>
        <w:t xml:space="preserve"> </w:t>
      </w:r>
      <w:r>
        <w:t>(перекресток улицы Победы и Молодежного бульвара</w:t>
      </w:r>
      <w:proofErr w:type="gramStart"/>
      <w:r>
        <w:t xml:space="preserve"> )</w:t>
      </w:r>
      <w:proofErr w:type="gramEnd"/>
    </w:p>
    <w:p w:rsidR="00892AAD" w:rsidRDefault="00892AAD" w:rsidP="00892AAD">
      <w:pPr>
        <w:pStyle w:val="af"/>
        <w:jc w:val="center"/>
        <w:rPr>
          <w:b/>
        </w:rPr>
      </w:pPr>
      <w:r>
        <w:rPr>
          <w:b/>
        </w:rPr>
        <w:t>День молодежи в стиле ДЖАЗ</w:t>
      </w:r>
    </w:p>
    <w:p w:rsidR="00892AAD" w:rsidRDefault="00892AAD" w:rsidP="00892AAD">
      <w:pPr>
        <w:pStyle w:val="af"/>
        <w:ind w:firstLine="708"/>
        <w:jc w:val="both"/>
      </w:pPr>
      <w:r>
        <w:t xml:space="preserve">21 июня на стремительно обновляющейся Площади Искусств (перекресток улицы Победы и Молодежного бульвара) для всех горожан пройдет открытый праздник — День молодежи. </w:t>
      </w:r>
    </w:p>
    <w:p w:rsidR="00892AAD" w:rsidRDefault="00892AAD" w:rsidP="00892AAD">
      <w:pPr>
        <w:pStyle w:val="af"/>
        <w:ind w:firstLine="709"/>
        <w:jc w:val="both"/>
      </w:pP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-8890</wp:posOffset>
            </wp:positionV>
            <wp:extent cx="1801495" cy="1195705"/>
            <wp:effectExtent l="19050" t="0" r="8255" b="0"/>
            <wp:wrapSquare wrapText="bothSides"/>
            <wp:docPr id="1" name="Рисунок 13" descr="Джаз в парке на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Джаз в парке на сайт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В 19.00 начнется концерт «Что такое молодость?», где известные пьесы разных времен и континентов прозвучат в исполнении Джаз-оркестра Тольяттинской филармонии и его солистов </w:t>
      </w:r>
      <w:proofErr w:type="spellStart"/>
      <w:r>
        <w:t>Инги</w:t>
      </w:r>
      <w:proofErr w:type="spellEnd"/>
      <w:r>
        <w:t xml:space="preserve"> </w:t>
      </w:r>
      <w:proofErr w:type="spellStart"/>
      <w:r>
        <w:t>Хорохориной</w:t>
      </w:r>
      <w:proofErr w:type="spellEnd"/>
      <w:r>
        <w:t xml:space="preserve">, Ольги </w:t>
      </w:r>
      <w:proofErr w:type="spellStart"/>
      <w:r>
        <w:t>Денщиковой</w:t>
      </w:r>
      <w:proofErr w:type="spellEnd"/>
      <w:r>
        <w:t xml:space="preserve"> и Александра Новикова.</w:t>
      </w:r>
    </w:p>
    <w:p w:rsidR="00892AAD" w:rsidRDefault="00892AAD" w:rsidP="00892AAD">
      <w:pPr>
        <w:pStyle w:val="af"/>
        <w:ind w:firstLine="709"/>
        <w:jc w:val="both"/>
      </w:pPr>
      <w:r>
        <w:t>Горожан ждут джазовые хиты и популярные песни на русском языке в оригинальной обработке, виртуозные инструментальные пьесы, привезенные оркестром с Международного фестиваля на площади Искусств в Санкт-Петербурге, викторина на знание музыки и молодежи, а также музыкальные сюрпризы. Какие? Следите за новостями филармонии.</w:t>
      </w:r>
    </w:p>
    <w:p w:rsidR="00892AAD" w:rsidRDefault="00892AAD" w:rsidP="00892AAD">
      <w:pPr>
        <w:pStyle w:val="af"/>
        <w:ind w:firstLine="709"/>
        <w:jc w:val="both"/>
      </w:pPr>
      <w:r>
        <w:t>Вход свободный.</w:t>
      </w:r>
    </w:p>
    <w:p w:rsidR="004B7F13" w:rsidRDefault="004B7F13" w:rsidP="004E3FBC">
      <w:pPr>
        <w:jc w:val="center"/>
        <w:rPr>
          <w:bCs/>
          <w:i/>
          <w:color w:val="000000"/>
        </w:rPr>
      </w:pPr>
    </w:p>
    <w:p w:rsidR="003D4C0A" w:rsidRPr="00FD1C34" w:rsidRDefault="003D4C0A" w:rsidP="003D4C0A">
      <w:pPr>
        <w:jc w:val="center"/>
        <w:rPr>
          <w:b/>
          <w:sz w:val="28"/>
          <w:szCs w:val="28"/>
          <w:u w:val="single"/>
        </w:rPr>
      </w:pPr>
      <w:r w:rsidRPr="00FD1C34">
        <w:rPr>
          <w:b/>
          <w:sz w:val="28"/>
          <w:szCs w:val="28"/>
          <w:u w:val="single"/>
        </w:rPr>
        <w:t>МАУ КДЦ «БУРЕВЕСТНИК»</w:t>
      </w:r>
    </w:p>
    <w:p w:rsidR="003D4C0A" w:rsidRDefault="003D4C0A" w:rsidP="003D4C0A">
      <w:pPr>
        <w:jc w:val="center"/>
        <w:rPr>
          <w:i/>
        </w:rPr>
      </w:pPr>
      <w:r w:rsidRPr="00FD1C34">
        <w:rPr>
          <w:i/>
        </w:rPr>
        <w:t>(ул. Карла Маркса, 27 т./ф.: 93 01 66)</w:t>
      </w:r>
    </w:p>
    <w:p w:rsidR="003D4C0A" w:rsidRPr="00FD1C34" w:rsidRDefault="003D4C0A" w:rsidP="003D4C0A">
      <w:pPr>
        <w:jc w:val="center"/>
        <w:rPr>
          <w:i/>
        </w:rPr>
      </w:pPr>
    </w:p>
    <w:p w:rsidR="003D4C0A" w:rsidRPr="00FD1C34" w:rsidRDefault="003D4C0A" w:rsidP="003D4C0A">
      <w:pPr>
        <w:jc w:val="center"/>
        <w:rPr>
          <w:b/>
        </w:rPr>
      </w:pPr>
      <w:r w:rsidRPr="00FD1C34">
        <w:rPr>
          <w:b/>
        </w:rPr>
        <w:t>Детская развлекательная программа «Здравствуй, лето»</w:t>
      </w:r>
    </w:p>
    <w:p w:rsidR="003D4C0A" w:rsidRPr="00FD1C34" w:rsidRDefault="003D4C0A" w:rsidP="003D4C0A">
      <w:pPr>
        <w:rPr>
          <w:b/>
          <w:i/>
        </w:rPr>
      </w:pPr>
      <w:r w:rsidRPr="00FD1C34">
        <w:rPr>
          <w:b/>
          <w:i/>
        </w:rPr>
        <w:t>Время проведения: 15, 16, 17, 18, 19 июня</w:t>
      </w:r>
    </w:p>
    <w:p w:rsidR="003D4C0A" w:rsidRPr="00FD1C34" w:rsidRDefault="003D4C0A" w:rsidP="003D4C0A">
      <w:pPr>
        <w:rPr>
          <w:b/>
          <w:i/>
        </w:rPr>
      </w:pPr>
      <w:r w:rsidRPr="00FD1C34">
        <w:rPr>
          <w:b/>
          <w:i/>
        </w:rPr>
        <w:t>Место проведения: МАУ КДЦ «Буревестник»</w:t>
      </w:r>
    </w:p>
    <w:p w:rsidR="003D4C0A" w:rsidRPr="00FD1C34" w:rsidRDefault="003D4C0A" w:rsidP="003D4C0A">
      <w:pPr>
        <w:jc w:val="both"/>
      </w:pPr>
      <w:r w:rsidRPr="00FD1C34">
        <w:t>Детей ожидает интересная, зажигательная игровая программа с просмотром фильма. Продолжительность программы 2 часа.</w:t>
      </w:r>
    </w:p>
    <w:p w:rsidR="003D4C0A" w:rsidRPr="00FD1C34" w:rsidRDefault="003D4C0A" w:rsidP="003D4C0A">
      <w:pPr>
        <w:jc w:val="both"/>
      </w:pPr>
      <w:r w:rsidRPr="00FD1C34">
        <w:rPr>
          <w:b/>
        </w:rPr>
        <w:t>15 июня в 10-30</w:t>
      </w:r>
      <w:r w:rsidRPr="00FD1C34">
        <w:t xml:space="preserve"> программа «На болоте у Бабы-Яги»</w:t>
      </w:r>
    </w:p>
    <w:p w:rsidR="003D4C0A" w:rsidRPr="00FD1C34" w:rsidRDefault="003D4C0A" w:rsidP="003D4C0A">
      <w:pPr>
        <w:jc w:val="both"/>
      </w:pPr>
      <w:r w:rsidRPr="00FD1C34">
        <w:rPr>
          <w:b/>
        </w:rPr>
        <w:t>16 июня в 10-30</w:t>
      </w:r>
      <w:r w:rsidRPr="00FD1C34">
        <w:t xml:space="preserve"> программа «Сказочник и Пеппи»</w:t>
      </w:r>
    </w:p>
    <w:p w:rsidR="003D4C0A" w:rsidRPr="00FD1C34" w:rsidRDefault="003D4C0A" w:rsidP="003D4C0A">
      <w:pPr>
        <w:jc w:val="both"/>
      </w:pPr>
      <w:r w:rsidRPr="00FD1C34">
        <w:rPr>
          <w:b/>
        </w:rPr>
        <w:t>17, 18, 19 июня в 10-30</w:t>
      </w:r>
      <w:r w:rsidRPr="00FD1C34">
        <w:t xml:space="preserve"> программа «Русские скоморохи» </w:t>
      </w:r>
    </w:p>
    <w:p w:rsidR="003D4C0A" w:rsidRPr="00FD1C34" w:rsidRDefault="003D4C0A" w:rsidP="003D4C0A">
      <w:pPr>
        <w:rPr>
          <w:b/>
          <w:i/>
        </w:rPr>
      </w:pPr>
    </w:p>
    <w:p w:rsidR="003D4C0A" w:rsidRPr="00FD1C34" w:rsidRDefault="003D4C0A" w:rsidP="003D4C0A">
      <w:pPr>
        <w:rPr>
          <w:b/>
          <w:i/>
        </w:rPr>
      </w:pPr>
      <w:r w:rsidRPr="00FD1C34">
        <w:rPr>
          <w:b/>
          <w:i/>
        </w:rPr>
        <w:t>Дополнительная информация:</w:t>
      </w:r>
    </w:p>
    <w:p w:rsidR="003D4C0A" w:rsidRPr="00FD1C34" w:rsidRDefault="003D4C0A" w:rsidP="003D4C0A">
      <w:pPr>
        <w:rPr>
          <w:b/>
          <w:i/>
        </w:rPr>
      </w:pPr>
      <w:r w:rsidRPr="00FD1C34">
        <w:rPr>
          <w:b/>
          <w:i/>
        </w:rPr>
        <w:t>- МАУ КДЦ «Буревестник», культурно-досуговый отдел: (8482)93-01-66.</w:t>
      </w:r>
    </w:p>
    <w:p w:rsidR="003D4C0A" w:rsidRDefault="003D4C0A" w:rsidP="003D4C0A">
      <w:r w:rsidRPr="00FD1C34">
        <w:rPr>
          <w:b/>
          <w:i/>
        </w:rPr>
        <w:t xml:space="preserve">- </w:t>
      </w:r>
      <w:hyperlink r:id="rId39" w:history="1">
        <w:r w:rsidRPr="00FD1C34">
          <w:rPr>
            <w:rStyle w:val="aa"/>
            <w:i/>
          </w:rPr>
          <w:t>https://vk.com/kdcburevestnik</w:t>
        </w:r>
      </w:hyperlink>
    </w:p>
    <w:p w:rsidR="008448C4" w:rsidRPr="00FD1C34" w:rsidRDefault="008448C4" w:rsidP="003D4C0A">
      <w:pPr>
        <w:rPr>
          <w:b/>
          <w:i/>
        </w:rPr>
      </w:pPr>
    </w:p>
    <w:p w:rsidR="003D4C0A" w:rsidRPr="00FD1C34" w:rsidRDefault="003D4C0A" w:rsidP="003D4C0A">
      <w:pPr>
        <w:jc w:val="center"/>
        <w:rPr>
          <w:b/>
        </w:rPr>
      </w:pPr>
      <w:r w:rsidRPr="00FD1C34">
        <w:rPr>
          <w:b/>
        </w:rPr>
        <w:t>Летний кинотеатр «Под звездным небом Тольятти»</w:t>
      </w:r>
    </w:p>
    <w:p w:rsidR="003D4C0A" w:rsidRPr="00FD1C34" w:rsidRDefault="003D4C0A" w:rsidP="003D4C0A">
      <w:pPr>
        <w:jc w:val="both"/>
      </w:pPr>
      <w:r w:rsidRPr="00FD1C34">
        <w:t>18 июня  в 20-00 состоится открытие 2-го летнего сезона кинотеатра «Под звездным небом Тольятти» по адресу: ул. Карла Маркса, 27, МАУ КДЦ «Буревестник» (с тыльной стороны здания).</w:t>
      </w:r>
    </w:p>
    <w:p w:rsidR="003D4C0A" w:rsidRPr="00FD1C34" w:rsidRDefault="003D4C0A" w:rsidP="003D4C0A">
      <w:pPr>
        <w:jc w:val="both"/>
      </w:pPr>
      <w:r w:rsidRPr="00FD1C34">
        <w:t xml:space="preserve">18 июня жителей города ожидает торжественное открытие 2-го сезона летнего кинотеатра. В программе вечера: концертная программа, показ известной комедийной драмы Георгия </w:t>
      </w:r>
      <w:proofErr w:type="spellStart"/>
      <w:r w:rsidRPr="00FD1C34">
        <w:t>Данелии</w:t>
      </w:r>
      <w:proofErr w:type="spellEnd"/>
      <w:r w:rsidRPr="00FD1C34">
        <w:t xml:space="preserve"> «</w:t>
      </w:r>
      <w:proofErr w:type="spellStart"/>
      <w:r w:rsidRPr="00FD1C34">
        <w:t>Афоня</w:t>
      </w:r>
      <w:proofErr w:type="spellEnd"/>
      <w:r w:rsidRPr="00FD1C34">
        <w:t>» о жизни беззаботного слесаря-сантехника.</w:t>
      </w:r>
    </w:p>
    <w:p w:rsidR="003D4C0A" w:rsidRPr="00FD1C34" w:rsidRDefault="003D4C0A" w:rsidP="003D4C0A">
      <w:pPr>
        <w:jc w:val="both"/>
      </w:pPr>
      <w:r w:rsidRPr="00FD1C34">
        <w:t xml:space="preserve">Каждый четверг на </w:t>
      </w:r>
      <w:proofErr w:type="gramStart"/>
      <w:r w:rsidRPr="00FD1C34">
        <w:t>протяжении</w:t>
      </w:r>
      <w:proofErr w:type="gramEnd"/>
      <w:r w:rsidRPr="00FD1C34">
        <w:t xml:space="preserve"> летних месяцев гости и жители города смогут смотреть фильмы бесплатно и на свежем воздухе. Пришедшие в летний кинотеатр «Под звездным небом Тольятти» смогут расположиться на </w:t>
      </w:r>
      <w:proofErr w:type="gramStart"/>
      <w:r w:rsidRPr="00FD1C34">
        <w:t>стульях</w:t>
      </w:r>
      <w:proofErr w:type="gramEnd"/>
      <w:r w:rsidRPr="00FD1C34">
        <w:t xml:space="preserve"> или на пледах и подстилках. С собой </w:t>
      </w:r>
      <w:r w:rsidRPr="00FD1C34">
        <w:lastRenderedPageBreak/>
        <w:t>можно брать чай, еду и сладости, а вот алкоголь и табак запрещены на территории кинотеатра.</w:t>
      </w:r>
    </w:p>
    <w:p w:rsidR="003D4C0A" w:rsidRPr="00FD1C34" w:rsidRDefault="003D4C0A" w:rsidP="003D4C0A">
      <w:pPr>
        <w:jc w:val="both"/>
      </w:pPr>
      <w:r w:rsidRPr="00FD1C34">
        <w:t xml:space="preserve">Напомним, что последующие фильмы тольяттинцы смогут продолжить выбирать при помощи опроса в группе «В контакте» </w:t>
      </w:r>
      <w:hyperlink r:id="rId40" w:history="1">
        <w:r w:rsidRPr="00FD1C34">
          <w:rPr>
            <w:rStyle w:val="aa"/>
          </w:rPr>
          <w:t>https://vk.com/kdcburevestnik</w:t>
        </w:r>
      </w:hyperlink>
      <w:r w:rsidRPr="00FD1C34">
        <w:t xml:space="preserve">. </w:t>
      </w:r>
    </w:p>
    <w:p w:rsidR="003D4C0A" w:rsidRDefault="003D4C0A" w:rsidP="003D4C0A">
      <w:pPr>
        <w:jc w:val="both"/>
      </w:pPr>
      <w:r w:rsidRPr="00FD1C34">
        <w:t>Да, и по традиции, мужчины помогают переносить стулья после просмотра в помещение КДЦ «Буревестник».</w:t>
      </w:r>
    </w:p>
    <w:p w:rsidR="002C2D36" w:rsidRDefault="002C2D36" w:rsidP="003D4C0A">
      <w:pPr>
        <w:jc w:val="both"/>
      </w:pPr>
    </w:p>
    <w:p w:rsidR="00173389" w:rsidRDefault="00173389" w:rsidP="003D4C0A">
      <w:pPr>
        <w:jc w:val="both"/>
      </w:pPr>
    </w:p>
    <w:p w:rsidR="00173389" w:rsidRDefault="00173389" w:rsidP="003D4C0A">
      <w:pPr>
        <w:jc w:val="both"/>
      </w:pPr>
    </w:p>
    <w:p w:rsidR="00173389" w:rsidRDefault="00173389" w:rsidP="003D4C0A">
      <w:pPr>
        <w:jc w:val="both"/>
      </w:pPr>
    </w:p>
    <w:p w:rsidR="003D4C0A" w:rsidRDefault="00F134D0" w:rsidP="00F134D0">
      <w:pPr>
        <w:ind w:right="-23"/>
        <w:jc w:val="right"/>
        <w:rPr>
          <w:rFonts w:eastAsia="Adobe Heiti Std R"/>
          <w:b/>
        </w:rPr>
      </w:pPr>
      <w:r>
        <w:rPr>
          <w:rFonts w:eastAsia="Adobe Heiti Std R"/>
          <w:b/>
        </w:rPr>
        <w:t>Пост-релиз</w:t>
      </w:r>
    </w:p>
    <w:p w:rsidR="00F134D0" w:rsidRDefault="00F134D0" w:rsidP="00F134D0">
      <w:pPr>
        <w:ind w:right="-23"/>
        <w:jc w:val="right"/>
        <w:rPr>
          <w:rFonts w:eastAsia="Adobe Heiti Std R"/>
          <w:b/>
        </w:rPr>
      </w:pPr>
    </w:p>
    <w:p w:rsidR="00F134D0" w:rsidRPr="00F134D0" w:rsidRDefault="00F134D0" w:rsidP="00F134D0">
      <w:pPr>
        <w:jc w:val="center"/>
        <w:rPr>
          <w:b/>
        </w:rPr>
      </w:pPr>
      <w:r w:rsidRPr="00F134D0">
        <w:rPr>
          <w:b/>
        </w:rPr>
        <w:t>Народный ансамбль казачьей песни «</w:t>
      </w:r>
      <w:proofErr w:type="spellStart"/>
      <w:r w:rsidRPr="00F134D0">
        <w:rPr>
          <w:b/>
        </w:rPr>
        <w:t>Ставр</w:t>
      </w:r>
      <w:proofErr w:type="spellEnd"/>
      <w:r w:rsidRPr="00F134D0">
        <w:rPr>
          <w:b/>
        </w:rPr>
        <w:t>»</w:t>
      </w:r>
    </w:p>
    <w:p w:rsidR="00F134D0" w:rsidRDefault="00F134D0" w:rsidP="00F134D0">
      <w:pPr>
        <w:jc w:val="center"/>
        <w:rPr>
          <w:b/>
        </w:rPr>
      </w:pPr>
      <w:r w:rsidRPr="00F134D0">
        <w:rPr>
          <w:b/>
        </w:rPr>
        <w:t xml:space="preserve"> покорил болгар на  </w:t>
      </w:r>
      <w:proofErr w:type="gramStart"/>
      <w:r w:rsidRPr="00F134D0">
        <w:rPr>
          <w:b/>
        </w:rPr>
        <w:t>Фестивале</w:t>
      </w:r>
      <w:proofErr w:type="gramEnd"/>
      <w:r w:rsidRPr="00F134D0">
        <w:rPr>
          <w:b/>
        </w:rPr>
        <w:t xml:space="preserve"> роз</w:t>
      </w:r>
    </w:p>
    <w:p w:rsidR="00F134D0" w:rsidRPr="00F134D0" w:rsidRDefault="00F134D0" w:rsidP="00F134D0">
      <w:pPr>
        <w:jc w:val="center"/>
      </w:pPr>
      <w:r w:rsidRPr="00F134D0">
        <w:t xml:space="preserve">     </w:t>
      </w:r>
    </w:p>
    <w:p w:rsidR="00173389" w:rsidRDefault="00173389" w:rsidP="00F134D0">
      <w:pPr>
        <w:jc w:val="both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-1905</wp:posOffset>
            </wp:positionV>
            <wp:extent cx="3421380" cy="2276475"/>
            <wp:effectExtent l="19050" t="0" r="7620" b="0"/>
            <wp:wrapTight wrapText="bothSides">
              <wp:wrapPolygon edited="0">
                <wp:start x="-120" y="0"/>
                <wp:lineTo x="-120" y="21510"/>
                <wp:lineTo x="21648" y="21510"/>
                <wp:lineTo x="21648" y="0"/>
                <wp:lineTo x="-120" y="0"/>
              </wp:wrapPolygon>
            </wp:wrapTight>
            <wp:docPr id="5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4D0" w:rsidRPr="00F134D0">
        <w:rPr>
          <w:b/>
          <w:i/>
        </w:rPr>
        <w:t xml:space="preserve">    </w:t>
      </w:r>
    </w:p>
    <w:p w:rsidR="00F134D0" w:rsidRPr="00F134D0" w:rsidRDefault="00F134D0" w:rsidP="00F134D0">
      <w:pPr>
        <w:jc w:val="both"/>
        <w:rPr>
          <w:b/>
          <w:i/>
        </w:rPr>
      </w:pPr>
      <w:r w:rsidRPr="00F134D0">
        <w:rPr>
          <w:b/>
          <w:i/>
        </w:rPr>
        <w:t xml:space="preserve">  С 4 по 8 июня в болгарском </w:t>
      </w:r>
      <w:proofErr w:type="gramStart"/>
      <w:r w:rsidRPr="00F134D0">
        <w:rPr>
          <w:b/>
          <w:i/>
        </w:rPr>
        <w:t>городе</w:t>
      </w:r>
      <w:proofErr w:type="gramEnd"/>
      <w:r w:rsidRPr="00F134D0">
        <w:rPr>
          <w:b/>
          <w:i/>
        </w:rPr>
        <w:t xml:space="preserve"> </w:t>
      </w:r>
      <w:proofErr w:type="spellStart"/>
      <w:r w:rsidRPr="00F134D0">
        <w:rPr>
          <w:b/>
          <w:i/>
        </w:rPr>
        <w:t>Казанлык</w:t>
      </w:r>
      <w:proofErr w:type="spellEnd"/>
      <w:r w:rsidRPr="00F134D0">
        <w:rPr>
          <w:b/>
          <w:i/>
        </w:rPr>
        <w:t xml:space="preserve"> состоялся очередной, 112 по счету, Фестиваль Роз. От Тольятти с дружеским визитом в город-побратим был направлен Народный ансамбль казачьей песни «</w:t>
      </w:r>
      <w:proofErr w:type="spellStart"/>
      <w:r w:rsidRPr="00F134D0">
        <w:rPr>
          <w:b/>
          <w:i/>
        </w:rPr>
        <w:t>Ставр</w:t>
      </w:r>
      <w:proofErr w:type="spellEnd"/>
      <w:r w:rsidRPr="00F134D0">
        <w:rPr>
          <w:b/>
          <w:i/>
        </w:rPr>
        <w:t xml:space="preserve">» МАУ КДЦ «Буревестник». </w:t>
      </w:r>
    </w:p>
    <w:p w:rsidR="00F134D0" w:rsidRPr="00F134D0" w:rsidRDefault="00F134D0" w:rsidP="00F134D0">
      <w:pPr>
        <w:jc w:val="both"/>
      </w:pPr>
    </w:p>
    <w:p w:rsidR="00173389" w:rsidRDefault="00173389" w:rsidP="00F134D0">
      <w:pPr>
        <w:ind w:firstLine="708"/>
        <w:jc w:val="both"/>
      </w:pPr>
    </w:p>
    <w:p w:rsidR="00173389" w:rsidRDefault="00173389" w:rsidP="00F134D0">
      <w:pPr>
        <w:ind w:firstLine="708"/>
        <w:jc w:val="both"/>
      </w:pPr>
    </w:p>
    <w:p w:rsidR="00173389" w:rsidRDefault="00173389" w:rsidP="00F134D0">
      <w:pPr>
        <w:ind w:firstLine="708"/>
        <w:jc w:val="both"/>
      </w:pPr>
    </w:p>
    <w:p w:rsidR="002C2D36" w:rsidRDefault="00F134D0" w:rsidP="00F134D0">
      <w:pPr>
        <w:ind w:firstLine="708"/>
        <w:jc w:val="both"/>
      </w:pPr>
      <w:r w:rsidRPr="00F134D0">
        <w:t xml:space="preserve">В нынешнем году исполнилось 20 лет со дня подписания Договора о дружбе и сотрудничестве между городами Тольятти (Россия) и </w:t>
      </w:r>
      <w:proofErr w:type="spellStart"/>
      <w:r w:rsidRPr="00F134D0">
        <w:t>Казанлык</w:t>
      </w:r>
      <w:proofErr w:type="spellEnd"/>
      <w:r w:rsidRPr="00F134D0">
        <w:t xml:space="preserve"> (Болгария). Фестиваль Розы в </w:t>
      </w:r>
      <w:proofErr w:type="spellStart"/>
      <w:r w:rsidRPr="00F134D0">
        <w:t>Казанлыке</w:t>
      </w:r>
      <w:proofErr w:type="spellEnd"/>
      <w:r w:rsidRPr="00F134D0">
        <w:t xml:space="preserve"> в 2015 году прошел под патронатом генерального директора ЮНЕСКО Ирины Боковой, высоко оценившей этот праздник, уходящий своими корнями в далёкое прошлое. Госпожа Бокова уверена, что праздник должен быть включен в список Всемирного </w:t>
      </w:r>
      <w:r w:rsidR="002C2D36">
        <w:t>н</w:t>
      </w:r>
      <w:r w:rsidR="002C2D36" w:rsidRPr="00F134D0">
        <w:t xml:space="preserve">ематериального наследия ЮНЕСКО. </w:t>
      </w:r>
    </w:p>
    <w:p w:rsidR="00F134D0" w:rsidRPr="00F134D0" w:rsidRDefault="00F134D0" w:rsidP="00F134D0">
      <w:pPr>
        <w:ind w:firstLine="708"/>
        <w:jc w:val="both"/>
      </w:pPr>
      <w:r w:rsidRPr="00F134D0">
        <w:t xml:space="preserve">Именно поэтому на тольяттинский коллектив возлагалась особая задача: не только достойно показать свой город на </w:t>
      </w:r>
      <w:proofErr w:type="gramStart"/>
      <w:r w:rsidRPr="00F134D0">
        <w:t>этом</w:t>
      </w:r>
      <w:proofErr w:type="gramEnd"/>
      <w:r w:rsidRPr="00F134D0">
        <w:t xml:space="preserve"> Международном фестивале, но и представить на торжестве всю Россию. С возложенной задачей «</w:t>
      </w:r>
      <w:proofErr w:type="spellStart"/>
      <w:r w:rsidRPr="00F134D0">
        <w:t>Ставр</w:t>
      </w:r>
      <w:proofErr w:type="spellEnd"/>
      <w:r w:rsidRPr="00F134D0">
        <w:t xml:space="preserve">» блестяще справился. </w:t>
      </w:r>
    </w:p>
    <w:p w:rsidR="00F134D0" w:rsidRDefault="00F134D0" w:rsidP="00F134D0">
      <w:pPr>
        <w:ind w:firstLine="708"/>
        <w:jc w:val="both"/>
      </w:pPr>
      <w:r w:rsidRPr="00F134D0">
        <w:t xml:space="preserve">Во время выступления на городской площади, коллектив, исполняя народные и казачьи песни, получил море оваций, восторженных криков и аплодисментов. Наиболее известные песни площадь пела вместе с тольяттинскими артистами. </w:t>
      </w:r>
      <w:proofErr w:type="gramStart"/>
      <w:r w:rsidRPr="00F134D0">
        <w:t>Туристы из Японии, Испании, Китая, Италии, Германии, России, Румынии, Турции, Греции, Македонии остались в восторге от русского народного творчества.</w:t>
      </w:r>
      <w:proofErr w:type="gramEnd"/>
      <w:r w:rsidRPr="00F134D0">
        <w:t xml:space="preserve"> После окончания программы они подходили к артистам, благодарили их за подаренный праздник, и фотографировались на память. Высокую оценку получило выступление тольяттинцев и у организаторов фестиваля, которые вручили коллективу  Почетную грамоту Международного фольклорного фестиваля, и попросили «</w:t>
      </w:r>
      <w:proofErr w:type="spellStart"/>
      <w:r w:rsidRPr="00F134D0">
        <w:t>Ставр</w:t>
      </w:r>
      <w:proofErr w:type="spellEnd"/>
      <w:r w:rsidRPr="00F134D0">
        <w:t xml:space="preserve">» выступить дополнительно, вне фестивальной программы. </w:t>
      </w:r>
    </w:p>
    <w:p w:rsidR="0027133C" w:rsidRDefault="0027133C" w:rsidP="00F134D0">
      <w:pPr>
        <w:ind w:firstLine="708"/>
        <w:jc w:val="both"/>
      </w:pPr>
    </w:p>
    <w:p w:rsidR="002C2D36" w:rsidRDefault="002C2D36" w:rsidP="002C2D36">
      <w:pPr>
        <w:jc w:val="center"/>
      </w:pPr>
      <w:r>
        <w:rPr>
          <w:b/>
          <w:noProof/>
        </w:rPr>
        <w:lastRenderedPageBreak/>
        <w:drawing>
          <wp:inline distT="0" distB="0" distL="0" distR="0">
            <wp:extent cx="5503280" cy="3672000"/>
            <wp:effectExtent l="19050" t="0" r="2170" b="0"/>
            <wp:docPr id="5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280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33C" w:rsidRPr="00F134D0" w:rsidRDefault="0027133C" w:rsidP="002C2D36">
      <w:pPr>
        <w:jc w:val="center"/>
      </w:pPr>
    </w:p>
    <w:p w:rsidR="00F134D0" w:rsidRDefault="00F134D0" w:rsidP="00F134D0">
      <w:pPr>
        <w:jc w:val="both"/>
      </w:pPr>
      <w:r w:rsidRPr="00F134D0">
        <w:t xml:space="preserve">      Кроме того, «</w:t>
      </w:r>
      <w:proofErr w:type="spellStart"/>
      <w:r w:rsidRPr="00F134D0">
        <w:t>Ставр</w:t>
      </w:r>
      <w:proofErr w:type="spellEnd"/>
      <w:r w:rsidRPr="00F134D0">
        <w:t xml:space="preserve">», наряду с другими коллективами, принял участие в праздничном шествии, посвященном «Царице Розы», которую ежегодно избирают на фестивале. Тольяттинские казаки на </w:t>
      </w:r>
      <w:proofErr w:type="gramStart"/>
      <w:r w:rsidRPr="00F134D0">
        <w:t>протяжении</w:t>
      </w:r>
      <w:proofErr w:type="gramEnd"/>
      <w:r w:rsidRPr="00F134D0">
        <w:t xml:space="preserve"> всего шествия были встречены зрителями улыбками и овациями. Восторженные крики тысяч собравшихся болгар «Россия и Болгария – вместе» свидетельствовали о том,  что побратимские отношения между </w:t>
      </w:r>
      <w:proofErr w:type="spellStart"/>
      <w:r w:rsidRPr="00F134D0">
        <w:t>Казанлыком</w:t>
      </w:r>
      <w:proofErr w:type="spellEnd"/>
      <w:r w:rsidRPr="00F134D0">
        <w:t xml:space="preserve"> и Тольятти в настоящее время стали еще крепче, вернее, надежнее.</w:t>
      </w:r>
    </w:p>
    <w:p w:rsidR="00173389" w:rsidRDefault="00173389" w:rsidP="00F134D0">
      <w:pPr>
        <w:jc w:val="both"/>
      </w:pPr>
      <w:r>
        <w:rPr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86995</wp:posOffset>
            </wp:positionV>
            <wp:extent cx="3395980" cy="2552700"/>
            <wp:effectExtent l="19050" t="0" r="0" b="0"/>
            <wp:wrapTight wrapText="bothSides">
              <wp:wrapPolygon edited="0">
                <wp:start x="-121" y="0"/>
                <wp:lineTo x="-121" y="21439"/>
                <wp:lineTo x="21568" y="21439"/>
                <wp:lineTo x="21568" y="0"/>
                <wp:lineTo x="-121" y="0"/>
              </wp:wrapPolygon>
            </wp:wrapTight>
            <wp:docPr id="5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2468245</wp:posOffset>
            </wp:positionV>
            <wp:extent cx="1457960" cy="1952625"/>
            <wp:effectExtent l="19050" t="0" r="8890" b="0"/>
            <wp:wrapTight wrapText="bothSides">
              <wp:wrapPolygon edited="0">
                <wp:start x="-282" y="0"/>
                <wp:lineTo x="-282" y="21495"/>
                <wp:lineTo x="21732" y="21495"/>
                <wp:lineTo x="21732" y="0"/>
                <wp:lineTo x="-282" y="0"/>
              </wp:wrapPolygon>
            </wp:wrapTight>
            <wp:docPr id="5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4D0" w:rsidRPr="00F134D0">
        <w:t xml:space="preserve">      Организаторы фестиваля Розы, со своей стороны, подготовили богатую и интересную программу для гостей. Разнообразные экскурсии, выставки, концерты, фейерверки наполнили незабываемыми впечатлениями всех гостей </w:t>
      </w:r>
      <w:proofErr w:type="spellStart"/>
      <w:r w:rsidR="00F134D0" w:rsidRPr="00F134D0">
        <w:t>Казанлыка</w:t>
      </w:r>
      <w:proofErr w:type="spellEnd"/>
      <w:r w:rsidR="00F134D0" w:rsidRPr="00F134D0">
        <w:t xml:space="preserve">. </w:t>
      </w:r>
    </w:p>
    <w:p w:rsidR="00F134D0" w:rsidRPr="00F134D0" w:rsidRDefault="00F134D0" w:rsidP="00173389">
      <w:pPr>
        <w:ind w:firstLine="708"/>
        <w:jc w:val="both"/>
      </w:pPr>
      <w:r w:rsidRPr="00F134D0">
        <w:t xml:space="preserve">Тольяттинцы посетили: фракийскую гробницу, исторический музей, салют в честь Королевы роз, музей розы, гору </w:t>
      </w:r>
      <w:proofErr w:type="spellStart"/>
      <w:r w:rsidRPr="00F134D0">
        <w:t>Шипка</w:t>
      </w:r>
      <w:proofErr w:type="spellEnd"/>
      <w:r w:rsidRPr="00F134D0">
        <w:t xml:space="preserve">, на которой русские солдаты и болгарские ополченцы плечом к плечу сражались с турками за освобождение Болгарии от турецкого ига. На </w:t>
      </w:r>
      <w:proofErr w:type="spellStart"/>
      <w:r w:rsidRPr="00F134D0">
        <w:t>Шипке</w:t>
      </w:r>
      <w:proofErr w:type="spellEnd"/>
      <w:r w:rsidRPr="00F134D0">
        <w:t xml:space="preserve"> специально для россиян был показан фильм о военных событиях тех лет. </w:t>
      </w:r>
    </w:p>
    <w:p w:rsidR="0027133C" w:rsidRDefault="0027133C" w:rsidP="0027133C">
      <w:pPr>
        <w:jc w:val="right"/>
      </w:pPr>
    </w:p>
    <w:p w:rsidR="0027133C" w:rsidRDefault="00F134D0" w:rsidP="00173389">
      <w:pPr>
        <w:ind w:firstLine="709"/>
        <w:jc w:val="both"/>
      </w:pPr>
      <w:r w:rsidRPr="00F134D0">
        <w:t>В заключительный день организаторы фестиваля и делегация от Тольятти поблагодарили друг друга</w:t>
      </w:r>
    </w:p>
    <w:p w:rsidR="00F134D0" w:rsidRPr="00F134D0" w:rsidRDefault="00F134D0" w:rsidP="00173389">
      <w:pPr>
        <w:ind w:firstLine="709"/>
        <w:jc w:val="both"/>
      </w:pPr>
      <w:r w:rsidRPr="00F134D0">
        <w:t xml:space="preserve"> за профессионально выполненную работу и выразили надежду на дальнейшее плодотворное сотрудничество между городами-побратимами в разных </w:t>
      </w:r>
      <w:proofErr w:type="gramStart"/>
      <w:r w:rsidRPr="00F134D0">
        <w:t>сферах</w:t>
      </w:r>
      <w:proofErr w:type="gramEnd"/>
      <w:r w:rsidRPr="00F134D0">
        <w:t xml:space="preserve"> деятельности.</w:t>
      </w:r>
    </w:p>
    <w:p w:rsidR="00F134D0" w:rsidRPr="00F134D0" w:rsidRDefault="00F134D0" w:rsidP="00F134D0">
      <w:pPr>
        <w:ind w:right="-23"/>
        <w:jc w:val="right"/>
        <w:rPr>
          <w:rFonts w:eastAsia="Adobe Heiti Std R"/>
          <w:b/>
        </w:rPr>
      </w:pPr>
    </w:p>
    <w:p w:rsidR="00231440" w:rsidRDefault="00231440" w:rsidP="00173389">
      <w:pPr>
        <w:jc w:val="center"/>
        <w:rPr>
          <w:b/>
          <w:sz w:val="28"/>
          <w:szCs w:val="28"/>
          <w:u w:val="single"/>
        </w:rPr>
      </w:pPr>
      <w:r w:rsidRPr="003A679E">
        <w:rPr>
          <w:b/>
          <w:sz w:val="28"/>
          <w:szCs w:val="28"/>
          <w:u w:val="single"/>
        </w:rPr>
        <w:lastRenderedPageBreak/>
        <w:t xml:space="preserve">МБУК </w:t>
      </w:r>
      <w:r>
        <w:rPr>
          <w:b/>
          <w:sz w:val="28"/>
          <w:szCs w:val="28"/>
          <w:u w:val="single"/>
        </w:rPr>
        <w:t>«</w:t>
      </w:r>
      <w:r w:rsidRPr="00CE4126">
        <w:rPr>
          <w:b/>
          <w:sz w:val="28"/>
          <w:szCs w:val="28"/>
          <w:u w:val="single"/>
        </w:rPr>
        <w:t>ДОСУГОВЫЙ ЦЕНТР «РУСИЧ</w:t>
      </w:r>
      <w:r w:rsidRPr="003A679E">
        <w:rPr>
          <w:b/>
          <w:sz w:val="28"/>
          <w:szCs w:val="28"/>
          <w:u w:val="single"/>
        </w:rPr>
        <w:t>»</w:t>
      </w:r>
    </w:p>
    <w:p w:rsidR="00231440" w:rsidRDefault="00231440" w:rsidP="00173389">
      <w:pPr>
        <w:jc w:val="center"/>
        <w:rPr>
          <w:i/>
        </w:rPr>
      </w:pPr>
      <w:r w:rsidRPr="003B794A">
        <w:rPr>
          <w:i/>
        </w:rPr>
        <w:t xml:space="preserve">( ул. Носова д.10, </w:t>
      </w:r>
      <w:r>
        <w:rPr>
          <w:i/>
        </w:rPr>
        <w:t>справки по</w:t>
      </w:r>
      <w:r w:rsidRPr="003B794A">
        <w:rPr>
          <w:i/>
        </w:rPr>
        <w:t xml:space="preserve"> телефон 97-04-09</w:t>
      </w:r>
      <w:r>
        <w:rPr>
          <w:i/>
        </w:rPr>
        <w:t>, специалист по методике клубной работы</w:t>
      </w:r>
      <w:r w:rsidRPr="003B794A">
        <w:rPr>
          <w:i/>
        </w:rPr>
        <w:t xml:space="preserve"> Батова Елена Ивановна)</w:t>
      </w:r>
    </w:p>
    <w:p w:rsidR="00231440" w:rsidRDefault="00231440" w:rsidP="004E3FBC">
      <w:pPr>
        <w:jc w:val="center"/>
        <w:rPr>
          <w:b/>
        </w:rPr>
      </w:pPr>
    </w:p>
    <w:p w:rsidR="00DF3297" w:rsidRDefault="00DF3297" w:rsidP="00DF3297">
      <w:pPr>
        <w:jc w:val="center"/>
        <w:rPr>
          <w:b/>
        </w:rPr>
      </w:pPr>
      <w:r>
        <w:rPr>
          <w:b/>
        </w:rPr>
        <w:t>Экологическая программа «Вокруг света»</w:t>
      </w:r>
    </w:p>
    <w:p w:rsidR="00DF3297" w:rsidRDefault="00DF3297" w:rsidP="00DF3297">
      <w:pPr>
        <w:jc w:val="both"/>
        <w:rPr>
          <w:b/>
        </w:rPr>
      </w:pPr>
      <w:r>
        <w:rPr>
          <w:b/>
        </w:rPr>
        <w:t>Время проведения: 17 июня 11-00</w:t>
      </w:r>
    </w:p>
    <w:p w:rsidR="00DF3297" w:rsidRDefault="00DF3297" w:rsidP="00DF3297">
      <w:pPr>
        <w:jc w:val="both"/>
      </w:pPr>
      <w:r>
        <w:rPr>
          <w:b/>
        </w:rPr>
        <w:t>Место проведения: сквер МБУК ДЦ «Русич».</w:t>
      </w:r>
      <w:r>
        <w:rPr>
          <w:noProof/>
        </w:rPr>
        <w:t xml:space="preserve">      </w:t>
      </w:r>
    </w:p>
    <w:p w:rsidR="00DF3297" w:rsidRDefault="00DF3297" w:rsidP="00DF3297">
      <w:pPr>
        <w:jc w:val="both"/>
      </w:pPr>
      <w:r>
        <w:rPr>
          <w:sz w:val="28"/>
          <w:szCs w:val="28"/>
        </w:rPr>
        <w:t xml:space="preserve">      </w:t>
      </w:r>
      <w:r>
        <w:t xml:space="preserve">Мероприятие для детей, входит в летнюю программу по организации </w:t>
      </w:r>
      <w:proofErr w:type="gramStart"/>
      <w:r>
        <w:t>летнего</w:t>
      </w:r>
      <w:proofErr w:type="gramEnd"/>
      <w:r>
        <w:t xml:space="preserve"> отдыха и занятости детей. </w:t>
      </w:r>
    </w:p>
    <w:p w:rsidR="00DF3297" w:rsidRDefault="00DF3297" w:rsidP="00DF3297">
      <w:pPr>
        <w:jc w:val="both"/>
      </w:pPr>
      <w:r>
        <w:t xml:space="preserve">     Юные артисты клуба «Праздничный саквояж» покажут  зрителям театрализованное представление «Лесные эльфы». Ребятам представится  возможность поучаствовать в викторине и различных конкурсных  игровых заданиях на знание природы родного края, а также пройти полосу препятствий «Туристическая тропа». Самые активные получат сладкие призы и сувениры.</w:t>
      </w:r>
    </w:p>
    <w:p w:rsidR="00DF3297" w:rsidRDefault="00DF3297" w:rsidP="00DF3297">
      <w:pPr>
        <w:jc w:val="both"/>
        <w:rPr>
          <w:i/>
        </w:rPr>
      </w:pPr>
      <w:r>
        <w:rPr>
          <w:i/>
        </w:rPr>
        <w:t xml:space="preserve">     Дополнительная информация по телефону 41-22-31, зав. отделом по работе с детьми и молодежью Гончарова Юлия Геннадьевна.</w:t>
      </w:r>
    </w:p>
    <w:p w:rsidR="00DF3297" w:rsidRDefault="00DF3297" w:rsidP="00DF3297">
      <w:pPr>
        <w:jc w:val="both"/>
        <w:rPr>
          <w:i/>
        </w:rPr>
      </w:pPr>
    </w:p>
    <w:p w:rsidR="00DF3297" w:rsidRDefault="00DF3297" w:rsidP="00DF3297">
      <w:pPr>
        <w:jc w:val="center"/>
        <w:rPr>
          <w:b/>
        </w:rPr>
      </w:pPr>
      <w:r>
        <w:rPr>
          <w:b/>
        </w:rPr>
        <w:t>Спортивно-развлекательная программа  «В здоровом теле – здоровый дух»</w:t>
      </w:r>
    </w:p>
    <w:p w:rsidR="00DF3297" w:rsidRDefault="00DF3297" w:rsidP="00DF3297">
      <w:pPr>
        <w:jc w:val="both"/>
        <w:rPr>
          <w:b/>
        </w:rPr>
      </w:pPr>
      <w:r>
        <w:rPr>
          <w:b/>
        </w:rPr>
        <w:t>Время проведения: 18 июня 11-00</w:t>
      </w:r>
    </w:p>
    <w:p w:rsidR="00DF3297" w:rsidRDefault="00DF3297" w:rsidP="00DF3297">
      <w:pPr>
        <w:jc w:val="both"/>
        <w:rPr>
          <w:noProof/>
        </w:rPr>
      </w:pPr>
      <w:r>
        <w:rPr>
          <w:b/>
        </w:rPr>
        <w:t>Место проведения: сквер МБУК ДЦ «Русич».</w:t>
      </w:r>
      <w:r>
        <w:rPr>
          <w:noProof/>
        </w:rPr>
        <w:t xml:space="preserve">  </w:t>
      </w:r>
    </w:p>
    <w:p w:rsidR="00DF3297" w:rsidRDefault="00DF3297" w:rsidP="00DF3297">
      <w:pPr>
        <w:jc w:val="both"/>
        <w:rPr>
          <w:color w:val="000000"/>
        </w:rPr>
      </w:pP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 xml:space="preserve">      </w:t>
      </w:r>
      <w:r>
        <w:rPr>
          <w:color w:val="000000"/>
        </w:rPr>
        <w:t xml:space="preserve">  Досуговый  центр «Русич» приглашает детей и взрослых поучаствовать в </w:t>
      </w:r>
      <w:proofErr w:type="gramStart"/>
      <w:r>
        <w:rPr>
          <w:color w:val="000000"/>
        </w:rPr>
        <w:t>спортивно-развлекательной</w:t>
      </w:r>
      <w:proofErr w:type="gramEnd"/>
      <w:r>
        <w:rPr>
          <w:color w:val="000000"/>
        </w:rPr>
        <w:t xml:space="preserve"> программе. Это будет настоящий спортивный турнир, в </w:t>
      </w:r>
      <w:proofErr w:type="gramStart"/>
      <w:r>
        <w:rPr>
          <w:color w:val="000000"/>
        </w:rPr>
        <w:t>котором</w:t>
      </w:r>
      <w:proofErr w:type="gramEnd"/>
      <w:r>
        <w:rPr>
          <w:color w:val="000000"/>
        </w:rPr>
        <w:t xml:space="preserve"> все желающие смогут показать свои физические способности, проявить смекалку и выносливость, поучаствовать в играх.  Самые активные участники будут награждены сладкими призами.</w:t>
      </w:r>
      <w:r>
        <w:t xml:space="preserve"> Мероприятие  входит в летнюю программу по организации </w:t>
      </w:r>
      <w:proofErr w:type="gramStart"/>
      <w:r>
        <w:t>летнего</w:t>
      </w:r>
      <w:proofErr w:type="gramEnd"/>
      <w:r>
        <w:t xml:space="preserve"> отдыха и занятости детей.</w:t>
      </w:r>
    </w:p>
    <w:p w:rsidR="00DF3297" w:rsidRDefault="00DF3297" w:rsidP="00DF3297">
      <w:pPr>
        <w:jc w:val="both"/>
        <w:rPr>
          <w:rFonts w:ascii="Calibri" w:hAnsi="Calibri"/>
          <w:sz w:val="22"/>
          <w:szCs w:val="22"/>
        </w:rPr>
      </w:pPr>
      <w:r>
        <w:rPr>
          <w:i/>
        </w:rPr>
        <w:t xml:space="preserve">     Дополнительная информация по телефону 41-22-31, зав. культурно-массовым отделом Тимченко Светлана Сергеевна.</w:t>
      </w:r>
    </w:p>
    <w:p w:rsidR="00DF3297" w:rsidRDefault="00DF3297" w:rsidP="00DF3297">
      <w:pPr>
        <w:jc w:val="both"/>
      </w:pPr>
    </w:p>
    <w:p w:rsidR="00DF3297" w:rsidRDefault="00DF3297" w:rsidP="00DF3297">
      <w:pPr>
        <w:jc w:val="center"/>
        <w:rPr>
          <w:b/>
        </w:rPr>
      </w:pPr>
      <w:r>
        <w:rPr>
          <w:b/>
        </w:rPr>
        <w:t>Вечер для молодежи «Музыкальный канал»</w:t>
      </w:r>
    </w:p>
    <w:p w:rsidR="00DF3297" w:rsidRDefault="00DF3297" w:rsidP="00DF3297">
      <w:pPr>
        <w:jc w:val="both"/>
        <w:rPr>
          <w:b/>
        </w:rPr>
      </w:pPr>
      <w:r>
        <w:rPr>
          <w:b/>
        </w:rPr>
        <w:t>Время проведения: 18 июня 18-00</w:t>
      </w:r>
    </w:p>
    <w:p w:rsidR="00DF3297" w:rsidRDefault="00DF3297" w:rsidP="00DF3297">
      <w:pPr>
        <w:jc w:val="both"/>
        <w:rPr>
          <w:noProof/>
        </w:rPr>
      </w:pPr>
      <w:r>
        <w:rPr>
          <w:b/>
        </w:rPr>
        <w:t>Место проведения: сквер МБУК ДЦ «Русич».</w:t>
      </w:r>
      <w:r>
        <w:rPr>
          <w:noProof/>
        </w:rPr>
        <w:t xml:space="preserve">  </w:t>
      </w:r>
    </w:p>
    <w:p w:rsidR="00DF3297" w:rsidRDefault="00DF3297" w:rsidP="00DF3297">
      <w:pPr>
        <w:jc w:val="both"/>
      </w:pPr>
      <w:r>
        <w:t xml:space="preserve">     Досуговый центр «Русич» приглашает молодежь и всех любителей рок-музыки на программу «Музыкальный канал». В программе рок-клуб «Эпицентр» представит рок-группы «</w:t>
      </w:r>
      <w:r>
        <w:rPr>
          <w:lang w:val="en-US"/>
        </w:rPr>
        <w:t>Just</w:t>
      </w:r>
      <w:r w:rsidRPr="00DF3297">
        <w:t xml:space="preserve"> </w:t>
      </w:r>
      <w:proofErr w:type="spellStart"/>
      <w:r>
        <w:rPr>
          <w:lang w:val="en-US"/>
        </w:rPr>
        <w:t>beginig</w:t>
      </w:r>
      <w:proofErr w:type="spellEnd"/>
      <w:r>
        <w:t>» и «</w:t>
      </w:r>
      <w:proofErr w:type="spellStart"/>
      <w:r>
        <w:t>Русичи</w:t>
      </w:r>
      <w:proofErr w:type="spellEnd"/>
      <w:r>
        <w:t xml:space="preserve">». Зрители услышат как старые, так и новые композиции в исполнении этих групп. </w:t>
      </w:r>
    </w:p>
    <w:p w:rsidR="00DF3297" w:rsidRDefault="00DF3297" w:rsidP="00DF3297">
      <w:pPr>
        <w:jc w:val="both"/>
        <w:rPr>
          <w:i/>
        </w:rPr>
      </w:pPr>
      <w:r>
        <w:t xml:space="preserve">     </w:t>
      </w:r>
      <w:r>
        <w:rPr>
          <w:i/>
        </w:rPr>
        <w:t>Дополнительная информация по телефону 41-22-31, режиссер массовых представлений Погорелец Светлана Михайловна.</w:t>
      </w:r>
    </w:p>
    <w:p w:rsidR="00DF3297" w:rsidRDefault="00DF3297" w:rsidP="00DF3297">
      <w:pPr>
        <w:jc w:val="both"/>
        <w:rPr>
          <w:i/>
        </w:rPr>
      </w:pPr>
    </w:p>
    <w:p w:rsidR="00DF3297" w:rsidRDefault="00DF3297" w:rsidP="00DF3297">
      <w:pPr>
        <w:jc w:val="center"/>
        <w:rPr>
          <w:b/>
        </w:rPr>
      </w:pPr>
      <w:r>
        <w:rPr>
          <w:b/>
        </w:rPr>
        <w:t>Концертная программа, посвященная Дню памяти и скорби</w:t>
      </w:r>
    </w:p>
    <w:p w:rsidR="00DF3297" w:rsidRDefault="00DF3297" w:rsidP="00DF3297">
      <w:pPr>
        <w:jc w:val="center"/>
        <w:rPr>
          <w:b/>
        </w:rPr>
      </w:pPr>
      <w:r>
        <w:rPr>
          <w:b/>
        </w:rPr>
        <w:t>«Этот страшный день»</w:t>
      </w:r>
    </w:p>
    <w:p w:rsidR="00DF3297" w:rsidRDefault="00DF3297" w:rsidP="00DF3297">
      <w:pPr>
        <w:jc w:val="both"/>
        <w:rPr>
          <w:b/>
        </w:rPr>
      </w:pPr>
      <w:r>
        <w:rPr>
          <w:b/>
        </w:rPr>
        <w:t>Время проведения: 21 июня 18-00</w:t>
      </w:r>
    </w:p>
    <w:p w:rsidR="00DF3297" w:rsidRDefault="00DF3297" w:rsidP="00DF3297">
      <w:pPr>
        <w:jc w:val="both"/>
        <w:rPr>
          <w:noProof/>
        </w:rPr>
      </w:pPr>
      <w:r>
        <w:rPr>
          <w:b/>
        </w:rPr>
        <w:t>Место проведения: Парк культуры и отдыха Комсомольского района.</w:t>
      </w:r>
      <w:r>
        <w:rPr>
          <w:noProof/>
        </w:rPr>
        <w:t xml:space="preserve">  </w:t>
      </w:r>
    </w:p>
    <w:p w:rsidR="00DF3297" w:rsidRDefault="00DF3297" w:rsidP="00DF3297">
      <w:pPr>
        <w:jc w:val="both"/>
      </w:pPr>
      <w:r>
        <w:rPr>
          <w:color w:val="000000"/>
          <w:shd w:val="clear" w:color="auto" w:fill="FFFFFF"/>
        </w:rPr>
        <w:t xml:space="preserve">     22 июня 1941 года - одна из самых печальных дат в истории России - День памяти и скорби - день начала Великой Отечественной войны. Этот день напоминает нам </w:t>
      </w:r>
      <w:proofErr w:type="gramStart"/>
      <w:r>
        <w:rPr>
          <w:color w:val="000000"/>
          <w:shd w:val="clear" w:color="auto" w:fill="FFFFFF"/>
        </w:rPr>
        <w:t>о</w:t>
      </w:r>
      <w:proofErr w:type="gramEnd"/>
      <w:r>
        <w:rPr>
          <w:color w:val="000000"/>
          <w:shd w:val="clear" w:color="auto" w:fill="FFFFFF"/>
        </w:rPr>
        <w:t xml:space="preserve"> всех погибших в боях, замученных в фашистской неволе, умерших в тылу от голода и лишений. Мы скорбим по всем, кто ценой своей жизни выполнил святой долг, защищая в те суровые годы наше Отечество. Рано утром 22 июня 1941 года без объявления войны фашистская Германия напала на Советский Союз, нанеся массированный удар по военным и стратегическим объектам и многим городам. Так началась Великая Отечественная война. Во многих странах в этот день </w:t>
      </w:r>
      <w:proofErr w:type="gramStart"/>
      <w:r>
        <w:rPr>
          <w:color w:val="000000"/>
          <w:shd w:val="clear" w:color="auto" w:fill="FFFFFF"/>
        </w:rPr>
        <w:t>приспускают государственные флаги и вспоминают</w:t>
      </w:r>
      <w:proofErr w:type="gramEnd"/>
      <w:r>
        <w:rPr>
          <w:color w:val="000000"/>
          <w:shd w:val="clear" w:color="auto" w:fill="FFFFFF"/>
        </w:rPr>
        <w:t xml:space="preserve"> эту войну и погибших в ней. В этот день проходят различные памятные мероприятия с зажжением свечей, возложением цветов к памятникам и мемориалам.</w:t>
      </w:r>
      <w:r>
        <w:rPr>
          <w:color w:val="000000"/>
        </w:rPr>
        <w:br/>
      </w:r>
      <w:r>
        <w:lastRenderedPageBreak/>
        <w:t xml:space="preserve">     В парке культуры и отдыха Комсомольского района Досуговый центр «Русич» представляет программу, посвященную этой печальной дате, в которой выступят творческие коллективы и отдельные исполнители города Тольятти: детская театральная студия «Ириска», театр танца «Монблан», вокальный ансамбль «</w:t>
      </w:r>
      <w:proofErr w:type="spellStart"/>
      <w:r>
        <w:t>Веселуха</w:t>
      </w:r>
      <w:proofErr w:type="spellEnd"/>
      <w:r>
        <w:t xml:space="preserve">», Василий Пешков, Михаил Лебедев. </w:t>
      </w:r>
    </w:p>
    <w:p w:rsidR="00DF3297" w:rsidRDefault="00DF3297" w:rsidP="00DF3297">
      <w:pPr>
        <w:jc w:val="both"/>
        <w:rPr>
          <w:rFonts w:ascii="Calibri" w:hAnsi="Calibri"/>
          <w:sz w:val="22"/>
          <w:szCs w:val="22"/>
        </w:rPr>
      </w:pPr>
      <w:r>
        <w:rPr>
          <w:i/>
        </w:rPr>
        <w:t xml:space="preserve">     </w:t>
      </w:r>
      <w:bookmarkStart w:id="0" w:name="_GoBack"/>
      <w:bookmarkEnd w:id="0"/>
      <w:r>
        <w:rPr>
          <w:i/>
        </w:rPr>
        <w:t>Дополнительная информация по телефону 41-22-31, зав. культурно-массовым отделом Тимченко Светлана Сергеевна.</w:t>
      </w:r>
    </w:p>
    <w:p w:rsidR="00DF3297" w:rsidRDefault="00DF3297" w:rsidP="00DF3297">
      <w:pPr>
        <w:jc w:val="both"/>
      </w:pPr>
    </w:p>
    <w:p w:rsidR="00DF3297" w:rsidRDefault="00DF3297" w:rsidP="00DF3297">
      <w:pPr>
        <w:jc w:val="both"/>
        <w:rPr>
          <w:b/>
        </w:rPr>
      </w:pPr>
    </w:p>
    <w:p w:rsidR="000761EF" w:rsidRDefault="000761EF" w:rsidP="00DF3297">
      <w:pPr>
        <w:jc w:val="both"/>
        <w:rPr>
          <w:b/>
        </w:rPr>
      </w:pPr>
    </w:p>
    <w:p w:rsidR="0038278E" w:rsidRPr="00065DA5" w:rsidRDefault="0038278E" w:rsidP="0038278E">
      <w:pPr>
        <w:jc w:val="center"/>
        <w:rPr>
          <w:b/>
          <w:sz w:val="28"/>
          <w:szCs w:val="28"/>
          <w:u w:val="single"/>
        </w:rPr>
      </w:pPr>
      <w:r>
        <w:rPr>
          <w:b/>
        </w:rPr>
        <w:tab/>
      </w:r>
      <w:r w:rsidRPr="00065DA5">
        <w:rPr>
          <w:b/>
          <w:sz w:val="28"/>
          <w:szCs w:val="28"/>
          <w:u w:val="single"/>
        </w:rPr>
        <w:t>МБОУ ДОД ЦРТДЮ «Истоки»</w:t>
      </w:r>
    </w:p>
    <w:p w:rsidR="0038278E" w:rsidRPr="00065DA5" w:rsidRDefault="0038278E" w:rsidP="0038278E">
      <w:pPr>
        <w:jc w:val="center"/>
        <w:rPr>
          <w:i/>
          <w:u w:val="single"/>
          <w:lang w:val="en-US"/>
        </w:rPr>
      </w:pPr>
      <w:r w:rsidRPr="00065DA5">
        <w:rPr>
          <w:i/>
        </w:rPr>
        <w:t>(ул.60 лет СССР, д.17, Малова Жанна Владимировна</w:t>
      </w:r>
      <w:proofErr w:type="gramStart"/>
      <w:r w:rsidRPr="00065DA5">
        <w:rPr>
          <w:i/>
        </w:rPr>
        <w:t>.</w:t>
      </w:r>
      <w:proofErr w:type="gramEnd"/>
      <w:r w:rsidRPr="00065DA5">
        <w:rPr>
          <w:i/>
        </w:rPr>
        <w:t xml:space="preserve"> </w:t>
      </w:r>
      <w:proofErr w:type="gramStart"/>
      <w:r w:rsidRPr="00065DA5">
        <w:rPr>
          <w:i/>
        </w:rPr>
        <w:t>т</w:t>
      </w:r>
      <w:proofErr w:type="gramEnd"/>
      <w:r w:rsidRPr="00065DA5">
        <w:rPr>
          <w:i/>
        </w:rPr>
        <w:t xml:space="preserve">ел.  </w:t>
      </w:r>
      <w:r w:rsidRPr="00065DA5">
        <w:rPr>
          <w:i/>
          <w:lang w:val="en-US"/>
        </w:rPr>
        <w:t xml:space="preserve">40-48-12, 8-937-21-70-777,         e-mail: </w:t>
      </w:r>
      <w:hyperlink r:id="rId45" w:history="1">
        <w:r w:rsidRPr="00065DA5">
          <w:rPr>
            <w:rStyle w:val="aa"/>
            <w:i/>
            <w:lang w:val="en-AU"/>
          </w:rPr>
          <w:t>istoki</w:t>
        </w:r>
        <w:r w:rsidRPr="00065DA5">
          <w:rPr>
            <w:rStyle w:val="aa"/>
            <w:i/>
            <w:lang w:val="en-US"/>
          </w:rPr>
          <w:t>@</w:t>
        </w:r>
        <w:r w:rsidRPr="00065DA5">
          <w:rPr>
            <w:rStyle w:val="aa"/>
            <w:i/>
            <w:lang w:val="en-AU"/>
          </w:rPr>
          <w:t>edu</w:t>
        </w:r>
        <w:r w:rsidRPr="00065DA5">
          <w:rPr>
            <w:rStyle w:val="aa"/>
            <w:i/>
            <w:lang w:val="en-US"/>
          </w:rPr>
          <w:t>.</w:t>
        </w:r>
        <w:r w:rsidRPr="00065DA5">
          <w:rPr>
            <w:rStyle w:val="aa"/>
            <w:i/>
            <w:lang w:val="en-AU"/>
          </w:rPr>
          <w:t>tgl</w:t>
        </w:r>
        <w:r w:rsidRPr="00065DA5">
          <w:rPr>
            <w:rStyle w:val="aa"/>
            <w:i/>
            <w:lang w:val="en-US"/>
          </w:rPr>
          <w:t>.</w:t>
        </w:r>
        <w:r w:rsidRPr="00065DA5">
          <w:rPr>
            <w:rStyle w:val="aa"/>
            <w:i/>
            <w:lang w:val="en-AU"/>
          </w:rPr>
          <w:t>ru</w:t>
        </w:r>
      </w:hyperlink>
      <w:r w:rsidRPr="00065DA5">
        <w:rPr>
          <w:i/>
          <w:lang w:val="en-US"/>
        </w:rPr>
        <w:t xml:space="preserve">, </w:t>
      </w:r>
      <w:r w:rsidRPr="00065DA5">
        <w:rPr>
          <w:i/>
          <w:u w:val="single"/>
          <w:lang w:val="en-US"/>
        </w:rPr>
        <w:t>istoki63@mail.ru)</w:t>
      </w:r>
    </w:p>
    <w:p w:rsidR="0038278E" w:rsidRPr="00065DA5" w:rsidRDefault="0038278E" w:rsidP="0038278E">
      <w:pPr>
        <w:rPr>
          <w:i/>
          <w:lang w:val="en-US"/>
        </w:rPr>
      </w:pPr>
    </w:p>
    <w:p w:rsidR="00F641C2" w:rsidRDefault="00F641C2" w:rsidP="00F641C2">
      <w:pPr>
        <w:ind w:firstLine="709"/>
        <w:jc w:val="both"/>
        <w:rPr>
          <w:bCs/>
        </w:rPr>
      </w:pPr>
      <w:r w:rsidRPr="00646F6D">
        <w:rPr>
          <w:b/>
          <w:bCs/>
          <w:i/>
        </w:rPr>
        <w:t>18 июня в 10-30 час</w:t>
      </w:r>
      <w:proofErr w:type="gramStart"/>
      <w:r w:rsidRPr="00646F6D">
        <w:rPr>
          <w:bCs/>
          <w:i/>
        </w:rPr>
        <w:t>.</w:t>
      </w:r>
      <w:proofErr w:type="gramEnd"/>
      <w:r>
        <w:rPr>
          <w:bCs/>
        </w:rPr>
        <w:t xml:space="preserve"> </w:t>
      </w:r>
      <w:proofErr w:type="gramStart"/>
      <w:r>
        <w:rPr>
          <w:bCs/>
        </w:rPr>
        <w:t>п</w:t>
      </w:r>
      <w:proofErr w:type="gramEnd"/>
      <w:r>
        <w:rPr>
          <w:bCs/>
        </w:rPr>
        <w:t>риглашаем ребят на развлекательно-познавательную программу «В гостях у Бабы Яги», которая состоится в зоне отдыха при въезде в посёлок. В программе: путешествие по лесным опушкам, где живут лесные обитатели.</w:t>
      </w:r>
    </w:p>
    <w:p w:rsidR="00F641C2" w:rsidRDefault="00F641C2" w:rsidP="00F641C2">
      <w:pPr>
        <w:ind w:firstLine="709"/>
        <w:jc w:val="both"/>
        <w:rPr>
          <w:bCs/>
        </w:rPr>
      </w:pPr>
      <w:r w:rsidRPr="00646F6D">
        <w:rPr>
          <w:b/>
          <w:bCs/>
          <w:i/>
        </w:rPr>
        <w:t>21 июня в 19.00 ч</w:t>
      </w:r>
      <w:r w:rsidRPr="00F8778C">
        <w:rPr>
          <w:b/>
          <w:bCs/>
        </w:rPr>
        <w:t>.</w:t>
      </w:r>
      <w:r>
        <w:rPr>
          <w:bCs/>
        </w:rPr>
        <w:t xml:space="preserve"> приглашаем молодёжь на праздничную танцевально-развлекательную программу, посвященную Дню молодёжи. Мероприятие состоится на площади им. Денисова.</w:t>
      </w:r>
    </w:p>
    <w:p w:rsidR="00F641C2" w:rsidRDefault="00F641C2" w:rsidP="00F641C2">
      <w:pPr>
        <w:ind w:firstLine="709"/>
        <w:jc w:val="both"/>
      </w:pPr>
      <w:r w:rsidRPr="00646F6D">
        <w:rPr>
          <w:b/>
          <w:i/>
        </w:rPr>
        <w:t>22 июня в 11.00ч</w:t>
      </w:r>
      <w:r>
        <w:t>. на площади им. Денисова состоится торжественное мероприятие, посвященное Дню памяти и скорби. В торжественном мероприятии примут участие ветераны ВОВ, почетные гости и учащиеся школы №25.</w:t>
      </w:r>
    </w:p>
    <w:p w:rsidR="00D45798" w:rsidRDefault="00D45798" w:rsidP="004E3FBC">
      <w:pPr>
        <w:pStyle w:val="a6"/>
        <w:spacing w:after="0"/>
        <w:jc w:val="center"/>
        <w:rPr>
          <w:rFonts w:ascii="Times New Roman" w:hAnsi="Times New Roman" w:cs="Times New Roman"/>
          <w:bCs/>
          <w:i/>
        </w:rPr>
      </w:pPr>
    </w:p>
    <w:p w:rsidR="000761EF" w:rsidRPr="00F641C2" w:rsidRDefault="000761EF" w:rsidP="004E3FBC">
      <w:pPr>
        <w:pStyle w:val="a6"/>
        <w:spacing w:after="0"/>
        <w:jc w:val="center"/>
        <w:rPr>
          <w:rFonts w:ascii="Times New Roman" w:hAnsi="Times New Roman" w:cs="Times New Roman"/>
          <w:bCs/>
          <w:i/>
        </w:rPr>
      </w:pPr>
    </w:p>
    <w:p w:rsidR="00B26F2B" w:rsidRPr="00F641C2" w:rsidRDefault="00B26F2B" w:rsidP="004E3FB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F2B" w:rsidRPr="00F641C2" w:rsidRDefault="00B26F2B" w:rsidP="004E3FB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18E" w:rsidRPr="00F641C2" w:rsidRDefault="0086118E" w:rsidP="004E3FBC">
      <w:pPr>
        <w:jc w:val="both"/>
        <w:rPr>
          <w:b/>
          <w:sz w:val="28"/>
          <w:szCs w:val="28"/>
        </w:rPr>
      </w:pPr>
    </w:p>
    <w:p w:rsidR="000F5FFF" w:rsidRPr="003C1D96" w:rsidRDefault="000F5FFF" w:rsidP="004E3FBC">
      <w:pPr>
        <w:tabs>
          <w:tab w:val="left" w:pos="9360"/>
        </w:tabs>
        <w:jc w:val="center"/>
        <w:rPr>
          <w:b/>
          <w:sz w:val="28"/>
          <w:szCs w:val="28"/>
          <w:u w:val="single"/>
        </w:rPr>
      </w:pPr>
      <w:r w:rsidRPr="003C1D96">
        <w:rPr>
          <w:b/>
          <w:sz w:val="28"/>
          <w:szCs w:val="28"/>
          <w:u w:val="single"/>
        </w:rPr>
        <w:t>МБУК «ТОЛЬЯТТИНСКИЙ ХУДОЖЕСТВЕННЫЙ МУЗЕЙ»</w:t>
      </w:r>
    </w:p>
    <w:p w:rsidR="000F5FFF" w:rsidRPr="003C1D96" w:rsidRDefault="000F5FFF" w:rsidP="004E3FBC">
      <w:pPr>
        <w:pStyle w:val="a4"/>
        <w:tabs>
          <w:tab w:val="center" w:pos="4252"/>
          <w:tab w:val="left" w:pos="7725"/>
        </w:tabs>
        <w:jc w:val="center"/>
        <w:rPr>
          <w:i/>
        </w:rPr>
      </w:pPr>
      <w:proofErr w:type="gramStart"/>
      <w:r w:rsidRPr="003C1D96">
        <w:rPr>
          <w:i/>
        </w:rPr>
        <w:t>(</w:t>
      </w:r>
      <w:proofErr w:type="spellStart"/>
      <w:r w:rsidRPr="003C1D96">
        <w:rPr>
          <w:i/>
        </w:rPr>
        <w:t>б-р</w:t>
      </w:r>
      <w:proofErr w:type="spellEnd"/>
      <w:r w:rsidRPr="003C1D96">
        <w:rPr>
          <w:i/>
        </w:rPr>
        <w:t xml:space="preserve"> Ленина, 22 (правое крыло), заведующая экспозиционно-массовым отделом Гусева Наталья Николаевна, 48-20-89, 40-30-98, </w:t>
      </w:r>
      <w:proofErr w:type="spellStart"/>
      <w:r w:rsidRPr="003C1D96">
        <w:rPr>
          <w:i/>
        </w:rPr>
        <w:t>kartgal@mail.ru</w:t>
      </w:r>
      <w:proofErr w:type="spellEnd"/>
      <w:r w:rsidRPr="003C1D96">
        <w:rPr>
          <w:i/>
        </w:rPr>
        <w:t xml:space="preserve">, </w:t>
      </w:r>
      <w:hyperlink r:id="rId46" w:history="1">
        <w:r w:rsidRPr="003C1D96">
          <w:rPr>
            <w:rStyle w:val="aa"/>
            <w:i/>
          </w:rPr>
          <w:t>http://www.thm-museum.ru</w:t>
        </w:r>
      </w:hyperlink>
      <w:r w:rsidRPr="003C1D96">
        <w:rPr>
          <w:i/>
        </w:rPr>
        <w:t>,</w:t>
      </w:r>
      <w:proofErr w:type="gramEnd"/>
    </w:p>
    <w:p w:rsidR="000F5FFF" w:rsidRPr="003C1D96" w:rsidRDefault="000F5FFF" w:rsidP="004E3FBC">
      <w:pPr>
        <w:pStyle w:val="a4"/>
        <w:tabs>
          <w:tab w:val="center" w:pos="4252"/>
          <w:tab w:val="left" w:pos="7725"/>
        </w:tabs>
        <w:jc w:val="center"/>
        <w:rPr>
          <w:b/>
          <w:i/>
        </w:rPr>
      </w:pPr>
      <w:r w:rsidRPr="003C1D96">
        <w:rPr>
          <w:rStyle w:val="a3"/>
          <w:b w:val="0"/>
          <w:i/>
          <w:iCs/>
          <w:shd w:val="clear" w:color="auto" w:fill="FFFFFF"/>
        </w:rPr>
        <w:t xml:space="preserve">в социальных </w:t>
      </w:r>
      <w:proofErr w:type="gramStart"/>
      <w:r w:rsidRPr="003C1D96">
        <w:rPr>
          <w:rStyle w:val="a3"/>
          <w:b w:val="0"/>
          <w:i/>
          <w:iCs/>
          <w:shd w:val="clear" w:color="auto" w:fill="FFFFFF"/>
        </w:rPr>
        <w:t>сетях</w:t>
      </w:r>
      <w:proofErr w:type="gramEnd"/>
      <w:r w:rsidRPr="003C1D96">
        <w:rPr>
          <w:rStyle w:val="a3"/>
          <w:b w:val="0"/>
          <w:i/>
          <w:iCs/>
          <w:shd w:val="clear" w:color="auto" w:fill="FFFFFF"/>
        </w:rPr>
        <w:t>:</w:t>
      </w:r>
      <w:r w:rsidRPr="003C1D96">
        <w:rPr>
          <w:color w:val="000000"/>
        </w:rPr>
        <w:t xml:space="preserve"> vk.com/togliatty.art.museum; </w:t>
      </w:r>
      <w:r w:rsidRPr="003C1D96">
        <w:rPr>
          <w:i/>
        </w:rPr>
        <w:t>www.facebook.com/thmmuseum</w:t>
      </w:r>
    </w:p>
    <w:p w:rsidR="000F5FFF" w:rsidRPr="003C1D96" w:rsidRDefault="000F5FFF" w:rsidP="004E3FBC">
      <w:pPr>
        <w:jc w:val="both"/>
        <w:rPr>
          <w:i/>
        </w:rPr>
      </w:pPr>
      <w:r w:rsidRPr="003C1D96">
        <w:rPr>
          <w:i/>
        </w:rPr>
        <w:t xml:space="preserve">Режим работы музея: ежедневно с 10.00 до 18.00, четверг с 10.00 до 19.00, суббота, воскресенье – с 10.00 </w:t>
      </w:r>
      <w:proofErr w:type="gramStart"/>
      <w:r w:rsidRPr="003C1D96">
        <w:rPr>
          <w:i/>
        </w:rPr>
        <w:t>до</w:t>
      </w:r>
      <w:proofErr w:type="gramEnd"/>
      <w:r w:rsidRPr="003C1D96">
        <w:rPr>
          <w:i/>
        </w:rPr>
        <w:t xml:space="preserve"> 17.00, понедельник – выходной.</w:t>
      </w:r>
    </w:p>
    <w:p w:rsidR="000F5FFF" w:rsidRDefault="000F5FFF" w:rsidP="004E3FBC">
      <w:pPr>
        <w:jc w:val="both"/>
      </w:pPr>
    </w:p>
    <w:p w:rsidR="002D5A3C" w:rsidRDefault="002D5A3C" w:rsidP="004E3FBC">
      <w:pPr>
        <w:jc w:val="center"/>
        <w:rPr>
          <w:b/>
        </w:rPr>
      </w:pPr>
      <w:r>
        <w:rPr>
          <w:b/>
        </w:rPr>
        <w:t>Выставка «</w:t>
      </w:r>
      <w:proofErr w:type="spellStart"/>
      <w:r>
        <w:rPr>
          <w:b/>
        </w:rPr>
        <w:t>Тингат</w:t>
      </w:r>
      <w:r w:rsidRPr="004C35B2">
        <w:rPr>
          <w:b/>
        </w:rPr>
        <w:t>инга</w:t>
      </w:r>
      <w:proofErr w:type="spellEnd"/>
      <w:r w:rsidRPr="004C35B2">
        <w:rPr>
          <w:b/>
        </w:rPr>
        <w:t>» -</w:t>
      </w:r>
      <w:r>
        <w:rPr>
          <w:b/>
        </w:rPr>
        <w:t xml:space="preserve"> </w:t>
      </w:r>
      <w:r w:rsidRPr="004C35B2">
        <w:rPr>
          <w:b/>
        </w:rPr>
        <w:t>«квадратная» живопись Африки</w:t>
      </w:r>
    </w:p>
    <w:p w:rsidR="002D5A3C" w:rsidRDefault="002D5A3C" w:rsidP="004E3FBC">
      <w:pPr>
        <w:jc w:val="center"/>
        <w:rPr>
          <w:b/>
        </w:rPr>
      </w:pPr>
    </w:p>
    <w:p w:rsidR="002D5A3C" w:rsidRPr="004C35B2" w:rsidRDefault="002D5A3C" w:rsidP="004E3FBC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438400" cy="2438400"/>
            <wp:effectExtent l="19050" t="0" r="0" b="0"/>
            <wp:docPr id="3" name="Рисунок 1" descr="Рубуни Рашиди_Райские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буни Рашиди_Райские птицы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A3C" w:rsidRPr="004C35B2" w:rsidRDefault="002D5A3C" w:rsidP="004E3FBC">
      <w:pPr>
        <w:rPr>
          <w:b/>
        </w:rPr>
      </w:pPr>
    </w:p>
    <w:p w:rsidR="002D5A3C" w:rsidRPr="004C35B2" w:rsidRDefault="002D5A3C" w:rsidP="004E3FBC">
      <w:pPr>
        <w:rPr>
          <w:i/>
        </w:rPr>
      </w:pPr>
      <w:r>
        <w:rPr>
          <w:b/>
          <w:i/>
        </w:rPr>
        <w:t>Время проведения: до 28 июня</w:t>
      </w:r>
      <w:r w:rsidRPr="004C35B2">
        <w:rPr>
          <w:i/>
        </w:rPr>
        <w:t xml:space="preserve">                                                                                                                                                  </w:t>
      </w:r>
    </w:p>
    <w:p w:rsidR="002D5A3C" w:rsidRPr="004C35B2" w:rsidRDefault="002D5A3C" w:rsidP="004E3FBC">
      <w:pPr>
        <w:rPr>
          <w:i/>
        </w:rPr>
      </w:pPr>
      <w:r w:rsidRPr="004C35B2">
        <w:rPr>
          <w:i/>
        </w:rPr>
        <w:t xml:space="preserve">0+                                          </w:t>
      </w:r>
    </w:p>
    <w:p w:rsidR="002D5A3C" w:rsidRPr="00383006" w:rsidRDefault="002D5A3C" w:rsidP="004E3FBC">
      <w:pPr>
        <w:pStyle w:val="a4"/>
        <w:jc w:val="both"/>
        <w:rPr>
          <w:szCs w:val="22"/>
        </w:rPr>
      </w:pPr>
      <w:r w:rsidRPr="00383006">
        <w:rPr>
          <w:szCs w:val="22"/>
        </w:rPr>
        <w:lastRenderedPageBreak/>
        <w:t>По словам куратора выставки Андрея Смирнова: «</w:t>
      </w:r>
      <w:proofErr w:type="spellStart"/>
      <w:r w:rsidRPr="00383006">
        <w:rPr>
          <w:szCs w:val="22"/>
        </w:rPr>
        <w:t>Тингатинга</w:t>
      </w:r>
      <w:proofErr w:type="spellEnd"/>
      <w:r w:rsidRPr="00383006">
        <w:rPr>
          <w:szCs w:val="22"/>
        </w:rPr>
        <w:t xml:space="preserve"> сейчас – всемирно известный бренд, бренд современного искусства Восточной Африки. Но, к сожалению, очень мало людей видели оригинальные работы. Эта выставка предоставит возможность открыть для себя искусство </w:t>
      </w:r>
      <w:proofErr w:type="spellStart"/>
      <w:r w:rsidRPr="00383006">
        <w:rPr>
          <w:szCs w:val="22"/>
        </w:rPr>
        <w:t>Тингатинга</w:t>
      </w:r>
      <w:proofErr w:type="spellEnd"/>
      <w:r w:rsidRPr="00383006">
        <w:rPr>
          <w:szCs w:val="22"/>
        </w:rPr>
        <w:t>».</w:t>
      </w:r>
    </w:p>
    <w:p w:rsidR="002D5A3C" w:rsidRPr="00383006" w:rsidRDefault="002D5A3C" w:rsidP="004E3FBC">
      <w:pPr>
        <w:pStyle w:val="a4"/>
        <w:jc w:val="both"/>
        <w:rPr>
          <w:szCs w:val="22"/>
        </w:rPr>
      </w:pPr>
      <w:r w:rsidRPr="00383006">
        <w:rPr>
          <w:szCs w:val="22"/>
        </w:rPr>
        <w:t xml:space="preserve">Основоположником этого стиля стал </w:t>
      </w:r>
      <w:proofErr w:type="spellStart"/>
      <w:r w:rsidRPr="00383006">
        <w:rPr>
          <w:szCs w:val="22"/>
        </w:rPr>
        <w:t>Эдуардо</w:t>
      </w:r>
      <w:proofErr w:type="spellEnd"/>
      <w:r w:rsidRPr="00383006">
        <w:rPr>
          <w:szCs w:val="22"/>
        </w:rPr>
        <w:t xml:space="preserve"> </w:t>
      </w:r>
      <w:proofErr w:type="spellStart"/>
      <w:r w:rsidRPr="00383006">
        <w:rPr>
          <w:szCs w:val="22"/>
        </w:rPr>
        <w:t>Саиди</w:t>
      </w:r>
      <w:proofErr w:type="spellEnd"/>
      <w:r w:rsidRPr="00383006">
        <w:rPr>
          <w:szCs w:val="22"/>
        </w:rPr>
        <w:t xml:space="preserve"> </w:t>
      </w:r>
      <w:proofErr w:type="spellStart"/>
      <w:r w:rsidRPr="00383006">
        <w:rPr>
          <w:szCs w:val="22"/>
        </w:rPr>
        <w:t>Тингатинга</w:t>
      </w:r>
      <w:proofErr w:type="spellEnd"/>
      <w:r w:rsidRPr="00383006">
        <w:rPr>
          <w:szCs w:val="22"/>
        </w:rPr>
        <w:t xml:space="preserve">. Художник родился в 1932 году на юге Танганьики (территория Танзании в провинции </w:t>
      </w:r>
      <w:proofErr w:type="spellStart"/>
      <w:r w:rsidRPr="00383006">
        <w:rPr>
          <w:szCs w:val="22"/>
        </w:rPr>
        <w:t>Рувума</w:t>
      </w:r>
      <w:proofErr w:type="spellEnd"/>
      <w:r w:rsidRPr="00383006">
        <w:rPr>
          <w:szCs w:val="22"/>
        </w:rPr>
        <w:t xml:space="preserve">) и ведет свой род из племени </w:t>
      </w:r>
      <w:proofErr w:type="spellStart"/>
      <w:r w:rsidRPr="00383006">
        <w:rPr>
          <w:szCs w:val="22"/>
        </w:rPr>
        <w:t>Макуа</w:t>
      </w:r>
      <w:proofErr w:type="spellEnd"/>
      <w:r w:rsidRPr="00383006">
        <w:rPr>
          <w:szCs w:val="22"/>
        </w:rPr>
        <w:t xml:space="preserve">. В начале своего жизненного пути </w:t>
      </w:r>
      <w:proofErr w:type="spellStart"/>
      <w:r w:rsidRPr="00383006">
        <w:rPr>
          <w:szCs w:val="22"/>
        </w:rPr>
        <w:t>Эдуардо</w:t>
      </w:r>
      <w:proofErr w:type="spellEnd"/>
      <w:r w:rsidRPr="00383006">
        <w:rPr>
          <w:szCs w:val="22"/>
        </w:rPr>
        <w:t xml:space="preserve"> освоил немало профессий: работал на </w:t>
      </w:r>
      <w:proofErr w:type="spellStart"/>
      <w:r w:rsidRPr="00383006">
        <w:rPr>
          <w:szCs w:val="22"/>
        </w:rPr>
        <w:t>сизалевых</w:t>
      </w:r>
      <w:proofErr w:type="spellEnd"/>
      <w:r w:rsidRPr="00383006">
        <w:rPr>
          <w:szCs w:val="22"/>
        </w:rPr>
        <w:t xml:space="preserve"> плантациях, был садовником, торговцем фруктами, помощником по дому и даже музыкантом. И только с 1965 года он начинает заниматься изобразительным искусством, осваивая профессию художника.</w:t>
      </w:r>
    </w:p>
    <w:p w:rsidR="002D5A3C" w:rsidRPr="00383006" w:rsidRDefault="002D5A3C" w:rsidP="004E3FBC">
      <w:pPr>
        <w:pStyle w:val="a4"/>
        <w:jc w:val="both"/>
        <w:rPr>
          <w:szCs w:val="22"/>
        </w:rPr>
      </w:pPr>
      <w:r w:rsidRPr="00383006">
        <w:rPr>
          <w:szCs w:val="22"/>
        </w:rPr>
        <w:t xml:space="preserve">Первыми холстами ему служили куски картонных коробок 60х60 см, первыми красками были эмали для покраски велосипедов, продающиеся в хозяйственном магазине. Именно формат работ и дал название новому стилю – «квадратная живопись». Доступный материал, для небогатого африканского художника и доступный размер для туристов сослужили хорошую службу </w:t>
      </w:r>
      <w:proofErr w:type="spellStart"/>
      <w:r w:rsidRPr="00383006">
        <w:rPr>
          <w:szCs w:val="22"/>
        </w:rPr>
        <w:t>Эдуардо</w:t>
      </w:r>
      <w:proofErr w:type="spellEnd"/>
      <w:r w:rsidRPr="00383006">
        <w:rPr>
          <w:szCs w:val="22"/>
        </w:rPr>
        <w:t xml:space="preserve"> – его картины были удобны как в </w:t>
      </w:r>
      <w:proofErr w:type="gramStart"/>
      <w:r w:rsidRPr="00383006">
        <w:rPr>
          <w:szCs w:val="22"/>
        </w:rPr>
        <w:t>производстве</w:t>
      </w:r>
      <w:proofErr w:type="gramEnd"/>
      <w:r w:rsidRPr="00383006">
        <w:rPr>
          <w:szCs w:val="22"/>
        </w:rPr>
        <w:t>, так и в транспортировке. Темы работ были навеяны природой родной Африкой и декоративно-прикладным искусством его народа.</w:t>
      </w:r>
    </w:p>
    <w:p w:rsidR="002D5A3C" w:rsidRPr="00383006" w:rsidRDefault="002D5A3C" w:rsidP="004E3FBC">
      <w:pPr>
        <w:pStyle w:val="a4"/>
        <w:jc w:val="both"/>
        <w:rPr>
          <w:szCs w:val="22"/>
        </w:rPr>
      </w:pPr>
      <w:r w:rsidRPr="00383006">
        <w:rPr>
          <w:szCs w:val="22"/>
        </w:rPr>
        <w:t xml:space="preserve">После преждевременной смерти </w:t>
      </w:r>
      <w:proofErr w:type="spellStart"/>
      <w:r w:rsidRPr="00383006">
        <w:rPr>
          <w:szCs w:val="22"/>
        </w:rPr>
        <w:t>Эдуардо</w:t>
      </w:r>
      <w:proofErr w:type="spellEnd"/>
      <w:r w:rsidRPr="00383006">
        <w:rPr>
          <w:szCs w:val="22"/>
        </w:rPr>
        <w:t xml:space="preserve"> </w:t>
      </w:r>
      <w:proofErr w:type="spellStart"/>
      <w:r w:rsidRPr="00383006">
        <w:rPr>
          <w:szCs w:val="22"/>
        </w:rPr>
        <w:t>Саиди</w:t>
      </w:r>
      <w:proofErr w:type="spellEnd"/>
      <w:r w:rsidRPr="00383006">
        <w:rPr>
          <w:szCs w:val="22"/>
        </w:rPr>
        <w:t xml:space="preserve"> </w:t>
      </w:r>
      <w:proofErr w:type="spellStart"/>
      <w:r w:rsidRPr="00383006">
        <w:rPr>
          <w:szCs w:val="22"/>
        </w:rPr>
        <w:t>Тингатинга</w:t>
      </w:r>
      <w:proofErr w:type="spellEnd"/>
      <w:r w:rsidRPr="00383006">
        <w:rPr>
          <w:szCs w:val="22"/>
        </w:rPr>
        <w:t xml:space="preserve">, художники племени </w:t>
      </w:r>
      <w:proofErr w:type="spellStart"/>
      <w:r w:rsidRPr="00383006">
        <w:rPr>
          <w:szCs w:val="22"/>
        </w:rPr>
        <w:t>Макуа</w:t>
      </w:r>
      <w:proofErr w:type="spellEnd"/>
      <w:r w:rsidRPr="00383006">
        <w:rPr>
          <w:szCs w:val="22"/>
        </w:rPr>
        <w:t xml:space="preserve">, вдохновившись его творчеством, продолжили создавать работы в этом стиле. Благодаря этому, в изобразительном </w:t>
      </w:r>
      <w:proofErr w:type="gramStart"/>
      <w:r w:rsidRPr="00383006">
        <w:rPr>
          <w:szCs w:val="22"/>
        </w:rPr>
        <w:t>искусстве</w:t>
      </w:r>
      <w:proofErr w:type="gramEnd"/>
      <w:r w:rsidRPr="00383006">
        <w:rPr>
          <w:szCs w:val="22"/>
        </w:rPr>
        <w:t xml:space="preserve"> Африки и закрепилось новое художественное течение, носящее имя художника.</w:t>
      </w:r>
    </w:p>
    <w:p w:rsidR="002D5A3C" w:rsidRPr="00383006" w:rsidRDefault="002D5A3C" w:rsidP="004E3FBC">
      <w:pPr>
        <w:pStyle w:val="a4"/>
        <w:jc w:val="both"/>
        <w:rPr>
          <w:szCs w:val="22"/>
        </w:rPr>
      </w:pPr>
      <w:r w:rsidRPr="00383006">
        <w:rPr>
          <w:szCs w:val="22"/>
        </w:rPr>
        <w:t xml:space="preserve">Как утверждает Андрей Смирнов: «В Танзании сейчас несколько сотен художников, работающих в стиле </w:t>
      </w:r>
      <w:proofErr w:type="spellStart"/>
      <w:r w:rsidRPr="00383006">
        <w:rPr>
          <w:szCs w:val="22"/>
        </w:rPr>
        <w:t>Тингатинга</w:t>
      </w:r>
      <w:proofErr w:type="spellEnd"/>
      <w:r w:rsidRPr="00383006">
        <w:rPr>
          <w:szCs w:val="22"/>
        </w:rPr>
        <w:t xml:space="preserve">, но только около сотни работают качественно. Под этим словом я понимаю неповторяющийся сюжет, безупречную композицию, аккуратное выполнение всех деталей композиции и главное передача своего видения предмета – свой неповторимый индивидуальный подход к предмету». </w:t>
      </w:r>
    </w:p>
    <w:p w:rsidR="002D5A3C" w:rsidRDefault="002D5A3C" w:rsidP="004E3FBC">
      <w:pPr>
        <w:pStyle w:val="a4"/>
        <w:jc w:val="both"/>
        <w:rPr>
          <w:szCs w:val="22"/>
        </w:rPr>
      </w:pPr>
      <w:r w:rsidRPr="00383006">
        <w:rPr>
          <w:szCs w:val="22"/>
        </w:rPr>
        <w:t>На выставке «</w:t>
      </w:r>
      <w:proofErr w:type="spellStart"/>
      <w:r w:rsidRPr="00383006">
        <w:rPr>
          <w:szCs w:val="22"/>
        </w:rPr>
        <w:t>Тингатинга</w:t>
      </w:r>
      <w:proofErr w:type="spellEnd"/>
      <w:r w:rsidRPr="00383006">
        <w:rPr>
          <w:szCs w:val="22"/>
        </w:rPr>
        <w:t xml:space="preserve"> – «квадратная» живопись Африки» гости Тольяттинского художественного музея смогут увидеть произведения ведущих </w:t>
      </w:r>
      <w:proofErr w:type="spellStart"/>
      <w:r w:rsidRPr="00383006">
        <w:rPr>
          <w:szCs w:val="22"/>
        </w:rPr>
        <w:t>танзанских</w:t>
      </w:r>
      <w:proofErr w:type="spellEnd"/>
      <w:r w:rsidRPr="00383006">
        <w:rPr>
          <w:szCs w:val="22"/>
        </w:rPr>
        <w:t xml:space="preserve"> мастеров – </w:t>
      </w:r>
      <w:proofErr w:type="spellStart"/>
      <w:r w:rsidRPr="00383006">
        <w:rPr>
          <w:szCs w:val="22"/>
        </w:rPr>
        <w:t>Дауди</w:t>
      </w:r>
      <w:proofErr w:type="spellEnd"/>
      <w:r w:rsidRPr="00383006">
        <w:rPr>
          <w:szCs w:val="22"/>
        </w:rPr>
        <w:t xml:space="preserve"> </w:t>
      </w:r>
      <w:proofErr w:type="spellStart"/>
      <w:r w:rsidRPr="00383006">
        <w:rPr>
          <w:szCs w:val="22"/>
        </w:rPr>
        <w:t>Тинга</w:t>
      </w:r>
      <w:proofErr w:type="spellEnd"/>
      <w:r w:rsidRPr="00383006">
        <w:rPr>
          <w:szCs w:val="22"/>
        </w:rPr>
        <w:t xml:space="preserve"> (сына  </w:t>
      </w:r>
      <w:proofErr w:type="spellStart"/>
      <w:r w:rsidRPr="00383006">
        <w:rPr>
          <w:szCs w:val="22"/>
        </w:rPr>
        <w:t>Эдуардо</w:t>
      </w:r>
      <w:proofErr w:type="spellEnd"/>
      <w:r w:rsidRPr="00383006">
        <w:rPr>
          <w:szCs w:val="22"/>
        </w:rPr>
        <w:t xml:space="preserve"> </w:t>
      </w:r>
      <w:proofErr w:type="spellStart"/>
      <w:r w:rsidRPr="00383006">
        <w:rPr>
          <w:szCs w:val="22"/>
        </w:rPr>
        <w:t>Тингатинга</w:t>
      </w:r>
      <w:proofErr w:type="spellEnd"/>
      <w:r w:rsidRPr="00383006">
        <w:rPr>
          <w:szCs w:val="22"/>
        </w:rPr>
        <w:t xml:space="preserve">), </w:t>
      </w:r>
      <w:proofErr w:type="spellStart"/>
      <w:r w:rsidRPr="00383006">
        <w:rPr>
          <w:szCs w:val="22"/>
        </w:rPr>
        <w:t>Омари</w:t>
      </w:r>
      <w:proofErr w:type="spellEnd"/>
      <w:r w:rsidRPr="00383006">
        <w:rPr>
          <w:szCs w:val="22"/>
        </w:rPr>
        <w:t xml:space="preserve"> </w:t>
      </w:r>
      <w:proofErr w:type="spellStart"/>
      <w:r w:rsidRPr="00383006">
        <w:rPr>
          <w:szCs w:val="22"/>
        </w:rPr>
        <w:t>Амонде</w:t>
      </w:r>
      <w:proofErr w:type="spellEnd"/>
      <w:r w:rsidRPr="00383006">
        <w:rPr>
          <w:szCs w:val="22"/>
        </w:rPr>
        <w:t xml:space="preserve">, </w:t>
      </w:r>
      <w:proofErr w:type="spellStart"/>
      <w:r w:rsidRPr="00383006">
        <w:rPr>
          <w:szCs w:val="22"/>
        </w:rPr>
        <w:t>Саиди</w:t>
      </w:r>
      <w:proofErr w:type="spellEnd"/>
      <w:r w:rsidRPr="00383006">
        <w:rPr>
          <w:szCs w:val="22"/>
        </w:rPr>
        <w:t xml:space="preserve"> </w:t>
      </w:r>
      <w:proofErr w:type="spellStart"/>
      <w:r w:rsidRPr="00383006">
        <w:rPr>
          <w:szCs w:val="22"/>
        </w:rPr>
        <w:t>Омари</w:t>
      </w:r>
      <w:proofErr w:type="spellEnd"/>
      <w:r w:rsidRPr="00383006">
        <w:rPr>
          <w:szCs w:val="22"/>
        </w:rPr>
        <w:t xml:space="preserve">, </w:t>
      </w:r>
      <w:proofErr w:type="spellStart"/>
      <w:r w:rsidRPr="00383006">
        <w:rPr>
          <w:szCs w:val="22"/>
        </w:rPr>
        <w:t>Мвамеди</w:t>
      </w:r>
      <w:proofErr w:type="spellEnd"/>
      <w:r w:rsidRPr="00383006">
        <w:rPr>
          <w:szCs w:val="22"/>
        </w:rPr>
        <w:t xml:space="preserve"> </w:t>
      </w:r>
      <w:proofErr w:type="spellStart"/>
      <w:r w:rsidRPr="00383006">
        <w:rPr>
          <w:szCs w:val="22"/>
        </w:rPr>
        <w:t>Чивайа</w:t>
      </w:r>
      <w:proofErr w:type="spellEnd"/>
      <w:r w:rsidRPr="00383006">
        <w:rPr>
          <w:szCs w:val="22"/>
        </w:rPr>
        <w:t xml:space="preserve">, Мустафы </w:t>
      </w:r>
      <w:proofErr w:type="spellStart"/>
      <w:r w:rsidRPr="00383006">
        <w:rPr>
          <w:szCs w:val="22"/>
        </w:rPr>
        <w:t>Юсуфи</w:t>
      </w:r>
      <w:proofErr w:type="spellEnd"/>
      <w:r w:rsidRPr="00383006">
        <w:rPr>
          <w:szCs w:val="22"/>
        </w:rPr>
        <w:t xml:space="preserve">, </w:t>
      </w:r>
      <w:proofErr w:type="spellStart"/>
      <w:r w:rsidRPr="00383006">
        <w:rPr>
          <w:szCs w:val="22"/>
        </w:rPr>
        <w:t>Суфиани</w:t>
      </w:r>
      <w:proofErr w:type="spellEnd"/>
      <w:r w:rsidRPr="00383006">
        <w:rPr>
          <w:szCs w:val="22"/>
        </w:rPr>
        <w:t xml:space="preserve"> </w:t>
      </w:r>
      <w:proofErr w:type="spellStart"/>
      <w:r w:rsidRPr="00383006">
        <w:rPr>
          <w:szCs w:val="22"/>
        </w:rPr>
        <w:t>Исса</w:t>
      </w:r>
      <w:proofErr w:type="spellEnd"/>
      <w:r w:rsidRPr="00383006">
        <w:rPr>
          <w:szCs w:val="22"/>
        </w:rPr>
        <w:t xml:space="preserve">, Абдула </w:t>
      </w:r>
      <w:proofErr w:type="spellStart"/>
      <w:r w:rsidRPr="00383006">
        <w:rPr>
          <w:szCs w:val="22"/>
        </w:rPr>
        <w:t>Мкура</w:t>
      </w:r>
      <w:proofErr w:type="spellEnd"/>
      <w:r w:rsidRPr="00383006">
        <w:rPr>
          <w:szCs w:val="22"/>
        </w:rPr>
        <w:t xml:space="preserve">, </w:t>
      </w:r>
      <w:proofErr w:type="spellStart"/>
      <w:r w:rsidRPr="00383006">
        <w:rPr>
          <w:szCs w:val="22"/>
        </w:rPr>
        <w:t>Рабуни</w:t>
      </w:r>
      <w:proofErr w:type="spellEnd"/>
      <w:r w:rsidRPr="00383006">
        <w:rPr>
          <w:szCs w:val="22"/>
        </w:rPr>
        <w:t xml:space="preserve"> </w:t>
      </w:r>
      <w:proofErr w:type="spellStart"/>
      <w:r w:rsidRPr="00383006">
        <w:rPr>
          <w:szCs w:val="22"/>
        </w:rPr>
        <w:t>Рашиди</w:t>
      </w:r>
      <w:proofErr w:type="spellEnd"/>
      <w:r w:rsidRPr="00383006">
        <w:rPr>
          <w:szCs w:val="22"/>
        </w:rPr>
        <w:t xml:space="preserve">, </w:t>
      </w:r>
      <w:proofErr w:type="spellStart"/>
      <w:r w:rsidRPr="00383006">
        <w:rPr>
          <w:szCs w:val="22"/>
        </w:rPr>
        <w:t>Джаффари</w:t>
      </w:r>
      <w:proofErr w:type="spellEnd"/>
      <w:r w:rsidRPr="00383006">
        <w:rPr>
          <w:szCs w:val="22"/>
        </w:rPr>
        <w:t xml:space="preserve"> </w:t>
      </w:r>
      <w:proofErr w:type="spellStart"/>
      <w:r w:rsidRPr="00383006">
        <w:rPr>
          <w:szCs w:val="22"/>
        </w:rPr>
        <w:t>Мимус</w:t>
      </w:r>
      <w:proofErr w:type="spellEnd"/>
      <w:r w:rsidRPr="00383006">
        <w:rPr>
          <w:szCs w:val="22"/>
        </w:rPr>
        <w:t xml:space="preserve">, </w:t>
      </w:r>
      <w:proofErr w:type="spellStart"/>
      <w:r w:rsidRPr="00383006">
        <w:rPr>
          <w:szCs w:val="22"/>
        </w:rPr>
        <w:t>Мохамеда</w:t>
      </w:r>
      <w:proofErr w:type="spellEnd"/>
      <w:r w:rsidRPr="00383006">
        <w:rPr>
          <w:szCs w:val="22"/>
        </w:rPr>
        <w:t xml:space="preserve"> Али </w:t>
      </w:r>
      <w:proofErr w:type="spellStart"/>
      <w:r w:rsidRPr="00383006">
        <w:rPr>
          <w:szCs w:val="22"/>
        </w:rPr>
        <w:t>Слид</w:t>
      </w:r>
      <w:proofErr w:type="spellEnd"/>
      <w:r w:rsidRPr="00383006">
        <w:rPr>
          <w:szCs w:val="22"/>
        </w:rPr>
        <w:t xml:space="preserve"> и многих других. </w:t>
      </w:r>
      <w:proofErr w:type="gramStart"/>
      <w:r w:rsidRPr="00383006">
        <w:rPr>
          <w:szCs w:val="22"/>
        </w:rPr>
        <w:t xml:space="preserve">Их работы, наполненные любовью к родной земле, рассказывают нам о дикой природе и культуре знойной Африки, а стиль </w:t>
      </w:r>
      <w:proofErr w:type="spellStart"/>
      <w:r w:rsidRPr="00383006">
        <w:rPr>
          <w:szCs w:val="22"/>
        </w:rPr>
        <w:t>Тингатинга</w:t>
      </w:r>
      <w:proofErr w:type="spellEnd"/>
      <w:r w:rsidRPr="00383006">
        <w:rPr>
          <w:szCs w:val="22"/>
        </w:rPr>
        <w:t xml:space="preserve"> позволяет нам увидеть мир так, как видят его дети: радостным, красочным и безоблачным.</w:t>
      </w:r>
      <w:proofErr w:type="gramEnd"/>
    </w:p>
    <w:p w:rsidR="002D5A3C" w:rsidRPr="00F618EC" w:rsidRDefault="002D5A3C" w:rsidP="004E3FBC">
      <w:pPr>
        <w:pStyle w:val="a4"/>
        <w:jc w:val="both"/>
        <w:rPr>
          <w:szCs w:val="22"/>
        </w:rPr>
      </w:pPr>
    </w:p>
    <w:p w:rsidR="002D5A3C" w:rsidRDefault="002D5A3C" w:rsidP="004E3FBC">
      <w:pPr>
        <w:pStyle w:val="a4"/>
        <w:jc w:val="both"/>
        <w:rPr>
          <w:b/>
          <w:i/>
        </w:rPr>
      </w:pPr>
      <w:r w:rsidRPr="00F618EC">
        <w:rPr>
          <w:b/>
          <w:i/>
        </w:rPr>
        <w:t>Куратор выставки «</w:t>
      </w:r>
      <w:proofErr w:type="spellStart"/>
      <w:r w:rsidRPr="00F618EC">
        <w:rPr>
          <w:b/>
          <w:i/>
        </w:rPr>
        <w:t>Тингатинга</w:t>
      </w:r>
      <w:proofErr w:type="spellEnd"/>
      <w:r w:rsidRPr="00F618EC">
        <w:rPr>
          <w:b/>
          <w:i/>
        </w:rPr>
        <w:t xml:space="preserve"> – «квадратная» живопись Африки» -</w:t>
      </w:r>
      <w:r>
        <w:rPr>
          <w:b/>
          <w:i/>
        </w:rPr>
        <w:t xml:space="preserve"> </w:t>
      </w:r>
      <w:r w:rsidRPr="00F618EC">
        <w:rPr>
          <w:b/>
          <w:i/>
        </w:rPr>
        <w:t>архитектор Андрей Валентинович Смирнов.</w:t>
      </w:r>
    </w:p>
    <w:p w:rsidR="002D5A3C" w:rsidRDefault="002D5A3C" w:rsidP="004E3FBC">
      <w:pPr>
        <w:jc w:val="both"/>
        <w:rPr>
          <w:b/>
          <w:i/>
        </w:rPr>
      </w:pPr>
      <w:r>
        <w:rPr>
          <w:b/>
          <w:i/>
        </w:rPr>
        <w:t xml:space="preserve">Стоимость </w:t>
      </w:r>
      <w:proofErr w:type="gramStart"/>
      <w:r>
        <w:rPr>
          <w:b/>
          <w:i/>
        </w:rPr>
        <w:t>входного</w:t>
      </w:r>
      <w:proofErr w:type="gramEnd"/>
      <w:r>
        <w:rPr>
          <w:b/>
          <w:i/>
        </w:rPr>
        <w:t xml:space="preserve"> билета: Школьники –100 руб., студенты, пенсионеры – 115 руб., взрослые – 150 руб.</w:t>
      </w:r>
    </w:p>
    <w:p w:rsidR="00173389" w:rsidRDefault="00173389" w:rsidP="004E3FBC">
      <w:pPr>
        <w:jc w:val="both"/>
        <w:rPr>
          <w:b/>
          <w:i/>
        </w:rPr>
      </w:pPr>
    </w:p>
    <w:p w:rsidR="00173389" w:rsidRDefault="00173389" w:rsidP="004E3FBC">
      <w:pPr>
        <w:jc w:val="both"/>
        <w:rPr>
          <w:b/>
          <w:i/>
        </w:rPr>
      </w:pPr>
    </w:p>
    <w:p w:rsidR="00173389" w:rsidRDefault="00173389" w:rsidP="004E3FBC">
      <w:pPr>
        <w:jc w:val="both"/>
        <w:rPr>
          <w:b/>
          <w:i/>
        </w:rPr>
      </w:pPr>
    </w:p>
    <w:p w:rsidR="002D5A3C" w:rsidRDefault="002D5A3C" w:rsidP="004E3FBC">
      <w:pPr>
        <w:jc w:val="both"/>
        <w:rPr>
          <w:b/>
        </w:rPr>
      </w:pPr>
    </w:p>
    <w:p w:rsidR="002D5A3C" w:rsidRPr="00F618EC" w:rsidRDefault="002D5A3C" w:rsidP="004E3FBC">
      <w:pPr>
        <w:jc w:val="center"/>
        <w:rPr>
          <w:b/>
        </w:rPr>
      </w:pPr>
      <w:r w:rsidRPr="00F618EC">
        <w:rPr>
          <w:b/>
        </w:rPr>
        <w:t xml:space="preserve">«Сезон </w:t>
      </w:r>
      <w:r w:rsidRPr="00F618EC">
        <w:rPr>
          <w:b/>
          <w:lang w:val="en-US"/>
        </w:rPr>
        <w:t>ZERO</w:t>
      </w:r>
      <w:r w:rsidRPr="00F618EC">
        <w:rPr>
          <w:b/>
        </w:rPr>
        <w:t>»</w:t>
      </w:r>
    </w:p>
    <w:p w:rsidR="002D5A3C" w:rsidRPr="00F618EC" w:rsidRDefault="002D5A3C" w:rsidP="004E3FBC">
      <w:pPr>
        <w:jc w:val="center"/>
        <w:rPr>
          <w:b/>
          <w:i/>
        </w:rPr>
      </w:pPr>
      <w:r w:rsidRPr="00F618EC">
        <w:rPr>
          <w:b/>
        </w:rPr>
        <w:t>персональная выставка Ларисы Блохиной</w:t>
      </w:r>
      <w:r w:rsidRPr="00F618EC">
        <w:t xml:space="preserve"> </w:t>
      </w:r>
      <w:r w:rsidRPr="00F618EC">
        <w:rPr>
          <w:b/>
          <w:i/>
        </w:rPr>
        <w:t>(</w:t>
      </w:r>
      <w:proofErr w:type="gramStart"/>
      <w:r w:rsidRPr="00F618EC">
        <w:rPr>
          <w:b/>
          <w:i/>
        </w:rPr>
        <w:t>г</w:t>
      </w:r>
      <w:proofErr w:type="gramEnd"/>
      <w:r w:rsidRPr="00F618EC">
        <w:rPr>
          <w:b/>
          <w:i/>
        </w:rPr>
        <w:t>. Краснодар)</w:t>
      </w:r>
    </w:p>
    <w:p w:rsidR="002D5A3C" w:rsidRDefault="002D5A3C" w:rsidP="004E3FB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2417986" cy="2448000"/>
            <wp:effectExtent l="19050" t="0" r="1364" b="0"/>
            <wp:docPr id="4" name="Рисунок 2" descr="Ло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дки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86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A3C" w:rsidRPr="004C35B2" w:rsidRDefault="002D5A3C" w:rsidP="004E3FBC">
      <w:pPr>
        <w:rPr>
          <w:i/>
        </w:rPr>
      </w:pPr>
      <w:r>
        <w:rPr>
          <w:b/>
          <w:i/>
        </w:rPr>
        <w:t>Время проведения: до 28 июня</w:t>
      </w:r>
      <w:r w:rsidRPr="004C35B2">
        <w:rPr>
          <w:i/>
        </w:rPr>
        <w:t xml:space="preserve">                                                                                                                                                  </w:t>
      </w:r>
    </w:p>
    <w:p w:rsidR="002D5A3C" w:rsidRPr="007267C2" w:rsidRDefault="002D5A3C" w:rsidP="004E3FBC">
      <w:pPr>
        <w:rPr>
          <w:i/>
        </w:rPr>
      </w:pPr>
      <w:r w:rsidRPr="004C35B2">
        <w:rPr>
          <w:i/>
        </w:rPr>
        <w:t xml:space="preserve">0+                                          </w:t>
      </w:r>
      <w:r w:rsidRPr="007267C2">
        <w:rPr>
          <w:i/>
        </w:rPr>
        <w:t xml:space="preserve">                       </w:t>
      </w:r>
      <w:r>
        <w:rPr>
          <w:i/>
        </w:rPr>
        <w:t xml:space="preserve">                       </w:t>
      </w:r>
      <w:r w:rsidRPr="007267C2">
        <w:rPr>
          <w:i/>
        </w:rPr>
        <w:t xml:space="preserve">                                                                                     </w:t>
      </w:r>
    </w:p>
    <w:p w:rsidR="002D5A3C" w:rsidRPr="00F618EC" w:rsidRDefault="002D5A3C" w:rsidP="004E3FBC">
      <w:pPr>
        <w:pStyle w:val="a4"/>
        <w:jc w:val="both"/>
        <w:rPr>
          <w:rStyle w:val="e"/>
          <w:rFonts w:ascii="Times New Roman" w:hAnsi="Times New Roman"/>
          <w:spacing w:val="5"/>
          <w:sz w:val="24"/>
        </w:rPr>
      </w:pPr>
      <w:r w:rsidRPr="00F618EC">
        <w:rPr>
          <w:rStyle w:val="e"/>
          <w:rFonts w:ascii="Times New Roman" w:hAnsi="Times New Roman"/>
          <w:spacing w:val="5"/>
          <w:sz w:val="24"/>
        </w:rPr>
        <w:t xml:space="preserve">Искусство Ларисы Блохиной располагается в пространстве пластического переживания стихий – земли, воздуха и воды. Оно оживотворяет материю, возвращая ей одухотворенную просветленность. Его формы естественно сближают земное и небесное, позволяя им отражаться в </w:t>
      </w:r>
      <w:proofErr w:type="gramStart"/>
      <w:r w:rsidRPr="00F618EC">
        <w:rPr>
          <w:rStyle w:val="e"/>
          <w:rFonts w:ascii="Times New Roman" w:hAnsi="Times New Roman"/>
          <w:spacing w:val="5"/>
          <w:sz w:val="24"/>
        </w:rPr>
        <w:t>водоемах</w:t>
      </w:r>
      <w:proofErr w:type="gramEnd"/>
      <w:r w:rsidRPr="00F618EC">
        <w:rPr>
          <w:rStyle w:val="e"/>
          <w:rFonts w:ascii="Times New Roman" w:hAnsi="Times New Roman"/>
          <w:spacing w:val="5"/>
          <w:sz w:val="24"/>
        </w:rPr>
        <w:t xml:space="preserve">, в их естественном зеркале, объединяя в себе целостный комплекс человеческих переживаний. Пластическая </w:t>
      </w:r>
      <w:proofErr w:type="spellStart"/>
      <w:r w:rsidRPr="00F618EC">
        <w:rPr>
          <w:rStyle w:val="e"/>
          <w:rFonts w:ascii="Times New Roman" w:hAnsi="Times New Roman"/>
          <w:spacing w:val="5"/>
          <w:sz w:val="24"/>
        </w:rPr>
        <w:t>праматерия</w:t>
      </w:r>
      <w:proofErr w:type="spellEnd"/>
      <w:r w:rsidRPr="00F618EC">
        <w:rPr>
          <w:rStyle w:val="e"/>
          <w:rFonts w:ascii="Times New Roman" w:hAnsi="Times New Roman"/>
          <w:spacing w:val="5"/>
          <w:sz w:val="24"/>
        </w:rPr>
        <w:t xml:space="preserve"> в живописи художницы свободно течет, не зная границ, открывая в своей структуре единый генетический код, его универсальность и органическую вариативность преображения. Она обретает свои смыслы в традиции средиземноморской культуры, в ее </w:t>
      </w:r>
      <w:proofErr w:type="spellStart"/>
      <w:r w:rsidRPr="00F618EC">
        <w:rPr>
          <w:rStyle w:val="e"/>
          <w:rFonts w:ascii="Times New Roman" w:hAnsi="Times New Roman"/>
          <w:spacing w:val="5"/>
          <w:sz w:val="24"/>
        </w:rPr>
        <w:t>рифмообразующих</w:t>
      </w:r>
      <w:proofErr w:type="spellEnd"/>
      <w:r w:rsidRPr="00F618EC">
        <w:rPr>
          <w:rStyle w:val="e"/>
          <w:rFonts w:ascii="Times New Roman" w:hAnsi="Times New Roman"/>
          <w:spacing w:val="5"/>
          <w:sz w:val="24"/>
        </w:rPr>
        <w:t xml:space="preserve"> структурах – в колебательных состояниях, в естественности дыхания. Поэтому не случайно одной из главных тем экспозиции выставки становится Венеция, ее загадочное мерцание, вибрирующие потоки света и воды, ее ренессансные дворцы и наполненные драгоценной живописью храмы. </w:t>
      </w:r>
      <w:proofErr w:type="gramStart"/>
      <w:r w:rsidRPr="00F618EC">
        <w:rPr>
          <w:rStyle w:val="e"/>
          <w:rFonts w:ascii="Times New Roman" w:hAnsi="Times New Roman"/>
          <w:spacing w:val="5"/>
          <w:sz w:val="24"/>
        </w:rPr>
        <w:t xml:space="preserve">Этот город мерно покачивается в своей </w:t>
      </w:r>
      <w:proofErr w:type="spellStart"/>
      <w:r w:rsidRPr="00F618EC">
        <w:rPr>
          <w:rStyle w:val="e"/>
          <w:rFonts w:ascii="Times New Roman" w:hAnsi="Times New Roman"/>
          <w:spacing w:val="5"/>
          <w:sz w:val="24"/>
        </w:rPr>
        <w:t>барочности</w:t>
      </w:r>
      <w:proofErr w:type="spellEnd"/>
      <w:r w:rsidRPr="00F618EC">
        <w:rPr>
          <w:rStyle w:val="e"/>
          <w:rFonts w:ascii="Times New Roman" w:hAnsi="Times New Roman"/>
          <w:spacing w:val="5"/>
          <w:sz w:val="24"/>
        </w:rPr>
        <w:t>, наполненный светом и отражениями, соединяя небо и землю зеркалом венецианской лагуны и многочисленных каналов.</w:t>
      </w:r>
      <w:proofErr w:type="gramEnd"/>
      <w:r w:rsidRPr="00F618EC">
        <w:rPr>
          <w:rStyle w:val="e"/>
          <w:rFonts w:ascii="Times New Roman" w:hAnsi="Times New Roman"/>
          <w:spacing w:val="5"/>
          <w:sz w:val="24"/>
        </w:rPr>
        <w:t xml:space="preserve"> </w:t>
      </w:r>
      <w:proofErr w:type="spellStart"/>
      <w:r w:rsidRPr="00F618EC">
        <w:rPr>
          <w:rStyle w:val="e"/>
          <w:rFonts w:ascii="Times New Roman" w:hAnsi="Times New Roman"/>
          <w:spacing w:val="5"/>
          <w:sz w:val="24"/>
        </w:rPr>
        <w:t>Пьяцы</w:t>
      </w:r>
      <w:proofErr w:type="spellEnd"/>
      <w:r w:rsidRPr="00F618EC">
        <w:rPr>
          <w:rStyle w:val="e"/>
          <w:rFonts w:ascii="Times New Roman" w:hAnsi="Times New Roman"/>
          <w:spacing w:val="5"/>
          <w:sz w:val="24"/>
        </w:rPr>
        <w:t xml:space="preserve"> и </w:t>
      </w:r>
      <w:proofErr w:type="spellStart"/>
      <w:r w:rsidRPr="00F618EC">
        <w:rPr>
          <w:rStyle w:val="e"/>
          <w:rFonts w:ascii="Times New Roman" w:hAnsi="Times New Roman"/>
          <w:spacing w:val="5"/>
          <w:sz w:val="24"/>
        </w:rPr>
        <w:t>пьяцетты</w:t>
      </w:r>
      <w:proofErr w:type="spellEnd"/>
      <w:r w:rsidRPr="00F618EC">
        <w:rPr>
          <w:rStyle w:val="e"/>
          <w:rFonts w:ascii="Times New Roman" w:hAnsi="Times New Roman"/>
          <w:spacing w:val="5"/>
          <w:sz w:val="24"/>
        </w:rPr>
        <w:t xml:space="preserve">, человеческие судьбы, страсти и желания, покой и равновесие скрываются в композициях Ларисы Блохиной, сближенных с изысканной венецианской живописью, с нюансировками Тинторетто, избегая прямой </w:t>
      </w:r>
      <w:proofErr w:type="spellStart"/>
      <w:r w:rsidRPr="00F618EC">
        <w:rPr>
          <w:rStyle w:val="e"/>
          <w:rFonts w:ascii="Times New Roman" w:hAnsi="Times New Roman"/>
          <w:spacing w:val="5"/>
          <w:sz w:val="24"/>
        </w:rPr>
        <w:t>сюжетности</w:t>
      </w:r>
      <w:proofErr w:type="spellEnd"/>
      <w:r w:rsidRPr="00F618EC">
        <w:rPr>
          <w:rStyle w:val="e"/>
          <w:rFonts w:ascii="Times New Roman" w:hAnsi="Times New Roman"/>
          <w:spacing w:val="5"/>
          <w:sz w:val="24"/>
        </w:rPr>
        <w:t xml:space="preserve"> и погружаясь в </w:t>
      </w:r>
      <w:proofErr w:type="spellStart"/>
      <w:r w:rsidRPr="00F618EC">
        <w:rPr>
          <w:rStyle w:val="e"/>
          <w:rFonts w:ascii="Times New Roman" w:hAnsi="Times New Roman"/>
          <w:spacing w:val="5"/>
          <w:sz w:val="24"/>
        </w:rPr>
        <w:t>летейские</w:t>
      </w:r>
      <w:proofErr w:type="spellEnd"/>
      <w:r w:rsidRPr="00F618EC">
        <w:rPr>
          <w:rStyle w:val="e"/>
          <w:rFonts w:ascii="Times New Roman" w:hAnsi="Times New Roman"/>
          <w:spacing w:val="5"/>
          <w:sz w:val="24"/>
        </w:rPr>
        <w:t xml:space="preserve"> венецианские воды, требующие забвения. </w:t>
      </w:r>
    </w:p>
    <w:p w:rsidR="002D5A3C" w:rsidRPr="00F618EC" w:rsidRDefault="002D5A3C" w:rsidP="004E3FBC">
      <w:pPr>
        <w:pStyle w:val="a4"/>
        <w:jc w:val="both"/>
        <w:rPr>
          <w:rStyle w:val="e"/>
          <w:rFonts w:ascii="Times New Roman" w:hAnsi="Times New Roman"/>
          <w:spacing w:val="5"/>
          <w:sz w:val="24"/>
        </w:rPr>
      </w:pPr>
      <w:r w:rsidRPr="00F618EC">
        <w:rPr>
          <w:rStyle w:val="e"/>
          <w:rFonts w:ascii="Times New Roman" w:hAnsi="Times New Roman"/>
          <w:spacing w:val="5"/>
          <w:sz w:val="24"/>
        </w:rPr>
        <w:t xml:space="preserve">Визуальная феноменальность Ларисы Блохиной обращена к культурной памяти детства, первичности образов, к их хрупкости, трогательности и беззащитности. Она живет медлительностью и нежностью, перетекая от одного образа к другому, не фиксируя завершающийся контур и сразу же намечая следующую фазу движения. </w:t>
      </w:r>
      <w:proofErr w:type="gramStart"/>
      <w:r w:rsidRPr="00F618EC">
        <w:rPr>
          <w:rStyle w:val="e"/>
          <w:rFonts w:ascii="Times New Roman" w:hAnsi="Times New Roman"/>
          <w:spacing w:val="5"/>
          <w:sz w:val="24"/>
        </w:rPr>
        <w:t>В этой стратегии художница восходит к раннему авангарду, к его «</w:t>
      </w:r>
      <w:proofErr w:type="spellStart"/>
      <w:r w:rsidRPr="00F618EC">
        <w:rPr>
          <w:rStyle w:val="e"/>
          <w:rFonts w:ascii="Times New Roman" w:hAnsi="Times New Roman"/>
          <w:spacing w:val="5"/>
          <w:sz w:val="24"/>
        </w:rPr>
        <w:t>импрессионистичности</w:t>
      </w:r>
      <w:proofErr w:type="spellEnd"/>
      <w:r w:rsidRPr="00F618EC">
        <w:rPr>
          <w:rStyle w:val="e"/>
          <w:rFonts w:ascii="Times New Roman" w:hAnsi="Times New Roman"/>
          <w:spacing w:val="5"/>
          <w:sz w:val="24"/>
        </w:rPr>
        <w:t xml:space="preserve">», к его сложной символике, уходящей в художественные системы Тернера и прозрачные серии Клода Моне. </w:t>
      </w:r>
      <w:proofErr w:type="gramEnd"/>
    </w:p>
    <w:p w:rsidR="002D5A3C" w:rsidRPr="00F618EC" w:rsidRDefault="002D5A3C" w:rsidP="004E3FBC">
      <w:pPr>
        <w:pStyle w:val="a4"/>
        <w:jc w:val="both"/>
        <w:rPr>
          <w:rStyle w:val="e"/>
          <w:rFonts w:ascii="Times New Roman" w:hAnsi="Times New Roman"/>
          <w:spacing w:val="5"/>
          <w:sz w:val="24"/>
        </w:rPr>
      </w:pPr>
      <w:r w:rsidRPr="00F618EC">
        <w:rPr>
          <w:rStyle w:val="e"/>
          <w:rFonts w:ascii="Times New Roman" w:hAnsi="Times New Roman"/>
          <w:spacing w:val="5"/>
          <w:sz w:val="24"/>
        </w:rPr>
        <w:t>Пластическая драматургия Ларисы Блохиной обретает свою актуальность в фрагментарности, в ее крупных планах, выстраивая особую «визуальную» сценографию. В ней открываются мизансцены, где предметы, их архитектурные формы играют собственную уникальную роль. Детали городской и парковой скульптуры, колоны, фонтаны, фонари, вазы создают сложный контекст в этом естественном «театре» художницы. Они ведут свой пластический диалог, указывая на архитектурные пропорции, масштабы, на геометрические ряды, образуемые художественными объектами, на их парадоксальную взаимную соотнесенность, порой объединенную в многоступенчатую лестницу. В этих композициях отсутствует человек, но его присутствие обнаруживается в самой культуре переживания художницы, в личных образах, пронизанных гармонией и равновесием.</w:t>
      </w:r>
    </w:p>
    <w:p w:rsidR="002D5A3C" w:rsidRPr="00F618EC" w:rsidRDefault="002D5A3C" w:rsidP="004E3FBC">
      <w:pPr>
        <w:pStyle w:val="a4"/>
        <w:jc w:val="right"/>
        <w:rPr>
          <w:i/>
        </w:rPr>
      </w:pPr>
      <w:r w:rsidRPr="00F618EC">
        <w:rPr>
          <w:rStyle w:val="e"/>
          <w:rFonts w:ascii="Times New Roman" w:hAnsi="Times New Roman"/>
          <w:i/>
          <w:spacing w:val="-4"/>
          <w:sz w:val="24"/>
        </w:rPr>
        <w:t xml:space="preserve">Виталий </w:t>
      </w:r>
      <w:proofErr w:type="spellStart"/>
      <w:r w:rsidRPr="00F618EC">
        <w:rPr>
          <w:rStyle w:val="e"/>
          <w:rFonts w:ascii="Times New Roman" w:hAnsi="Times New Roman"/>
          <w:i/>
          <w:spacing w:val="-4"/>
          <w:sz w:val="24"/>
        </w:rPr>
        <w:t>Пацюков</w:t>
      </w:r>
      <w:proofErr w:type="spellEnd"/>
      <w:r w:rsidRPr="00F618EC">
        <w:rPr>
          <w:rStyle w:val="e"/>
          <w:rFonts w:ascii="Times New Roman" w:hAnsi="Times New Roman"/>
          <w:i/>
          <w:spacing w:val="-4"/>
          <w:sz w:val="24"/>
        </w:rPr>
        <w:t>,</w:t>
      </w:r>
      <w:r w:rsidRPr="00F618EC">
        <w:rPr>
          <w:rStyle w:val="e"/>
          <w:rFonts w:ascii="Times New Roman" w:hAnsi="Times New Roman"/>
          <w:i/>
          <w:spacing w:val="5"/>
          <w:sz w:val="24"/>
        </w:rPr>
        <w:t xml:space="preserve"> </w:t>
      </w:r>
      <w:r w:rsidRPr="00F618EC">
        <w:rPr>
          <w:rStyle w:val="e"/>
          <w:rFonts w:ascii="Times New Roman" w:hAnsi="Times New Roman"/>
          <w:i/>
          <w:spacing w:val="-3"/>
          <w:sz w:val="24"/>
        </w:rPr>
        <w:t>искусствовед.</w:t>
      </w:r>
    </w:p>
    <w:p w:rsidR="002D5A3C" w:rsidRDefault="002D5A3C" w:rsidP="004E3FBC">
      <w:pPr>
        <w:jc w:val="center"/>
        <w:rPr>
          <w:b/>
          <w:i/>
        </w:rPr>
      </w:pPr>
    </w:p>
    <w:p w:rsidR="002D5A3C" w:rsidRDefault="002D5A3C" w:rsidP="004E3FBC">
      <w:pPr>
        <w:jc w:val="center"/>
        <w:rPr>
          <w:b/>
          <w:i/>
        </w:rPr>
      </w:pPr>
      <w:r>
        <w:rPr>
          <w:b/>
          <w:i/>
        </w:rPr>
        <w:lastRenderedPageBreak/>
        <w:t xml:space="preserve">Стоимость </w:t>
      </w:r>
      <w:proofErr w:type="gramStart"/>
      <w:r>
        <w:rPr>
          <w:b/>
          <w:i/>
        </w:rPr>
        <w:t>входного</w:t>
      </w:r>
      <w:proofErr w:type="gramEnd"/>
      <w:r>
        <w:rPr>
          <w:b/>
          <w:i/>
        </w:rPr>
        <w:t xml:space="preserve"> билета:</w:t>
      </w:r>
    </w:p>
    <w:p w:rsidR="002D5A3C" w:rsidRDefault="002D5A3C" w:rsidP="004E3FBC">
      <w:pPr>
        <w:jc w:val="center"/>
        <w:rPr>
          <w:b/>
          <w:i/>
        </w:rPr>
      </w:pPr>
      <w:r>
        <w:rPr>
          <w:b/>
          <w:i/>
        </w:rPr>
        <w:t>Школьники – 50 руб., студенты, пенсионеры – 65 руб., взрослые – 100 руб.</w:t>
      </w:r>
    </w:p>
    <w:p w:rsidR="002D5A3C" w:rsidRDefault="002D5A3C" w:rsidP="004E3FBC">
      <w:pPr>
        <w:rPr>
          <w:b/>
        </w:rPr>
      </w:pPr>
    </w:p>
    <w:p w:rsidR="002D5A3C" w:rsidRDefault="002D5A3C" w:rsidP="004E3FBC">
      <w:pPr>
        <w:rPr>
          <w:b/>
          <w:i/>
        </w:rPr>
      </w:pPr>
    </w:p>
    <w:p w:rsidR="002D5A3C" w:rsidRPr="0093225D" w:rsidRDefault="002D5A3C" w:rsidP="004E3FBC">
      <w:pPr>
        <w:rPr>
          <w:b/>
          <w:i/>
          <w:sz w:val="20"/>
          <w:szCs w:val="20"/>
        </w:rPr>
      </w:pPr>
    </w:p>
    <w:p w:rsidR="002D5A3C" w:rsidRPr="004E6B7F" w:rsidRDefault="002D5A3C" w:rsidP="004E3FBC">
      <w:pPr>
        <w:jc w:val="center"/>
        <w:rPr>
          <w:b/>
        </w:rPr>
      </w:pPr>
      <w:r w:rsidRPr="004E6B7F">
        <w:rPr>
          <w:b/>
        </w:rPr>
        <w:t>«</w:t>
      </w:r>
      <w:r>
        <w:rPr>
          <w:b/>
        </w:rPr>
        <w:t>Музыка акварели</w:t>
      </w:r>
      <w:r w:rsidRPr="004E6B7F">
        <w:rPr>
          <w:b/>
        </w:rPr>
        <w:t>»</w:t>
      </w:r>
    </w:p>
    <w:p w:rsidR="002D5A3C" w:rsidRDefault="002D5A3C" w:rsidP="004E3FBC">
      <w:pPr>
        <w:jc w:val="center"/>
        <w:rPr>
          <w:b/>
        </w:rPr>
      </w:pPr>
      <w:r w:rsidRPr="004E6B7F">
        <w:rPr>
          <w:b/>
        </w:rPr>
        <w:t>выставка графики из фондов Тольяттинского художественного музея</w:t>
      </w:r>
    </w:p>
    <w:p w:rsidR="002D5A3C" w:rsidRDefault="002D5A3C" w:rsidP="004E3FBC">
      <w:pPr>
        <w:jc w:val="center"/>
        <w:rPr>
          <w:i/>
        </w:rPr>
      </w:pPr>
      <w:proofErr w:type="gramStart"/>
      <w:r w:rsidRPr="004E6B7F">
        <w:rPr>
          <w:i/>
        </w:rPr>
        <w:t>(</w:t>
      </w:r>
      <w:r>
        <w:rPr>
          <w:i/>
        </w:rPr>
        <w:t>бульвар Курчатова, 2</w:t>
      </w:r>
      <w:r w:rsidRPr="004E6B7F">
        <w:rPr>
          <w:i/>
        </w:rPr>
        <w:t xml:space="preserve">, </w:t>
      </w:r>
      <w:r>
        <w:rPr>
          <w:i/>
        </w:rPr>
        <w:t>выставочный зал МБОУ ДОД ДШИ «Лицей искусств»</w:t>
      </w:r>
      <w:r w:rsidRPr="004E6B7F">
        <w:rPr>
          <w:i/>
        </w:rPr>
        <w:t xml:space="preserve">, </w:t>
      </w:r>
      <w:r>
        <w:rPr>
          <w:i/>
        </w:rPr>
        <w:t xml:space="preserve">тел. для справок: 32-07-21; 48-2-89; </w:t>
      </w:r>
      <w:r w:rsidRPr="004E6B7F">
        <w:rPr>
          <w:bCs/>
          <w:i/>
          <w:iCs/>
        </w:rPr>
        <w:t>режим работы:</w:t>
      </w:r>
      <w:proofErr w:type="gramEnd"/>
      <w:r w:rsidRPr="004E6B7F">
        <w:rPr>
          <w:bCs/>
          <w:i/>
          <w:iCs/>
        </w:rPr>
        <w:t xml:space="preserve"> </w:t>
      </w:r>
      <w:r w:rsidRPr="004E6B7F">
        <w:rPr>
          <w:i/>
        </w:rPr>
        <w:t>ПН.-</w:t>
      </w:r>
      <w:r>
        <w:rPr>
          <w:i/>
        </w:rPr>
        <w:t>ПТ</w:t>
      </w:r>
      <w:r w:rsidRPr="004E6B7F">
        <w:rPr>
          <w:i/>
        </w:rPr>
        <w:t>. – 1</w:t>
      </w:r>
      <w:r>
        <w:rPr>
          <w:i/>
        </w:rPr>
        <w:t>0.00 – 19.00,</w:t>
      </w:r>
    </w:p>
    <w:p w:rsidR="002D5A3C" w:rsidRPr="004E6B7F" w:rsidRDefault="002D5A3C" w:rsidP="004E3FBC">
      <w:pPr>
        <w:jc w:val="center"/>
        <w:rPr>
          <w:i/>
        </w:rPr>
      </w:pPr>
      <w:proofErr w:type="gramStart"/>
      <w:r>
        <w:rPr>
          <w:i/>
        </w:rPr>
        <w:t>СБ</w:t>
      </w:r>
      <w:r w:rsidRPr="004E6B7F">
        <w:rPr>
          <w:i/>
        </w:rPr>
        <w:t>. – 1</w:t>
      </w:r>
      <w:r>
        <w:rPr>
          <w:i/>
        </w:rPr>
        <w:t>0</w:t>
      </w:r>
      <w:r w:rsidRPr="004E6B7F">
        <w:rPr>
          <w:i/>
        </w:rPr>
        <w:t>.00 – 1</w:t>
      </w:r>
      <w:r>
        <w:rPr>
          <w:i/>
        </w:rPr>
        <w:t>7</w:t>
      </w:r>
      <w:r w:rsidRPr="004E6B7F">
        <w:rPr>
          <w:i/>
        </w:rPr>
        <w:t xml:space="preserve">.00, </w:t>
      </w:r>
      <w:r>
        <w:rPr>
          <w:i/>
        </w:rPr>
        <w:t>ВС. – выходной</w:t>
      </w:r>
      <w:r w:rsidRPr="004E6B7F">
        <w:rPr>
          <w:i/>
        </w:rPr>
        <w:t>)</w:t>
      </w:r>
      <w:proofErr w:type="gramEnd"/>
    </w:p>
    <w:p w:rsidR="002D5A3C" w:rsidRDefault="002D5A3C" w:rsidP="004E3FBC">
      <w:pPr>
        <w:rPr>
          <w:b/>
          <w:bCs/>
          <w:i/>
        </w:rPr>
      </w:pPr>
    </w:p>
    <w:p w:rsidR="002D5A3C" w:rsidRDefault="002D5A3C" w:rsidP="004E3FBC">
      <w:pPr>
        <w:rPr>
          <w:i/>
        </w:rPr>
      </w:pPr>
      <w:r w:rsidRPr="004E6B7F">
        <w:rPr>
          <w:b/>
          <w:bCs/>
          <w:i/>
        </w:rPr>
        <w:t xml:space="preserve">Время проведения: </w:t>
      </w:r>
      <w:r>
        <w:rPr>
          <w:b/>
          <w:bCs/>
          <w:i/>
        </w:rPr>
        <w:t>до 17 июня</w:t>
      </w:r>
      <w:r w:rsidRPr="0093225D">
        <w:rPr>
          <w:i/>
        </w:rPr>
        <w:t xml:space="preserve">   </w:t>
      </w:r>
    </w:p>
    <w:p w:rsidR="002D5A3C" w:rsidRPr="00713F6F" w:rsidRDefault="002D5A3C" w:rsidP="004E3FBC">
      <w:pPr>
        <w:shd w:val="clear" w:color="auto" w:fill="FFFFFF"/>
        <w:jc w:val="both"/>
      </w:pPr>
      <w:r w:rsidRPr="00D57C9F">
        <w:t xml:space="preserve">Впервые термин «акварель» встречается в 1437 году в «Трактате о живописи» </w:t>
      </w:r>
      <w:proofErr w:type="spellStart"/>
      <w:r w:rsidRPr="00D57C9F">
        <w:t>Ченнино</w:t>
      </w:r>
      <w:proofErr w:type="spellEnd"/>
      <w:r w:rsidRPr="00D57C9F">
        <w:t xml:space="preserve"> </w:t>
      </w:r>
      <w:proofErr w:type="spellStart"/>
      <w:r w:rsidRPr="00D57C9F">
        <w:t>Ченнини</w:t>
      </w:r>
      <w:proofErr w:type="spellEnd"/>
      <w:r w:rsidRPr="00D57C9F">
        <w:t xml:space="preserve">, где речь шла о растворении краски в воде, которая содержит растительный клей – гумми. Сегодня акварель можно встретить на каждом шагу: выставки, музеи, галереи — всюду витает дух акварели. Однако, несмотря на распространенность и доступность, </w:t>
      </w:r>
      <w:r w:rsidRPr="00D57C9F">
        <w:rPr>
          <w:rStyle w:val="a3"/>
          <w:b w:val="0"/>
        </w:rPr>
        <w:t>техника акварели</w:t>
      </w:r>
      <w:r w:rsidRPr="00D57C9F">
        <w:t xml:space="preserve"> </w:t>
      </w:r>
      <w:proofErr w:type="gramStart"/>
      <w:r w:rsidRPr="00D57C9F">
        <w:t>загадочна и непостижима</w:t>
      </w:r>
      <w:proofErr w:type="gramEnd"/>
      <w:r w:rsidRPr="00D57C9F">
        <w:t>.</w:t>
      </w:r>
      <w:r w:rsidRPr="00713F6F">
        <w:t xml:space="preserve"> Уникальность этой техники в том, что она совмещает в себе особенности живописи (богатство тона, построение формы и пространства цветом) и </w:t>
      </w:r>
      <w:hyperlink r:id="rId49" w:tooltip="Графика" w:history="1">
        <w:r w:rsidRPr="00223CBC">
          <w:rPr>
            <w:rStyle w:val="aa"/>
          </w:rPr>
          <w:t>графики</w:t>
        </w:r>
      </w:hyperlink>
      <w:r w:rsidRPr="00713F6F">
        <w:t xml:space="preserve"> (активная роль </w:t>
      </w:r>
      <w:hyperlink r:id="rId50" w:tooltip="Бумага" w:history="1">
        <w:r w:rsidRPr="00223CBC">
          <w:rPr>
            <w:rStyle w:val="aa"/>
          </w:rPr>
          <w:t>бумаги</w:t>
        </w:r>
      </w:hyperlink>
      <w:r w:rsidRPr="00713F6F">
        <w:t xml:space="preserve"> в построении изображения, отсутствие специфической рельефности мазка, характерной для живописной поверхности).</w:t>
      </w:r>
    </w:p>
    <w:p w:rsidR="002D5A3C" w:rsidRPr="00713F6F" w:rsidRDefault="008F78E9" w:rsidP="004E3FBC">
      <w:pPr>
        <w:shd w:val="clear" w:color="auto" w:fill="FFFFFF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-763905</wp:posOffset>
            </wp:positionV>
            <wp:extent cx="2162175" cy="2828925"/>
            <wp:effectExtent l="19050" t="0" r="9525" b="0"/>
            <wp:wrapTight wrapText="bothSides">
              <wp:wrapPolygon edited="0">
                <wp:start x="-190" y="0"/>
                <wp:lineTo x="-190" y="21527"/>
                <wp:lineTo x="21695" y="21527"/>
                <wp:lineTo x="21695" y="0"/>
                <wp:lineTo x="-190" y="0"/>
              </wp:wrapPolygon>
            </wp:wrapTight>
            <wp:docPr id="7" name="Рисунок 6" descr="КП-254 Овсянникова 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П-254 Овсянникова Н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A3C" w:rsidRPr="00713F6F">
        <w:rPr>
          <w:bCs/>
        </w:rPr>
        <w:t>Именно этой многообразной технике посвящена выставка из фондов Тольяттинского художественного музея «Музыка акварели».</w:t>
      </w:r>
    </w:p>
    <w:p w:rsidR="002D5A3C" w:rsidRDefault="002D5A3C" w:rsidP="004E3FBC">
      <w:pPr>
        <w:shd w:val="clear" w:color="auto" w:fill="FFFFFF"/>
        <w:jc w:val="both"/>
      </w:pPr>
      <w:r w:rsidRPr="00713F6F">
        <w:t>Интересны произведения Заслуженного художника России Валерия Филиппова, Заслуженного художника России, доцента кафедры ТГУ, члена Творческого Союза художников, Сергея Галеты; члена Союза художников РФ Анатолия Алехина</w:t>
      </w:r>
      <w:r>
        <w:t>,</w:t>
      </w:r>
      <w:r w:rsidRPr="00713F6F">
        <w:t xml:space="preserve"> </w:t>
      </w:r>
      <w:r>
        <w:t xml:space="preserve">члена Союза художников РФ Нины </w:t>
      </w:r>
      <w:proofErr w:type="spellStart"/>
      <w:r>
        <w:t>Надеиной</w:t>
      </w:r>
      <w:proofErr w:type="spellEnd"/>
      <w:r>
        <w:t>.</w:t>
      </w:r>
    </w:p>
    <w:p w:rsidR="002D5A3C" w:rsidRPr="00713F6F" w:rsidRDefault="002D5A3C" w:rsidP="004E3FBC">
      <w:pPr>
        <w:shd w:val="clear" w:color="auto" w:fill="FFFFFF"/>
        <w:jc w:val="both"/>
      </w:pPr>
      <w:r w:rsidRPr="00713F6F">
        <w:t xml:space="preserve">На выставке представлены произведения Валерия Филиппова, созданные им в смешанной технике (акварель, тушь) под впечатлением поездки в Китай. </w:t>
      </w:r>
      <w:r>
        <w:t>Х</w:t>
      </w:r>
      <w:r w:rsidRPr="00713F6F">
        <w:t xml:space="preserve">удожник выполнил все акварели в стилистике </w:t>
      </w:r>
      <w:proofErr w:type="spellStart"/>
      <w:proofErr w:type="gramStart"/>
      <w:r w:rsidRPr="00713F6F">
        <w:t>древне-китайской</w:t>
      </w:r>
      <w:proofErr w:type="spellEnd"/>
      <w:proofErr w:type="gramEnd"/>
      <w:r w:rsidRPr="00713F6F">
        <w:t xml:space="preserve"> живописи, что абсолютно несвойственно творческой манере </w:t>
      </w:r>
      <w:r>
        <w:t>автора</w:t>
      </w:r>
      <w:r w:rsidRPr="00713F6F">
        <w:t xml:space="preserve">, даже снабдив их подписями китайскими иероглифами. </w:t>
      </w:r>
    </w:p>
    <w:p w:rsidR="002D5A3C" w:rsidRPr="00713F6F" w:rsidRDefault="002D5A3C" w:rsidP="004E3FBC">
      <w:pPr>
        <w:shd w:val="clear" w:color="auto" w:fill="FFFFFF"/>
        <w:jc w:val="both"/>
      </w:pPr>
      <w:r w:rsidRPr="00713F6F">
        <w:t>Акварель Сергея Галеты эфемерно-воздушная и празднично-игривая, ликующе-приподнятая и светоносно-сияющая. Уникальным образом натурные впечатления перерождаются под кистью художника в прекрасные интерпретации знакомого нам мира.</w:t>
      </w:r>
    </w:p>
    <w:p w:rsidR="002D5A3C" w:rsidRPr="00D57C9F" w:rsidRDefault="002D5A3C" w:rsidP="004E3FBC">
      <w:pPr>
        <w:shd w:val="clear" w:color="auto" w:fill="FFFFFF"/>
        <w:jc w:val="both"/>
      </w:pPr>
      <w:r w:rsidRPr="00713F6F">
        <w:t xml:space="preserve">Цепочки ассоциаций, скрытых смыслов превращают каждое произведение Анатолия Алехина в повод для серьезной интеллектуальной работы. Цветовое </w:t>
      </w:r>
      <w:r w:rsidRPr="00D57C9F">
        <w:t>решение каждого произведения завораживает градациями внутренне сосредоточенных, самоуглубленных тонов.</w:t>
      </w:r>
    </w:p>
    <w:p w:rsidR="002D5A3C" w:rsidRPr="00D57C9F" w:rsidRDefault="002D5A3C" w:rsidP="004E3FBC">
      <w:pPr>
        <w:jc w:val="both"/>
      </w:pPr>
      <w:r w:rsidRPr="00D57C9F">
        <w:t xml:space="preserve">В каждой работе, будь то пейзаж или натюрморт, </w:t>
      </w:r>
      <w:r>
        <w:t xml:space="preserve">Нине </w:t>
      </w:r>
      <w:proofErr w:type="spellStart"/>
      <w:r w:rsidRPr="00D57C9F">
        <w:t>Надеиной</w:t>
      </w:r>
      <w:proofErr w:type="spellEnd"/>
      <w:r w:rsidRPr="00D57C9F">
        <w:t xml:space="preserve"> важно передать свежесть восприятия. В пейзажах автор </w:t>
      </w:r>
      <w:proofErr w:type="gramStart"/>
      <w:r w:rsidRPr="00D57C9F">
        <w:t>использует звучные цветовые аккорды в колористических решениях и тем самым создает</w:t>
      </w:r>
      <w:proofErr w:type="gramEnd"/>
      <w:r w:rsidRPr="00D57C9F">
        <w:t xml:space="preserve"> эмоционально выразительный образ природы. В натюрморте </w:t>
      </w:r>
      <w:r>
        <w:t>Нину Надину</w:t>
      </w:r>
      <w:r w:rsidRPr="00D57C9F">
        <w:t xml:space="preserve"> привлекает возможность «каждый раз по-новому увидеть бесконечное разнообразие природных и рукотворных форм, силуэтов и поверхностей».</w:t>
      </w:r>
    </w:p>
    <w:p w:rsidR="002D5A3C" w:rsidRPr="00713F6F" w:rsidRDefault="002D5A3C" w:rsidP="004E3FBC">
      <w:pPr>
        <w:pStyle w:val="af"/>
        <w:shd w:val="clear" w:color="auto" w:fill="FFFFFF"/>
        <w:spacing w:before="0" w:beforeAutospacing="0" w:after="0" w:afterAutospacing="0"/>
        <w:jc w:val="both"/>
      </w:pPr>
      <w:r w:rsidRPr="00D57C9F">
        <w:t>Когда художник работает в технике акварели, кажется, что</w:t>
      </w:r>
      <w:r w:rsidRPr="00713F6F">
        <w:t xml:space="preserve"> краски живут своей жизнью – расплываются по листу, словно подчиняясь волшебной палочке опытного чародея. Однако управляет движением красок не какой-то выдуманный маг, а самый настоящий, ведь все художники немножко волшебники. И, кто знает, возможно, при посещении </w:t>
      </w:r>
      <w:r w:rsidRPr="00713F6F">
        <w:lastRenderedPageBreak/>
        <w:t>выставки «Музыка акварели», зритель сможет ощутить эту волшебную магию - услышит дивные мелодии, почувствует настроение авторов, соприкоснется с тайнами и загадками акварели.</w:t>
      </w:r>
    </w:p>
    <w:p w:rsidR="002D5A3C" w:rsidRDefault="002D5A3C" w:rsidP="004E3FBC"/>
    <w:p w:rsidR="0036266B" w:rsidRPr="00896529" w:rsidRDefault="0036266B" w:rsidP="0036266B">
      <w:pPr>
        <w:ind w:firstLine="709"/>
        <w:jc w:val="center"/>
        <w:rPr>
          <w:b/>
        </w:rPr>
      </w:pPr>
      <w:r w:rsidRPr="00896529">
        <w:rPr>
          <w:b/>
        </w:rPr>
        <w:t>Мастер-класс по точечной росписи</w:t>
      </w:r>
    </w:p>
    <w:p w:rsidR="0036266B" w:rsidRPr="00896529" w:rsidRDefault="0036266B" w:rsidP="0036266B">
      <w:pPr>
        <w:ind w:firstLine="709"/>
        <w:jc w:val="center"/>
        <w:rPr>
          <w:b/>
        </w:rPr>
      </w:pPr>
      <w:r w:rsidRPr="00896529">
        <w:rPr>
          <w:b/>
        </w:rPr>
        <w:t>«Доброе пожелание»</w:t>
      </w:r>
    </w:p>
    <w:p w:rsidR="0036266B" w:rsidRPr="00896529" w:rsidRDefault="0036266B" w:rsidP="0036266B">
      <w:pPr>
        <w:ind w:firstLine="709"/>
        <w:jc w:val="center"/>
        <w:rPr>
          <w:b/>
          <w:i/>
        </w:rPr>
      </w:pPr>
    </w:p>
    <w:p w:rsidR="0036266B" w:rsidRDefault="00201DE4" w:rsidP="0036266B">
      <w:pPr>
        <w:ind w:firstLine="709"/>
        <w:jc w:val="center"/>
        <w:rPr>
          <w:b/>
          <w:i/>
        </w:rPr>
      </w:pPr>
      <w:r>
        <w:rPr>
          <w:b/>
          <w:i/>
        </w:rPr>
        <w:t xml:space="preserve">Ведущая – художник </w:t>
      </w:r>
      <w:r w:rsidR="0036266B" w:rsidRPr="00896529">
        <w:rPr>
          <w:b/>
          <w:i/>
        </w:rPr>
        <w:t xml:space="preserve"> Алена Юленкова</w:t>
      </w:r>
    </w:p>
    <w:p w:rsidR="00201DE4" w:rsidRPr="00896529" w:rsidRDefault="00201DE4" w:rsidP="0036266B">
      <w:pPr>
        <w:ind w:firstLine="709"/>
        <w:jc w:val="center"/>
        <w:rPr>
          <w:b/>
          <w:i/>
        </w:rPr>
      </w:pPr>
    </w:p>
    <w:p w:rsidR="0036266B" w:rsidRPr="00896529" w:rsidRDefault="0036266B" w:rsidP="0036266B">
      <w:pPr>
        <w:ind w:firstLine="709"/>
        <w:jc w:val="center"/>
        <w:rPr>
          <w:b/>
          <w:i/>
        </w:rPr>
      </w:pPr>
      <w:r>
        <w:rPr>
          <w:noProof/>
        </w:rPr>
        <w:drawing>
          <wp:inline distT="0" distB="0" distL="0" distR="0">
            <wp:extent cx="4305300" cy="2867025"/>
            <wp:effectExtent l="19050" t="0" r="0" b="0"/>
            <wp:docPr id="6" name="Рисунок 1" descr="erMp9hq8W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Mp9hq8W3E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6529">
        <w:t xml:space="preserve">                                                                    </w:t>
      </w:r>
    </w:p>
    <w:p w:rsidR="00900BAD" w:rsidRDefault="00900BAD" w:rsidP="0036266B">
      <w:pPr>
        <w:rPr>
          <w:b/>
          <w:i/>
        </w:rPr>
      </w:pPr>
    </w:p>
    <w:p w:rsidR="0036266B" w:rsidRPr="00896529" w:rsidRDefault="0036266B" w:rsidP="0036266B">
      <w:pPr>
        <w:rPr>
          <w:i/>
        </w:rPr>
      </w:pPr>
      <w:r w:rsidRPr="00896529">
        <w:rPr>
          <w:b/>
          <w:i/>
        </w:rPr>
        <w:t>Время проведения: 25 июня в 17.00</w:t>
      </w:r>
      <w:r w:rsidRPr="00896529">
        <w:rPr>
          <w:i/>
        </w:rPr>
        <w:t xml:space="preserve">                                                                                                                                                  </w:t>
      </w:r>
    </w:p>
    <w:p w:rsidR="0036266B" w:rsidRPr="00896529" w:rsidRDefault="0036266B" w:rsidP="0036266B">
      <w:pPr>
        <w:rPr>
          <w:i/>
        </w:rPr>
      </w:pPr>
      <w:r w:rsidRPr="00896529">
        <w:rPr>
          <w:i/>
        </w:rPr>
        <w:t xml:space="preserve">10+                                                                                                                                                                             </w:t>
      </w:r>
    </w:p>
    <w:p w:rsidR="0036266B" w:rsidRPr="00896529" w:rsidRDefault="0036266B" w:rsidP="0036266B">
      <w:pPr>
        <w:pStyle w:val="a4"/>
        <w:ind w:firstLine="709"/>
        <w:jc w:val="both"/>
      </w:pPr>
      <w:r w:rsidRPr="00896529">
        <w:t>Тольяттинский художественный музей приглашает всех желающих на мастер-класс по точечной росписи (</w:t>
      </w:r>
      <w:proofErr w:type="spellStart"/>
      <w:r w:rsidRPr="00896529">
        <w:t>point-to-point</w:t>
      </w:r>
      <w:proofErr w:type="spellEnd"/>
      <w:r w:rsidRPr="00896529">
        <w:t xml:space="preserve"> – точка к точке), где вы научитесь создавать эксклюзивные дизайнерские вещи, способные, как украсить ваш интерьер, так и стать оригинальным подарком.</w:t>
      </w:r>
    </w:p>
    <w:p w:rsidR="0036266B" w:rsidRPr="00896529" w:rsidRDefault="0036266B" w:rsidP="0036266B">
      <w:pPr>
        <w:pStyle w:val="a4"/>
        <w:ind w:firstLine="709"/>
        <w:jc w:val="both"/>
      </w:pPr>
      <w:r w:rsidRPr="00896529">
        <w:rPr>
          <w:color w:val="333333"/>
          <w:shd w:val="clear" w:color="auto" w:fill="FFFFFF"/>
        </w:rPr>
        <w:t>Считается, что освоить</w:t>
      </w:r>
      <w:r w:rsidRPr="00896529">
        <w:rPr>
          <w:rStyle w:val="apple-converted-space"/>
          <w:color w:val="333333"/>
          <w:shd w:val="clear" w:color="auto" w:fill="FFFFFF"/>
        </w:rPr>
        <w:t> </w:t>
      </w:r>
      <w:r w:rsidRPr="00896529">
        <w:rPr>
          <w:rStyle w:val="a3"/>
          <w:b w:val="0"/>
          <w:color w:val="333333"/>
          <w:bdr w:val="none" w:sz="0" w:space="0" w:color="auto" w:frame="1"/>
          <w:shd w:val="clear" w:color="auto" w:fill="FFFFFF"/>
        </w:rPr>
        <w:t>точечную роспись</w:t>
      </w:r>
      <w:r w:rsidRPr="00896529">
        <w:rPr>
          <w:rStyle w:val="apple-converted-space"/>
          <w:color w:val="333333"/>
          <w:shd w:val="clear" w:color="auto" w:fill="FFFFFF"/>
        </w:rPr>
        <w:t> </w:t>
      </w:r>
      <w:r w:rsidRPr="00896529">
        <w:rPr>
          <w:color w:val="333333"/>
          <w:shd w:val="clear" w:color="auto" w:fill="FFFFFF"/>
        </w:rPr>
        <w:t>может даже тот человек, который (как он думает) не владеет никакими художественными способностями. Данный вид творчества</w:t>
      </w:r>
      <w:r w:rsidRPr="00896529">
        <w:rPr>
          <w:rStyle w:val="apple-converted-space"/>
          <w:color w:val="333333"/>
          <w:shd w:val="clear" w:color="auto" w:fill="FFFFFF"/>
        </w:rPr>
        <w:t> </w:t>
      </w:r>
      <w:r w:rsidRPr="00896529">
        <w:rPr>
          <w:color w:val="333333"/>
          <w:shd w:val="clear" w:color="auto" w:fill="FFFFFF"/>
        </w:rPr>
        <w:t>отлично развивает моторику рук, полезен так же тем, кто хочет отработать  точность мелких  движений рук и пальцев.</w:t>
      </w:r>
    </w:p>
    <w:p w:rsidR="0036266B" w:rsidRPr="00896529" w:rsidRDefault="0036266B" w:rsidP="0036266B">
      <w:pPr>
        <w:pStyle w:val="a4"/>
        <w:ind w:firstLine="709"/>
        <w:jc w:val="both"/>
      </w:pPr>
      <w:r w:rsidRPr="00896529">
        <w:t xml:space="preserve">Освоив азы мастерства, вы сможете декорировать различные </w:t>
      </w:r>
      <w:r w:rsidRPr="00896529">
        <w:rPr>
          <w:color w:val="333333"/>
          <w:shd w:val="clear" w:color="auto" w:fill="FFFFFF"/>
        </w:rPr>
        <w:t xml:space="preserve">предметы, расписывать  </w:t>
      </w:r>
      <w:r w:rsidRPr="00896529">
        <w:t>посуду, вазы, шкатулки, панно, а так же создавать оригинальные украшения (браслеты, кулоны).</w:t>
      </w:r>
    </w:p>
    <w:p w:rsidR="0036266B" w:rsidRPr="00896529" w:rsidRDefault="0036266B" w:rsidP="0036266B">
      <w:pPr>
        <w:pStyle w:val="a4"/>
        <w:ind w:firstLine="709"/>
        <w:jc w:val="both"/>
      </w:pPr>
      <w:r w:rsidRPr="00896529">
        <w:t>На нашем мастер-классе, вместе с художником мастерской теплых вещиц «</w:t>
      </w:r>
      <w:proofErr w:type="spellStart"/>
      <w:r w:rsidRPr="00896529">
        <w:t>AlensiaArt</w:t>
      </w:r>
      <w:proofErr w:type="spellEnd"/>
      <w:r w:rsidRPr="00896529">
        <w:t>» - Аленой Юленковой, вы создадите оригинальную вещицу для себя или в подарок своим близким, распишите камушек «Доброе пожелание».</w:t>
      </w:r>
    </w:p>
    <w:p w:rsidR="0036266B" w:rsidRPr="00896529" w:rsidRDefault="0036266B" w:rsidP="0036266B">
      <w:pPr>
        <w:rPr>
          <w:b/>
          <w:i/>
          <w:color w:val="FF0000"/>
        </w:rPr>
      </w:pPr>
    </w:p>
    <w:p w:rsidR="00173389" w:rsidRDefault="00173389" w:rsidP="0036266B">
      <w:pPr>
        <w:ind w:firstLine="709"/>
        <w:jc w:val="center"/>
        <w:rPr>
          <w:b/>
          <w:i/>
        </w:rPr>
      </w:pPr>
    </w:p>
    <w:p w:rsidR="0036266B" w:rsidRPr="00896529" w:rsidRDefault="0036266B" w:rsidP="0036266B">
      <w:pPr>
        <w:ind w:firstLine="709"/>
        <w:jc w:val="center"/>
        <w:rPr>
          <w:b/>
          <w:i/>
        </w:rPr>
      </w:pPr>
      <w:r w:rsidRPr="00896529">
        <w:rPr>
          <w:b/>
          <w:i/>
        </w:rPr>
        <w:t>Длительность мастер-класса – 2 часа.</w:t>
      </w:r>
    </w:p>
    <w:p w:rsidR="0036266B" w:rsidRPr="00896529" w:rsidRDefault="0036266B" w:rsidP="0036266B">
      <w:pPr>
        <w:ind w:firstLine="709"/>
        <w:jc w:val="center"/>
        <w:rPr>
          <w:b/>
          <w:i/>
        </w:rPr>
      </w:pPr>
      <w:r w:rsidRPr="00896529">
        <w:rPr>
          <w:b/>
          <w:i/>
        </w:rPr>
        <w:t>Стоимость мастер-класса – 250 рублей (входят все материалы).</w:t>
      </w:r>
    </w:p>
    <w:p w:rsidR="0036266B" w:rsidRPr="00896529" w:rsidRDefault="0036266B" w:rsidP="0036266B">
      <w:pPr>
        <w:ind w:firstLine="709"/>
        <w:jc w:val="center"/>
        <w:rPr>
          <w:b/>
          <w:i/>
        </w:rPr>
      </w:pPr>
      <w:r w:rsidRPr="00896529">
        <w:rPr>
          <w:b/>
          <w:i/>
        </w:rPr>
        <w:t>Количество участников ограничено.</w:t>
      </w:r>
    </w:p>
    <w:p w:rsidR="0036266B" w:rsidRDefault="0036266B" w:rsidP="0036266B">
      <w:pPr>
        <w:rPr>
          <w:b/>
          <w:i/>
        </w:rPr>
      </w:pPr>
    </w:p>
    <w:p w:rsidR="002D5A3C" w:rsidRDefault="002D5A3C" w:rsidP="004E3FBC">
      <w:pPr>
        <w:jc w:val="center"/>
        <w:rPr>
          <w:b/>
        </w:rPr>
      </w:pPr>
    </w:p>
    <w:p w:rsidR="000F5FFF" w:rsidRPr="003C1D96" w:rsidRDefault="000F5FFF" w:rsidP="004E3FBC">
      <w:pPr>
        <w:jc w:val="center"/>
        <w:rPr>
          <w:bCs/>
        </w:rPr>
      </w:pPr>
    </w:p>
    <w:p w:rsidR="00173389" w:rsidRDefault="00173389" w:rsidP="008F78E9">
      <w:pPr>
        <w:jc w:val="center"/>
        <w:rPr>
          <w:b/>
          <w:sz w:val="28"/>
          <w:szCs w:val="28"/>
          <w:u w:val="single"/>
        </w:rPr>
      </w:pPr>
    </w:p>
    <w:p w:rsidR="00173389" w:rsidRDefault="00173389" w:rsidP="008F78E9">
      <w:pPr>
        <w:jc w:val="center"/>
        <w:rPr>
          <w:b/>
          <w:sz w:val="28"/>
          <w:szCs w:val="28"/>
          <w:u w:val="single"/>
        </w:rPr>
      </w:pPr>
    </w:p>
    <w:p w:rsidR="00173389" w:rsidRDefault="00173389" w:rsidP="008F78E9">
      <w:pPr>
        <w:jc w:val="center"/>
        <w:rPr>
          <w:b/>
          <w:sz w:val="28"/>
          <w:szCs w:val="28"/>
          <w:u w:val="single"/>
        </w:rPr>
      </w:pPr>
    </w:p>
    <w:p w:rsidR="008F78E9" w:rsidRPr="0043440A" w:rsidRDefault="008F78E9" w:rsidP="008F78E9">
      <w:pPr>
        <w:jc w:val="center"/>
        <w:rPr>
          <w:b/>
          <w:sz w:val="28"/>
          <w:szCs w:val="28"/>
          <w:u w:val="single"/>
        </w:rPr>
      </w:pPr>
      <w:r w:rsidRPr="0043440A">
        <w:rPr>
          <w:b/>
          <w:sz w:val="28"/>
          <w:szCs w:val="28"/>
          <w:u w:val="single"/>
        </w:rPr>
        <w:lastRenderedPageBreak/>
        <w:t>МБУК «ТОЛЬЯТТИНСКИЙ КРАЕВЕДЧЕСКИЙ МУЗЕЙ»</w:t>
      </w:r>
    </w:p>
    <w:p w:rsidR="008F78E9" w:rsidRPr="00BD30A2" w:rsidRDefault="008F78E9" w:rsidP="008F78E9">
      <w:pPr>
        <w:jc w:val="center"/>
      </w:pPr>
      <w:r w:rsidRPr="00BD30A2">
        <w:rPr>
          <w:i/>
        </w:rPr>
        <w:t>(</w:t>
      </w:r>
      <w:proofErr w:type="spellStart"/>
      <w:r w:rsidRPr="00BD30A2">
        <w:rPr>
          <w:i/>
        </w:rPr>
        <w:t>б-р</w:t>
      </w:r>
      <w:proofErr w:type="spellEnd"/>
      <w:r w:rsidRPr="00BD30A2">
        <w:rPr>
          <w:i/>
        </w:rPr>
        <w:t xml:space="preserve"> Ленина, 22, </w:t>
      </w:r>
      <w:r w:rsidRPr="00BD30A2">
        <w:rPr>
          <w:bCs/>
        </w:rPr>
        <w:t xml:space="preserve">отдел по связям с общественностью: (8482) 48-55-63 Борисова Светлана Михайловна, </w:t>
      </w:r>
      <w:hyperlink r:id="rId53" w:history="1">
        <w:r w:rsidRPr="00BD30A2">
          <w:rPr>
            <w:rStyle w:val="aa"/>
            <w:bCs/>
          </w:rPr>
          <w:t>http://www.tltmuseum.ru</w:t>
        </w:r>
      </w:hyperlink>
      <w:r w:rsidRPr="00BD30A2">
        <w:t xml:space="preserve">, Странички в социальных </w:t>
      </w:r>
      <w:proofErr w:type="gramStart"/>
      <w:r w:rsidRPr="00BD30A2">
        <w:t>сетях</w:t>
      </w:r>
      <w:proofErr w:type="gramEnd"/>
      <w:r w:rsidRPr="00BD30A2">
        <w:t xml:space="preserve">: </w:t>
      </w:r>
      <w:hyperlink r:id="rId54" w:history="1">
        <w:r w:rsidRPr="00BD30A2">
          <w:rPr>
            <w:rStyle w:val="aa"/>
          </w:rPr>
          <w:t>https://www.facebook.com/tkmuseum</w:t>
        </w:r>
      </w:hyperlink>
      <w:r w:rsidRPr="00BD30A2">
        <w:t xml:space="preserve">, </w:t>
      </w:r>
      <w:hyperlink r:id="rId55" w:history="1">
        <w:r w:rsidRPr="00BD30A2">
          <w:rPr>
            <w:rStyle w:val="aa"/>
          </w:rPr>
          <w:t>https://vk.com/tltmuseum</w:t>
        </w:r>
      </w:hyperlink>
      <w:r w:rsidRPr="00BD30A2">
        <w:t>)</w:t>
      </w:r>
    </w:p>
    <w:p w:rsidR="008F78E9" w:rsidRDefault="008F78E9" w:rsidP="008F78E9">
      <w:pPr>
        <w:jc w:val="center"/>
        <w:rPr>
          <w:b/>
          <w:u w:val="single"/>
        </w:rPr>
      </w:pPr>
    </w:p>
    <w:p w:rsidR="008F78E9" w:rsidRDefault="008F78E9" w:rsidP="008F78E9">
      <w:pPr>
        <w:jc w:val="center"/>
        <w:rPr>
          <w:b/>
          <w:u w:val="single"/>
        </w:rPr>
      </w:pPr>
      <w:r>
        <w:rPr>
          <w:b/>
          <w:u w:val="single"/>
        </w:rPr>
        <w:t>Турнир «Игры нашего детства»</w:t>
      </w:r>
    </w:p>
    <w:p w:rsidR="008F78E9" w:rsidRDefault="008F78E9" w:rsidP="008F78E9">
      <w:pPr>
        <w:jc w:val="center"/>
        <w:rPr>
          <w:b/>
          <w:u w:val="single"/>
        </w:rPr>
      </w:pPr>
    </w:p>
    <w:p w:rsidR="008F78E9" w:rsidRPr="00BD30A2" w:rsidRDefault="008F78E9" w:rsidP="008F78E9">
      <w:pPr>
        <w:rPr>
          <w:b/>
          <w:i/>
        </w:rPr>
      </w:pPr>
      <w:r w:rsidRPr="00BD30A2">
        <w:rPr>
          <w:b/>
          <w:i/>
        </w:rPr>
        <w:t>Время проведения</w:t>
      </w:r>
      <w:r>
        <w:rPr>
          <w:b/>
          <w:i/>
        </w:rPr>
        <w:t>:</w:t>
      </w:r>
      <w:r w:rsidRPr="00BD30A2">
        <w:rPr>
          <w:b/>
          <w:i/>
        </w:rPr>
        <w:t xml:space="preserve"> </w:t>
      </w:r>
      <w:r>
        <w:rPr>
          <w:b/>
          <w:i/>
        </w:rPr>
        <w:t>17 июня, начало в 18.00</w:t>
      </w:r>
      <w:r w:rsidRPr="00BD30A2">
        <w:rPr>
          <w:b/>
          <w:i/>
        </w:rPr>
        <w:t>.</w:t>
      </w:r>
    </w:p>
    <w:p w:rsidR="008F78E9" w:rsidRDefault="008F78E9" w:rsidP="008F78E9">
      <w:pPr>
        <w:jc w:val="both"/>
      </w:pPr>
    </w:p>
    <w:p w:rsidR="008F78E9" w:rsidRDefault="008F78E9" w:rsidP="008F78E9">
      <w:pPr>
        <w:jc w:val="both"/>
      </w:pPr>
      <w:r>
        <w:t xml:space="preserve">В музейную среду 17 июня </w:t>
      </w:r>
      <w:smartTag w:uri="urn:schemas-microsoft-com:office:smarttags" w:element="metricconverter">
        <w:smartTagPr>
          <w:attr w:name="ProductID" w:val="2015 г"/>
        </w:smartTagPr>
        <w:r>
          <w:t>2015 г</w:t>
        </w:r>
      </w:smartTag>
      <w:r>
        <w:t xml:space="preserve">. в 18.00. в Тольяттинском краеведческом музее пройдет турнир «Игры нашего детства» (в рамках работы выставки «Игры и игрушки»). Программа мероприятия рассчитана на взрослых и детей. Участников ожидает соревнования по дворовым играм, </w:t>
      </w:r>
      <w:proofErr w:type="spellStart"/>
      <w:r>
        <w:t>резиночкам</w:t>
      </w:r>
      <w:proofErr w:type="spellEnd"/>
      <w:r>
        <w:t>, настольным играм. Приходите в музей вспомнить детство.</w:t>
      </w:r>
    </w:p>
    <w:p w:rsidR="008F78E9" w:rsidRDefault="008F78E9" w:rsidP="008F78E9">
      <w:pPr>
        <w:jc w:val="both"/>
      </w:pPr>
    </w:p>
    <w:p w:rsidR="00173389" w:rsidRDefault="00173389" w:rsidP="008F78E9">
      <w:pPr>
        <w:jc w:val="both"/>
      </w:pPr>
    </w:p>
    <w:p w:rsidR="008F78E9" w:rsidRPr="00BD30A2" w:rsidRDefault="008F78E9" w:rsidP="008F78E9">
      <w:pPr>
        <w:jc w:val="center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129540</wp:posOffset>
            </wp:positionV>
            <wp:extent cx="2286000" cy="1524000"/>
            <wp:effectExtent l="19050" t="0" r="0" b="0"/>
            <wp:wrapSquare wrapText="bothSides"/>
            <wp:docPr id="207" name="Рисунок 207" descr="1993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199377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30A2">
        <w:rPr>
          <w:b/>
          <w:u w:val="single"/>
        </w:rPr>
        <w:t>Выставка «Планета обезьян»</w:t>
      </w:r>
    </w:p>
    <w:p w:rsidR="008F78E9" w:rsidRPr="00BD30A2" w:rsidRDefault="008F78E9" w:rsidP="008F78E9">
      <w:pPr>
        <w:jc w:val="center"/>
        <w:rPr>
          <w:b/>
          <w:u w:val="single"/>
        </w:rPr>
      </w:pPr>
    </w:p>
    <w:p w:rsidR="008F78E9" w:rsidRPr="00BD30A2" w:rsidRDefault="008F78E9" w:rsidP="008F78E9">
      <w:pPr>
        <w:rPr>
          <w:b/>
          <w:i/>
        </w:rPr>
      </w:pPr>
      <w:r w:rsidRPr="00BD30A2">
        <w:rPr>
          <w:b/>
          <w:i/>
        </w:rPr>
        <w:t xml:space="preserve">Время проведения до 30 </w:t>
      </w:r>
      <w:r>
        <w:rPr>
          <w:b/>
          <w:i/>
        </w:rPr>
        <w:t>июля</w:t>
      </w:r>
      <w:r w:rsidRPr="00BD30A2">
        <w:rPr>
          <w:b/>
          <w:i/>
        </w:rPr>
        <w:t>.</w:t>
      </w:r>
    </w:p>
    <w:p w:rsidR="008F78E9" w:rsidRPr="00BD30A2" w:rsidRDefault="008F78E9" w:rsidP="008F78E9">
      <w:pPr>
        <w:jc w:val="both"/>
        <w:rPr>
          <w:b/>
        </w:rPr>
      </w:pPr>
    </w:p>
    <w:p w:rsidR="008F78E9" w:rsidRPr="00BD30A2" w:rsidRDefault="008F78E9" w:rsidP="008F78E9">
      <w:pPr>
        <w:jc w:val="both"/>
      </w:pPr>
      <w:r w:rsidRPr="00BD30A2">
        <w:t xml:space="preserve">На выставке представлены приматы с разных континентов мира (мартышки, игрунки, </w:t>
      </w:r>
      <w:proofErr w:type="spellStart"/>
      <w:r w:rsidRPr="00BD30A2">
        <w:t>саймири</w:t>
      </w:r>
      <w:proofErr w:type="spellEnd"/>
      <w:r w:rsidRPr="00BD30A2">
        <w:t xml:space="preserve">, лори, капуцин и другие), а также редкие виды рептилий и попугаи ара. Это интересная выставка, на которой у посетителей есть возможность не только увидеть обезьянок и рептилий, но и взять их на руки, </w:t>
      </w:r>
      <w:proofErr w:type="gramStart"/>
      <w:r w:rsidRPr="00BD30A2">
        <w:t>погладить и сфотографироваться</w:t>
      </w:r>
      <w:proofErr w:type="gramEnd"/>
      <w:r w:rsidRPr="00BD30A2">
        <w:t xml:space="preserve"> с ними.</w:t>
      </w:r>
    </w:p>
    <w:p w:rsidR="008F78E9" w:rsidRDefault="008F78E9" w:rsidP="008F78E9">
      <w:pPr>
        <w:jc w:val="center"/>
        <w:rPr>
          <w:b/>
          <w:u w:val="single"/>
        </w:rPr>
      </w:pPr>
    </w:p>
    <w:p w:rsidR="00173389" w:rsidRDefault="00173389" w:rsidP="008F78E9">
      <w:pPr>
        <w:jc w:val="center"/>
        <w:rPr>
          <w:b/>
          <w:u w:val="single"/>
        </w:rPr>
      </w:pPr>
    </w:p>
    <w:p w:rsidR="008F78E9" w:rsidRDefault="008F78E9" w:rsidP="008F78E9">
      <w:pPr>
        <w:jc w:val="center"/>
        <w:rPr>
          <w:b/>
          <w:u w:val="single"/>
        </w:rPr>
      </w:pPr>
      <w:r w:rsidRPr="00DC1C0D">
        <w:rPr>
          <w:b/>
          <w:u w:val="single"/>
        </w:rPr>
        <w:t>Выставка «Игры и игрушки»</w:t>
      </w:r>
    </w:p>
    <w:p w:rsidR="008F78E9" w:rsidRDefault="008F78E9" w:rsidP="008F78E9">
      <w:pPr>
        <w:jc w:val="center"/>
        <w:rPr>
          <w:b/>
          <w:u w:val="single"/>
        </w:rPr>
      </w:pPr>
    </w:p>
    <w:p w:rsidR="008F78E9" w:rsidRPr="00BD30A2" w:rsidRDefault="008F78E9" w:rsidP="008F78E9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8255</wp:posOffset>
            </wp:positionV>
            <wp:extent cx="2162175" cy="1395730"/>
            <wp:effectExtent l="19050" t="0" r="9525" b="0"/>
            <wp:wrapSquare wrapText="bothSides"/>
            <wp:docPr id="14" name="Рисунок 205" descr="DwbQK4C8v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DwbQK4C8v_E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9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30A2">
        <w:rPr>
          <w:b/>
          <w:i/>
        </w:rPr>
        <w:t xml:space="preserve">Время проведения до 30 </w:t>
      </w:r>
      <w:r>
        <w:rPr>
          <w:b/>
          <w:i/>
        </w:rPr>
        <w:t>июля</w:t>
      </w:r>
      <w:r w:rsidRPr="00BD30A2">
        <w:rPr>
          <w:b/>
          <w:i/>
        </w:rPr>
        <w:t>.</w:t>
      </w:r>
    </w:p>
    <w:p w:rsidR="008F78E9" w:rsidRDefault="008F78E9" w:rsidP="008F78E9">
      <w:pPr>
        <w:jc w:val="both"/>
      </w:pPr>
    </w:p>
    <w:p w:rsidR="008F78E9" w:rsidRDefault="008F78E9" w:rsidP="008F78E9">
      <w:pPr>
        <w:jc w:val="both"/>
      </w:pPr>
      <w:r>
        <w:t xml:space="preserve">На выставке можно увидеть игрушки, с которыми играли советские дети. Здесь есть пластмассовые куклы, резиновые пупсы, шагающий робот, железный самосвал, знаменитый крокодил Гена и его друг Чебурашка и многое другое. Выставка будет интересна детям, которые смогут познакомиться с куклами, которыми играли их мамы, папы и бабушки. А взрослые смогут встретиться со своей любимой детской игрушкой и </w:t>
      </w:r>
      <w:proofErr w:type="spellStart"/>
      <w:r>
        <w:t>поностальгировать</w:t>
      </w:r>
      <w:proofErr w:type="spellEnd"/>
      <w:r>
        <w:t xml:space="preserve"> об ушедшем времени.</w:t>
      </w:r>
    </w:p>
    <w:p w:rsidR="008F78E9" w:rsidRDefault="008F78E9" w:rsidP="008F78E9">
      <w:pPr>
        <w:jc w:val="center"/>
        <w:rPr>
          <w:b/>
          <w:u w:val="single"/>
        </w:rPr>
      </w:pPr>
    </w:p>
    <w:p w:rsidR="00173389" w:rsidRDefault="00173389" w:rsidP="008F78E9">
      <w:pPr>
        <w:jc w:val="center"/>
        <w:rPr>
          <w:b/>
          <w:noProof/>
          <w:u w:val="single"/>
        </w:rPr>
      </w:pPr>
    </w:p>
    <w:p w:rsidR="008F78E9" w:rsidRPr="00BD30A2" w:rsidRDefault="008F78E9" w:rsidP="008F78E9">
      <w:pPr>
        <w:jc w:val="center"/>
        <w:rPr>
          <w:b/>
          <w:u w:val="single"/>
        </w:rPr>
      </w:pPr>
      <w:r w:rsidRPr="00BD30A2">
        <w:rPr>
          <w:b/>
          <w:noProof/>
          <w:u w:val="single"/>
        </w:rPr>
        <w:t>Новая музейная экспозиция «20 век: Ставрополь-Тольятти»</w:t>
      </w:r>
    </w:p>
    <w:p w:rsidR="008F78E9" w:rsidRPr="00BD30A2" w:rsidRDefault="008F78E9" w:rsidP="008F78E9">
      <w:pPr>
        <w:jc w:val="both"/>
        <w:rPr>
          <w:b/>
          <w:i/>
        </w:rPr>
      </w:pPr>
    </w:p>
    <w:p w:rsidR="008F78E9" w:rsidRDefault="008F78E9" w:rsidP="008F78E9">
      <w:pPr>
        <w:jc w:val="both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76835</wp:posOffset>
            </wp:positionV>
            <wp:extent cx="2076450" cy="1381125"/>
            <wp:effectExtent l="19050" t="0" r="0" b="0"/>
            <wp:wrapSquare wrapText="bothSides"/>
            <wp:docPr id="209" name="Рисунок 209" descr="Фрагмент экспозиции Ставрополь-Тольятти 20 век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Фрагмент экспозиции Ставрополь-Тольятти 20 век_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30A2">
        <w:rPr>
          <w:b/>
          <w:i/>
        </w:rPr>
        <w:t>Время проведения: до конца года.</w:t>
      </w:r>
    </w:p>
    <w:p w:rsidR="008F78E9" w:rsidRPr="00BD30A2" w:rsidRDefault="008F78E9" w:rsidP="008F78E9">
      <w:pPr>
        <w:jc w:val="both"/>
        <w:rPr>
          <w:b/>
          <w:i/>
        </w:rPr>
      </w:pPr>
    </w:p>
    <w:p w:rsidR="008F78E9" w:rsidRPr="00BD30A2" w:rsidRDefault="008F78E9" w:rsidP="008F78E9">
      <w:pPr>
        <w:jc w:val="both"/>
      </w:pPr>
      <w:r w:rsidRPr="00BD30A2">
        <w:rPr>
          <w:lang w:eastAsia="en-US"/>
        </w:rPr>
        <w:t xml:space="preserve">Новая историческая интерактивная экспозиции </w:t>
      </w:r>
      <w:r w:rsidRPr="00BD30A2">
        <w:rPr>
          <w:b/>
          <w:lang w:eastAsia="en-US"/>
        </w:rPr>
        <w:t>«20 век: Ставрополь-Тольятти»</w:t>
      </w:r>
      <w:r w:rsidRPr="00BD30A2">
        <w:rPr>
          <w:lang w:eastAsia="en-US"/>
        </w:rPr>
        <w:t>, рассказывает</w:t>
      </w:r>
      <w:r w:rsidRPr="00BD30A2">
        <w:t xml:space="preserve"> о самом ярком и насыщенном периоде в жизни города, моменте превращения провинциального Ставрополя в промышленный Тольятти - времени противоречивом и бурном, на которое пришлись и величайшие потрясения: </w:t>
      </w:r>
      <w:r w:rsidRPr="00BD30A2">
        <w:lastRenderedPageBreak/>
        <w:t xml:space="preserve">смена государственного строя, голод, войны, и период бурного развития, великих строек и больших надежд. Это время юности нашего с вами города. Благодаря современным технологическим решениям экспозиционного пространства, </w:t>
      </w:r>
      <w:proofErr w:type="spellStart"/>
      <w:r w:rsidRPr="00BD30A2">
        <w:t>медиааттракционам</w:t>
      </w:r>
      <w:proofErr w:type="spellEnd"/>
      <w:r w:rsidRPr="00BD30A2">
        <w:t xml:space="preserve"> и «секретным» комнатам посетители смогут стать участниками важных исторических событий: революции, гражданской и Великой Отечественной войны, строительства ГЭС, переноса города на новое место. Они смогут листать документы, изучать фотографии, проводить исторические «расследования». </w:t>
      </w:r>
    </w:p>
    <w:p w:rsidR="008F78E9" w:rsidRDefault="008F78E9" w:rsidP="008F78E9">
      <w:pPr>
        <w:jc w:val="center"/>
        <w:rPr>
          <w:b/>
          <w:u w:val="single"/>
        </w:rPr>
      </w:pPr>
    </w:p>
    <w:p w:rsidR="00173389" w:rsidRDefault="00173389" w:rsidP="008F78E9">
      <w:pPr>
        <w:jc w:val="center"/>
        <w:rPr>
          <w:b/>
          <w:u w:val="single"/>
        </w:rPr>
      </w:pPr>
    </w:p>
    <w:p w:rsidR="008F78E9" w:rsidRDefault="008F78E9" w:rsidP="008F78E9">
      <w:pPr>
        <w:jc w:val="center"/>
        <w:rPr>
          <w:b/>
          <w:u w:val="single"/>
        </w:rPr>
      </w:pPr>
      <w:r>
        <w:rPr>
          <w:b/>
          <w:u w:val="single"/>
        </w:rPr>
        <w:t>Выставка «</w:t>
      </w:r>
      <w:r w:rsidRPr="00BD30A2">
        <w:rPr>
          <w:b/>
          <w:u w:val="single"/>
        </w:rPr>
        <w:t>Бу</w:t>
      </w:r>
      <w:r>
        <w:rPr>
          <w:b/>
          <w:u w:val="single"/>
        </w:rPr>
        <w:t>львару Ле</w:t>
      </w:r>
      <w:r w:rsidRPr="00BD30A2">
        <w:rPr>
          <w:b/>
          <w:u w:val="single"/>
        </w:rPr>
        <w:t>нина посвящается</w:t>
      </w:r>
      <w:r>
        <w:rPr>
          <w:b/>
          <w:u w:val="single"/>
        </w:rPr>
        <w:t>»</w:t>
      </w:r>
    </w:p>
    <w:p w:rsidR="008F78E9" w:rsidRDefault="008F78E9" w:rsidP="008F78E9">
      <w:pPr>
        <w:rPr>
          <w:b/>
          <w:i/>
        </w:rPr>
      </w:pPr>
    </w:p>
    <w:p w:rsidR="008F78E9" w:rsidRDefault="008F78E9" w:rsidP="008F78E9">
      <w:pPr>
        <w:rPr>
          <w:b/>
          <w:i/>
        </w:rPr>
      </w:pPr>
      <w:r w:rsidRPr="00BD30A2">
        <w:rPr>
          <w:b/>
          <w:i/>
        </w:rPr>
        <w:t>Время проведения до 30 июня.</w:t>
      </w:r>
    </w:p>
    <w:p w:rsidR="008F78E9" w:rsidRDefault="008F78E9" w:rsidP="008F78E9">
      <w:pPr>
        <w:jc w:val="both"/>
      </w:pPr>
    </w:p>
    <w:p w:rsidR="008F78E9" w:rsidRPr="00BD30A2" w:rsidRDefault="008F78E9" w:rsidP="008F78E9">
      <w:pPr>
        <w:jc w:val="both"/>
      </w:pPr>
      <w:r w:rsidRPr="00BD30A2">
        <w:t xml:space="preserve">Выставка приурочена </w:t>
      </w:r>
      <w:proofErr w:type="gramStart"/>
      <w:r w:rsidRPr="00BD30A2">
        <w:t>к</w:t>
      </w:r>
      <w:proofErr w:type="gramEnd"/>
      <w:r w:rsidRPr="00BD30A2">
        <w:t xml:space="preserve"> Дню города и пройдет в рамках проекта «Музейный квартал Тольятти».</w:t>
      </w:r>
    </w:p>
    <w:p w:rsidR="008F78E9" w:rsidRPr="00BD30A2" w:rsidRDefault="00246267" w:rsidP="008F78E9">
      <w:pPr>
        <w:jc w:val="both"/>
      </w:pP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36195</wp:posOffset>
            </wp:positionV>
            <wp:extent cx="2114550" cy="1676400"/>
            <wp:effectExtent l="19050" t="0" r="0" b="0"/>
            <wp:wrapSquare wrapText="bothSides"/>
            <wp:docPr id="16" name="Рисунок 204" descr="0ee410d085c3309aae11dd3b6e819784_x240-240x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0ee410d085c3309aae11dd3b6e819784_x240-240x19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t xml:space="preserve">Территория будущего Музейного квартала находится на центральном </w:t>
      </w:r>
      <w:proofErr w:type="gramStart"/>
      <w:r w:rsidR="008F78E9" w:rsidRPr="00BD30A2">
        <w:t>луче</w:t>
      </w:r>
      <w:proofErr w:type="gramEnd"/>
      <w:r w:rsidR="008F78E9" w:rsidRPr="00BD30A2">
        <w:t xml:space="preserve"> центра города, который сформирован формате «лучевой планировки». На нем расположены парк Центрального района, Центральная площадь, Дума,  музеи и выставочные залы, другие учреждения культуры. Территория бульвара Ленина планировщиками и архитекторами всегда воспринималась как логическое продолжение центра. Существует множество проектов планировки этой территории. </w:t>
      </w:r>
      <w:proofErr w:type="gramStart"/>
      <w:r w:rsidR="008F78E9" w:rsidRPr="00BD30A2">
        <w:t xml:space="preserve">Разными архитекторами предлагались различные пространственные решения, которые схожи в одном – во всех проектах она предназначалась для отдыха горожан. </w:t>
      </w:r>
      <w:proofErr w:type="gramEnd"/>
    </w:p>
    <w:p w:rsidR="008F78E9" w:rsidRPr="00BD30A2" w:rsidRDefault="008F78E9" w:rsidP="008F78E9">
      <w:pPr>
        <w:jc w:val="both"/>
      </w:pPr>
      <w:r w:rsidRPr="00BD30A2">
        <w:t>На выставке «Бульвару Ленина посвящается» будут представлены проекты планировки, эскизные макеты, планы и реализованные проекты по застройке бульвара Ленина начиная с середины прошлого столетия до начала 2000-х годов.</w:t>
      </w:r>
    </w:p>
    <w:p w:rsidR="008F78E9" w:rsidRPr="00BD30A2" w:rsidRDefault="008F78E9" w:rsidP="008F78E9">
      <w:pPr>
        <w:jc w:val="center"/>
        <w:rPr>
          <w:b/>
          <w:u w:val="single"/>
        </w:rPr>
      </w:pPr>
    </w:p>
    <w:p w:rsidR="00173389" w:rsidRDefault="00173389" w:rsidP="008F78E9">
      <w:pPr>
        <w:jc w:val="center"/>
        <w:rPr>
          <w:b/>
          <w:u w:val="single"/>
        </w:rPr>
      </w:pPr>
    </w:p>
    <w:p w:rsidR="008F78E9" w:rsidRPr="00BD30A2" w:rsidRDefault="008F78E9" w:rsidP="008F78E9">
      <w:pPr>
        <w:jc w:val="center"/>
        <w:rPr>
          <w:b/>
          <w:u w:val="single"/>
        </w:rPr>
      </w:pPr>
      <w:r w:rsidRPr="00BD30A2">
        <w:rPr>
          <w:b/>
          <w:u w:val="single"/>
        </w:rPr>
        <w:t xml:space="preserve">Цифровой планетарий в </w:t>
      </w:r>
      <w:proofErr w:type="gramStart"/>
      <w:r w:rsidRPr="00BD30A2">
        <w:rPr>
          <w:b/>
          <w:u w:val="single"/>
        </w:rPr>
        <w:t>музее</w:t>
      </w:r>
      <w:proofErr w:type="gramEnd"/>
    </w:p>
    <w:p w:rsidR="008F78E9" w:rsidRPr="00BD30A2" w:rsidRDefault="008F78E9" w:rsidP="008F78E9">
      <w:r>
        <w:rPr>
          <w:b/>
          <w:i/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160020</wp:posOffset>
            </wp:positionV>
            <wp:extent cx="2171700" cy="1365885"/>
            <wp:effectExtent l="19050" t="0" r="0" b="0"/>
            <wp:wrapSquare wrapText="bothSides"/>
            <wp:docPr id="27" name="Рисунок 203" descr="2114-317407cfab4425e7222701beec8c15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2114-317407cfab4425e7222701beec8c15c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8E9" w:rsidRPr="00BD30A2" w:rsidRDefault="008F78E9" w:rsidP="008F78E9">
      <w:pPr>
        <w:rPr>
          <w:b/>
          <w:i/>
        </w:rPr>
      </w:pPr>
      <w:r w:rsidRPr="00BD30A2">
        <w:rPr>
          <w:b/>
          <w:i/>
        </w:rPr>
        <w:t>Время проведения: до 30 августа.</w:t>
      </w:r>
    </w:p>
    <w:p w:rsidR="008F78E9" w:rsidRDefault="008F78E9" w:rsidP="008F78E9">
      <w:pPr>
        <w:jc w:val="both"/>
      </w:pPr>
    </w:p>
    <w:p w:rsidR="008F78E9" w:rsidRPr="00BD30A2" w:rsidRDefault="008F78E9" w:rsidP="008F78E9">
      <w:pPr>
        <w:jc w:val="both"/>
      </w:pPr>
      <w:r w:rsidRPr="00BD30A2">
        <w:t xml:space="preserve">Планетарий представляет собой огромный тканый шатер, в </w:t>
      </w:r>
      <w:proofErr w:type="gramStart"/>
      <w:r w:rsidRPr="00BD30A2">
        <w:t>котором</w:t>
      </w:r>
      <w:proofErr w:type="gramEnd"/>
      <w:r w:rsidRPr="00BD30A2">
        <w:t xml:space="preserve"> гости оказываются под куполом звездного неба, постоянно меняющегося и движущегося, ощущая необычное лёгкое ощущение парения. Планетарий, по сути, демонстрирует динамичное космическое шоу. Сам купол является экраном и создает панорамный обзор, вызывая эффект присутствия, где каждый оказывается в </w:t>
      </w:r>
      <w:proofErr w:type="gramStart"/>
      <w:r w:rsidRPr="00BD30A2">
        <w:t>центре</w:t>
      </w:r>
      <w:proofErr w:type="gramEnd"/>
      <w:r w:rsidRPr="00BD30A2">
        <w:t xml:space="preserve"> событий.</w:t>
      </w:r>
    </w:p>
    <w:p w:rsidR="008F78E9" w:rsidRPr="00BD30A2" w:rsidRDefault="008F78E9" w:rsidP="008F78E9">
      <w:pPr>
        <w:jc w:val="both"/>
      </w:pPr>
      <w:r w:rsidRPr="00BD30A2">
        <w:t>Наши зрители смогут узнать о созвездиях, в деталях рассмотреть неизвестные галактики и «улететь» дальше к неизведанным мирам. Путешествие длится около получаса, но впечатление от познавательного и насыщенного эмоциями полета не отпускает публику и за пределами планетария.</w:t>
      </w:r>
    </w:p>
    <w:p w:rsidR="008F78E9" w:rsidRDefault="008F78E9" w:rsidP="008F78E9">
      <w:pPr>
        <w:jc w:val="both"/>
      </w:pPr>
      <w:r w:rsidRPr="00BD30A2">
        <w:t>Расписание сеансов и описание программ узнавайте по тел.48-55-62.</w:t>
      </w:r>
    </w:p>
    <w:p w:rsidR="00173389" w:rsidRPr="00BD30A2" w:rsidRDefault="00173389" w:rsidP="008F78E9">
      <w:pPr>
        <w:jc w:val="both"/>
      </w:pPr>
    </w:p>
    <w:p w:rsidR="008F78E9" w:rsidRPr="00BD30A2" w:rsidRDefault="008F78E9" w:rsidP="008F78E9">
      <w:pPr>
        <w:jc w:val="center"/>
        <w:rPr>
          <w:b/>
          <w:u w:val="single"/>
        </w:rPr>
      </w:pPr>
    </w:p>
    <w:p w:rsidR="008F78E9" w:rsidRPr="00BD30A2" w:rsidRDefault="008F78E9" w:rsidP="008F78E9">
      <w:pPr>
        <w:jc w:val="center"/>
      </w:pPr>
      <w:r w:rsidRPr="00BD30A2">
        <w:rPr>
          <w:b/>
          <w:u w:val="single"/>
        </w:rPr>
        <w:t>Выставка</w:t>
      </w:r>
      <w:r w:rsidRPr="00BD30A2">
        <w:rPr>
          <w:u w:val="single"/>
        </w:rPr>
        <w:t xml:space="preserve"> </w:t>
      </w:r>
      <w:r w:rsidRPr="00BD30A2">
        <w:rPr>
          <w:b/>
          <w:u w:val="single"/>
        </w:rPr>
        <w:t>«Корневая скульптура»</w:t>
      </w:r>
      <w:r w:rsidRPr="00BD30A2">
        <w:t xml:space="preserve"> </w:t>
      </w:r>
    </w:p>
    <w:p w:rsidR="008F78E9" w:rsidRPr="00BD30A2" w:rsidRDefault="008F78E9" w:rsidP="008F78E9">
      <w:pPr>
        <w:jc w:val="center"/>
      </w:pPr>
    </w:p>
    <w:p w:rsidR="008F78E9" w:rsidRPr="00BD30A2" w:rsidRDefault="008F78E9" w:rsidP="008F78E9">
      <w:pPr>
        <w:rPr>
          <w:b/>
          <w:i/>
        </w:rPr>
      </w:pPr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28575</wp:posOffset>
            </wp:positionV>
            <wp:extent cx="2169795" cy="1762760"/>
            <wp:effectExtent l="19050" t="0" r="1905" b="0"/>
            <wp:wrapSquare wrapText="bothSides"/>
            <wp:docPr id="28" name="Рисунок 200" descr="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88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30A2">
        <w:rPr>
          <w:b/>
          <w:i/>
        </w:rPr>
        <w:t xml:space="preserve">Время проведения до 30 </w:t>
      </w:r>
      <w:r>
        <w:rPr>
          <w:b/>
          <w:i/>
        </w:rPr>
        <w:t>июля</w:t>
      </w:r>
      <w:r w:rsidRPr="00BD30A2">
        <w:rPr>
          <w:b/>
          <w:i/>
        </w:rPr>
        <w:t>.</w:t>
      </w:r>
    </w:p>
    <w:p w:rsidR="008F78E9" w:rsidRPr="00BD30A2" w:rsidRDefault="008F78E9" w:rsidP="008F78E9">
      <w:pPr>
        <w:jc w:val="both"/>
      </w:pPr>
    </w:p>
    <w:p w:rsidR="008F78E9" w:rsidRPr="00BD30A2" w:rsidRDefault="008F78E9" w:rsidP="008F78E9">
      <w:pPr>
        <w:jc w:val="both"/>
      </w:pPr>
      <w:r w:rsidRPr="00BD30A2">
        <w:t xml:space="preserve">  Корневая скульптура - это скульптура, созданная фантазией природы, выраженная в </w:t>
      </w:r>
      <w:proofErr w:type="gramStart"/>
      <w:r w:rsidRPr="00BD30A2">
        <w:t>переплетении</w:t>
      </w:r>
      <w:proofErr w:type="gramEnd"/>
      <w:r w:rsidRPr="00BD30A2">
        <w:t xml:space="preserve"> корней, сучьев, веток, в различных наростах, соответствующих тому или иному образу. Такая скульптура, подмеченная внимательным глазом художника, необычайно интересна. Автор дорабатывает находку, доводит ее до конкретного образ, поэтому у любого изделия, выполненного в </w:t>
      </w:r>
      <w:proofErr w:type="gramStart"/>
      <w:r w:rsidRPr="00BD30A2">
        <w:t>стиле</w:t>
      </w:r>
      <w:proofErr w:type="gramEnd"/>
      <w:r w:rsidRPr="00BD30A2">
        <w:t xml:space="preserve"> </w:t>
      </w:r>
      <w:proofErr w:type="spellStart"/>
      <w:r w:rsidRPr="00BD30A2">
        <w:t>корнепластики</w:t>
      </w:r>
      <w:proofErr w:type="spellEnd"/>
      <w:r w:rsidRPr="00BD30A2">
        <w:t>, два автора - природа и человек. Природа создает исходный материал, а мастер формирует из этого материала конкретное изделие, сюжет или целую композицию. Автор работ, представленных на выставке - тольяттинец Олег Николаевич Обрубов.</w:t>
      </w:r>
    </w:p>
    <w:p w:rsidR="008F78E9" w:rsidRDefault="008F78E9" w:rsidP="008F78E9">
      <w:pPr>
        <w:jc w:val="center"/>
        <w:rPr>
          <w:b/>
          <w:u w:val="single"/>
        </w:rPr>
      </w:pPr>
    </w:p>
    <w:p w:rsidR="008F78E9" w:rsidRDefault="008F78E9" w:rsidP="008F78E9">
      <w:pPr>
        <w:jc w:val="center"/>
        <w:rPr>
          <w:b/>
          <w:u w:val="single"/>
        </w:rPr>
      </w:pPr>
    </w:p>
    <w:p w:rsidR="008F78E9" w:rsidRPr="00BD30A2" w:rsidRDefault="008F78E9" w:rsidP="008F78E9">
      <w:pPr>
        <w:jc w:val="center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31115</wp:posOffset>
            </wp:positionV>
            <wp:extent cx="2057400" cy="1371600"/>
            <wp:effectExtent l="19050" t="0" r="0" b="0"/>
            <wp:wrapSquare wrapText="bothSides"/>
            <wp:docPr id="29" name="Рисунок 201" descr="fotovystavka-shtrihi-k-portretu-podnebesn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fotovystavka-shtrihi-k-portretu-podnebesnoi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30A2">
        <w:rPr>
          <w:b/>
          <w:u w:val="single"/>
        </w:rPr>
        <w:t>Фотовыставка «Штрихи к портрету Поднебесной»</w:t>
      </w:r>
    </w:p>
    <w:p w:rsidR="008F78E9" w:rsidRPr="00BD30A2" w:rsidRDefault="008F78E9" w:rsidP="008F78E9">
      <w:pPr>
        <w:rPr>
          <w:b/>
          <w:i/>
        </w:rPr>
      </w:pPr>
    </w:p>
    <w:p w:rsidR="008F78E9" w:rsidRPr="00BD30A2" w:rsidRDefault="008F78E9" w:rsidP="008F78E9">
      <w:pPr>
        <w:rPr>
          <w:b/>
          <w:i/>
        </w:rPr>
      </w:pPr>
      <w:r w:rsidRPr="00BD30A2">
        <w:rPr>
          <w:b/>
          <w:i/>
        </w:rPr>
        <w:t xml:space="preserve">Время проведения до 30 </w:t>
      </w:r>
      <w:r>
        <w:rPr>
          <w:b/>
          <w:i/>
        </w:rPr>
        <w:t>июля</w:t>
      </w:r>
      <w:r w:rsidRPr="00BD30A2">
        <w:rPr>
          <w:b/>
          <w:i/>
        </w:rPr>
        <w:t>.</w:t>
      </w:r>
    </w:p>
    <w:p w:rsidR="008F78E9" w:rsidRPr="00BD30A2" w:rsidRDefault="008F78E9" w:rsidP="008F78E9">
      <w:pPr>
        <w:rPr>
          <w:b/>
          <w:u w:val="single"/>
        </w:rPr>
      </w:pPr>
    </w:p>
    <w:p w:rsidR="008F78E9" w:rsidRDefault="008F78E9" w:rsidP="008F78E9">
      <w:pPr>
        <w:jc w:val="both"/>
      </w:pPr>
      <w:r w:rsidRPr="00BD30A2">
        <w:t xml:space="preserve">Автор работ самарский фотограф, член </w:t>
      </w:r>
      <w:proofErr w:type="spellStart"/>
      <w:r w:rsidRPr="00BD30A2">
        <w:t>Фотообъединения</w:t>
      </w:r>
      <w:proofErr w:type="spellEnd"/>
      <w:r w:rsidRPr="00BD30A2">
        <w:t xml:space="preserve"> областного Союза журналистов Николай </w:t>
      </w:r>
      <w:proofErr w:type="spellStart"/>
      <w:r w:rsidRPr="00BD30A2">
        <w:t>Федорин</w:t>
      </w:r>
      <w:proofErr w:type="spellEnd"/>
      <w:r w:rsidRPr="00BD30A2">
        <w:t>. На выставке можно будет увидеть работы, сделанные фотохудожником во время поездки в Китай: мистическую реку</w:t>
      </w:r>
      <w:proofErr w:type="gramStart"/>
      <w:r w:rsidRPr="00BD30A2">
        <w:t xml:space="preserve"> Л</w:t>
      </w:r>
      <w:proofErr w:type="gramEnd"/>
      <w:r w:rsidRPr="00BD30A2">
        <w:t>и с ее карстовыми холмами и туманами, природные и городские пейзажи, древние храмы. Работы Николая больше походят на живописные картины, чем просто фотографии, настолько тщательно и многогранно «прорисованы» природные нюансы на каждой.</w:t>
      </w:r>
    </w:p>
    <w:p w:rsidR="00173389" w:rsidRPr="00BD30A2" w:rsidRDefault="00173389" w:rsidP="008F78E9">
      <w:pPr>
        <w:jc w:val="both"/>
      </w:pPr>
    </w:p>
    <w:p w:rsidR="008F78E9" w:rsidRDefault="008F78E9" w:rsidP="008F78E9">
      <w:pPr>
        <w:jc w:val="center"/>
        <w:rPr>
          <w:b/>
          <w:u w:val="single"/>
        </w:rPr>
      </w:pPr>
    </w:p>
    <w:p w:rsidR="008F78E9" w:rsidRPr="00BD30A2" w:rsidRDefault="008F78E9" w:rsidP="008F78E9">
      <w:pPr>
        <w:jc w:val="center"/>
        <w:rPr>
          <w:b/>
          <w:u w:val="single"/>
        </w:rPr>
      </w:pPr>
      <w:r w:rsidRPr="00BD30A2">
        <w:rPr>
          <w:b/>
          <w:u w:val="single"/>
        </w:rPr>
        <w:t>Выставка «День Победы»</w:t>
      </w:r>
    </w:p>
    <w:p w:rsidR="008F78E9" w:rsidRPr="00BD30A2" w:rsidRDefault="008F78E9" w:rsidP="008F78E9">
      <w:pPr>
        <w:rPr>
          <w:b/>
          <w:i/>
        </w:rPr>
      </w:pPr>
      <w:r>
        <w:rPr>
          <w:b/>
          <w:noProof/>
          <w:u w:val="single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60960</wp:posOffset>
            </wp:positionV>
            <wp:extent cx="2171700" cy="1628775"/>
            <wp:effectExtent l="19050" t="0" r="0" b="0"/>
            <wp:wrapSquare wrapText="bothSides"/>
            <wp:docPr id="208" name="Рисунок 208" descr="2411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2411302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30A2">
        <w:rPr>
          <w:b/>
          <w:i/>
        </w:rPr>
        <w:t>Время проведения до 30 декабря.</w:t>
      </w:r>
    </w:p>
    <w:p w:rsidR="008F78E9" w:rsidRPr="00BD30A2" w:rsidRDefault="008F78E9" w:rsidP="008F78E9">
      <w:pPr>
        <w:jc w:val="both"/>
        <w:rPr>
          <w:b/>
        </w:rPr>
      </w:pPr>
    </w:p>
    <w:p w:rsidR="008F78E9" w:rsidRPr="00BD30A2" w:rsidRDefault="008F78E9" w:rsidP="008F78E9">
      <w:pPr>
        <w:jc w:val="both"/>
      </w:pPr>
      <w:r w:rsidRPr="00BD30A2">
        <w:t xml:space="preserve">В Тольяттинском краеведческом музее в рамках 70-летия Победы в Великой Отечественной войне состоится открытие выставки </w:t>
      </w:r>
      <w:r w:rsidRPr="00BD30A2">
        <w:rPr>
          <w:b/>
        </w:rPr>
        <w:t xml:space="preserve">«День Победы» </w:t>
      </w:r>
      <w:r w:rsidRPr="00BD30A2">
        <w:t xml:space="preserve">- знакомство с историей праздника Победы Советской армии и советского народа над нацистской Германией в Великой Отечественной войне 1941-1945 годов. Как возник этот день, когда он стал отмечаться повсеместно и, конечно же, как и в </w:t>
      </w:r>
      <w:proofErr w:type="gramStart"/>
      <w:r w:rsidRPr="00BD30A2">
        <w:t>каком</w:t>
      </w:r>
      <w:proofErr w:type="gramEnd"/>
      <w:r w:rsidRPr="00BD30A2">
        <w:t xml:space="preserve"> году проходили первые парады Победы в нашем городе Ставрополь-Тольятти.</w:t>
      </w:r>
    </w:p>
    <w:p w:rsidR="008F78E9" w:rsidRPr="00BD30A2" w:rsidRDefault="008F78E9" w:rsidP="008F78E9">
      <w:pPr>
        <w:jc w:val="both"/>
      </w:pPr>
      <w:r w:rsidRPr="00BD30A2">
        <w:t xml:space="preserve">Церемония торжественного открытия выставки состоится 6 мая в 14.30 в Тольяттинском краеведческом </w:t>
      </w:r>
      <w:proofErr w:type="gramStart"/>
      <w:r w:rsidRPr="00BD30A2">
        <w:t>музее</w:t>
      </w:r>
      <w:proofErr w:type="gramEnd"/>
      <w:r w:rsidRPr="00BD30A2">
        <w:t xml:space="preserve"> (</w:t>
      </w:r>
      <w:proofErr w:type="spellStart"/>
      <w:r w:rsidRPr="00BD30A2">
        <w:t>б-р</w:t>
      </w:r>
      <w:proofErr w:type="spellEnd"/>
      <w:r w:rsidRPr="00BD30A2">
        <w:t xml:space="preserve"> Ленина, 22). </w:t>
      </w:r>
      <w:r w:rsidRPr="00BD30A2">
        <w:rPr>
          <w:i/>
        </w:rPr>
        <w:t>Вход на открытие свободный.</w:t>
      </w:r>
    </w:p>
    <w:p w:rsidR="008F78E9" w:rsidRDefault="008F78E9" w:rsidP="008F78E9">
      <w:pPr>
        <w:ind w:firstLine="709"/>
        <w:jc w:val="center"/>
        <w:rPr>
          <w:b/>
          <w:u w:val="single"/>
        </w:rPr>
      </w:pPr>
    </w:p>
    <w:p w:rsidR="00173389" w:rsidRDefault="00173389" w:rsidP="008F78E9">
      <w:pPr>
        <w:ind w:firstLine="709"/>
        <w:jc w:val="center"/>
        <w:rPr>
          <w:b/>
          <w:u w:val="single"/>
        </w:rPr>
      </w:pPr>
    </w:p>
    <w:p w:rsidR="008F78E9" w:rsidRPr="00BD30A2" w:rsidRDefault="008F78E9" w:rsidP="008F78E9">
      <w:pPr>
        <w:ind w:firstLine="709"/>
        <w:jc w:val="center"/>
        <w:rPr>
          <w:b/>
          <w:u w:val="single"/>
        </w:rPr>
      </w:pPr>
      <w:r w:rsidRPr="00BD30A2">
        <w:rPr>
          <w:b/>
          <w:u w:val="single"/>
        </w:rPr>
        <w:t>Выставка «Тот самый Поляков…»</w:t>
      </w:r>
    </w:p>
    <w:p w:rsidR="008F78E9" w:rsidRPr="00BD30A2" w:rsidRDefault="008F78E9" w:rsidP="008F78E9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0</wp:posOffset>
            </wp:positionV>
            <wp:extent cx="1555750" cy="2073275"/>
            <wp:effectExtent l="19050" t="0" r="6350" b="0"/>
            <wp:wrapSquare wrapText="bothSides"/>
            <wp:docPr id="34" name="Рисунок 188" descr="Поляков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Поляков cm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8E9" w:rsidRDefault="008F78E9" w:rsidP="008F78E9">
      <w:pPr>
        <w:rPr>
          <w:b/>
          <w:i/>
        </w:rPr>
      </w:pPr>
      <w:r w:rsidRPr="00BD30A2">
        <w:rPr>
          <w:b/>
          <w:i/>
        </w:rPr>
        <w:t>Время проведения: до 30 августа.</w:t>
      </w:r>
    </w:p>
    <w:p w:rsidR="008F78E9" w:rsidRPr="00BD30A2" w:rsidRDefault="008F78E9" w:rsidP="008F78E9">
      <w:pPr>
        <w:rPr>
          <w:b/>
          <w:i/>
        </w:rPr>
      </w:pPr>
    </w:p>
    <w:p w:rsidR="008F78E9" w:rsidRPr="00BD30A2" w:rsidRDefault="008F78E9" w:rsidP="008F78E9">
      <w:pPr>
        <w:jc w:val="both"/>
      </w:pPr>
      <w:r w:rsidRPr="00BD30A2">
        <w:t xml:space="preserve">Выставка «Тот самый Поляков…», посвящена 100-летию со дня рождения выдающегося человека – Виктора Николаевича Полякова. </w:t>
      </w:r>
    </w:p>
    <w:p w:rsidR="008F78E9" w:rsidRDefault="008F78E9" w:rsidP="008F78E9">
      <w:pPr>
        <w:jc w:val="both"/>
      </w:pPr>
      <w:r w:rsidRPr="00BD30A2">
        <w:lastRenderedPageBreak/>
        <w:t xml:space="preserve">Первый генеральный директор ВАЗА, министр автомобильной промышленности СССР, выдающийся организатор отечественного машиностроения, Почетный гражданин Тольятти и Самарской области – это все Виктор Николаевич.  На выставке сделан акцент на особенности мироощущения В.Н. Полякова – работа, которая для него является главной, детали которой его занимают, </w:t>
      </w:r>
      <w:proofErr w:type="gramStart"/>
      <w:r w:rsidRPr="00BD30A2">
        <w:t>тревожат и радуют</w:t>
      </w:r>
      <w:proofErr w:type="gramEnd"/>
      <w:r w:rsidRPr="00BD30A2">
        <w:t xml:space="preserve">; дом – лишь передышка для новых свершений. Все время вперед, все время в напряженном </w:t>
      </w:r>
      <w:proofErr w:type="gramStart"/>
      <w:r w:rsidRPr="00BD30A2">
        <w:t>труде</w:t>
      </w:r>
      <w:proofErr w:type="gramEnd"/>
      <w:r w:rsidRPr="00BD30A2">
        <w:t>.</w:t>
      </w:r>
    </w:p>
    <w:p w:rsidR="00173389" w:rsidRPr="00BD30A2" w:rsidRDefault="00173389" w:rsidP="008F78E9">
      <w:pPr>
        <w:jc w:val="both"/>
      </w:pPr>
    </w:p>
    <w:p w:rsidR="008F78E9" w:rsidRPr="00BD30A2" w:rsidRDefault="008F78E9" w:rsidP="008F78E9">
      <w:pPr>
        <w:jc w:val="center"/>
        <w:rPr>
          <w:b/>
          <w:noProof/>
          <w:u w:val="single"/>
        </w:rPr>
      </w:pPr>
    </w:p>
    <w:p w:rsidR="008F78E9" w:rsidRPr="00BD30A2" w:rsidRDefault="008F78E9" w:rsidP="008F78E9">
      <w:pPr>
        <w:jc w:val="center"/>
        <w:rPr>
          <w:b/>
          <w:u w:val="single"/>
        </w:rPr>
      </w:pPr>
      <w:r w:rsidRPr="00BD30A2">
        <w:rPr>
          <w:b/>
          <w:u w:val="single"/>
        </w:rPr>
        <w:t>«Букет прекрасной дамы»</w:t>
      </w:r>
    </w:p>
    <w:p w:rsidR="008F78E9" w:rsidRPr="00BD30A2" w:rsidRDefault="00173389" w:rsidP="008F78E9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104775</wp:posOffset>
            </wp:positionV>
            <wp:extent cx="1485900" cy="1485900"/>
            <wp:effectExtent l="19050" t="0" r="0" b="0"/>
            <wp:wrapSquare wrapText="bothSides"/>
            <wp:docPr id="189" name="Рисунок 189" descr="1280306038_s29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1280306038_s29221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8E9" w:rsidRDefault="008F78E9" w:rsidP="008F78E9">
      <w:pPr>
        <w:jc w:val="both"/>
        <w:rPr>
          <w:b/>
          <w:i/>
        </w:rPr>
      </w:pPr>
      <w:r w:rsidRPr="00BD30A2">
        <w:rPr>
          <w:b/>
          <w:i/>
        </w:rPr>
        <w:t xml:space="preserve">Время проведения: до  30 </w:t>
      </w:r>
      <w:r>
        <w:rPr>
          <w:b/>
          <w:i/>
        </w:rPr>
        <w:t>июня.</w:t>
      </w:r>
    </w:p>
    <w:p w:rsidR="008F78E9" w:rsidRPr="00BD30A2" w:rsidRDefault="008F78E9" w:rsidP="008F78E9">
      <w:pPr>
        <w:jc w:val="both"/>
        <w:rPr>
          <w:b/>
          <w:u w:val="single"/>
        </w:rPr>
      </w:pPr>
    </w:p>
    <w:p w:rsidR="008F78E9" w:rsidRPr="00BD30A2" w:rsidRDefault="008F78E9" w:rsidP="008F78E9">
      <w:pPr>
        <w:jc w:val="both"/>
      </w:pPr>
      <w:r w:rsidRPr="00BD30A2">
        <w:t xml:space="preserve">В честь </w:t>
      </w:r>
      <w:r>
        <w:t>женского</w:t>
      </w:r>
      <w:r w:rsidRPr="00BD30A2">
        <w:t xml:space="preserve"> праздника музей представляет вазы, вазочки и вазоны, хрустальные и пластмассовые, керамические и деревянные, все то, что помогает сохранить свежесть цветов и наполнить наш дом весенними запахами. </w:t>
      </w:r>
    </w:p>
    <w:p w:rsidR="008F78E9" w:rsidRPr="00BD30A2" w:rsidRDefault="008F78E9" w:rsidP="008F78E9">
      <w:pPr>
        <w:jc w:val="both"/>
      </w:pPr>
      <w:r w:rsidRPr="00BD30A2">
        <w:t>Музей продолжает собирать воспоминания горожан, связанные с нашим городом. Если у вас есть интересная история, связанная с весной, цветами, праздником 8 марта и, конечно же, нашим городом, то «Чемодан историй» ждет вас в гости!</w:t>
      </w:r>
    </w:p>
    <w:p w:rsidR="008F78E9" w:rsidRDefault="008F78E9" w:rsidP="008F78E9">
      <w:pPr>
        <w:jc w:val="center"/>
        <w:rPr>
          <w:b/>
          <w:u w:val="single"/>
        </w:rPr>
      </w:pPr>
    </w:p>
    <w:p w:rsidR="00173389" w:rsidRDefault="00173389" w:rsidP="008F78E9">
      <w:pPr>
        <w:jc w:val="center"/>
        <w:rPr>
          <w:b/>
          <w:u w:val="single"/>
        </w:rPr>
      </w:pPr>
    </w:p>
    <w:p w:rsidR="008F78E9" w:rsidRPr="00BD30A2" w:rsidRDefault="008F78E9" w:rsidP="008F78E9">
      <w:pPr>
        <w:jc w:val="center"/>
        <w:rPr>
          <w:b/>
        </w:rPr>
      </w:pPr>
      <w:r w:rsidRPr="00BD30A2">
        <w:rPr>
          <w:b/>
          <w:u w:val="single"/>
        </w:rPr>
        <w:t xml:space="preserve">Интерактивная программа «Дерево в </w:t>
      </w:r>
      <w:proofErr w:type="gramStart"/>
      <w:r w:rsidRPr="00BD30A2">
        <w:rPr>
          <w:b/>
          <w:u w:val="single"/>
        </w:rPr>
        <w:t>городе</w:t>
      </w:r>
      <w:proofErr w:type="gramEnd"/>
      <w:r w:rsidRPr="00BD30A2">
        <w:rPr>
          <w:b/>
          <w:u w:val="single"/>
        </w:rPr>
        <w:t>»</w:t>
      </w:r>
    </w:p>
    <w:p w:rsidR="008F78E9" w:rsidRPr="00BD30A2" w:rsidRDefault="008F78E9" w:rsidP="008F78E9">
      <w:pPr>
        <w:jc w:val="both"/>
        <w:rPr>
          <w:b/>
        </w:rPr>
      </w:pPr>
    </w:p>
    <w:p w:rsidR="008F78E9" w:rsidRPr="00BD30A2" w:rsidRDefault="008F78E9" w:rsidP="008F78E9">
      <w:pPr>
        <w:jc w:val="both"/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95250</wp:posOffset>
            </wp:positionV>
            <wp:extent cx="2057400" cy="1543050"/>
            <wp:effectExtent l="19050" t="0" r="0" b="0"/>
            <wp:wrapSquare wrapText="bothSides"/>
            <wp:docPr id="35" name="Рисунок 171" descr="Презентация_Дерево в городе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Презентация_Дерево в городе_4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30A2">
        <w:rPr>
          <w:b/>
          <w:i/>
        </w:rPr>
        <w:t>Время проведения: до конца года.</w:t>
      </w:r>
    </w:p>
    <w:p w:rsidR="008F78E9" w:rsidRPr="00BD30A2" w:rsidRDefault="008F78E9" w:rsidP="008F78E9">
      <w:pPr>
        <w:jc w:val="both"/>
        <w:rPr>
          <w:bCs/>
          <w:iCs/>
        </w:rPr>
      </w:pPr>
      <w:r w:rsidRPr="00BD30A2">
        <w:t xml:space="preserve">Современная </w:t>
      </w:r>
      <w:proofErr w:type="spellStart"/>
      <w:r w:rsidRPr="00BD30A2">
        <w:t>эко-образовательная</w:t>
      </w:r>
      <w:proofErr w:type="spellEnd"/>
      <w:r w:rsidRPr="00BD30A2">
        <w:t xml:space="preserve"> программа «Дерево в </w:t>
      </w:r>
      <w:proofErr w:type="gramStart"/>
      <w:r w:rsidRPr="00BD30A2">
        <w:t>городе</w:t>
      </w:r>
      <w:proofErr w:type="gramEnd"/>
      <w:r w:rsidRPr="00BD30A2">
        <w:t xml:space="preserve">». Посетитель увидит живые процессы внутри Дерева (в </w:t>
      </w:r>
      <w:proofErr w:type="gramStart"/>
      <w:r w:rsidRPr="00BD30A2">
        <w:t>корнях</w:t>
      </w:r>
      <w:proofErr w:type="gramEnd"/>
      <w:r w:rsidRPr="00BD30A2">
        <w:t xml:space="preserve">, стволе, кроне), которые скрыты от человека в повседневной жизни. Каждый поступок человека в </w:t>
      </w:r>
      <w:proofErr w:type="gramStart"/>
      <w:r w:rsidRPr="00BD30A2">
        <w:t>отношении</w:t>
      </w:r>
      <w:proofErr w:type="gramEnd"/>
      <w:r w:rsidRPr="00BD30A2">
        <w:t xml:space="preserve"> Дерева будет вызывать «ответ» Дерева (изменение процессов внутри его системы) и, соответственно, изменение окружающей среды и самочувствия людей в ней. Кроме оценки собственного поведения, посетитель будет познавать азы науки экологии, он  научится определять в Тольятти деревья, которые живут здесь тысячелетия, и привезенные из других мест виды. Различать деревья по листве и плодам, узнавать продолжительность их жизни, правильно выбирать деревья для теневой и солнечной стороны, для посадки около дороги и во дворе, распознавать самочувствие Дерева и помогать ему.</w:t>
      </w:r>
    </w:p>
    <w:p w:rsidR="008F78E9" w:rsidRPr="00BD30A2" w:rsidRDefault="008F78E9" w:rsidP="008F78E9">
      <w:pPr>
        <w:jc w:val="center"/>
        <w:rPr>
          <w:b/>
          <w:bCs/>
          <w:caps/>
          <w:u w:val="single"/>
        </w:rPr>
      </w:pPr>
    </w:p>
    <w:p w:rsidR="008F78E9" w:rsidRDefault="008F78E9" w:rsidP="008F78E9">
      <w:pPr>
        <w:jc w:val="center"/>
        <w:rPr>
          <w:b/>
          <w:bCs/>
          <w:caps/>
          <w:u w:val="single"/>
        </w:rPr>
      </w:pPr>
    </w:p>
    <w:p w:rsidR="008F78E9" w:rsidRPr="00BD30A2" w:rsidRDefault="008F78E9" w:rsidP="008F78E9">
      <w:pPr>
        <w:jc w:val="center"/>
        <w:rPr>
          <w:b/>
          <w:bCs/>
          <w:caps/>
          <w:u w:val="single"/>
        </w:rPr>
      </w:pPr>
      <w:r w:rsidRPr="00BD30A2">
        <w:rPr>
          <w:b/>
          <w:bCs/>
          <w:caps/>
          <w:u w:val="single"/>
        </w:rPr>
        <w:t>Тематические занятия в выходные дни:</w:t>
      </w:r>
    </w:p>
    <w:p w:rsidR="008F78E9" w:rsidRPr="00BD30A2" w:rsidRDefault="008F78E9" w:rsidP="008F78E9">
      <w:pPr>
        <w:jc w:val="center"/>
        <w:rPr>
          <w:b/>
          <w:bCs/>
          <w:caps/>
          <w:u w:val="single"/>
        </w:rPr>
      </w:pPr>
    </w:p>
    <w:p w:rsidR="008F78E9" w:rsidRDefault="008F78E9" w:rsidP="008F78E9">
      <w:pPr>
        <w:jc w:val="both"/>
        <w:rPr>
          <w:b/>
          <w:i/>
        </w:rPr>
      </w:pPr>
      <w:r w:rsidRPr="00BD30A2">
        <w:rPr>
          <w:b/>
          <w:i/>
        </w:rPr>
        <w:t xml:space="preserve">Время проведения: </w:t>
      </w:r>
      <w:r>
        <w:rPr>
          <w:b/>
          <w:i/>
        </w:rPr>
        <w:t>20</w:t>
      </w:r>
      <w:r w:rsidRPr="00BD30A2">
        <w:rPr>
          <w:b/>
          <w:i/>
        </w:rPr>
        <w:t xml:space="preserve"> июня в 13.00</w:t>
      </w:r>
    </w:p>
    <w:p w:rsidR="008F78E9" w:rsidRPr="007E3171" w:rsidRDefault="008F78E9" w:rsidP="008F78E9">
      <w:pPr>
        <w:jc w:val="both"/>
        <w:rPr>
          <w:color w:val="000000"/>
        </w:rPr>
      </w:pPr>
      <w:r w:rsidRPr="007E3171">
        <w:rPr>
          <w:color w:val="000000"/>
          <w:u w:val="single"/>
        </w:rPr>
        <w:t xml:space="preserve"> «20 век: Ставрополь-Тольятти»</w:t>
      </w:r>
      <w:r w:rsidRPr="007E3171">
        <w:rPr>
          <w:color w:val="000000"/>
        </w:rPr>
        <w:t xml:space="preserve"> – знакомство с историей нашего города с 1917 по 1960 годы. Вы </w:t>
      </w:r>
      <w:proofErr w:type="gramStart"/>
      <w:r w:rsidRPr="007E3171">
        <w:rPr>
          <w:color w:val="000000"/>
        </w:rPr>
        <w:t>сможете</w:t>
      </w:r>
      <w:proofErr w:type="gramEnd"/>
      <w:r w:rsidRPr="007E3171">
        <w:rPr>
          <w:color w:val="000000"/>
        </w:rPr>
        <w:t xml:space="preserve"> стать участниками ярких событий этого времени, прикоснуться к предметам, перелистать документы, провести своё историческое расследование.  Для детей 10-16 лет.</w:t>
      </w:r>
    </w:p>
    <w:p w:rsidR="008F78E9" w:rsidRDefault="008F78E9" w:rsidP="008F78E9">
      <w:pPr>
        <w:jc w:val="both"/>
        <w:rPr>
          <w:color w:val="000000"/>
        </w:rPr>
      </w:pPr>
    </w:p>
    <w:p w:rsidR="008F78E9" w:rsidRDefault="008F78E9" w:rsidP="008F78E9">
      <w:pPr>
        <w:jc w:val="both"/>
        <w:rPr>
          <w:b/>
          <w:i/>
        </w:rPr>
      </w:pPr>
      <w:r w:rsidRPr="00BD30A2">
        <w:rPr>
          <w:b/>
          <w:i/>
        </w:rPr>
        <w:t xml:space="preserve">Время проведения: </w:t>
      </w:r>
      <w:r>
        <w:rPr>
          <w:b/>
          <w:i/>
        </w:rPr>
        <w:t>21</w:t>
      </w:r>
      <w:r w:rsidRPr="00BD30A2">
        <w:rPr>
          <w:b/>
          <w:i/>
        </w:rPr>
        <w:t xml:space="preserve"> июня в 13.00</w:t>
      </w:r>
    </w:p>
    <w:p w:rsidR="008F78E9" w:rsidRPr="007E3171" w:rsidRDefault="008F78E9" w:rsidP="008F78E9">
      <w:pPr>
        <w:jc w:val="both"/>
        <w:rPr>
          <w:color w:val="000000"/>
        </w:rPr>
      </w:pPr>
      <w:r w:rsidRPr="007E3171">
        <w:rPr>
          <w:bCs/>
          <w:u w:val="single"/>
        </w:rPr>
        <w:t>«Когда мамонты в Волге купались»</w:t>
      </w:r>
      <w:r w:rsidRPr="007E3171">
        <w:rPr>
          <w:bCs/>
        </w:rPr>
        <w:t xml:space="preserve"> – </w:t>
      </w:r>
      <w:r w:rsidRPr="007E3171">
        <w:rPr>
          <w:iCs/>
        </w:rPr>
        <w:t xml:space="preserve">увлекательное путешествие в ледниковый период, где можно познакомиться с фауной и флорой нашего края тех далёких времён. </w:t>
      </w:r>
      <w:r w:rsidRPr="007E3171">
        <w:t>Для детей 7</w:t>
      </w:r>
      <w:r w:rsidRPr="007E3171">
        <w:rPr>
          <w:color w:val="000000"/>
        </w:rPr>
        <w:t>-16 лет.</w:t>
      </w:r>
    </w:p>
    <w:p w:rsidR="00032070" w:rsidRDefault="00032070" w:rsidP="00032070">
      <w:pPr>
        <w:jc w:val="center"/>
        <w:rPr>
          <w:b/>
          <w:sz w:val="28"/>
          <w:szCs w:val="28"/>
          <w:u w:val="single"/>
        </w:rPr>
      </w:pPr>
      <w:r w:rsidRPr="008E0EF0">
        <w:rPr>
          <w:b/>
          <w:sz w:val="28"/>
          <w:szCs w:val="28"/>
          <w:u w:val="single"/>
        </w:rPr>
        <w:lastRenderedPageBreak/>
        <w:t>МАУК</w:t>
      </w:r>
      <w:r w:rsidRPr="006C4667">
        <w:rPr>
          <w:b/>
          <w:u w:val="single"/>
        </w:rPr>
        <w:t xml:space="preserve"> </w:t>
      </w:r>
      <w:r w:rsidRPr="006C4667">
        <w:rPr>
          <w:b/>
          <w:sz w:val="28"/>
          <w:szCs w:val="28"/>
          <w:u w:val="single"/>
        </w:rPr>
        <w:t>ПАРКОВЫЙ</w:t>
      </w:r>
      <w:r w:rsidRPr="005C55E8">
        <w:rPr>
          <w:b/>
          <w:sz w:val="28"/>
          <w:szCs w:val="28"/>
          <w:u w:val="single"/>
        </w:rPr>
        <w:t xml:space="preserve"> КОМПЛЕКС ИСТОРИИ ТЕХНИКИ ИМЕНИ</w:t>
      </w:r>
    </w:p>
    <w:p w:rsidR="00032070" w:rsidRPr="005C55E8" w:rsidRDefault="00032070" w:rsidP="00032070">
      <w:pPr>
        <w:jc w:val="center"/>
        <w:rPr>
          <w:b/>
          <w:sz w:val="28"/>
          <w:szCs w:val="28"/>
          <w:u w:val="single"/>
        </w:rPr>
      </w:pPr>
      <w:r w:rsidRPr="005C55E8">
        <w:rPr>
          <w:b/>
          <w:sz w:val="28"/>
          <w:szCs w:val="28"/>
          <w:u w:val="single"/>
        </w:rPr>
        <w:t>К.С. САХАРОВА</w:t>
      </w:r>
    </w:p>
    <w:p w:rsidR="00032070" w:rsidRDefault="00032070" w:rsidP="00032070">
      <w:pPr>
        <w:jc w:val="center"/>
        <w:rPr>
          <w:i/>
        </w:rPr>
      </w:pPr>
      <w:r w:rsidRPr="00023040">
        <w:rPr>
          <w:i/>
        </w:rPr>
        <w:t xml:space="preserve">(445024 Самарская область </w:t>
      </w:r>
      <w:proofErr w:type="gramStart"/>
      <w:r w:rsidRPr="00023040">
        <w:rPr>
          <w:i/>
        </w:rPr>
        <w:t>г</w:t>
      </w:r>
      <w:proofErr w:type="gramEnd"/>
      <w:r w:rsidRPr="00023040">
        <w:rPr>
          <w:i/>
        </w:rPr>
        <w:t xml:space="preserve">. Тольятти  Южное шоссе , 137, </w:t>
      </w:r>
      <w:r>
        <w:rPr>
          <w:i/>
        </w:rPr>
        <w:t>т</w:t>
      </w:r>
      <w:r w:rsidRPr="000C1920">
        <w:rPr>
          <w:i/>
        </w:rPr>
        <w:t>е</w:t>
      </w:r>
      <w:r>
        <w:rPr>
          <w:i/>
        </w:rPr>
        <w:t>л.</w:t>
      </w:r>
      <w:r w:rsidRPr="000C1920">
        <w:rPr>
          <w:i/>
        </w:rPr>
        <w:t xml:space="preserve"> для справок и заказа экскурсий +7 (8482) 72-66-20, тел</w:t>
      </w:r>
      <w:r>
        <w:rPr>
          <w:i/>
        </w:rPr>
        <w:t>.</w:t>
      </w:r>
      <w:r w:rsidRPr="000C1920">
        <w:rPr>
          <w:i/>
        </w:rPr>
        <w:t xml:space="preserve"> кафе Технического музея +7 (8482) 72-65-92, открытая группа «</w:t>
      </w:r>
      <w:proofErr w:type="spellStart"/>
      <w:r w:rsidRPr="000C1920">
        <w:rPr>
          <w:i/>
        </w:rPr>
        <w:t>Вконтакте</w:t>
      </w:r>
      <w:proofErr w:type="spellEnd"/>
      <w:r w:rsidRPr="000C1920">
        <w:rPr>
          <w:i/>
        </w:rPr>
        <w:t xml:space="preserve">»: </w:t>
      </w:r>
      <w:hyperlink r:id="rId67" w:history="1">
        <w:r w:rsidRPr="000C1920">
          <w:rPr>
            <w:rStyle w:val="aa"/>
            <w:i/>
          </w:rPr>
          <w:t>https://vk.com/tehmuseum</w:t>
        </w:r>
      </w:hyperlink>
      <w:r>
        <w:rPr>
          <w:i/>
        </w:rPr>
        <w:t>., п</w:t>
      </w:r>
      <w:r w:rsidRPr="000C1920">
        <w:rPr>
          <w:i/>
        </w:rPr>
        <w:t>арк работает без выходных, с 9-00 до 17-00</w:t>
      </w:r>
      <w:r w:rsidRPr="00023040">
        <w:rPr>
          <w:i/>
        </w:rPr>
        <w:t>)</w:t>
      </w:r>
    </w:p>
    <w:p w:rsidR="00032070" w:rsidRDefault="00032070" w:rsidP="00032070">
      <w:pPr>
        <w:jc w:val="center"/>
        <w:rPr>
          <w:b/>
        </w:rPr>
      </w:pPr>
      <w:r w:rsidRPr="00AF19EE">
        <w:rPr>
          <w:b/>
        </w:rPr>
        <w:t xml:space="preserve">Рёв мотора  в Парковом </w:t>
      </w:r>
      <w:proofErr w:type="gramStart"/>
      <w:r w:rsidRPr="00AF19EE">
        <w:rPr>
          <w:b/>
        </w:rPr>
        <w:t>комплексе</w:t>
      </w:r>
      <w:proofErr w:type="gramEnd"/>
    </w:p>
    <w:p w:rsidR="00032070" w:rsidRDefault="00AC2A8A" w:rsidP="00032070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48325" cy="3759496"/>
            <wp:effectExtent l="19050" t="0" r="9525" b="0"/>
            <wp:docPr id="5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5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A8A" w:rsidRDefault="00032070" w:rsidP="00032070">
      <w:r w:rsidRPr="00AF19EE">
        <w:t xml:space="preserve">             </w:t>
      </w:r>
    </w:p>
    <w:p w:rsidR="00032070" w:rsidRDefault="00032070" w:rsidP="00032070">
      <w:r w:rsidRPr="00AF19EE">
        <w:t xml:space="preserve">7 июня, в День города Тольятти, в Парковом </w:t>
      </w:r>
      <w:proofErr w:type="gramStart"/>
      <w:r w:rsidRPr="00AF19EE">
        <w:t>комплексе</w:t>
      </w:r>
      <w:proofErr w:type="gramEnd"/>
      <w:r w:rsidRPr="00AF19EE">
        <w:t xml:space="preserve"> истории техники им. К.Г. Сахарова   прошли соревнования радиоуправляемых моделей автомобилей  в масштабе 1Х 10. </w:t>
      </w:r>
    </w:p>
    <w:p w:rsidR="00AC2A8A" w:rsidRPr="00AF19EE" w:rsidRDefault="00AC2A8A" w:rsidP="00032070">
      <w:r>
        <w:rPr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39370</wp:posOffset>
            </wp:positionV>
            <wp:extent cx="1762125" cy="2343150"/>
            <wp:effectExtent l="19050" t="0" r="9525" b="0"/>
            <wp:wrapTight wrapText="bothSides">
              <wp:wrapPolygon edited="0">
                <wp:start x="-234" y="0"/>
                <wp:lineTo x="-234" y="21424"/>
                <wp:lineTo x="21717" y="21424"/>
                <wp:lineTo x="21717" y="0"/>
                <wp:lineTo x="-234" y="0"/>
              </wp:wrapPolygon>
            </wp:wrapTight>
            <wp:docPr id="4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070" w:rsidRPr="00AF19EE" w:rsidRDefault="00032070" w:rsidP="00032070">
      <w:pPr>
        <w:jc w:val="both"/>
      </w:pPr>
      <w:r w:rsidRPr="00AF19EE">
        <w:t xml:space="preserve">            Кубок </w:t>
      </w:r>
      <w:hyperlink r:id="rId70" w:history="1">
        <w:r w:rsidRPr="00AF19EE">
          <w:t xml:space="preserve">RC CUP </w:t>
        </w:r>
        <w:proofErr w:type="spellStart"/>
        <w:r w:rsidRPr="00AF19EE">
          <w:t>Togliatty-day</w:t>
        </w:r>
        <w:proofErr w:type="spellEnd"/>
        <w:r w:rsidRPr="00AF19EE">
          <w:t xml:space="preserve"> 2015 Кольцевые гонки</w:t>
        </w:r>
      </w:hyperlink>
      <w:r w:rsidRPr="00AF19EE">
        <w:t xml:space="preserve"> – собрал любителей и опытных спортсменов. Представители Самары, Тольятти, Ульяновска, Саратова и Оренбурга встретились в Парке для определения среди участников </w:t>
      </w:r>
      <w:proofErr w:type="gramStart"/>
      <w:r w:rsidRPr="00AF19EE">
        <w:t>сильнейших</w:t>
      </w:r>
      <w:proofErr w:type="gramEnd"/>
      <w:r w:rsidRPr="00AF19EE">
        <w:t xml:space="preserve"> и  достойнейших победы. </w:t>
      </w:r>
    </w:p>
    <w:p w:rsidR="00AC2A8A" w:rsidRDefault="00032070" w:rsidP="00032070">
      <w:pPr>
        <w:jc w:val="both"/>
      </w:pPr>
      <w:r w:rsidRPr="00AF19EE">
        <w:t xml:space="preserve">               </w:t>
      </w:r>
    </w:p>
    <w:p w:rsidR="00AC2A8A" w:rsidRDefault="00032070" w:rsidP="00032070">
      <w:pPr>
        <w:jc w:val="both"/>
      </w:pPr>
      <w:r w:rsidRPr="00AF19EE">
        <w:t xml:space="preserve">  Соревнования проводились на настоящей кольцевой, </w:t>
      </w:r>
      <w:proofErr w:type="spellStart"/>
      <w:r w:rsidRPr="00AF19EE">
        <w:t>картинговой</w:t>
      </w:r>
      <w:proofErr w:type="spellEnd"/>
      <w:r w:rsidRPr="00AF19EE">
        <w:t xml:space="preserve"> трассе. Существенно  затрудняет управления моделью не только сложный рисунок «взрослой трассы», но и невозможность полноценного визуального </w:t>
      </w:r>
      <w:proofErr w:type="gramStart"/>
      <w:r w:rsidRPr="00AF19EE">
        <w:t>контроля за</w:t>
      </w:r>
      <w:proofErr w:type="gramEnd"/>
      <w:r w:rsidRPr="00AF19EE">
        <w:t xml:space="preserve"> поведением спортивного «болида». </w:t>
      </w:r>
    </w:p>
    <w:p w:rsidR="00032070" w:rsidRDefault="00032070" w:rsidP="00032070">
      <w:pPr>
        <w:jc w:val="both"/>
      </w:pPr>
      <w:r w:rsidRPr="00AF19EE">
        <w:t xml:space="preserve">По мнению специалистов, трасса в Парковом </w:t>
      </w:r>
      <w:proofErr w:type="gramStart"/>
      <w:r w:rsidRPr="00AF19EE">
        <w:t>комплексе</w:t>
      </w:r>
      <w:proofErr w:type="gramEnd"/>
      <w:r w:rsidRPr="00AF19EE">
        <w:t xml:space="preserve"> - "просто сказка" с точки зрения удобства обзора.  </w:t>
      </w:r>
    </w:p>
    <w:p w:rsidR="00032070" w:rsidRPr="00AF19EE" w:rsidRDefault="00032070" w:rsidP="00032070">
      <w:pPr>
        <w:jc w:val="both"/>
      </w:pPr>
    </w:p>
    <w:p w:rsidR="00032070" w:rsidRDefault="00032070" w:rsidP="00032070">
      <w:pPr>
        <w:jc w:val="both"/>
      </w:pPr>
      <w:r w:rsidRPr="00AF19EE">
        <w:t xml:space="preserve">              Обстановка на </w:t>
      </w:r>
      <w:proofErr w:type="gramStart"/>
      <w:r w:rsidRPr="00AF19EE">
        <w:t>соревнованиях</w:t>
      </w:r>
      <w:proofErr w:type="gramEnd"/>
      <w:r w:rsidRPr="00AF19EE">
        <w:t xml:space="preserve"> царила настоящая, спортивная. Зрители и болельщики </w:t>
      </w:r>
      <w:proofErr w:type="gramStart"/>
      <w:r w:rsidRPr="00AF19EE">
        <w:t>переживали и болели</w:t>
      </w:r>
      <w:proofErr w:type="gramEnd"/>
      <w:r w:rsidRPr="00AF19EE">
        <w:t xml:space="preserve">, ритмичная музыка и дикторский комментарий создавали неповторимую атмосферу и настроение гонки. Красивый кубок, медали грамоты – </w:t>
      </w:r>
      <w:proofErr w:type="gramStart"/>
      <w:r w:rsidRPr="00AF19EE">
        <w:t>привлекали всеобщее внимание и вызывали</w:t>
      </w:r>
      <w:proofErr w:type="gramEnd"/>
      <w:r w:rsidRPr="00AF19EE">
        <w:t xml:space="preserve"> желание победить в достойной борьбе. </w:t>
      </w:r>
    </w:p>
    <w:p w:rsidR="00032070" w:rsidRDefault="00032070" w:rsidP="00032070">
      <w:pPr>
        <w:jc w:val="both"/>
      </w:pPr>
      <w:r>
        <w:rPr>
          <w:noProof/>
        </w:rPr>
        <w:lastRenderedPageBreak/>
        <w:drawing>
          <wp:inline distT="0" distB="0" distL="0" distR="0">
            <wp:extent cx="5753100" cy="4314825"/>
            <wp:effectExtent l="19050" t="0" r="0" b="0"/>
            <wp:docPr id="5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A8A" w:rsidRPr="00AF19EE" w:rsidRDefault="00AC2A8A" w:rsidP="00032070">
      <w:pPr>
        <w:jc w:val="both"/>
      </w:pPr>
    </w:p>
    <w:p w:rsidR="00032070" w:rsidRPr="00AF19EE" w:rsidRDefault="00032070" w:rsidP="00032070">
      <w:r w:rsidRPr="00AF19EE">
        <w:t xml:space="preserve">              Итак, победителями </w:t>
      </w:r>
      <w:hyperlink r:id="rId72" w:history="1">
        <w:r w:rsidRPr="00AF19EE">
          <w:t xml:space="preserve">RC CUP </w:t>
        </w:r>
        <w:proofErr w:type="spellStart"/>
        <w:r w:rsidRPr="00AF19EE">
          <w:t>Togliatty-day</w:t>
        </w:r>
        <w:proofErr w:type="spellEnd"/>
        <w:r w:rsidRPr="00AF19EE">
          <w:t xml:space="preserve"> 2015 Кольцевые гонки</w:t>
        </w:r>
      </w:hyperlink>
      <w:r w:rsidRPr="00AF19EE">
        <w:t xml:space="preserve"> стали представители губернского центра:</w:t>
      </w:r>
    </w:p>
    <w:p w:rsidR="00032070" w:rsidRPr="00AF19EE" w:rsidRDefault="00032070" w:rsidP="00032070">
      <w:r w:rsidRPr="00AF19EE">
        <w:t xml:space="preserve"> 1 место - Валерий Вялых г</w:t>
      </w:r>
      <w:proofErr w:type="gramStart"/>
      <w:r w:rsidRPr="00AF19EE">
        <w:t>.С</w:t>
      </w:r>
      <w:proofErr w:type="gramEnd"/>
      <w:r w:rsidRPr="00AF19EE">
        <w:t>амара</w:t>
      </w:r>
    </w:p>
    <w:p w:rsidR="00032070" w:rsidRPr="00AF19EE" w:rsidRDefault="00032070" w:rsidP="00032070">
      <w:r w:rsidRPr="00AF19EE">
        <w:t xml:space="preserve"> 2 место - Эдуард Варганов г</w:t>
      </w:r>
      <w:proofErr w:type="gramStart"/>
      <w:r w:rsidRPr="00AF19EE">
        <w:t>.С</w:t>
      </w:r>
      <w:proofErr w:type="gramEnd"/>
      <w:r w:rsidRPr="00AF19EE">
        <w:t xml:space="preserve">амара </w:t>
      </w:r>
    </w:p>
    <w:p w:rsidR="00032070" w:rsidRPr="00AF19EE" w:rsidRDefault="00032070" w:rsidP="00032070">
      <w:r w:rsidRPr="00AF19EE">
        <w:t xml:space="preserve">3 место - Эмиль </w:t>
      </w:r>
      <w:proofErr w:type="spellStart"/>
      <w:r w:rsidRPr="00AF19EE">
        <w:t>Суюндуков</w:t>
      </w:r>
      <w:proofErr w:type="spellEnd"/>
      <w:r w:rsidRPr="00AF19EE">
        <w:t xml:space="preserve"> г</w:t>
      </w:r>
      <w:proofErr w:type="gramStart"/>
      <w:r w:rsidRPr="00AF19EE">
        <w:t>.С</w:t>
      </w:r>
      <w:proofErr w:type="gramEnd"/>
      <w:r w:rsidRPr="00AF19EE">
        <w:t>амара</w:t>
      </w:r>
    </w:p>
    <w:p w:rsidR="00032070" w:rsidRPr="00AF19EE" w:rsidRDefault="00032070" w:rsidP="00032070">
      <w:r w:rsidRPr="00AF19EE">
        <w:t xml:space="preserve">                       </w:t>
      </w:r>
      <w:proofErr w:type="gramStart"/>
      <w:r w:rsidRPr="00AF19EE">
        <w:t>Поздравляем победителей и выражаем</w:t>
      </w:r>
      <w:proofErr w:type="gramEnd"/>
      <w:r w:rsidRPr="00AF19EE">
        <w:t xml:space="preserve"> надежду на реванш тольяттинцев! </w:t>
      </w:r>
    </w:p>
    <w:p w:rsidR="00032070" w:rsidRDefault="00032070" w:rsidP="004E3FBC">
      <w:pPr>
        <w:jc w:val="center"/>
        <w:rPr>
          <w:i/>
        </w:rPr>
      </w:pPr>
    </w:p>
    <w:p w:rsidR="00CC0453" w:rsidRPr="008B1C8A" w:rsidRDefault="00CC0453" w:rsidP="00CC0453">
      <w:pPr>
        <w:pStyle w:val="western"/>
        <w:spacing w:before="0" w:beforeAutospacing="0" w:after="0" w:afterAutospacing="0"/>
        <w:jc w:val="center"/>
      </w:pPr>
    </w:p>
    <w:p w:rsidR="009F68A5" w:rsidRDefault="009F68A5" w:rsidP="009F68A5">
      <w:pPr>
        <w:pStyle w:val="western"/>
        <w:spacing w:before="0" w:beforeAutospacing="0" w:after="0" w:afterAutospacing="0"/>
        <w:jc w:val="center"/>
      </w:pPr>
      <w:r>
        <w:rPr>
          <w:b/>
          <w:bCs/>
          <w:sz w:val="27"/>
          <w:szCs w:val="27"/>
          <w:u w:val="single"/>
        </w:rPr>
        <w:t>МБУК «ТОЛЬЯТТИНСКАЯ БИБЛИОТЕЧНАЯ КОРПОРАЦИЯ»</w:t>
      </w:r>
    </w:p>
    <w:p w:rsidR="009F68A5" w:rsidRDefault="009F68A5" w:rsidP="009F68A5">
      <w:pPr>
        <w:pStyle w:val="western"/>
        <w:spacing w:before="0" w:beforeAutospacing="0" w:after="0" w:afterAutospacing="0"/>
        <w:jc w:val="center"/>
      </w:pPr>
      <w:r>
        <w:rPr>
          <w:i/>
          <w:iCs/>
        </w:rPr>
        <w:t xml:space="preserve">(Центральная библиотека имени В.Н. Татищева, бульвар Ленина, 10, Бородай Екатерина Вячеславовна, заведующая сектором рекламы и связей с общественностью, тел: (8482) 26-32-85 </w:t>
      </w:r>
      <w:r>
        <w:rPr>
          <w:i/>
          <w:iCs/>
          <w:lang w:val="en-US"/>
        </w:rPr>
        <w:t>e</w:t>
      </w:r>
      <w:r>
        <w:rPr>
          <w:i/>
          <w:iCs/>
        </w:rPr>
        <w:t>-</w:t>
      </w:r>
      <w:r>
        <w:rPr>
          <w:i/>
          <w:iCs/>
          <w:lang w:val="en-US"/>
        </w:rPr>
        <w:t>mail</w:t>
      </w:r>
      <w:r>
        <w:rPr>
          <w:i/>
          <w:iCs/>
        </w:rPr>
        <w:t xml:space="preserve">: </w:t>
      </w:r>
      <w:proofErr w:type="spellStart"/>
      <w:r>
        <w:rPr>
          <w:i/>
          <w:iCs/>
          <w:lang w:val="en-US"/>
        </w:rPr>
        <w:t>obm</w:t>
      </w:r>
      <w:proofErr w:type="spellEnd"/>
      <w:r>
        <w:rPr>
          <w:i/>
          <w:iCs/>
        </w:rPr>
        <w:t>@</w:t>
      </w:r>
      <w:proofErr w:type="spellStart"/>
      <w:r>
        <w:rPr>
          <w:i/>
          <w:iCs/>
          <w:lang w:val="en-US"/>
        </w:rPr>
        <w:t>cls</w:t>
      </w:r>
      <w:proofErr w:type="spellEnd"/>
      <w:r>
        <w:rPr>
          <w:i/>
          <w:iCs/>
        </w:rPr>
        <w:t>.</w:t>
      </w:r>
      <w:proofErr w:type="spellStart"/>
      <w:r>
        <w:rPr>
          <w:i/>
          <w:iCs/>
          <w:lang w:val="en-US"/>
        </w:rPr>
        <w:t>tgl</w:t>
      </w:r>
      <w:proofErr w:type="spellEnd"/>
      <w:r>
        <w:rPr>
          <w:i/>
          <w:iCs/>
        </w:rPr>
        <w:t>.</w:t>
      </w:r>
      <w:r>
        <w:rPr>
          <w:i/>
          <w:iCs/>
          <w:lang w:val="en-US"/>
        </w:rPr>
        <w:t>ru</w:t>
      </w:r>
      <w:r>
        <w:rPr>
          <w:i/>
          <w:iCs/>
        </w:rPr>
        <w:t xml:space="preserve">, </w:t>
      </w:r>
      <w:hyperlink r:id="rId73" w:tgtFrame="_blank" w:history="1">
        <w:r>
          <w:rPr>
            <w:rStyle w:val="aa"/>
            <w:lang w:val="en-US"/>
          </w:rPr>
          <w:t>http</w:t>
        </w:r>
        <w:r>
          <w:rPr>
            <w:rStyle w:val="aa"/>
          </w:rPr>
          <w:t>://</w:t>
        </w:r>
        <w:r>
          <w:rPr>
            <w:rStyle w:val="aa"/>
            <w:lang w:val="en-US"/>
          </w:rPr>
          <w:t>cls</w:t>
        </w:r>
        <w:r>
          <w:rPr>
            <w:rStyle w:val="aa"/>
          </w:rPr>
          <w:t>.</w:t>
        </w:r>
        <w:r>
          <w:rPr>
            <w:rStyle w:val="aa"/>
            <w:lang w:val="en-US"/>
          </w:rPr>
          <w:t>tgl</w:t>
        </w:r>
        <w:r>
          <w:rPr>
            <w:rStyle w:val="aa"/>
          </w:rPr>
          <w:t>.</w:t>
        </w:r>
        <w:r>
          <w:rPr>
            <w:rStyle w:val="aa"/>
            <w:lang w:val="en-US"/>
          </w:rPr>
          <w:t>ru</w:t>
        </w:r>
        <w:r>
          <w:rPr>
            <w:rStyle w:val="aa"/>
          </w:rPr>
          <w:t>/</w:t>
        </w:r>
      </w:hyperlink>
      <w:r>
        <w:rPr>
          <w:i/>
          <w:iCs/>
        </w:rPr>
        <w:t xml:space="preserve"> группа «</w:t>
      </w:r>
      <w:proofErr w:type="spellStart"/>
      <w:r>
        <w:rPr>
          <w:i/>
          <w:iCs/>
        </w:rPr>
        <w:t>ВКонтакте</w:t>
      </w:r>
      <w:proofErr w:type="spellEnd"/>
      <w:r>
        <w:rPr>
          <w:i/>
          <w:iCs/>
        </w:rPr>
        <w:t>»</w:t>
      </w:r>
      <w:r>
        <w:rPr>
          <w:i/>
          <w:iCs/>
          <w:color w:val="0000FF"/>
        </w:rPr>
        <w:t> </w:t>
      </w:r>
      <w:hyperlink r:id="rId74" w:tgtFrame="_blank" w:history="1">
        <w:r>
          <w:rPr>
            <w:rStyle w:val="aa"/>
          </w:rPr>
          <w:t>http://vk.com/club_tbk_tlt</w:t>
        </w:r>
      </w:hyperlink>
      <w:r>
        <w:rPr>
          <w:i/>
          <w:iCs/>
        </w:rPr>
        <w:t>).</w:t>
      </w:r>
    </w:p>
    <w:p w:rsidR="009F68A5" w:rsidRDefault="009F68A5" w:rsidP="009F68A5">
      <w:pPr>
        <w:pStyle w:val="western"/>
        <w:spacing w:before="0" w:beforeAutospacing="0" w:after="0" w:afterAutospacing="0"/>
        <w:rPr>
          <w:b/>
          <w:bCs/>
        </w:rPr>
      </w:pPr>
    </w:p>
    <w:p w:rsidR="009F68A5" w:rsidRDefault="009F68A5" w:rsidP="009F68A5">
      <w:pPr>
        <w:pStyle w:val="western"/>
        <w:spacing w:before="0" w:beforeAutospacing="0" w:after="0" w:afterAutospacing="0"/>
        <w:jc w:val="center"/>
      </w:pPr>
      <w:r>
        <w:rPr>
          <w:b/>
          <w:bCs/>
        </w:rPr>
        <w:t>Библиотека № 17 « Диалог»</w:t>
      </w:r>
    </w:p>
    <w:p w:rsidR="009F68A5" w:rsidRDefault="009F68A5" w:rsidP="009F68A5">
      <w:pPr>
        <w:pStyle w:val="western"/>
        <w:spacing w:before="0" w:beforeAutospacing="0" w:after="0" w:afterAutospacing="0"/>
        <w:jc w:val="center"/>
      </w:pPr>
      <w:r>
        <w:rPr>
          <w:i/>
          <w:iCs/>
        </w:rPr>
        <w:t>(</w:t>
      </w:r>
      <w:proofErr w:type="spellStart"/>
      <w:r>
        <w:rPr>
          <w:i/>
          <w:iCs/>
        </w:rPr>
        <w:t>б-р</w:t>
      </w:r>
      <w:proofErr w:type="spellEnd"/>
      <w:r>
        <w:rPr>
          <w:i/>
          <w:iCs/>
        </w:rPr>
        <w:t xml:space="preserve"> Гая,18,тел. 30-07-04, </w:t>
      </w:r>
      <w:proofErr w:type="gramStart"/>
      <w:r>
        <w:rPr>
          <w:i/>
          <w:iCs/>
        </w:rPr>
        <w:t>Оськина</w:t>
      </w:r>
      <w:proofErr w:type="gramEnd"/>
      <w:r>
        <w:rPr>
          <w:i/>
          <w:iCs/>
        </w:rPr>
        <w:t xml:space="preserve"> Лариса Валерьевна)</w:t>
      </w:r>
    </w:p>
    <w:p w:rsidR="009F68A5" w:rsidRDefault="009F68A5" w:rsidP="009F68A5">
      <w:pPr>
        <w:pStyle w:val="western"/>
        <w:spacing w:before="0" w:beforeAutospacing="0" w:after="0" w:afterAutospacing="0"/>
        <w:jc w:val="center"/>
      </w:pPr>
    </w:p>
    <w:p w:rsidR="009F68A5" w:rsidRDefault="009F68A5" w:rsidP="009F68A5">
      <w:pPr>
        <w:pStyle w:val="western"/>
        <w:spacing w:before="0" w:beforeAutospacing="0" w:after="0" w:afterAutospacing="0"/>
      </w:pPr>
      <w:r>
        <w:rPr>
          <w:b/>
          <w:bCs/>
        </w:rPr>
        <w:t xml:space="preserve">                            Познавательно-игровой урок  </w:t>
      </w:r>
      <w:r w:rsidRPr="00D8493C">
        <w:rPr>
          <w:b/>
        </w:rPr>
        <w:t>«</w:t>
      </w:r>
      <w:r>
        <w:rPr>
          <w:b/>
        </w:rPr>
        <w:t>Дорожные знаки от</w:t>
      </w:r>
      <w:proofErr w:type="gramStart"/>
      <w:r>
        <w:rPr>
          <w:b/>
        </w:rPr>
        <w:t xml:space="preserve"> А</w:t>
      </w:r>
      <w:proofErr w:type="gramEnd"/>
      <w:r>
        <w:rPr>
          <w:b/>
        </w:rPr>
        <w:t xml:space="preserve"> до Я</w:t>
      </w:r>
      <w:r w:rsidRPr="00D8493C">
        <w:rPr>
          <w:b/>
        </w:rPr>
        <w:t>»</w:t>
      </w:r>
    </w:p>
    <w:p w:rsidR="009F68A5" w:rsidRPr="003721C3" w:rsidRDefault="009F68A5" w:rsidP="009F68A5">
      <w:pPr>
        <w:pStyle w:val="western"/>
        <w:spacing w:before="0" w:beforeAutospacing="0" w:after="0" w:afterAutospacing="0"/>
      </w:pPr>
      <w:r>
        <w:rPr>
          <w:b/>
          <w:bCs/>
          <w:i/>
          <w:iCs/>
        </w:rPr>
        <w:t xml:space="preserve"> Время проведения: 15  июня в 11.00</w:t>
      </w:r>
    </w:p>
    <w:p w:rsidR="009F68A5" w:rsidRPr="00113918" w:rsidRDefault="009F68A5" w:rsidP="009F68A5">
      <w:pPr>
        <w:jc w:val="both"/>
        <w:rPr>
          <w:color w:val="000000"/>
          <w:shd w:val="clear" w:color="auto" w:fill="FFFFFF"/>
        </w:rPr>
      </w:pPr>
      <w:r w:rsidRPr="00113918">
        <w:rPr>
          <w:color w:val="000000"/>
          <w:shd w:val="clear" w:color="auto" w:fill="FFFFFF"/>
        </w:rPr>
        <w:t>Познавательно-игровой урок «Дорожные знаки от</w:t>
      </w:r>
      <w:proofErr w:type="gramStart"/>
      <w:r w:rsidRPr="00113918">
        <w:rPr>
          <w:color w:val="000000"/>
          <w:shd w:val="clear" w:color="auto" w:fill="FFFFFF"/>
        </w:rPr>
        <w:t xml:space="preserve"> А</w:t>
      </w:r>
      <w:proofErr w:type="gramEnd"/>
      <w:r w:rsidRPr="00113918">
        <w:rPr>
          <w:color w:val="000000"/>
          <w:shd w:val="clear" w:color="auto" w:fill="FFFFFF"/>
        </w:rPr>
        <w:t xml:space="preserve"> до Я»</w:t>
      </w:r>
      <w:r>
        <w:rPr>
          <w:color w:val="000000"/>
          <w:shd w:val="clear" w:color="auto" w:fill="FFFFFF"/>
        </w:rPr>
        <w:t xml:space="preserve"> пройдет в рамках профилактики детского травматизма во дни школьных каникул. Ребятам с летней школьной площадки будет представлена необычная передвижная книжная мини-выставка « Город дорожных наук». Они так же примут участие в познавательной викторине «Занимательные </w:t>
      </w:r>
      <w:proofErr w:type="spellStart"/>
      <w:r>
        <w:rPr>
          <w:color w:val="000000"/>
          <w:shd w:val="clear" w:color="auto" w:fill="FFFFFF"/>
        </w:rPr>
        <w:t>сфетофорики</w:t>
      </w:r>
      <w:proofErr w:type="spellEnd"/>
      <w:r>
        <w:rPr>
          <w:color w:val="000000"/>
          <w:shd w:val="clear" w:color="auto" w:fill="FFFFFF"/>
        </w:rPr>
        <w:t xml:space="preserve">», где нужно будет вспомнить основные правила дорожного движения и дорожные знаки и  правила поведения на улице, а потом еще и закрепят полученные знания с помощью игры. </w:t>
      </w:r>
    </w:p>
    <w:p w:rsidR="009F68A5" w:rsidRPr="001070F6" w:rsidRDefault="009F68A5" w:rsidP="009F68A5">
      <w:pPr>
        <w:pStyle w:val="western"/>
        <w:spacing w:before="0" w:beforeAutospacing="0" w:after="0" w:afterAutospacing="0"/>
        <w:jc w:val="both"/>
        <w:rPr>
          <w:i/>
          <w:color w:val="000000"/>
        </w:rPr>
      </w:pPr>
      <w:r w:rsidRPr="001070F6">
        <w:rPr>
          <w:i/>
        </w:rPr>
        <w:t xml:space="preserve">Справки по телефону: 30-07-04 </w:t>
      </w:r>
      <w:r w:rsidRPr="001070F6">
        <w:rPr>
          <w:i/>
          <w:color w:val="000000"/>
        </w:rPr>
        <w:t>Оськина Лариса Валериевна</w:t>
      </w:r>
    </w:p>
    <w:p w:rsidR="009F68A5" w:rsidRDefault="009F68A5" w:rsidP="009F68A5">
      <w:pPr>
        <w:pStyle w:val="western"/>
        <w:spacing w:before="0" w:beforeAutospacing="0" w:after="0" w:afterAutospacing="0"/>
        <w:rPr>
          <w:color w:val="000000"/>
        </w:rPr>
      </w:pPr>
    </w:p>
    <w:p w:rsidR="009F68A5" w:rsidRPr="008C635D" w:rsidRDefault="009F68A5" w:rsidP="009F68A5">
      <w:pPr>
        <w:pStyle w:val="western"/>
        <w:spacing w:before="0" w:beforeAutospacing="0" w:after="0" w:afterAutospacing="0"/>
        <w:jc w:val="center"/>
      </w:pPr>
      <w:r>
        <w:rPr>
          <w:b/>
          <w:bCs/>
        </w:rPr>
        <w:lastRenderedPageBreak/>
        <w:t>Библиотека № 10 « Фортуна»</w:t>
      </w:r>
    </w:p>
    <w:p w:rsidR="009F68A5" w:rsidRDefault="009F68A5" w:rsidP="009F68A5">
      <w:pPr>
        <w:pStyle w:val="western"/>
        <w:spacing w:before="0" w:beforeAutospacing="0" w:after="0" w:afterAutospacing="0"/>
        <w:jc w:val="center"/>
      </w:pPr>
      <w:r>
        <w:rPr>
          <w:i/>
          <w:iCs/>
        </w:rPr>
        <w:t>(</w:t>
      </w:r>
      <w:proofErr w:type="spellStart"/>
      <w:proofErr w:type="gramStart"/>
      <w:r>
        <w:rPr>
          <w:i/>
          <w:iCs/>
        </w:rPr>
        <w:t>ул</w:t>
      </w:r>
      <w:proofErr w:type="spellEnd"/>
      <w:proofErr w:type="gramEnd"/>
      <w:r>
        <w:rPr>
          <w:i/>
          <w:iCs/>
        </w:rPr>
        <w:t xml:space="preserve"> Железнодорожная,21,тел. 95-47-14, Руднева Ирина Юрьевна)</w:t>
      </w:r>
    </w:p>
    <w:p w:rsidR="009F68A5" w:rsidRDefault="009F68A5" w:rsidP="009F68A5">
      <w:pPr>
        <w:pStyle w:val="western"/>
        <w:spacing w:before="0" w:beforeAutospacing="0" w:after="0" w:afterAutospacing="0"/>
        <w:jc w:val="center"/>
      </w:pPr>
    </w:p>
    <w:p w:rsidR="009F68A5" w:rsidRPr="00B35CB4" w:rsidRDefault="009F68A5" w:rsidP="009F68A5">
      <w:pPr>
        <w:rPr>
          <w:b/>
          <w:color w:val="000000"/>
        </w:rPr>
      </w:pPr>
      <w:r>
        <w:rPr>
          <w:b/>
          <w:color w:val="000000"/>
        </w:rPr>
        <w:t xml:space="preserve">                       </w:t>
      </w:r>
      <w:r w:rsidRPr="00B35CB4">
        <w:rPr>
          <w:b/>
          <w:color w:val="000000"/>
        </w:rPr>
        <w:t>Творческая мастерская « Любимый литературный герой»</w:t>
      </w:r>
    </w:p>
    <w:p w:rsidR="009F68A5" w:rsidRDefault="009F68A5" w:rsidP="009F68A5">
      <w:pPr>
        <w:pStyle w:val="western"/>
        <w:spacing w:before="0" w:beforeAutospacing="0" w:after="0" w:afterAutospacing="0"/>
        <w:rPr>
          <w:b/>
          <w:bCs/>
          <w:i/>
          <w:iCs/>
        </w:rPr>
      </w:pPr>
      <w:r>
        <w:rPr>
          <w:b/>
          <w:bCs/>
          <w:i/>
          <w:iCs/>
        </w:rPr>
        <w:t>Время проведения: 17  июня в 11.00</w:t>
      </w:r>
    </w:p>
    <w:p w:rsidR="009F68A5" w:rsidRDefault="009F68A5" w:rsidP="009F68A5"/>
    <w:p w:rsidR="009F68A5" w:rsidRPr="007171AF" w:rsidRDefault="009F68A5" w:rsidP="009F68A5">
      <w:pPr>
        <w:jc w:val="both"/>
        <w:rPr>
          <w:color w:val="000000"/>
        </w:rPr>
      </w:pPr>
      <w:r>
        <w:rPr>
          <w:color w:val="000000"/>
        </w:rPr>
        <w:t>Тематическая творческая мастерская пройдет на базе летней школьной площадки «</w:t>
      </w:r>
      <w:proofErr w:type="gramStart"/>
      <w:r>
        <w:rPr>
          <w:color w:val="000000"/>
        </w:rPr>
        <w:t>Солнечный</w:t>
      </w:r>
      <w:proofErr w:type="gramEnd"/>
      <w:r>
        <w:rPr>
          <w:color w:val="000000"/>
        </w:rPr>
        <w:t xml:space="preserve"> город» в </w:t>
      </w:r>
      <w:proofErr w:type="spellStart"/>
      <w:r>
        <w:rPr>
          <w:color w:val="000000"/>
        </w:rPr>
        <w:t>сш</w:t>
      </w:r>
      <w:proofErr w:type="spellEnd"/>
      <w:r>
        <w:rPr>
          <w:color w:val="000000"/>
        </w:rPr>
        <w:t xml:space="preserve"> № 14. В рамках работы мастерской состоятся занятие по лепке  и рисунку. Ребятам предстоит нарисовать или слепить  своего любимого литературного героя. Так же пройдут чтение рассказов вслух и обсуждение </w:t>
      </w:r>
      <w:proofErr w:type="gramStart"/>
      <w:r>
        <w:rPr>
          <w:color w:val="000000"/>
        </w:rPr>
        <w:t>прочитанного</w:t>
      </w:r>
      <w:proofErr w:type="gramEnd"/>
      <w:r>
        <w:rPr>
          <w:color w:val="000000"/>
        </w:rPr>
        <w:t xml:space="preserve"> и тематическая литературная викторина.  Отдельная станция мастерской будет посвящена произведению А. С. </w:t>
      </w:r>
      <w:proofErr w:type="spellStart"/>
      <w:r>
        <w:rPr>
          <w:color w:val="000000"/>
        </w:rPr>
        <w:t>Экзюпери</w:t>
      </w:r>
      <w:proofErr w:type="spellEnd"/>
      <w:r>
        <w:rPr>
          <w:color w:val="000000"/>
        </w:rPr>
        <w:t xml:space="preserve"> « Маленький принц и </w:t>
      </w:r>
      <w:r>
        <w:rPr>
          <w:bCs/>
          <w:color w:val="000000"/>
        </w:rPr>
        <w:t xml:space="preserve">книгам-юбилярам 2015. </w:t>
      </w:r>
    </w:p>
    <w:p w:rsidR="009F68A5" w:rsidRPr="001070F6" w:rsidRDefault="009F68A5" w:rsidP="009F68A5">
      <w:pPr>
        <w:pStyle w:val="western"/>
        <w:spacing w:before="0" w:beforeAutospacing="0" w:after="0" w:afterAutospacing="0"/>
        <w:jc w:val="both"/>
        <w:rPr>
          <w:i/>
          <w:color w:val="000000"/>
        </w:rPr>
      </w:pPr>
      <w:r w:rsidRPr="001070F6">
        <w:rPr>
          <w:i/>
        </w:rPr>
        <w:t xml:space="preserve">Справки по телефону: </w:t>
      </w:r>
      <w:r w:rsidRPr="001070F6">
        <w:rPr>
          <w:i/>
          <w:color w:val="000000"/>
          <w:shd w:val="clear" w:color="auto" w:fill="FFFFFF"/>
        </w:rPr>
        <w:t xml:space="preserve">95-47-14 </w:t>
      </w:r>
      <w:r w:rsidRPr="001070F6">
        <w:rPr>
          <w:i/>
          <w:color w:val="000000"/>
        </w:rPr>
        <w:t>Руднева Ирина Юрьевна</w:t>
      </w:r>
    </w:p>
    <w:p w:rsidR="009F68A5" w:rsidRDefault="009F68A5" w:rsidP="009F68A5">
      <w:pPr>
        <w:pStyle w:val="a4"/>
        <w:rPr>
          <w:color w:val="000000"/>
        </w:rPr>
      </w:pPr>
    </w:p>
    <w:p w:rsidR="009F68A5" w:rsidRDefault="009F68A5" w:rsidP="009F68A5">
      <w:pPr>
        <w:rPr>
          <w:color w:val="000000"/>
        </w:rPr>
      </w:pPr>
    </w:p>
    <w:p w:rsidR="009F68A5" w:rsidRDefault="009F68A5" w:rsidP="009F68A5">
      <w:pPr>
        <w:pStyle w:val="western"/>
        <w:spacing w:before="0" w:beforeAutospacing="0" w:after="0" w:afterAutospacing="0"/>
      </w:pPr>
      <w:r>
        <w:rPr>
          <w:b/>
          <w:bCs/>
        </w:rPr>
        <w:t xml:space="preserve">                      Центральная библиотека им. В.Н. Татищева</w:t>
      </w:r>
    </w:p>
    <w:p w:rsidR="009F68A5" w:rsidRDefault="009F68A5" w:rsidP="009F68A5">
      <w:pPr>
        <w:pStyle w:val="western"/>
        <w:spacing w:before="0" w:beforeAutospacing="0" w:after="0" w:afterAutospacing="0"/>
      </w:pPr>
      <w:r>
        <w:rPr>
          <w:i/>
          <w:iCs/>
        </w:rPr>
        <w:t xml:space="preserve">        (</w:t>
      </w:r>
      <w:proofErr w:type="spellStart"/>
      <w:r>
        <w:rPr>
          <w:i/>
          <w:iCs/>
        </w:rPr>
        <w:t>б-р</w:t>
      </w:r>
      <w:proofErr w:type="spellEnd"/>
      <w:r>
        <w:rPr>
          <w:i/>
          <w:iCs/>
        </w:rPr>
        <w:t xml:space="preserve"> Ленина, 10, 26-60-72, </w:t>
      </w:r>
      <w:proofErr w:type="spellStart"/>
      <w:r>
        <w:rPr>
          <w:i/>
          <w:iCs/>
        </w:rPr>
        <w:t>Швецова</w:t>
      </w:r>
      <w:proofErr w:type="spellEnd"/>
      <w:r>
        <w:rPr>
          <w:i/>
          <w:iCs/>
        </w:rPr>
        <w:t xml:space="preserve"> Ольга Евгеньевна) </w:t>
      </w:r>
    </w:p>
    <w:p w:rsidR="009F68A5" w:rsidRDefault="009F68A5" w:rsidP="009F68A5">
      <w:pPr>
        <w:rPr>
          <w:color w:val="000000"/>
        </w:rPr>
      </w:pPr>
    </w:p>
    <w:p w:rsidR="009F68A5" w:rsidRPr="00BF5866" w:rsidRDefault="009F68A5" w:rsidP="009F68A5">
      <w:pPr>
        <w:rPr>
          <w:b/>
          <w:color w:val="000000"/>
        </w:rPr>
      </w:pPr>
      <w:r>
        <w:rPr>
          <w:b/>
          <w:color w:val="000000"/>
        </w:rPr>
        <w:t xml:space="preserve">                «</w:t>
      </w:r>
      <w:proofErr w:type="gramStart"/>
      <w:r w:rsidRPr="00BF5866">
        <w:rPr>
          <w:b/>
          <w:color w:val="000000"/>
        </w:rPr>
        <w:t>Читающий</w:t>
      </w:r>
      <w:proofErr w:type="gramEnd"/>
      <w:r w:rsidRPr="00BF5866">
        <w:rPr>
          <w:b/>
          <w:color w:val="000000"/>
        </w:rPr>
        <w:t xml:space="preserve"> четверг</w:t>
      </w:r>
      <w:r>
        <w:rPr>
          <w:b/>
          <w:color w:val="000000"/>
        </w:rPr>
        <w:t>»</w:t>
      </w:r>
      <w:r w:rsidRPr="00BF5866">
        <w:rPr>
          <w:b/>
          <w:color w:val="000000"/>
        </w:rPr>
        <w:t>, приуроченный к 105-летию А. Твардовского.</w:t>
      </w:r>
    </w:p>
    <w:p w:rsidR="009F68A5" w:rsidRDefault="009F68A5" w:rsidP="009F68A5">
      <w:pPr>
        <w:pStyle w:val="western"/>
        <w:spacing w:before="0" w:beforeAutospacing="0" w:after="0" w:afterAutospacing="0"/>
        <w:rPr>
          <w:b/>
          <w:bCs/>
          <w:i/>
          <w:iCs/>
        </w:rPr>
      </w:pPr>
    </w:p>
    <w:p w:rsidR="009F68A5" w:rsidRDefault="009F68A5" w:rsidP="009F68A5">
      <w:pPr>
        <w:pStyle w:val="western"/>
        <w:spacing w:before="0" w:beforeAutospacing="0" w:after="0" w:afterAutospacing="0"/>
        <w:rPr>
          <w:b/>
          <w:bCs/>
          <w:i/>
          <w:iCs/>
        </w:rPr>
      </w:pPr>
      <w:r>
        <w:rPr>
          <w:b/>
          <w:bCs/>
          <w:i/>
          <w:iCs/>
        </w:rPr>
        <w:t>Время проведения: 18  июня в 14.00</w:t>
      </w:r>
    </w:p>
    <w:p w:rsidR="009F68A5" w:rsidRDefault="009F68A5" w:rsidP="009F68A5">
      <w:pPr>
        <w:jc w:val="both"/>
        <w:rPr>
          <w:color w:val="000000"/>
        </w:rPr>
      </w:pPr>
      <w:proofErr w:type="gramStart"/>
      <w:r>
        <w:rPr>
          <w:color w:val="000000"/>
        </w:rPr>
        <w:t>Читающий</w:t>
      </w:r>
      <w:proofErr w:type="gramEnd"/>
      <w:r>
        <w:rPr>
          <w:color w:val="000000"/>
        </w:rPr>
        <w:t xml:space="preserve"> четверг  посвящен 105-летию А.Т. Твардовского. В рамках мероприятия будет сделан обзор жизни и творчества писателя, пройдут громкие чтения отрывков самой знаменитой поэмы Твардовского «Василий Теркин». Фрагменты из поэмы при помощи художественного слова будет доносить до гостей мероприятия актриса « Литературного театра им. А. С. Пушкина, Алла Николаевна </w:t>
      </w:r>
      <w:proofErr w:type="spellStart"/>
      <w:r>
        <w:rPr>
          <w:color w:val="000000"/>
        </w:rPr>
        <w:t>Волченко</w:t>
      </w:r>
      <w:proofErr w:type="spellEnd"/>
      <w:r>
        <w:rPr>
          <w:color w:val="000000"/>
        </w:rPr>
        <w:t>. В рамках «Читающего четверга»</w:t>
      </w:r>
    </w:p>
    <w:p w:rsidR="009F68A5" w:rsidRDefault="009F68A5" w:rsidP="009F68A5">
      <w:pPr>
        <w:jc w:val="both"/>
        <w:rPr>
          <w:color w:val="000000"/>
        </w:rPr>
      </w:pPr>
      <w:r>
        <w:rPr>
          <w:color w:val="000000"/>
        </w:rPr>
        <w:t xml:space="preserve">так же пройдет презентация книжной выставки </w:t>
      </w:r>
      <w:r w:rsidRPr="00113918">
        <w:rPr>
          <w:color w:val="000000"/>
        </w:rPr>
        <w:t>«Песнь судьбы большой и славной»</w:t>
      </w:r>
      <w:r>
        <w:rPr>
          <w:color w:val="000000"/>
        </w:rPr>
        <w:t>.</w:t>
      </w:r>
    </w:p>
    <w:p w:rsidR="009F68A5" w:rsidRPr="001070F6" w:rsidRDefault="009F68A5" w:rsidP="009F68A5">
      <w:pPr>
        <w:pStyle w:val="western"/>
        <w:spacing w:before="0" w:beforeAutospacing="0" w:after="0" w:afterAutospacing="0"/>
        <w:rPr>
          <w:i/>
          <w:color w:val="000000"/>
        </w:rPr>
      </w:pPr>
      <w:r w:rsidRPr="001070F6">
        <w:rPr>
          <w:i/>
        </w:rPr>
        <w:t xml:space="preserve">Справки по телефону: </w:t>
      </w:r>
      <w:r w:rsidRPr="001070F6">
        <w:rPr>
          <w:i/>
          <w:color w:val="000000"/>
          <w:shd w:val="clear" w:color="auto" w:fill="FFFFFF"/>
        </w:rPr>
        <w:t xml:space="preserve">26-60-72 </w:t>
      </w:r>
      <w:proofErr w:type="spellStart"/>
      <w:r w:rsidRPr="001070F6">
        <w:rPr>
          <w:i/>
          <w:color w:val="000000"/>
        </w:rPr>
        <w:t>Швецова</w:t>
      </w:r>
      <w:proofErr w:type="spellEnd"/>
      <w:r w:rsidRPr="001070F6">
        <w:rPr>
          <w:i/>
          <w:color w:val="000000"/>
        </w:rPr>
        <w:t xml:space="preserve"> Ольга Евгеньевна</w:t>
      </w:r>
    </w:p>
    <w:p w:rsidR="0047214A" w:rsidRDefault="0047214A" w:rsidP="004E3FBC">
      <w:pPr>
        <w:pStyle w:val="western"/>
        <w:spacing w:before="0" w:beforeAutospacing="0" w:after="0" w:afterAutospacing="0"/>
        <w:jc w:val="center"/>
        <w:rPr>
          <w:shd w:val="clear" w:color="auto" w:fill="FFFFFF"/>
        </w:rPr>
      </w:pPr>
    </w:p>
    <w:p w:rsidR="00595715" w:rsidRDefault="00595715" w:rsidP="004E3FBC">
      <w:pPr>
        <w:pStyle w:val="western"/>
        <w:spacing w:before="0" w:beforeAutospacing="0" w:after="0" w:afterAutospacing="0"/>
        <w:jc w:val="center"/>
        <w:rPr>
          <w:shd w:val="clear" w:color="auto" w:fill="FFFFFF"/>
        </w:rPr>
      </w:pPr>
    </w:p>
    <w:p w:rsidR="00173389" w:rsidRDefault="00173389" w:rsidP="004E3FBC">
      <w:pPr>
        <w:pStyle w:val="western"/>
        <w:spacing w:before="0" w:beforeAutospacing="0" w:after="0" w:afterAutospacing="0"/>
        <w:jc w:val="center"/>
        <w:rPr>
          <w:shd w:val="clear" w:color="auto" w:fill="FFFFFF"/>
        </w:rPr>
      </w:pPr>
    </w:p>
    <w:p w:rsidR="001B059A" w:rsidRPr="003C1D96" w:rsidRDefault="001B059A" w:rsidP="004E3FBC">
      <w:pPr>
        <w:pStyle w:val="af"/>
        <w:spacing w:before="0" w:beforeAutospacing="0" w:after="0" w:afterAutospacing="0"/>
        <w:jc w:val="center"/>
        <w:rPr>
          <w:sz w:val="28"/>
          <w:szCs w:val="28"/>
        </w:rPr>
      </w:pPr>
      <w:r w:rsidRPr="003C1D96">
        <w:rPr>
          <w:b/>
          <w:bCs/>
          <w:color w:val="000000"/>
          <w:sz w:val="28"/>
          <w:szCs w:val="28"/>
          <w:u w:val="single"/>
        </w:rPr>
        <w:t>МБУК «БИБЛИОТЕКА  АВТОГРАДА»</w:t>
      </w:r>
    </w:p>
    <w:p w:rsidR="001B059A" w:rsidRPr="003C1D96" w:rsidRDefault="001B059A" w:rsidP="004E3FBC">
      <w:pPr>
        <w:pStyle w:val="af"/>
        <w:spacing w:before="0" w:beforeAutospacing="0" w:after="0" w:afterAutospacing="0"/>
        <w:jc w:val="center"/>
        <w:rPr>
          <w:i/>
          <w:iCs/>
          <w:color w:val="000000"/>
        </w:rPr>
      </w:pPr>
      <w:proofErr w:type="gramStart"/>
      <w:r w:rsidRPr="003C1D96">
        <w:rPr>
          <w:i/>
          <w:iCs/>
          <w:color w:val="000000"/>
        </w:rPr>
        <w:t>(Центральный офис, ул. Юбилейная, 8, здание МАУ ДКИТ,</w:t>
      </w:r>
      <w:proofErr w:type="gramEnd"/>
    </w:p>
    <w:p w:rsidR="001A35A9" w:rsidRPr="003C1D96" w:rsidRDefault="001A35A9" w:rsidP="004E3FBC">
      <w:pPr>
        <w:jc w:val="center"/>
        <w:rPr>
          <w:i/>
        </w:rPr>
      </w:pPr>
      <w:r w:rsidRPr="003C1D96">
        <w:rPr>
          <w:i/>
        </w:rPr>
        <w:t>Кузьмичева Наталья Владимировна, зав</w:t>
      </w:r>
      <w:r w:rsidR="006347F4">
        <w:rPr>
          <w:i/>
        </w:rPr>
        <w:t>.</w:t>
      </w:r>
      <w:r w:rsidRPr="003C1D96">
        <w:rPr>
          <w:i/>
        </w:rPr>
        <w:t xml:space="preserve"> </w:t>
      </w:r>
      <w:r w:rsidR="006420DE">
        <w:rPr>
          <w:i/>
        </w:rPr>
        <w:t>о</w:t>
      </w:r>
      <w:r w:rsidRPr="003C1D96">
        <w:rPr>
          <w:i/>
        </w:rPr>
        <w:t>тделом библиотечного маркетинга</w:t>
      </w:r>
    </w:p>
    <w:p w:rsidR="001B059A" w:rsidRDefault="001A35A9" w:rsidP="004E3FBC">
      <w:pPr>
        <w:jc w:val="center"/>
        <w:rPr>
          <w:i/>
          <w:iCs/>
          <w:color w:val="000000"/>
        </w:rPr>
      </w:pPr>
      <w:r w:rsidRPr="003C1D96">
        <w:rPr>
          <w:i/>
        </w:rPr>
        <w:t>тел.: 35-51-29</w:t>
      </w:r>
      <w:r w:rsidR="001B059A" w:rsidRPr="003C1D96">
        <w:rPr>
          <w:i/>
          <w:iCs/>
          <w:color w:val="000000"/>
        </w:rPr>
        <w:t>)</w:t>
      </w:r>
    </w:p>
    <w:p w:rsidR="00595715" w:rsidRDefault="00595715" w:rsidP="004E3FBC">
      <w:pPr>
        <w:jc w:val="center"/>
        <w:rPr>
          <w:i/>
          <w:iCs/>
          <w:color w:val="000000"/>
        </w:rPr>
      </w:pPr>
    </w:p>
    <w:p w:rsidR="003C1431" w:rsidRPr="00AE7E32" w:rsidRDefault="003C1431" w:rsidP="003C1431">
      <w:pPr>
        <w:rPr>
          <w:b/>
          <w:i/>
        </w:rPr>
      </w:pPr>
      <w:r w:rsidRPr="00AE7E32">
        <w:rPr>
          <w:b/>
        </w:rPr>
        <w:t>Выставка пленочной фотографии фото-дуэта «Параллели»</w:t>
      </w:r>
      <w:r w:rsidRPr="00AE7E32">
        <w:rPr>
          <w:b/>
        </w:rPr>
        <w:br/>
      </w:r>
      <w:r w:rsidRPr="00AE7E32">
        <w:rPr>
          <w:b/>
          <w:i/>
        </w:rPr>
        <w:t>Время проведения: с 17 июня</w:t>
      </w:r>
    </w:p>
    <w:p w:rsidR="003C1431" w:rsidRPr="00AE7E32" w:rsidRDefault="003C1431" w:rsidP="003C1431">
      <w:pPr>
        <w:jc w:val="center"/>
        <w:rPr>
          <w:b/>
        </w:rPr>
      </w:pPr>
      <w:r w:rsidRPr="00AE7E32">
        <w:rPr>
          <w:b/>
        </w:rPr>
        <w:t>«Параллельная» реальность</w:t>
      </w:r>
    </w:p>
    <w:p w:rsidR="003C1431" w:rsidRPr="00AE7E32" w:rsidRDefault="003C1431" w:rsidP="003C1431">
      <w:pPr>
        <w:jc w:val="both"/>
      </w:pPr>
      <w:r w:rsidRPr="00AE7E32">
        <w:t xml:space="preserve">С 17 июня центральная Библиотеки Автограда приглашает познакомиться с работами талантливых тольяттинских фотографов Павла Зверева и Алины </w:t>
      </w:r>
      <w:proofErr w:type="spellStart"/>
      <w:r w:rsidRPr="00AE7E32">
        <w:t>Параниной</w:t>
      </w:r>
      <w:proofErr w:type="spellEnd"/>
      <w:r w:rsidRPr="00AE7E32">
        <w:t xml:space="preserve">, представляющих творческий дуэт «Параллели». В эпицентре культурной жизни Автограда – актуальная выставка пленочной фотографии! Чистые эмоции, живые моменты, пойманные в объектив и прошедшие через искусные руки мастеров фото-ремесла! Вниманию зрителей представлена коллекция удивительных, трепетных снимков, в которых световая палитра богаче любого </w:t>
      </w:r>
      <w:proofErr w:type="spellStart"/>
      <w:r w:rsidRPr="00AE7E32">
        <w:t>многоцветия</w:t>
      </w:r>
      <w:proofErr w:type="spellEnd"/>
      <w:r w:rsidRPr="00AE7E32">
        <w:t xml:space="preserve">! Каждый снимок – это маленькая монохромная история, конечно же, о любви. Павел Зверев и Алина </w:t>
      </w:r>
      <w:proofErr w:type="spellStart"/>
      <w:r w:rsidRPr="00AE7E32">
        <w:t>Паранина</w:t>
      </w:r>
      <w:proofErr w:type="spellEnd"/>
      <w:r w:rsidRPr="00AE7E32">
        <w:t xml:space="preserve"> практикуют двухкамерную съемку, что позволяет одновременно с разных ракурсов и планов запечатлеть каждую фото-историю. Авторы считают, </w:t>
      </w:r>
      <w:proofErr w:type="gramStart"/>
      <w:r w:rsidRPr="00AE7E32">
        <w:t>что</w:t>
      </w:r>
      <w:proofErr w:type="gramEnd"/>
      <w:r w:rsidRPr="00AE7E32">
        <w:t xml:space="preserve"> чем ближе фотография к реальности, тем полнее она отвечает цели “погружения в воспоминания”. Они по-настоящему влюблены в жизнь, в её уникальные неповторимые моменты, в каждой мелочи видят особое очарование. Поделиться своим виденьем, насладиться современным </w:t>
      </w:r>
      <w:proofErr w:type="spellStart"/>
      <w:proofErr w:type="gramStart"/>
      <w:r w:rsidRPr="00AE7E32">
        <w:lastRenderedPageBreak/>
        <w:t>фото-искусством</w:t>
      </w:r>
      <w:proofErr w:type="spellEnd"/>
      <w:proofErr w:type="gramEnd"/>
      <w:r w:rsidRPr="00AE7E32">
        <w:t xml:space="preserve"> и познакомиться с мастерами, работающими в Тольятти, их уровнем, опытом и творчеством – приглашает всех желающих фото-дуэт «Параллели»! </w:t>
      </w:r>
    </w:p>
    <w:p w:rsidR="003C1431" w:rsidRPr="00AE7E32" w:rsidRDefault="003C1431" w:rsidP="003C1431"/>
    <w:p w:rsidR="003C1431" w:rsidRPr="003C1431" w:rsidRDefault="003C1431" w:rsidP="003C1431">
      <w:pPr>
        <w:rPr>
          <w:b/>
          <w:i/>
        </w:rPr>
      </w:pPr>
      <w:r w:rsidRPr="00AE7E32">
        <w:rPr>
          <w:b/>
        </w:rPr>
        <w:t>Авторская фотовыставка Олега Шапкина «Россия из окна…»</w:t>
      </w:r>
      <w:r w:rsidRPr="00AE7E32">
        <w:rPr>
          <w:b/>
          <w:color w:val="FF0000"/>
        </w:rPr>
        <w:br/>
      </w:r>
      <w:r w:rsidRPr="00AE7E32">
        <w:rPr>
          <w:b/>
          <w:i/>
        </w:rPr>
        <w:t>Время проведения: с 17 июня</w:t>
      </w:r>
    </w:p>
    <w:p w:rsidR="003C1431" w:rsidRPr="00AE7E32" w:rsidRDefault="003C1431" w:rsidP="003C1431">
      <w:pPr>
        <w:jc w:val="center"/>
        <w:rPr>
          <w:b/>
        </w:rPr>
      </w:pPr>
      <w:r w:rsidRPr="00AE7E32">
        <w:rPr>
          <w:b/>
        </w:rPr>
        <w:t>Он просто ехал и смотрел…</w:t>
      </w:r>
    </w:p>
    <w:p w:rsidR="003C1431" w:rsidRPr="00AE7E32" w:rsidRDefault="003C1431" w:rsidP="003C1431">
      <w:pPr>
        <w:jc w:val="both"/>
      </w:pPr>
      <w:r w:rsidRPr="00AE7E32">
        <w:t xml:space="preserve">С 17 июня зал литературы по искусству Библиотеки Автограда приглашает тольяттинцев совершить </w:t>
      </w:r>
      <w:proofErr w:type="gramStart"/>
      <w:r w:rsidRPr="00AE7E32">
        <w:t>виртуальный</w:t>
      </w:r>
      <w:proofErr w:type="gramEnd"/>
      <w:r w:rsidRPr="00AE7E32">
        <w:t xml:space="preserve"> «</w:t>
      </w:r>
      <w:proofErr w:type="spellStart"/>
      <w:r w:rsidRPr="00AE7E32">
        <w:t>фотопробег</w:t>
      </w:r>
      <w:proofErr w:type="spellEnd"/>
      <w:r w:rsidRPr="00AE7E32">
        <w:t xml:space="preserve">» по России! Новая выставка фотографий Олега Шапкина, с которой встречает лето отдел искусств, создает неповторимое романтическое настроение, </w:t>
      </w:r>
      <w:proofErr w:type="gramStart"/>
      <w:r w:rsidRPr="00AE7E32">
        <w:t>открывает перед нами тысячи дорог и зовет</w:t>
      </w:r>
      <w:proofErr w:type="gramEnd"/>
      <w:r w:rsidRPr="00AE7E32">
        <w:t xml:space="preserve"> в путь! Восходы и закаты, леса и деревеньки, убегающие за горизонт ленты шоссе, храмы и множество деталей, которые удивительным образом открылись объективу фотографа!.. Россия из окна автомобиля или автобуса. Всё это видел каждый, но собственные дорожные истории и хлопоты, обстоятельства и заботы, чаще всего, плотной пеленой поверх лобового стекла скрывают от нас живую красоту российских городов и деревень! </w:t>
      </w:r>
      <w:proofErr w:type="spellStart"/>
      <w:r w:rsidRPr="00AE7E32">
        <w:t>Фотогидом</w:t>
      </w:r>
      <w:proofErr w:type="spellEnd"/>
      <w:r w:rsidRPr="00AE7E32">
        <w:t xml:space="preserve"> по России на весь июнь становится для посетителей Библиотеки Автограда известный тольяттинский дизайнер и фотограф Олег Шапкин! Доверьтесь ему и получите удовольствие от того, что просто смотрите в окно!..  </w:t>
      </w:r>
    </w:p>
    <w:p w:rsidR="003C1431" w:rsidRPr="00AE7E32" w:rsidRDefault="003C1431" w:rsidP="003C1431"/>
    <w:p w:rsidR="003C1431" w:rsidRPr="00AE7E32" w:rsidRDefault="003C1431" w:rsidP="003C1431">
      <w:pPr>
        <w:jc w:val="center"/>
      </w:pPr>
      <w:r w:rsidRPr="00AE7E32">
        <w:rPr>
          <w:b/>
        </w:rPr>
        <w:t xml:space="preserve">Новое поступление!!! </w:t>
      </w:r>
      <w:proofErr w:type="spellStart"/>
      <w:r w:rsidRPr="00AE7E32">
        <w:rPr>
          <w:b/>
        </w:rPr>
        <w:t>УхтыАхты-книги</w:t>
      </w:r>
      <w:proofErr w:type="spellEnd"/>
      <w:r w:rsidRPr="00AE7E32">
        <w:rPr>
          <w:b/>
        </w:rPr>
        <w:t xml:space="preserve"> в Библиотеке Автограда!</w:t>
      </w:r>
      <w:r w:rsidRPr="00AE7E32">
        <w:rPr>
          <w:b/>
        </w:rPr>
        <w:br/>
      </w:r>
    </w:p>
    <w:p w:rsidR="003C1431" w:rsidRPr="003C1431" w:rsidRDefault="003C1431" w:rsidP="003C1431">
      <w:pPr>
        <w:jc w:val="both"/>
      </w:pPr>
      <w:r w:rsidRPr="00AE7E32">
        <w:t xml:space="preserve">Новый подарок читающему Тольятти преподнес </w:t>
      </w:r>
      <w:proofErr w:type="spellStart"/>
      <w:r w:rsidRPr="00AE7E32">
        <w:t>интернет-маркет</w:t>
      </w:r>
      <w:proofErr w:type="spellEnd"/>
      <w:r w:rsidRPr="00AE7E32">
        <w:t xml:space="preserve"> нашего города </w:t>
      </w:r>
      <w:proofErr w:type="spellStart"/>
      <w:r w:rsidRPr="00AE7E32">
        <w:t>УхтыАхты</w:t>
      </w:r>
      <w:proofErr w:type="gramStart"/>
      <w:r w:rsidRPr="00AE7E32">
        <w:t>.р</w:t>
      </w:r>
      <w:proofErr w:type="gramEnd"/>
      <w:r w:rsidRPr="00AE7E32">
        <w:t>ф</w:t>
      </w:r>
      <w:proofErr w:type="spellEnd"/>
      <w:r w:rsidRPr="00AE7E32">
        <w:t xml:space="preserve">  в рамках партнерской </w:t>
      </w:r>
      <w:proofErr w:type="spellStart"/>
      <w:r w:rsidRPr="00AE7E32">
        <w:t>благоДАРИТЕльной</w:t>
      </w:r>
      <w:proofErr w:type="spellEnd"/>
      <w:r w:rsidRPr="00AE7E32">
        <w:t xml:space="preserve"> акции Библиотеки Автограда. Десятка самых интересных книжных новинок, сформированная из реальных пожеланий и заявок наших читателей, уже поступила в отдел обработки центральной библиотеки.</w:t>
      </w:r>
      <w:r w:rsidRPr="00AE7E32">
        <w:br/>
        <w:t xml:space="preserve">В </w:t>
      </w:r>
      <w:proofErr w:type="spellStart"/>
      <w:r w:rsidRPr="00AE7E32">
        <w:t>интернет-маркете</w:t>
      </w:r>
      <w:proofErr w:type="spellEnd"/>
      <w:r w:rsidRPr="00AE7E32">
        <w:t xml:space="preserve"> </w:t>
      </w:r>
      <w:proofErr w:type="spellStart"/>
      <w:r w:rsidRPr="00AE7E32">
        <w:t>УхтыАхты.рф</w:t>
      </w:r>
      <w:proofErr w:type="spellEnd"/>
      <w:r w:rsidRPr="00AE7E32">
        <w:t xml:space="preserve"> регулярно сбываются читательские мечты</w:t>
      </w:r>
      <w:proofErr w:type="gramStart"/>
      <w:r w:rsidRPr="00AE7E32">
        <w:t xml:space="preserve"> В</w:t>
      </w:r>
      <w:proofErr w:type="gramEnd"/>
      <w:r w:rsidRPr="00AE7E32">
        <w:t xml:space="preserve"> течение каждого месяца любой обладатель абонемента Библиотеки Автограда может отправить на электронную почту магазина </w:t>
      </w:r>
      <w:hyperlink r:id="rId75" w:history="1">
        <w:r w:rsidRPr="00AE7E32">
          <w:rPr>
            <w:rStyle w:val="aa"/>
          </w:rPr>
          <w:t>office@uhtiahti.ru</w:t>
        </w:r>
      </w:hyperlink>
      <w:r w:rsidRPr="00AE7E32">
        <w:t xml:space="preserve"> письмо с перечислением книг, которые хотелось бы увидеть на библиотечных полках, и указание м номера своего читательского билета. За 4 месяца сотрудничества Библиотека Автограда четырежды принимала в подарок комплекты самых востребованных бестселлеров. 30 из 40 книг тольяттинцы уже активно читают, новая «десятка» - в течение месяца попадет в руки тем, кто так долго ждал встречи с этими книгами. </w:t>
      </w:r>
    </w:p>
    <w:p w:rsidR="003C1431" w:rsidRPr="003C1431" w:rsidRDefault="003C1431" w:rsidP="003C1431">
      <w:pPr>
        <w:jc w:val="both"/>
      </w:pPr>
      <w:r w:rsidRPr="00AE7E32">
        <w:t xml:space="preserve">Однако разом представить городу столь ценные приобретения, собрать их в яркую книжную выставку, расставить на </w:t>
      </w:r>
      <w:proofErr w:type="gramStart"/>
      <w:r w:rsidRPr="00AE7E32">
        <w:t>полках</w:t>
      </w:r>
      <w:proofErr w:type="gramEnd"/>
      <w:r w:rsidRPr="00AE7E32">
        <w:t xml:space="preserve"> </w:t>
      </w:r>
      <w:proofErr w:type="spellStart"/>
      <w:r w:rsidRPr="00AE7E32">
        <w:t>супер-новинки</w:t>
      </w:r>
      <w:proofErr w:type="spellEnd"/>
      <w:r w:rsidRPr="00AE7E32">
        <w:t xml:space="preserve"> – библиотекарям не удается! Подарки из ассортимента магазина </w:t>
      </w:r>
      <w:proofErr w:type="spellStart"/>
      <w:r w:rsidRPr="00AE7E32">
        <w:t>УхтыАхты</w:t>
      </w:r>
      <w:proofErr w:type="gramStart"/>
      <w:r w:rsidRPr="00AE7E32">
        <w:t>.р</w:t>
      </w:r>
      <w:proofErr w:type="gramEnd"/>
      <w:r w:rsidRPr="00AE7E32">
        <w:t>ф</w:t>
      </w:r>
      <w:proofErr w:type="spellEnd"/>
      <w:r w:rsidRPr="00AE7E32">
        <w:t xml:space="preserve"> бьют рекорды </w:t>
      </w:r>
      <w:proofErr w:type="spellStart"/>
      <w:r w:rsidRPr="00AE7E32">
        <w:t>востребованности</w:t>
      </w:r>
      <w:proofErr w:type="spellEnd"/>
      <w:r w:rsidRPr="00AE7E32">
        <w:t xml:space="preserve">! Из 30 выдаваемых изданий 26 экземпляров, как правило, на </w:t>
      </w:r>
      <w:proofErr w:type="gramStart"/>
      <w:r w:rsidRPr="00AE7E32">
        <w:t>руках</w:t>
      </w:r>
      <w:proofErr w:type="gramEnd"/>
      <w:r w:rsidRPr="00AE7E32">
        <w:t xml:space="preserve"> и лишь 4 ожидают своего читателя. На 30% книг стоит читательская очередь. Самый внушительный список желающих прочесть книгу у нового романа Дины </w:t>
      </w:r>
      <w:proofErr w:type="spellStart"/>
      <w:r w:rsidRPr="00AE7E32">
        <w:t>Рубиной</w:t>
      </w:r>
      <w:proofErr w:type="spellEnd"/>
      <w:r w:rsidRPr="00AE7E32">
        <w:t xml:space="preserve"> «Русская канарейка. Блудный сын» – он колеблется от 25 до 33 человек! Также от трех до семи читателей ждут своей очереди чтобы прочитать книги </w:t>
      </w:r>
      <w:proofErr w:type="spellStart"/>
      <w:r w:rsidRPr="00AE7E32">
        <w:t>Дж</w:t>
      </w:r>
      <w:proofErr w:type="gramStart"/>
      <w:r w:rsidRPr="00AE7E32">
        <w:t>.М</w:t>
      </w:r>
      <w:proofErr w:type="gramEnd"/>
      <w:r w:rsidRPr="00AE7E32">
        <w:t>ойеса</w:t>
      </w:r>
      <w:proofErr w:type="spellEnd"/>
      <w:r w:rsidRPr="00AE7E32">
        <w:t xml:space="preserve"> , Марии </w:t>
      </w:r>
      <w:proofErr w:type="spellStart"/>
      <w:r w:rsidRPr="00AE7E32">
        <w:t>Метлицкой</w:t>
      </w:r>
      <w:proofErr w:type="spellEnd"/>
      <w:r w:rsidRPr="00AE7E32">
        <w:t xml:space="preserve">, Захара </w:t>
      </w:r>
      <w:proofErr w:type="spellStart"/>
      <w:r w:rsidRPr="00AE7E32">
        <w:t>Прилепина</w:t>
      </w:r>
      <w:proofErr w:type="spellEnd"/>
      <w:r w:rsidRPr="00AE7E32">
        <w:t xml:space="preserve">, Татьяны Толстой, Донны </w:t>
      </w:r>
      <w:proofErr w:type="spellStart"/>
      <w:r w:rsidRPr="00AE7E32">
        <w:t>Тартт</w:t>
      </w:r>
      <w:proofErr w:type="spellEnd"/>
      <w:r w:rsidRPr="00AE7E32">
        <w:t xml:space="preserve">. Без исключения каждый подарок </w:t>
      </w:r>
      <w:proofErr w:type="spellStart"/>
      <w:r w:rsidRPr="00AE7E32">
        <w:t>интернет-маркета</w:t>
      </w:r>
      <w:proofErr w:type="spellEnd"/>
      <w:r w:rsidRPr="00AE7E32">
        <w:t xml:space="preserve"> попал в руки к благодарному читателю! </w:t>
      </w:r>
    </w:p>
    <w:p w:rsidR="003C1431" w:rsidRPr="00AE7E32" w:rsidRDefault="003C1431" w:rsidP="003C1431">
      <w:pPr>
        <w:jc w:val="both"/>
      </w:pPr>
      <w:r w:rsidRPr="00AE7E32">
        <w:t xml:space="preserve">Уникальный проект, открывающий в Год Литературы для тольяттинцев самые новые, желанные и интересные книги, продолжается! </w:t>
      </w:r>
    </w:p>
    <w:p w:rsidR="003C1431" w:rsidRPr="003C1431" w:rsidRDefault="003C1431" w:rsidP="003C1431">
      <w:pPr>
        <w:jc w:val="both"/>
        <w:rPr>
          <w:b/>
          <w:i/>
        </w:rPr>
      </w:pPr>
      <w:r w:rsidRPr="00AE7E32">
        <w:t xml:space="preserve">Библиотека Автограда благодарит </w:t>
      </w:r>
      <w:proofErr w:type="spellStart"/>
      <w:r w:rsidRPr="00AE7E32">
        <w:t>интернет-маркет</w:t>
      </w:r>
      <w:proofErr w:type="spellEnd"/>
      <w:r w:rsidRPr="00AE7E32">
        <w:t xml:space="preserve"> </w:t>
      </w:r>
      <w:proofErr w:type="spellStart"/>
      <w:r w:rsidRPr="00AE7E32">
        <w:t>УхтыАхты</w:t>
      </w:r>
      <w:proofErr w:type="spellEnd"/>
      <w:r w:rsidRPr="00AE7E32">
        <w:t xml:space="preserve"> за реализацию этого уникального </w:t>
      </w:r>
      <w:proofErr w:type="spellStart"/>
      <w:r w:rsidRPr="00AE7E32">
        <w:t>благоДАРИТЕльного</w:t>
      </w:r>
      <w:proofErr w:type="spellEnd"/>
      <w:r w:rsidRPr="00AE7E32">
        <w:t xml:space="preserve"> проекта и приглашает всех тольяттинцев принять участие в выборе книг и других полезных товаров на сайте </w:t>
      </w:r>
      <w:proofErr w:type="spellStart"/>
      <w:r w:rsidRPr="00AE7E32">
        <w:t>УхтыАхты</w:t>
      </w:r>
      <w:proofErr w:type="gramStart"/>
      <w:r w:rsidRPr="00AE7E32">
        <w:t>.р</w:t>
      </w:r>
      <w:proofErr w:type="gramEnd"/>
      <w:r w:rsidRPr="00AE7E32">
        <w:t>ф</w:t>
      </w:r>
      <w:proofErr w:type="spellEnd"/>
      <w:r w:rsidRPr="00AE7E32">
        <w:t>!</w:t>
      </w:r>
      <w:r w:rsidRPr="00AE7E32">
        <w:br/>
      </w:r>
      <w:r w:rsidRPr="00AE7E32">
        <w:br/>
      </w:r>
      <w:r w:rsidRPr="00AE7E32">
        <w:rPr>
          <w:b/>
          <w:i/>
        </w:rPr>
        <w:t>«Между строк»: читатели о «подарках»</w:t>
      </w:r>
    </w:p>
    <w:p w:rsidR="003C1431" w:rsidRPr="003C1431" w:rsidRDefault="003C1431" w:rsidP="003C1431">
      <w:pPr>
        <w:jc w:val="both"/>
        <w:rPr>
          <w:i/>
        </w:rPr>
      </w:pPr>
      <w:r w:rsidRPr="00AE7E32">
        <w:rPr>
          <w:i/>
        </w:rPr>
        <w:t xml:space="preserve">Первые книги Маши </w:t>
      </w:r>
      <w:proofErr w:type="spellStart"/>
      <w:r w:rsidRPr="00AE7E32">
        <w:rPr>
          <w:i/>
        </w:rPr>
        <w:t>Трауб</w:t>
      </w:r>
      <w:proofErr w:type="spellEnd"/>
      <w:r w:rsidRPr="00AE7E32">
        <w:rPr>
          <w:i/>
        </w:rPr>
        <w:t xml:space="preserve"> мне показались «простоватыми», очень уж они напоминали газетные очерки из серии «Письмо позвало в дорогу». При этом каждая новая книга упорно оказывалась на моей тумбочке. Книжка на вечер, </w:t>
      </w:r>
      <w:proofErr w:type="gramStart"/>
      <w:r w:rsidRPr="00AE7E32">
        <w:rPr>
          <w:i/>
        </w:rPr>
        <w:t>эдакая</w:t>
      </w:r>
      <w:proofErr w:type="gramEnd"/>
      <w:r w:rsidRPr="00AE7E32">
        <w:rPr>
          <w:i/>
        </w:rPr>
        <w:t xml:space="preserve"> «карамелька» в череде </w:t>
      </w:r>
      <w:r w:rsidRPr="00AE7E32">
        <w:rPr>
          <w:i/>
        </w:rPr>
        <w:lastRenderedPageBreak/>
        <w:t xml:space="preserve">будней, забот и огорчений. Новая книга «Плюс один стул» сначала показалась мне обычной, но вот время идёт, а герои романа не отпускают меня. Все чаще я думаю о том, что надо вернуться, </w:t>
      </w:r>
      <w:proofErr w:type="gramStart"/>
      <w:r w:rsidRPr="00AE7E32">
        <w:rPr>
          <w:i/>
        </w:rPr>
        <w:t>возможно</w:t>
      </w:r>
      <w:proofErr w:type="gramEnd"/>
      <w:r w:rsidRPr="00AE7E32">
        <w:rPr>
          <w:i/>
        </w:rPr>
        <w:t xml:space="preserve"> упустила важное в тексте, осталась недосказанность и неудовлетворенность. Герои романа стали родными и душа болит: как там дальше? Прочтите! </w:t>
      </w:r>
      <w:proofErr w:type="gramStart"/>
      <w:r w:rsidRPr="00AE7E32">
        <w:rPr>
          <w:i/>
        </w:rPr>
        <w:t>Равнодушных</w:t>
      </w:r>
      <w:proofErr w:type="gramEnd"/>
      <w:r w:rsidRPr="00AE7E32">
        <w:rPr>
          <w:i/>
        </w:rPr>
        <w:t xml:space="preserve"> не останется. </w:t>
      </w:r>
    </w:p>
    <w:p w:rsidR="003C1431" w:rsidRPr="00AE7E32" w:rsidRDefault="003C1431" w:rsidP="003C1431">
      <w:pPr>
        <w:jc w:val="both"/>
        <w:rPr>
          <w:b/>
          <w:color w:val="FF0000"/>
        </w:rPr>
      </w:pPr>
      <w:r w:rsidRPr="00AE7E32">
        <w:rPr>
          <w:i/>
        </w:rPr>
        <w:t>Даша.</w:t>
      </w:r>
      <w:r w:rsidRPr="00AE7E32">
        <w:rPr>
          <w:i/>
        </w:rPr>
        <w:br/>
        <w:t xml:space="preserve"> </w:t>
      </w:r>
      <w:r w:rsidRPr="00AE7E32">
        <w:rPr>
          <w:i/>
        </w:rPr>
        <w:br/>
      </w:r>
    </w:p>
    <w:p w:rsidR="003C1431" w:rsidRPr="00AE7E32" w:rsidRDefault="003C1431" w:rsidP="003C1431">
      <w:pPr>
        <w:rPr>
          <w:b/>
        </w:rPr>
      </w:pPr>
      <w:r w:rsidRPr="00AE7E32">
        <w:rPr>
          <w:b/>
        </w:rPr>
        <w:t>Художественная выставка «Тольятти. Рождение нового города»</w:t>
      </w:r>
      <w:r w:rsidRPr="00AE7E32">
        <w:rPr>
          <w:b/>
        </w:rPr>
        <w:br/>
        <w:t>Время проведения: с 7 июня</w:t>
      </w:r>
    </w:p>
    <w:p w:rsidR="003C1431" w:rsidRPr="00AE7E32" w:rsidRDefault="003C1431" w:rsidP="003C1431">
      <w:pPr>
        <w:jc w:val="center"/>
      </w:pPr>
      <w:r w:rsidRPr="00AE7E32">
        <w:rPr>
          <w:b/>
        </w:rPr>
        <w:br/>
      </w:r>
      <w:proofErr w:type="spellStart"/>
      <w:r w:rsidRPr="00AE7E32">
        <w:rPr>
          <w:b/>
        </w:rPr>
        <w:t>Архиважно</w:t>
      </w:r>
      <w:proofErr w:type="spellEnd"/>
      <w:r w:rsidRPr="00AE7E32">
        <w:rPr>
          <w:b/>
        </w:rPr>
        <w:t xml:space="preserve"> знать архитектурную историю города!</w:t>
      </w:r>
    </w:p>
    <w:p w:rsidR="003C1431" w:rsidRPr="00856C1F" w:rsidRDefault="003C1431" w:rsidP="003C1431">
      <w:pPr>
        <w:jc w:val="both"/>
      </w:pPr>
      <w:r w:rsidRPr="00AE7E32">
        <w:t xml:space="preserve">С 7 июня тольяттинцы получат уникальную возможность увидеть любимый город в его первоначальном </w:t>
      </w:r>
      <w:proofErr w:type="gramStart"/>
      <w:r w:rsidRPr="00AE7E32">
        <w:t>виде</w:t>
      </w:r>
      <w:proofErr w:type="gramEnd"/>
      <w:r w:rsidRPr="00AE7E32">
        <w:t xml:space="preserve">! Залы центральной Библиотеки Автограда принимают самую ожидаемую выставку 2015 года «Тольятти. Рождение нового города». </w:t>
      </w:r>
      <w:r w:rsidRPr="00AE7E32">
        <w:br/>
        <w:t xml:space="preserve">Тольятти, город на </w:t>
      </w:r>
      <w:proofErr w:type="gramStart"/>
      <w:r w:rsidRPr="00AE7E32">
        <w:t>берегах</w:t>
      </w:r>
      <w:proofErr w:type="gramEnd"/>
      <w:r w:rsidRPr="00AE7E32">
        <w:t xml:space="preserve"> Волги, представляет собой один из наиболее амбициозных проектов градостроительства </w:t>
      </w:r>
      <w:proofErr w:type="spellStart"/>
      <w:r w:rsidRPr="00AE7E32">
        <w:t>ex</w:t>
      </w:r>
      <w:proofErr w:type="spellEnd"/>
      <w:r w:rsidRPr="00AE7E32">
        <w:t xml:space="preserve"> </w:t>
      </w:r>
      <w:proofErr w:type="spellStart"/>
      <w:r w:rsidRPr="00AE7E32">
        <w:t>novo</w:t>
      </w:r>
      <w:proofErr w:type="spellEnd"/>
      <w:r w:rsidRPr="00AE7E32">
        <w:t xml:space="preserve"> второй половины XX века.</w:t>
      </w:r>
    </w:p>
    <w:p w:rsidR="003C1431" w:rsidRPr="003C1431" w:rsidRDefault="003C1431" w:rsidP="003C1431">
      <w:pPr>
        <w:jc w:val="both"/>
      </w:pPr>
      <w:proofErr w:type="gramStart"/>
      <w:r w:rsidRPr="00AE7E32">
        <w:t>Необычна</w:t>
      </w:r>
      <w:proofErr w:type="gramEnd"/>
      <w:r w:rsidRPr="00AE7E32">
        <w:t xml:space="preserve"> история города, именуемого в прошлом Ставрополь. В начале 50-х годов прошлого столетия в связи со строительством Волжской (Куйбышевской) ГЭС он попадает в зону затопления. Новый город был запланирован как небольшой городской центр среднего значения, но в связи с масштабным строительством Волжского автомобильного завода в 1960-е строительство приобрело новый размах. Возрастающее значение города, получившего название Тольятти в честь итальянского коммуниста </w:t>
      </w:r>
      <w:proofErr w:type="spellStart"/>
      <w:r w:rsidRPr="00AE7E32">
        <w:t>Пальмиро</w:t>
      </w:r>
      <w:proofErr w:type="spellEnd"/>
      <w:r w:rsidRPr="00AE7E32">
        <w:t xml:space="preserve"> Тольятти, повлекло за собой сооружение и новых монументальных гражданских построек.</w:t>
      </w:r>
    </w:p>
    <w:p w:rsidR="003C1431" w:rsidRPr="003C1431" w:rsidRDefault="003C1431" w:rsidP="003C1431">
      <w:pPr>
        <w:jc w:val="both"/>
      </w:pPr>
      <w:r w:rsidRPr="00AE7E32">
        <w:t xml:space="preserve">Проект новой части города был подписан выдающимся градостроителем Борисом </w:t>
      </w:r>
      <w:proofErr w:type="spellStart"/>
      <w:r w:rsidRPr="00AE7E32">
        <w:t>Рубаненко</w:t>
      </w:r>
      <w:proofErr w:type="spellEnd"/>
      <w:r w:rsidRPr="00AE7E32">
        <w:t xml:space="preserve"> (1910–1985), чьи личные архивы будут впервые показаны тольяттинской публике. Замысел архитектора заключался в </w:t>
      </w:r>
      <w:proofErr w:type="gramStart"/>
      <w:r w:rsidRPr="00AE7E32">
        <w:t>проектировании</w:t>
      </w:r>
      <w:proofErr w:type="gramEnd"/>
      <w:r w:rsidRPr="00AE7E32">
        <w:t xml:space="preserve"> городской застройки, сопоставимой с наиболее значимым послевоенным архитектурным ансамблем: среди которых </w:t>
      </w:r>
      <w:proofErr w:type="spellStart"/>
      <w:r w:rsidRPr="00AE7E32">
        <w:t>Кретей</w:t>
      </w:r>
      <w:proofErr w:type="spellEnd"/>
      <w:r w:rsidRPr="00AE7E32">
        <w:t xml:space="preserve"> во Франции и Бразилиа в Латинской Америке.</w:t>
      </w:r>
    </w:p>
    <w:p w:rsidR="003C1431" w:rsidRPr="003C1431" w:rsidRDefault="003C1431" w:rsidP="003C1431">
      <w:pPr>
        <w:jc w:val="both"/>
      </w:pPr>
      <w:r w:rsidRPr="00AE7E32">
        <w:t xml:space="preserve">Тольятти строится как город, основой и структурой жизни </w:t>
      </w:r>
      <w:proofErr w:type="gramStart"/>
      <w:r w:rsidRPr="00AE7E32">
        <w:t>которого</w:t>
      </w:r>
      <w:proofErr w:type="gramEnd"/>
      <w:r w:rsidRPr="00AE7E32">
        <w:t xml:space="preserve"> становится предприятие тяжелой промышленности, – модель, хорошо знакомая многим странам, затронутыми промышленными революциями. Пример города Тольятти позволяет не только </w:t>
      </w:r>
      <w:proofErr w:type="gramStart"/>
      <w:r w:rsidRPr="00AE7E32">
        <w:t>проанализировать и сравнить</w:t>
      </w:r>
      <w:proofErr w:type="gramEnd"/>
      <w:r w:rsidRPr="00AE7E32">
        <w:t xml:space="preserve"> особенности советского и европейского подходов в области градостроительства, но также и прояснить, каким образом применять накопленный опыт в современной жизни.</w:t>
      </w:r>
    </w:p>
    <w:p w:rsidR="003C1431" w:rsidRPr="00AE7E32" w:rsidRDefault="003C1431" w:rsidP="003C1431">
      <w:pPr>
        <w:jc w:val="both"/>
      </w:pPr>
      <w:r w:rsidRPr="00AE7E32">
        <w:t>Отдельная часть выставки будет посвящена другим «новым» городам: будут представлены документы по проблемам градостроительства Нижнего Тагила и Магнитогорска. Проект уже был представлен в Москве, в государственном музее архитектуры имени А. В. Щусева и Посольстве Франции в России с 19 сентября по 19 октября 2014 года, второй этап выставки пройдет на родине проекта, в Тольятти (май-июнь). На завершающем этапе выставочный проект будет экспонирован в высшей национальной школе архитектуры PARIS – VAL DE SEINE (с 1 по 25 октября 2015).</w:t>
      </w:r>
    </w:p>
    <w:p w:rsidR="003C1431" w:rsidRPr="00AE7E32" w:rsidRDefault="003C1431" w:rsidP="003C1431">
      <w:pPr>
        <w:jc w:val="both"/>
      </w:pPr>
      <w:r w:rsidRPr="00AE7E32">
        <w:t xml:space="preserve">Куратором выставки является </w:t>
      </w:r>
      <w:proofErr w:type="spellStart"/>
      <w:r w:rsidRPr="00AE7E32">
        <w:t>Фабьен</w:t>
      </w:r>
      <w:proofErr w:type="spellEnd"/>
      <w:r w:rsidRPr="00AE7E32">
        <w:t xml:space="preserve"> Белла (</w:t>
      </w:r>
      <w:proofErr w:type="spellStart"/>
      <w:r w:rsidRPr="00AE7E32">
        <w:t>Fabien</w:t>
      </w:r>
      <w:proofErr w:type="spellEnd"/>
      <w:r w:rsidRPr="00AE7E32">
        <w:t xml:space="preserve"> </w:t>
      </w:r>
      <w:proofErr w:type="spellStart"/>
      <w:r w:rsidRPr="00AE7E32">
        <w:t>Bellat</w:t>
      </w:r>
      <w:proofErr w:type="spellEnd"/>
      <w:r w:rsidRPr="00AE7E32">
        <w:t xml:space="preserve">), доктор истории архитектуры и искусства (Университет Париж Х), научный сотрудник Высшей национальной школы архитектуры в Версале. Его исследовательская работа направлена на изучение архитектуры советского периода, Белла работал в </w:t>
      </w:r>
      <w:proofErr w:type="gramStart"/>
      <w:r w:rsidRPr="00AE7E32">
        <w:t>Екатеринбурге</w:t>
      </w:r>
      <w:proofErr w:type="gramEnd"/>
      <w:r w:rsidRPr="00AE7E32">
        <w:t xml:space="preserve">, Тольятти, Волгограде, Нижнем Тагиле, Магнитогорске, участвовал в международных коллоквиумах и семинарах. </w:t>
      </w:r>
      <w:r w:rsidRPr="00AE7E32">
        <w:br/>
        <w:t xml:space="preserve">Материалы для реализации проекта предоставлены: </w:t>
      </w:r>
      <w:proofErr w:type="gramStart"/>
      <w:r w:rsidRPr="00AE7E32">
        <w:t xml:space="preserve">Государственным музеем архитектуры имени А.В. Щусева, Государственным Академическим Институтом живописи, скульптуры и архитектуры имени И.Е. Репина (Санкт Петербург), Научно-исследовательским музеем Российской Академии художеств (Санкт-Петербург), </w:t>
      </w:r>
      <w:r w:rsidRPr="00AE7E32">
        <w:lastRenderedPageBreak/>
        <w:t xml:space="preserve">Российским государственным архивом </w:t>
      </w:r>
      <w:proofErr w:type="spellStart"/>
      <w:r w:rsidRPr="00AE7E32">
        <w:t>кинофотодокументов</w:t>
      </w:r>
      <w:proofErr w:type="spellEnd"/>
      <w:r w:rsidRPr="00AE7E32">
        <w:t xml:space="preserve"> (Красногорск), Центральным научно-исследовательским и проектным институтом жилых и общественных зданий (ЦНИИЭП жилища, Москва), Институтом «</w:t>
      </w:r>
      <w:proofErr w:type="spellStart"/>
      <w:r w:rsidRPr="00AE7E32">
        <w:t>Гидропроект</w:t>
      </w:r>
      <w:proofErr w:type="spellEnd"/>
      <w:r w:rsidRPr="00AE7E32">
        <w:t>» (Москва), Институтом «</w:t>
      </w:r>
      <w:proofErr w:type="spellStart"/>
      <w:r w:rsidRPr="00AE7E32">
        <w:t>Гипрогор</w:t>
      </w:r>
      <w:proofErr w:type="spellEnd"/>
      <w:r w:rsidRPr="00AE7E32">
        <w:t>» (Тольятти), Тольяттинским краеведческий музеем.</w:t>
      </w:r>
      <w:proofErr w:type="gramEnd"/>
    </w:p>
    <w:p w:rsidR="003C1431" w:rsidRPr="00AE7E32" w:rsidRDefault="003C1431" w:rsidP="003C1431">
      <w:pPr>
        <w:jc w:val="both"/>
      </w:pPr>
      <w:r w:rsidRPr="00AE7E32">
        <w:t>Проект организован при поддержке Управления по делам архивов МВД РФ, «Издательства ТАТЛИН» (Россия), Тольяттинского государственного университета, Тольяттинского техникума технического и художественного образования.</w:t>
      </w:r>
    </w:p>
    <w:p w:rsidR="003C1431" w:rsidRPr="00AE7E32" w:rsidRDefault="003C1431" w:rsidP="003C1431">
      <w:pPr>
        <w:jc w:val="both"/>
        <w:rPr>
          <w:b/>
        </w:rPr>
      </w:pPr>
      <w:r w:rsidRPr="00AE7E32">
        <w:t>Генеральный информационный партнер: Рекламно-коммуникационная группа Дельта.</w:t>
      </w:r>
      <w:r w:rsidRPr="00AE7E32">
        <w:rPr>
          <w:b/>
        </w:rPr>
        <w:t xml:space="preserve"> </w:t>
      </w:r>
    </w:p>
    <w:p w:rsidR="003C1431" w:rsidRPr="00AE7E32" w:rsidRDefault="003C1431" w:rsidP="003C1431">
      <w:pPr>
        <w:rPr>
          <w:b/>
          <w:color w:val="FF0000"/>
        </w:rPr>
      </w:pPr>
    </w:p>
    <w:p w:rsidR="003C1431" w:rsidRPr="00AE7E32" w:rsidRDefault="003C1431" w:rsidP="003C1431">
      <w:pPr>
        <w:rPr>
          <w:b/>
          <w:i/>
        </w:rPr>
      </w:pPr>
      <w:r w:rsidRPr="00AE7E32">
        <w:rPr>
          <w:b/>
        </w:rPr>
        <w:t>Книжно-иллюстративная выставка «Французский звездочет»</w:t>
      </w:r>
      <w:r w:rsidRPr="00AE7E32">
        <w:rPr>
          <w:b/>
        </w:rPr>
        <w:br/>
      </w:r>
      <w:r w:rsidRPr="00AE7E32">
        <w:rPr>
          <w:b/>
          <w:i/>
        </w:rPr>
        <w:t>Время проведения: с 10 июня</w:t>
      </w:r>
    </w:p>
    <w:p w:rsidR="003C1431" w:rsidRPr="00AE7E32" w:rsidRDefault="003C1431" w:rsidP="003C1431">
      <w:pPr>
        <w:jc w:val="center"/>
        <w:rPr>
          <w:b/>
        </w:rPr>
      </w:pPr>
      <w:proofErr w:type="spellStart"/>
      <w:r w:rsidRPr="00AE7E32">
        <w:rPr>
          <w:b/>
        </w:rPr>
        <w:t>Антуан</w:t>
      </w:r>
      <w:proofErr w:type="spellEnd"/>
      <w:r w:rsidRPr="00AE7E32">
        <w:rPr>
          <w:b/>
        </w:rPr>
        <w:t xml:space="preserve"> де </w:t>
      </w:r>
      <w:proofErr w:type="spellStart"/>
      <w:proofErr w:type="gramStart"/>
      <w:r w:rsidRPr="00AE7E32">
        <w:rPr>
          <w:b/>
        </w:rPr>
        <w:t>Сент</w:t>
      </w:r>
      <w:proofErr w:type="spellEnd"/>
      <w:proofErr w:type="gramEnd"/>
      <w:r w:rsidRPr="00AE7E32">
        <w:rPr>
          <w:b/>
        </w:rPr>
        <w:t xml:space="preserve"> </w:t>
      </w:r>
      <w:proofErr w:type="spellStart"/>
      <w:r w:rsidRPr="00AE7E32">
        <w:rPr>
          <w:b/>
        </w:rPr>
        <w:t>Экзюпери</w:t>
      </w:r>
      <w:proofErr w:type="spellEnd"/>
      <w:r w:rsidRPr="00AE7E32">
        <w:rPr>
          <w:b/>
        </w:rPr>
        <w:t>: С высоты неба в глубину книги</w:t>
      </w:r>
    </w:p>
    <w:p w:rsidR="003C1431" w:rsidRPr="00AE7E32" w:rsidRDefault="003C1431" w:rsidP="003C1431">
      <w:pPr>
        <w:jc w:val="both"/>
      </w:pPr>
      <w:r w:rsidRPr="00AE7E32">
        <w:t>С 10 июня зал иностранной литературы центральной Библиотеки Автограда отдает свои выставочные полки писателю-юбиляру, автору главной книги в год Большого Чтения в Тольятти, участнику</w:t>
      </w:r>
      <w:proofErr w:type="gramStart"/>
      <w:r w:rsidRPr="00AE7E32">
        <w:t xml:space="preserve"> В</w:t>
      </w:r>
      <w:proofErr w:type="gramEnd"/>
      <w:r w:rsidRPr="00AE7E32">
        <w:t xml:space="preserve">торой Мировой Войны, летчику и философу, гениальному французу – </w:t>
      </w:r>
      <w:proofErr w:type="spellStart"/>
      <w:r w:rsidRPr="00AE7E32">
        <w:t>Антуану</w:t>
      </w:r>
      <w:proofErr w:type="spellEnd"/>
      <w:r w:rsidRPr="00AE7E32">
        <w:t xml:space="preserve"> де Сент-Экзюпери! Литература и небо тесно переплелись в жизни </w:t>
      </w:r>
      <w:proofErr w:type="spellStart"/>
      <w:r w:rsidRPr="00AE7E32">
        <w:t>Антуана</w:t>
      </w:r>
      <w:proofErr w:type="spellEnd"/>
      <w:r w:rsidRPr="00AE7E32">
        <w:t xml:space="preserve"> де Сент-Экзюпери: летчик-испытатель, чиновник по особым поручениям компании "</w:t>
      </w:r>
      <w:proofErr w:type="spellStart"/>
      <w:proofErr w:type="gramStart"/>
      <w:r w:rsidRPr="00AE7E32">
        <w:t>Эр-Франс</w:t>
      </w:r>
      <w:proofErr w:type="spellEnd"/>
      <w:proofErr w:type="gramEnd"/>
      <w:r w:rsidRPr="00AE7E32">
        <w:t>", журналист "</w:t>
      </w:r>
      <w:proofErr w:type="spellStart"/>
      <w:r w:rsidRPr="00AE7E32">
        <w:t>Пари-Суар</w:t>
      </w:r>
      <w:proofErr w:type="spellEnd"/>
      <w:r w:rsidRPr="00AE7E32">
        <w:t xml:space="preserve">", участник скоростных воздушных перелетов, корреспондент в охваченной гражданской войной Испании, военный летчик-разведчик. Того, что он успел за 44 года своей короткой судьбы, хватило бы на много жизней. Главные книги Сент-Экзюпери «выросли» из его опыта летчика: "Южный почтовый", "Ночной полет", "Военный летчик". Его роман "Планета людей" (второе название - "Ветер, песок и звезды") был удостоен Гран-при </w:t>
      </w:r>
      <w:proofErr w:type="spellStart"/>
      <w:r w:rsidRPr="00AE7E32">
        <w:t>дю</w:t>
      </w:r>
      <w:proofErr w:type="spellEnd"/>
      <w:r w:rsidRPr="00AE7E32">
        <w:t xml:space="preserve"> Роман Французской Академии. С первых дней</w:t>
      </w:r>
      <w:proofErr w:type="gramStart"/>
      <w:r w:rsidRPr="00AE7E32">
        <w:t xml:space="preserve"> В</w:t>
      </w:r>
      <w:proofErr w:type="gramEnd"/>
      <w:r w:rsidRPr="00AE7E32">
        <w:t xml:space="preserve">торой Мировой Войны он сражался с нацистами, но не прекращал писать. А потом, незадолго до гибели автора, родился и «Маленький принц».  С этого момента смерть для </w:t>
      </w:r>
      <w:proofErr w:type="spellStart"/>
      <w:r w:rsidRPr="00AE7E32">
        <w:t>Экзюпери</w:t>
      </w:r>
      <w:proofErr w:type="spellEnd"/>
      <w:r w:rsidRPr="00AE7E32">
        <w:t xml:space="preserve"> стала невозможна. Он остался с читателем навечно  в своих трогательных </w:t>
      </w:r>
      <w:proofErr w:type="gramStart"/>
      <w:r w:rsidRPr="00AE7E32">
        <w:t>героях</w:t>
      </w:r>
      <w:proofErr w:type="gramEnd"/>
      <w:r w:rsidRPr="00AE7E32">
        <w:t xml:space="preserve">. Удивительная жизнь  французского писателя и его мудрые книги  в биографических и литературоведческих </w:t>
      </w:r>
      <w:proofErr w:type="gramStart"/>
      <w:r w:rsidRPr="00AE7E32">
        <w:t>исследованиях</w:t>
      </w:r>
      <w:proofErr w:type="gramEnd"/>
      <w:r w:rsidRPr="00AE7E32">
        <w:t xml:space="preserve">, издания произведений </w:t>
      </w:r>
      <w:proofErr w:type="spellStart"/>
      <w:r w:rsidRPr="00AE7E32">
        <w:t>Экзюпери</w:t>
      </w:r>
      <w:proofErr w:type="spellEnd"/>
      <w:r w:rsidRPr="00AE7E32">
        <w:t xml:space="preserve"> на русском и французском – выставка-биография предлагает всем желающим поговорить об </w:t>
      </w:r>
      <w:proofErr w:type="spellStart"/>
      <w:r w:rsidRPr="00AE7E32">
        <w:t>Экзюпери</w:t>
      </w:r>
      <w:proofErr w:type="spellEnd"/>
      <w:r w:rsidRPr="00AE7E32">
        <w:t xml:space="preserve"> на его родном языке! Заглянуть в его небо, погрузиться в его книги</w:t>
      </w:r>
      <w:proofErr w:type="gramStart"/>
      <w:r w:rsidRPr="00AE7E32">
        <w:t>…И</w:t>
      </w:r>
      <w:proofErr w:type="gramEnd"/>
      <w:r w:rsidRPr="00AE7E32">
        <w:t xml:space="preserve"> никаких языковых барьеров! Это не так трудно, как кажется. И вы уже догадываетесь, в какую сторону нужно сделать первый шаг!..</w:t>
      </w:r>
    </w:p>
    <w:p w:rsidR="003C1431" w:rsidRPr="00AE7E32" w:rsidRDefault="003C1431" w:rsidP="003C1431"/>
    <w:p w:rsidR="003C1431" w:rsidRPr="00AE7E32" w:rsidRDefault="003C1431" w:rsidP="003C1431">
      <w:pPr>
        <w:rPr>
          <w:b/>
        </w:rPr>
      </w:pPr>
      <w:r w:rsidRPr="00AE7E32">
        <w:rPr>
          <w:b/>
        </w:rPr>
        <w:t xml:space="preserve">Внимание!!! </w:t>
      </w:r>
      <w:proofErr w:type="gramStart"/>
      <w:r w:rsidRPr="00AE7E32">
        <w:rPr>
          <w:b/>
        </w:rPr>
        <w:t>Летние</w:t>
      </w:r>
      <w:proofErr w:type="gramEnd"/>
      <w:r w:rsidRPr="00AE7E32">
        <w:rPr>
          <w:b/>
        </w:rPr>
        <w:t xml:space="preserve"> </w:t>
      </w:r>
      <w:proofErr w:type="spellStart"/>
      <w:r w:rsidRPr="00AE7E32">
        <w:rPr>
          <w:b/>
        </w:rPr>
        <w:t>библиоплощадки</w:t>
      </w:r>
      <w:proofErr w:type="spellEnd"/>
      <w:r w:rsidRPr="00AE7E32">
        <w:rPr>
          <w:b/>
        </w:rPr>
        <w:t xml:space="preserve"> для школьников! </w:t>
      </w:r>
      <w:r w:rsidRPr="00AE7E32">
        <w:rPr>
          <w:b/>
        </w:rPr>
        <w:br/>
        <w:t>Время проведения: весь июнь!</w:t>
      </w:r>
    </w:p>
    <w:p w:rsidR="003C1431" w:rsidRPr="00AE7E32" w:rsidRDefault="003C1431" w:rsidP="003C1431">
      <w:pPr>
        <w:jc w:val="center"/>
        <w:rPr>
          <w:b/>
        </w:rPr>
      </w:pPr>
      <w:r w:rsidRPr="00AE7E32">
        <w:rPr>
          <w:b/>
        </w:rPr>
        <w:t>Летний лагерь в библиотеке, или «Как я прочёл лето»!</w:t>
      </w:r>
    </w:p>
    <w:p w:rsidR="003C1431" w:rsidRPr="003C1431" w:rsidRDefault="003C1431" w:rsidP="003C1431">
      <w:pPr>
        <w:jc w:val="both"/>
      </w:pPr>
      <w:r w:rsidRPr="00AE7E32">
        <w:t xml:space="preserve">Дорогие друзья! Библиотека Автограда </w:t>
      </w:r>
      <w:proofErr w:type="gramStart"/>
      <w:r w:rsidRPr="00AE7E32">
        <w:t>поздравляет вас с успешным окончанием учебного года и приглашает</w:t>
      </w:r>
      <w:proofErr w:type="gramEnd"/>
      <w:r w:rsidRPr="00AE7E32">
        <w:t xml:space="preserve"> окунуться в мир оживающих чудес и сказочных открытий! Думаете, настоящие приключения бывают только в </w:t>
      </w:r>
      <w:proofErr w:type="gramStart"/>
      <w:r w:rsidRPr="00AE7E32">
        <w:t>книжках</w:t>
      </w:r>
      <w:proofErr w:type="gramEnd"/>
      <w:r w:rsidRPr="00AE7E32">
        <w:t xml:space="preserve">? Не только! Увлекательные и познавательные программы, тематические встречи, </w:t>
      </w:r>
      <w:proofErr w:type="spellStart"/>
      <w:r w:rsidRPr="00AE7E32">
        <w:t>арт-уроки</w:t>
      </w:r>
      <w:proofErr w:type="spellEnd"/>
      <w:r w:rsidRPr="00AE7E32">
        <w:t xml:space="preserve"> и </w:t>
      </w:r>
      <w:proofErr w:type="spellStart"/>
      <w:r w:rsidRPr="00AE7E32">
        <w:t>библио-путешествия</w:t>
      </w:r>
      <w:proofErr w:type="spellEnd"/>
      <w:r w:rsidRPr="00AE7E32">
        <w:t xml:space="preserve"> – ждут вас в центральной библиотеке (ул. </w:t>
      </w:r>
      <w:proofErr w:type="gramStart"/>
      <w:r w:rsidRPr="00AE7E32">
        <w:t>Юбилейная</w:t>
      </w:r>
      <w:proofErr w:type="gramEnd"/>
      <w:r w:rsidRPr="00AE7E32">
        <w:t>,8, здание ДКИТ, тел. 35-51-29) и библиотеках - филиалах:</w:t>
      </w:r>
    </w:p>
    <w:p w:rsidR="003C1431" w:rsidRPr="003C1431" w:rsidRDefault="003C1431" w:rsidP="003C1431">
      <w:pPr>
        <w:jc w:val="both"/>
      </w:pPr>
      <w:r w:rsidRPr="00AE7E32">
        <w:t>- детско-юношеской библиотеке им. В.С. Балашова (</w:t>
      </w:r>
      <w:proofErr w:type="spellStart"/>
      <w:r w:rsidRPr="00AE7E32">
        <w:t>б-р</w:t>
      </w:r>
      <w:proofErr w:type="spellEnd"/>
      <w:r w:rsidRPr="00AE7E32">
        <w:t xml:space="preserve"> Курчатова, 3, тел. 32-44-30);</w:t>
      </w:r>
    </w:p>
    <w:p w:rsidR="003C1431" w:rsidRPr="00AE7E32" w:rsidRDefault="003C1431" w:rsidP="003C1431">
      <w:pPr>
        <w:jc w:val="both"/>
      </w:pPr>
      <w:r w:rsidRPr="00AE7E32">
        <w:t>- библиотеке семейного чтения (</w:t>
      </w:r>
      <w:proofErr w:type="spellStart"/>
      <w:r w:rsidRPr="00AE7E32">
        <w:t>б-р</w:t>
      </w:r>
      <w:proofErr w:type="spellEnd"/>
      <w:r w:rsidRPr="00AE7E32">
        <w:t xml:space="preserve"> Буденного, 3, тел. 35-11-19);</w:t>
      </w:r>
    </w:p>
    <w:p w:rsidR="003C1431" w:rsidRPr="003C1431" w:rsidRDefault="003C1431" w:rsidP="003C1431">
      <w:pPr>
        <w:jc w:val="both"/>
      </w:pPr>
      <w:r w:rsidRPr="00AE7E32">
        <w:t xml:space="preserve">- библиотеке им. </w:t>
      </w:r>
      <w:proofErr w:type="gramStart"/>
      <w:r w:rsidRPr="00AE7E32">
        <w:t>В. С.</w:t>
      </w:r>
      <w:proofErr w:type="gramEnd"/>
      <w:r w:rsidRPr="00AE7E32">
        <w:t xml:space="preserve"> Высоцкого (ул. Революционная, д. 3/56 комплексное общежитие №1, тел. 37-13-32);</w:t>
      </w:r>
    </w:p>
    <w:p w:rsidR="003C1431" w:rsidRPr="00AE7E32" w:rsidRDefault="003C1431" w:rsidP="003C1431">
      <w:pPr>
        <w:jc w:val="both"/>
      </w:pPr>
      <w:r w:rsidRPr="00AE7E32">
        <w:t xml:space="preserve">- библиотеке №11 (ул. </w:t>
      </w:r>
      <w:proofErr w:type="gramStart"/>
      <w:r w:rsidRPr="00AE7E32">
        <w:t>Революционная</w:t>
      </w:r>
      <w:proofErr w:type="gramEnd"/>
      <w:r w:rsidRPr="00AE7E32">
        <w:t>, д. 7 комплексное общежитие №2, тел. 37-24-52);</w:t>
      </w:r>
    </w:p>
    <w:p w:rsidR="003C1431" w:rsidRPr="003C1431" w:rsidRDefault="003C1431" w:rsidP="003C1431">
      <w:pPr>
        <w:jc w:val="both"/>
      </w:pPr>
      <w:proofErr w:type="gramStart"/>
      <w:r w:rsidRPr="00AE7E32">
        <w:t xml:space="preserve">- библиотеке №10 (ул. Революционная, 11/33 комплексное общежитие №2, 2 этаж, </w:t>
      </w:r>
      <w:proofErr w:type="gramEnd"/>
    </w:p>
    <w:p w:rsidR="003C1431" w:rsidRPr="003C1431" w:rsidRDefault="003C1431" w:rsidP="003C1431">
      <w:pPr>
        <w:jc w:val="both"/>
      </w:pPr>
      <w:r w:rsidRPr="00AE7E32">
        <w:t xml:space="preserve">тел. 37-15-96) </w:t>
      </w:r>
    </w:p>
    <w:p w:rsidR="003C1431" w:rsidRPr="00633B5A" w:rsidRDefault="003C1431" w:rsidP="003C1431">
      <w:pPr>
        <w:jc w:val="both"/>
        <w:rPr>
          <w:color w:val="000000"/>
          <w:shd w:val="clear" w:color="auto" w:fill="FFFFFF"/>
        </w:rPr>
      </w:pPr>
      <w:r w:rsidRPr="00AE7E32">
        <w:t>Год Литературы в России и год Большого Чтения в Тольятти обещает юным читателям незабываемое литературное лето 2015! «Л</w:t>
      </w:r>
      <w:r w:rsidRPr="00AE7E32">
        <w:rPr>
          <w:color w:val="000000"/>
          <w:shd w:val="clear" w:color="auto" w:fill="FFFFFF"/>
        </w:rPr>
        <w:t xml:space="preserve">ето в индийской деревне», «33 секрета солнечного лета», «В желтой жаркой Африке», «Волшебная капля. Учимся рисовать», «Музыкальные шутки», «Сказы о </w:t>
      </w:r>
      <w:proofErr w:type="spellStart"/>
      <w:r w:rsidRPr="00AE7E32">
        <w:rPr>
          <w:color w:val="000000"/>
          <w:shd w:val="clear" w:color="auto" w:fill="FFFFFF"/>
        </w:rPr>
        <w:t>ВАЗе</w:t>
      </w:r>
      <w:proofErr w:type="spellEnd"/>
      <w:r w:rsidRPr="00AE7E32">
        <w:rPr>
          <w:color w:val="000000"/>
          <w:shd w:val="clear" w:color="auto" w:fill="FFFFFF"/>
        </w:rPr>
        <w:t xml:space="preserve">» и, конечно же, волшебные встречи в рамках </w:t>
      </w:r>
      <w:proofErr w:type="spellStart"/>
      <w:r w:rsidRPr="00AE7E32">
        <w:rPr>
          <w:color w:val="000000"/>
          <w:shd w:val="clear" w:color="auto" w:fill="FFFFFF"/>
        </w:rPr>
        <w:t>арт-</w:t>
      </w:r>
      <w:r w:rsidRPr="00AE7E32">
        <w:rPr>
          <w:color w:val="000000"/>
          <w:shd w:val="clear" w:color="auto" w:fill="FFFFFF"/>
        </w:rPr>
        <w:lastRenderedPageBreak/>
        <w:t>уроков</w:t>
      </w:r>
      <w:proofErr w:type="spellEnd"/>
      <w:r w:rsidRPr="00AE7E32">
        <w:rPr>
          <w:color w:val="000000"/>
          <w:shd w:val="clear" w:color="auto" w:fill="FFFFFF"/>
        </w:rPr>
        <w:t xml:space="preserve"> с главным героем года – Маленьким принцем! Эти и многие другие познавательно-развлекательные программы, наполненные музыкой, кинопросмотрами, творчеством, викторинами, общением с интересными гостями – ждут группы летних школьных площадок! Выберете сюжет для своего лета!</w:t>
      </w:r>
    </w:p>
    <w:p w:rsidR="003C1431" w:rsidRPr="00AE7E32" w:rsidRDefault="003C1431" w:rsidP="003C1431">
      <w:pPr>
        <w:jc w:val="both"/>
        <w:rPr>
          <w:b/>
        </w:rPr>
      </w:pPr>
      <w:r w:rsidRPr="00AE7E32">
        <w:rPr>
          <w:color w:val="000000"/>
          <w:shd w:val="clear" w:color="auto" w:fill="FFFFFF"/>
        </w:rPr>
        <w:t xml:space="preserve">Предварительная запись по телефону. </w:t>
      </w:r>
    </w:p>
    <w:p w:rsidR="003C1431" w:rsidRPr="00AE7E32" w:rsidRDefault="003C1431" w:rsidP="003C1431"/>
    <w:p w:rsidR="0034276C" w:rsidRPr="00BF1E0D" w:rsidRDefault="0034276C" w:rsidP="0034276C">
      <w:pPr>
        <w:jc w:val="both"/>
      </w:pPr>
      <w:r w:rsidRPr="00BF1E0D">
        <w:br/>
      </w:r>
    </w:p>
    <w:p w:rsidR="00BB3404" w:rsidRDefault="00BB3404" w:rsidP="00BB3404">
      <w:pPr>
        <w:ind w:right="1"/>
        <w:jc w:val="center"/>
        <w:rPr>
          <w:b/>
          <w:sz w:val="28"/>
          <w:szCs w:val="28"/>
          <w:u w:val="single"/>
        </w:rPr>
      </w:pPr>
      <w:r w:rsidRPr="00BC6448">
        <w:rPr>
          <w:b/>
          <w:sz w:val="28"/>
          <w:szCs w:val="28"/>
          <w:u w:val="single"/>
        </w:rPr>
        <w:t>МБУК «ОБЪЕДИНЕНИЕ ДЕТСКИХ БИБЛИОТЕК»</w:t>
      </w:r>
    </w:p>
    <w:p w:rsidR="00BB3404" w:rsidRDefault="00BB3404" w:rsidP="00BB3404">
      <w:pPr>
        <w:ind w:right="1"/>
        <w:jc w:val="center"/>
        <w:rPr>
          <w:i/>
        </w:rPr>
      </w:pPr>
      <w:r>
        <w:rPr>
          <w:b/>
          <w:bCs/>
          <w:smallCaps/>
        </w:rPr>
        <w:t xml:space="preserve">        </w:t>
      </w:r>
      <w:proofErr w:type="gramStart"/>
      <w:r w:rsidRPr="00E3798D">
        <w:rPr>
          <w:i/>
        </w:rPr>
        <w:t>(ул. М. Горького,</w:t>
      </w:r>
      <w:r>
        <w:rPr>
          <w:i/>
        </w:rPr>
        <w:t xml:space="preserve"> д. </w:t>
      </w:r>
      <w:r w:rsidRPr="00E3798D">
        <w:rPr>
          <w:i/>
        </w:rPr>
        <w:t xml:space="preserve">42, Бударина Ольга Александровна, </w:t>
      </w:r>
      <w:r>
        <w:rPr>
          <w:i/>
        </w:rPr>
        <w:t xml:space="preserve">тел.: </w:t>
      </w:r>
      <w:r w:rsidRPr="00E3798D">
        <w:rPr>
          <w:i/>
        </w:rPr>
        <w:t>777-395,</w:t>
      </w:r>
      <w:r>
        <w:rPr>
          <w:i/>
        </w:rPr>
        <w:t xml:space="preserve"> </w:t>
      </w:r>
      <w:proofErr w:type="gramEnd"/>
    </w:p>
    <w:p w:rsidR="00BB3404" w:rsidRDefault="00BB3404" w:rsidP="00BB3404">
      <w:pPr>
        <w:ind w:right="1"/>
        <w:jc w:val="center"/>
        <w:rPr>
          <w:i/>
        </w:rPr>
      </w:pPr>
      <w:r>
        <w:rPr>
          <w:i/>
        </w:rPr>
        <w:t xml:space="preserve">почта: </w:t>
      </w:r>
      <w:hyperlink r:id="rId76" w:history="1">
        <w:r w:rsidRPr="008D0269">
          <w:rPr>
            <w:rStyle w:val="aa"/>
            <w:i/>
            <w:lang w:val="en-US"/>
          </w:rPr>
          <w:t>odb</w:t>
        </w:r>
        <w:r w:rsidRPr="008D0269">
          <w:rPr>
            <w:rStyle w:val="aa"/>
            <w:i/>
          </w:rPr>
          <w:t>.</w:t>
        </w:r>
        <w:r w:rsidRPr="008D0269">
          <w:rPr>
            <w:rStyle w:val="aa"/>
            <w:i/>
            <w:lang w:val="en-US"/>
          </w:rPr>
          <w:t>obmi</w:t>
        </w:r>
        <w:r w:rsidRPr="008D0269">
          <w:rPr>
            <w:rStyle w:val="aa"/>
            <w:i/>
          </w:rPr>
          <w:t>@</w:t>
        </w:r>
        <w:r w:rsidRPr="008D0269">
          <w:rPr>
            <w:rStyle w:val="aa"/>
            <w:i/>
            <w:lang w:val="en-US"/>
          </w:rPr>
          <w:t>yandex</w:t>
        </w:r>
        <w:r w:rsidRPr="008D0269">
          <w:rPr>
            <w:rStyle w:val="aa"/>
            <w:i/>
          </w:rPr>
          <w:t>.</w:t>
        </w:r>
        <w:r w:rsidRPr="008D0269">
          <w:rPr>
            <w:rStyle w:val="aa"/>
            <w:i/>
            <w:lang w:val="en-US"/>
          </w:rPr>
          <w:t>ru</w:t>
        </w:r>
      </w:hyperlink>
      <w:r>
        <w:rPr>
          <w:i/>
        </w:rPr>
        <w:t xml:space="preserve">; </w:t>
      </w:r>
      <w:proofErr w:type="spellStart"/>
      <w:r>
        <w:rPr>
          <w:i/>
        </w:rPr>
        <w:t>ВКонтакте</w:t>
      </w:r>
      <w:proofErr w:type="spellEnd"/>
      <w:r>
        <w:rPr>
          <w:i/>
        </w:rPr>
        <w:t xml:space="preserve">: </w:t>
      </w:r>
      <w:hyperlink r:id="rId77" w:history="1">
        <w:r w:rsidRPr="00D019FB">
          <w:rPr>
            <w:rStyle w:val="aa"/>
            <w:i/>
          </w:rPr>
          <w:t>vk.com/odb_tol</w:t>
        </w:r>
      </w:hyperlink>
      <w:r w:rsidRPr="00E3798D">
        <w:rPr>
          <w:i/>
        </w:rPr>
        <w:t>)</w:t>
      </w:r>
    </w:p>
    <w:p w:rsidR="00BB3404" w:rsidRDefault="00BB3404" w:rsidP="00BB3404">
      <w:pPr>
        <w:jc w:val="both"/>
      </w:pPr>
    </w:p>
    <w:p w:rsidR="00BB3404" w:rsidRPr="00057E38" w:rsidRDefault="00BB3404" w:rsidP="00BB3404">
      <w:pPr>
        <w:jc w:val="both"/>
        <w:rPr>
          <w:b/>
          <w:u w:val="single"/>
        </w:rPr>
      </w:pPr>
      <w:r w:rsidRPr="00057E38">
        <w:rPr>
          <w:b/>
          <w:u w:val="single"/>
        </w:rPr>
        <w:t xml:space="preserve">Программа </w:t>
      </w:r>
      <w:proofErr w:type="gramStart"/>
      <w:r w:rsidRPr="00057E38">
        <w:rPr>
          <w:b/>
          <w:u w:val="single"/>
        </w:rPr>
        <w:t>летних</w:t>
      </w:r>
      <w:proofErr w:type="gramEnd"/>
      <w:r w:rsidRPr="00057E38">
        <w:rPr>
          <w:b/>
          <w:u w:val="single"/>
        </w:rPr>
        <w:t xml:space="preserve"> чтений-2015 «Неравнодушное чтение»</w:t>
      </w:r>
    </w:p>
    <w:p w:rsidR="00BB3404" w:rsidRPr="007E00C9" w:rsidRDefault="00BB3404" w:rsidP="00BB3404">
      <w:pPr>
        <w:jc w:val="both"/>
      </w:pPr>
    </w:p>
    <w:p w:rsidR="00BB3404" w:rsidRDefault="00BB3404" w:rsidP="00BB3404">
      <w:pPr>
        <w:jc w:val="both"/>
      </w:pP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2540</wp:posOffset>
            </wp:positionV>
            <wp:extent cx="2035810" cy="2879725"/>
            <wp:effectExtent l="19050" t="0" r="2540" b="0"/>
            <wp:wrapSquare wrapText="bothSides"/>
            <wp:docPr id="30" name="Рисунок 30" descr="ЛЧ2015_Афи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ЛЧ2015_Афиша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Приглашаем детей и подростков принять участие в ежегодной </w:t>
      </w:r>
      <w:hyperlink r:id="rId79" w:history="1">
        <w:r w:rsidRPr="00B30BFC">
          <w:rPr>
            <w:rStyle w:val="aa"/>
          </w:rPr>
          <w:t>Программе летних чтений</w:t>
        </w:r>
      </w:hyperlink>
      <w:r>
        <w:t xml:space="preserve">. </w:t>
      </w:r>
    </w:p>
    <w:p w:rsidR="00BB3404" w:rsidRDefault="00BB3404" w:rsidP="00BB3404">
      <w:pPr>
        <w:jc w:val="both"/>
      </w:pPr>
      <w:proofErr w:type="gramStart"/>
      <w:r>
        <w:t xml:space="preserve">С 1 июня по 24 августа в детских библиотеках </w:t>
      </w:r>
      <w:r w:rsidRPr="00CF66B1">
        <w:t xml:space="preserve">пройдут литературные путешествия, громкие чтения, обсуждения книг, </w:t>
      </w:r>
      <w:r>
        <w:t xml:space="preserve">творческие мастер-классы по книгам, литературные викторины и </w:t>
      </w:r>
      <w:r w:rsidRPr="00CF66B1">
        <w:t>игры, которые позволят сделать досуг не только интересным, но и полезным.</w:t>
      </w:r>
      <w:proofErr w:type="gramEnd"/>
      <w:r>
        <w:t xml:space="preserve"> Летом не кисни, а в библиотеке зависни!</w:t>
      </w:r>
    </w:p>
    <w:p w:rsidR="00BB3404" w:rsidRDefault="00BB3404" w:rsidP="00BB3404">
      <w:pPr>
        <w:jc w:val="both"/>
      </w:pPr>
      <w:r>
        <w:t xml:space="preserve">Мальчишки и девчонки! Не откладывайте встречу с хорошей книгой! Успейте открыть этим летом свою книгу! Возможно, что именно в ней вы найдёте ответы на свои вопросы, и она станет вашим мудрым советчиком. </w:t>
      </w:r>
      <w:r w:rsidRPr="004C4E7E">
        <w:t xml:space="preserve"> </w:t>
      </w:r>
    </w:p>
    <w:p w:rsidR="00BB3404" w:rsidRPr="00727374" w:rsidRDefault="00BB3404" w:rsidP="00BB3404">
      <w:pPr>
        <w:jc w:val="both"/>
      </w:pPr>
      <w:r>
        <w:t>Об условиях участия в конкурсной программе узнавайте в своей детской библиотеке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</w:p>
    <w:p w:rsidR="00BB3404" w:rsidRPr="00727374" w:rsidRDefault="00BB3404" w:rsidP="00BB3404">
      <w:pPr>
        <w:jc w:val="both"/>
      </w:pPr>
    </w:p>
    <w:p w:rsidR="00BB3404" w:rsidRDefault="00BB3404" w:rsidP="00BB3404">
      <w:pPr>
        <w:jc w:val="both"/>
      </w:pPr>
      <w:proofErr w:type="gramStart"/>
      <w:r w:rsidRPr="00095453">
        <w:t>Литературные</w:t>
      </w:r>
      <w:proofErr w:type="gramEnd"/>
      <w:r w:rsidRPr="00095453">
        <w:t xml:space="preserve"> </w:t>
      </w:r>
      <w:proofErr w:type="spellStart"/>
      <w:r w:rsidRPr="00095453">
        <w:t>чепушинки</w:t>
      </w:r>
      <w:proofErr w:type="spellEnd"/>
      <w:r w:rsidRPr="00095453">
        <w:t xml:space="preserve"> от «Розового жирафа»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15 июня, 9.30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4</w:t>
      </w:r>
      <w:r>
        <w:t xml:space="preserve"> </w:t>
      </w:r>
      <w:r w:rsidRPr="006A01CD">
        <w:rPr>
          <w:i/>
        </w:rPr>
        <w:t>(</w:t>
      </w:r>
      <w:r w:rsidRPr="006926E3">
        <w:rPr>
          <w:i/>
        </w:rPr>
        <w:t>ул. Жилина,</w:t>
      </w:r>
      <w:r>
        <w:rPr>
          <w:i/>
        </w:rPr>
        <w:t xml:space="preserve"> д. </w:t>
      </w:r>
      <w:r w:rsidRPr="006926E3">
        <w:rPr>
          <w:i/>
        </w:rPr>
        <w:t>44</w:t>
      </w:r>
      <w:r>
        <w:rPr>
          <w:i/>
        </w:rPr>
        <w:t>; тел. 48-02-18</w:t>
      </w:r>
      <w:r w:rsidRPr="006A01CD">
        <w:rPr>
          <w:i/>
        </w:rPr>
        <w:t>)</w:t>
      </w:r>
    </w:p>
    <w:p w:rsidR="00BB3404" w:rsidRDefault="00BB3404" w:rsidP="00BB3404">
      <w:pPr>
        <w:jc w:val="both"/>
      </w:pPr>
      <w:r>
        <w:t xml:space="preserve">Литературно-развлекательная </w:t>
      </w:r>
      <w:r w:rsidRPr="003B0B60">
        <w:t>программ</w:t>
      </w:r>
      <w:r>
        <w:t>а</w:t>
      </w:r>
      <w:r w:rsidRPr="003B0B60">
        <w:t xml:space="preserve"> и творческая мастерская «Читаем, </w:t>
      </w:r>
      <w:proofErr w:type="gramStart"/>
      <w:r w:rsidRPr="003B0B60">
        <w:t>играем и книгу вспоминаем</w:t>
      </w:r>
      <w:proofErr w:type="gramEnd"/>
      <w:r w:rsidRPr="003B0B60">
        <w:t>»</w:t>
      </w:r>
      <w:r>
        <w:t>.</w:t>
      </w:r>
    </w:p>
    <w:p w:rsidR="00BB3404" w:rsidRPr="003B0B60" w:rsidRDefault="00BB3404" w:rsidP="00BB3404">
      <w:pPr>
        <w:jc w:val="both"/>
      </w:pPr>
      <w:r w:rsidRPr="003B0B60">
        <w:t>Книга «П</w:t>
      </w:r>
      <w:r>
        <w:t xml:space="preserve">олтора жирафа» </w:t>
      </w:r>
      <w:proofErr w:type="spellStart"/>
      <w:r>
        <w:t>Шела</w:t>
      </w:r>
      <w:proofErr w:type="spellEnd"/>
      <w:r>
        <w:t xml:space="preserve"> </w:t>
      </w:r>
      <w:proofErr w:type="spellStart"/>
      <w:r>
        <w:t>Силверстайна</w:t>
      </w:r>
      <w:proofErr w:type="spellEnd"/>
      <w:r>
        <w:t xml:space="preserve"> – это </w:t>
      </w:r>
      <w:r w:rsidRPr="003B0B60">
        <w:t xml:space="preserve">длинное, но </w:t>
      </w:r>
      <w:r>
        <w:t xml:space="preserve">безумно смешное стихотворение. Читатель </w:t>
      </w:r>
      <w:r w:rsidRPr="003B0B60">
        <w:t xml:space="preserve">вслед за поэтом и художником с головой </w:t>
      </w:r>
      <w:r>
        <w:t>погружается</w:t>
      </w:r>
      <w:r w:rsidRPr="003B0B60">
        <w:t xml:space="preserve"> в самую захватывающую из игр на свете – игру воображения.</w:t>
      </w:r>
    </w:p>
    <w:p w:rsidR="00BB3404" w:rsidRPr="003B0B60" w:rsidRDefault="00BB3404" w:rsidP="00BB3404">
      <w:pPr>
        <w:jc w:val="both"/>
      </w:pPr>
      <w:r w:rsidRPr="003B0B60">
        <w:t>А вот книга Х.А. Рея «Любопытный Джордж</w:t>
      </w:r>
      <w:r>
        <w:t>»</w:t>
      </w:r>
      <w:r w:rsidRPr="003B0B60">
        <w:t xml:space="preserve"> познакомит вас с маленькой и неугомонной обезьянкой. Вместе с ней вы сможете отправиться в невероятные приключения и стать их участниками.</w:t>
      </w:r>
    </w:p>
    <w:p w:rsidR="00BB3404" w:rsidRDefault="00BB3404" w:rsidP="00BB3404">
      <w:pPr>
        <w:jc w:val="both"/>
      </w:pPr>
      <w:r>
        <w:t>Книгам</w:t>
      </w:r>
      <w:r w:rsidRPr="00E24AC6">
        <w:t xml:space="preserve"> Людвига </w:t>
      </w:r>
      <w:proofErr w:type="spellStart"/>
      <w:r w:rsidRPr="00E24AC6">
        <w:t>Бемельманса</w:t>
      </w:r>
      <w:proofErr w:type="spellEnd"/>
      <w:r w:rsidRPr="00E24AC6">
        <w:t xml:space="preserve"> о проказнице Мадлен уже более полувека, но их героиня по-прежнему юна, </w:t>
      </w:r>
      <w:proofErr w:type="gramStart"/>
      <w:r w:rsidRPr="00E24AC6">
        <w:t>отв</w:t>
      </w:r>
      <w:r>
        <w:t>ажна и шаловлива</w:t>
      </w:r>
      <w:proofErr w:type="gramEnd"/>
      <w:r>
        <w:t>. А стихам</w:t>
      </w:r>
      <w:proofErr w:type="gramStart"/>
      <w:r>
        <w:t>и о её</w:t>
      </w:r>
      <w:proofErr w:type="gramEnd"/>
      <w:r w:rsidRPr="00E24AC6">
        <w:t xml:space="preserve"> проделках зачитыв</w:t>
      </w:r>
      <w:r>
        <w:t xml:space="preserve">аются дети в Европе и Америке, а теперь и в России, благодаря </w:t>
      </w:r>
      <w:r w:rsidRPr="00E24AC6">
        <w:t>замечательному де</w:t>
      </w:r>
      <w:r>
        <w:t xml:space="preserve">тскому поэту Марине </w:t>
      </w:r>
      <w:proofErr w:type="spellStart"/>
      <w:r>
        <w:t>Бородицкой</w:t>
      </w:r>
      <w:proofErr w:type="spellEnd"/>
      <w:r>
        <w:t>. Любители приключений, эта встреча для вас!</w:t>
      </w:r>
    </w:p>
    <w:p w:rsidR="00BB3404" w:rsidRDefault="00BB3404" w:rsidP="00BB3404">
      <w:pPr>
        <w:jc w:val="both"/>
      </w:pPr>
    </w:p>
    <w:p w:rsidR="00BB3404" w:rsidRPr="007766DD" w:rsidRDefault="00BB3404" w:rsidP="00BB3404">
      <w:pPr>
        <w:jc w:val="both"/>
      </w:pPr>
      <w:r>
        <w:t>День энциклопедий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15 июня, 10.00</w:t>
      </w:r>
    </w:p>
    <w:p w:rsidR="00BB3404" w:rsidRDefault="00BB3404" w:rsidP="00BB3404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875C9E">
        <w:rPr>
          <w:b/>
        </w:rPr>
        <w:t>МБУ СОШ № 20</w:t>
      </w:r>
      <w:r w:rsidRPr="00482FC0">
        <w:rPr>
          <w:b/>
        </w:rPr>
        <w:t xml:space="preserve"> </w:t>
      </w:r>
      <w:r w:rsidRPr="00C50960">
        <w:rPr>
          <w:i/>
        </w:rPr>
        <w:t>(</w:t>
      </w:r>
      <w:r w:rsidRPr="00482FC0">
        <w:rPr>
          <w:i/>
        </w:rPr>
        <w:t>ул. Голосова, д. 83</w:t>
      </w:r>
      <w:r w:rsidRPr="00C50960">
        <w:rPr>
          <w:i/>
        </w:rPr>
        <w:t>; тел. 26-34-04)</w:t>
      </w:r>
    </w:p>
    <w:p w:rsidR="00BB3404" w:rsidRPr="00263B61" w:rsidRDefault="00BB3404" w:rsidP="00BB3404">
      <w:pPr>
        <w:jc w:val="both"/>
      </w:pPr>
      <w:r>
        <w:t>Обзор литературы, викторина</w:t>
      </w:r>
    </w:p>
    <w:p w:rsidR="00BB3404" w:rsidRDefault="00BB3404" w:rsidP="00BB3404">
      <w:pPr>
        <w:jc w:val="both"/>
      </w:pPr>
    </w:p>
    <w:p w:rsidR="00BB3404" w:rsidRPr="00263B61" w:rsidRDefault="00BB3404" w:rsidP="00BB3404">
      <w:pPr>
        <w:jc w:val="both"/>
      </w:pPr>
      <w:r w:rsidRPr="00263B61">
        <w:lastRenderedPageBreak/>
        <w:t>Знакомство с журналом «А почему?»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15 июня, 10.00</w:t>
      </w:r>
    </w:p>
    <w:p w:rsidR="00BB3404" w:rsidRDefault="00BB3404" w:rsidP="00BB3404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AD55A1">
        <w:rPr>
          <w:b/>
        </w:rPr>
        <w:t>Детская библиотека № 2</w:t>
      </w:r>
      <w:r>
        <w:t xml:space="preserve"> </w:t>
      </w:r>
      <w:r w:rsidRPr="00C50960">
        <w:rPr>
          <w:i/>
        </w:rPr>
        <w:t>(ул. Мира, д. 100, кв. 110; тел. 26-34-04)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r w:rsidRPr="00095453">
        <w:t>Экскур</w:t>
      </w:r>
      <w:r>
        <w:t xml:space="preserve">с по редким изданиям «Хождение </w:t>
      </w:r>
      <w:r w:rsidRPr="00095453">
        <w:t>в книжное царство»</w:t>
      </w:r>
      <w:r w:rsidRPr="00095453">
        <w:tab/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15 июня, 11.00</w:t>
      </w:r>
    </w:p>
    <w:p w:rsidR="00BB3404" w:rsidRPr="00C50960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AD55A1">
        <w:rPr>
          <w:b/>
        </w:rPr>
        <w:t>Отдел редких книг ЦДБ им. А.С. Пушкина</w:t>
      </w:r>
      <w:r>
        <w:t xml:space="preserve"> </w:t>
      </w:r>
      <w:r w:rsidRPr="00C50960">
        <w:rPr>
          <w:i/>
        </w:rPr>
        <w:t>(ул. 40 лет Победы, д. 70; тел. 30-94-94)</w:t>
      </w:r>
    </w:p>
    <w:p w:rsidR="00BB3404" w:rsidRDefault="00BB3404" w:rsidP="00BB3404">
      <w:pPr>
        <w:jc w:val="both"/>
      </w:pPr>
      <w:r w:rsidRPr="00095453">
        <w:t>Обзор литературы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r>
        <w:t>Познавательный час</w:t>
      </w:r>
      <w:r w:rsidRPr="00095453">
        <w:t xml:space="preserve"> «О</w:t>
      </w:r>
      <w:r>
        <w:t>браз русалки в мировой культуре»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15-19 июня, 12.00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18</w:t>
      </w:r>
      <w:r>
        <w:t xml:space="preserve"> </w:t>
      </w:r>
      <w:r w:rsidRPr="006A01CD">
        <w:rPr>
          <w:i/>
        </w:rPr>
        <w:t>(</w:t>
      </w:r>
      <w:r w:rsidRPr="005F2AB4">
        <w:rPr>
          <w:i/>
        </w:rPr>
        <w:t xml:space="preserve">ул. Революционная, </w:t>
      </w:r>
      <w:r>
        <w:rPr>
          <w:i/>
        </w:rPr>
        <w:t xml:space="preserve">д. </w:t>
      </w:r>
      <w:r w:rsidRPr="005F2AB4">
        <w:rPr>
          <w:i/>
        </w:rPr>
        <w:t>78</w:t>
      </w:r>
      <w:r>
        <w:rPr>
          <w:i/>
        </w:rPr>
        <w:t xml:space="preserve">; тел. </w:t>
      </w:r>
      <w:r w:rsidRPr="005F2AB4">
        <w:rPr>
          <w:i/>
        </w:rPr>
        <w:t>35-75-55</w:t>
      </w:r>
      <w:r w:rsidRPr="006A01CD">
        <w:rPr>
          <w:i/>
        </w:rPr>
        <w:t>)</w:t>
      </w:r>
    </w:p>
    <w:p w:rsidR="00BB3404" w:rsidRDefault="00BB3404" w:rsidP="00BB3404">
      <w:pPr>
        <w:jc w:val="both"/>
      </w:pPr>
      <w:r w:rsidRPr="00095453">
        <w:t>Литературно-музыкальная экспозиция</w:t>
      </w:r>
      <w:r>
        <w:t>, обзор литературы</w:t>
      </w:r>
    </w:p>
    <w:p w:rsidR="00BB3404" w:rsidRDefault="00BB3404" w:rsidP="00BB3404">
      <w:pPr>
        <w:jc w:val="both"/>
      </w:pPr>
    </w:p>
    <w:p w:rsidR="00BB3404" w:rsidRPr="00263B61" w:rsidRDefault="00BB3404" w:rsidP="00BB3404">
      <w:pPr>
        <w:jc w:val="both"/>
      </w:pPr>
      <w:r>
        <w:t>Творческий час «</w:t>
      </w:r>
      <w:r w:rsidRPr="00263B61">
        <w:t>Путешествие в Африку</w:t>
      </w:r>
      <w:r>
        <w:t>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16 июня, 10.00</w:t>
      </w:r>
    </w:p>
    <w:p w:rsidR="00BB3404" w:rsidRDefault="00BB3404" w:rsidP="00BB3404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875C9E">
        <w:rPr>
          <w:b/>
        </w:rPr>
        <w:t>МБУ СОШ № 20</w:t>
      </w:r>
      <w:r w:rsidRPr="00482FC0">
        <w:rPr>
          <w:b/>
        </w:rPr>
        <w:t xml:space="preserve"> </w:t>
      </w:r>
      <w:r w:rsidRPr="00C50960">
        <w:rPr>
          <w:i/>
        </w:rPr>
        <w:t>(</w:t>
      </w:r>
      <w:r w:rsidRPr="00482FC0">
        <w:rPr>
          <w:i/>
        </w:rPr>
        <w:t>ул. Голосова, д. 83</w:t>
      </w:r>
      <w:r w:rsidRPr="00C50960">
        <w:rPr>
          <w:i/>
        </w:rPr>
        <w:t>; тел. 26-34-04)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r w:rsidRPr="00095453">
        <w:t>Литературный остров «Час открытия книги»</w:t>
      </w:r>
      <w:r w:rsidRPr="00095453">
        <w:tab/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16 июня, 10.30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4</w:t>
      </w:r>
      <w:r>
        <w:t xml:space="preserve"> </w:t>
      </w:r>
      <w:r w:rsidRPr="006A01CD">
        <w:rPr>
          <w:i/>
        </w:rPr>
        <w:t>(</w:t>
      </w:r>
      <w:r w:rsidRPr="006926E3">
        <w:rPr>
          <w:i/>
        </w:rPr>
        <w:t>ул. Жилина,</w:t>
      </w:r>
      <w:r>
        <w:rPr>
          <w:i/>
        </w:rPr>
        <w:t xml:space="preserve"> д. </w:t>
      </w:r>
      <w:r w:rsidRPr="006926E3">
        <w:rPr>
          <w:i/>
        </w:rPr>
        <w:t>44</w:t>
      </w:r>
      <w:r>
        <w:rPr>
          <w:i/>
        </w:rPr>
        <w:t>; тел. 48-02-18</w:t>
      </w:r>
      <w:r w:rsidRPr="006A01CD">
        <w:rPr>
          <w:i/>
        </w:rPr>
        <w:t>)</w:t>
      </w:r>
    </w:p>
    <w:p w:rsidR="00BB3404" w:rsidRDefault="00BB3404" w:rsidP="00BB3404">
      <w:pPr>
        <w:jc w:val="both"/>
      </w:pPr>
      <w:r w:rsidRPr="00095453">
        <w:t xml:space="preserve">Биографические зарисовки «Простота </w:t>
      </w:r>
      <w:r>
        <w:t xml:space="preserve">и проникновенность </w:t>
      </w:r>
      <w:proofErr w:type="spellStart"/>
      <w:r>
        <w:t>Анники</w:t>
      </w:r>
      <w:proofErr w:type="spellEnd"/>
      <w:r>
        <w:t xml:space="preserve"> Тор», </w:t>
      </w:r>
      <w:r w:rsidRPr="00095453">
        <w:t>дискуссионные качели «Единство разных»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r w:rsidRPr="00095453">
        <w:t>Литературно-развлекательная программа «</w:t>
      </w:r>
      <w:r>
        <w:t>Путешествие в добрую страну весё</w:t>
      </w:r>
      <w:r w:rsidRPr="00095453">
        <w:t>лых сказок»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16 июня, 11.00; 17 июня, 10.00 и 11.00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15</w:t>
      </w:r>
      <w:r>
        <w:t xml:space="preserve"> </w:t>
      </w:r>
      <w:r w:rsidRPr="006A01CD">
        <w:rPr>
          <w:i/>
        </w:rPr>
        <w:t>(</w:t>
      </w:r>
      <w:r w:rsidRPr="00D22FC9">
        <w:rPr>
          <w:i/>
        </w:rPr>
        <w:t xml:space="preserve">ул. Фрунзе, </w:t>
      </w:r>
      <w:r>
        <w:rPr>
          <w:i/>
        </w:rPr>
        <w:t xml:space="preserve">д. </w:t>
      </w:r>
      <w:r w:rsidRPr="00D22FC9">
        <w:rPr>
          <w:i/>
        </w:rPr>
        <w:t>16</w:t>
      </w:r>
      <w:r>
        <w:rPr>
          <w:i/>
        </w:rPr>
        <w:t xml:space="preserve">; тел. </w:t>
      </w:r>
      <w:r w:rsidRPr="00D22FC9">
        <w:rPr>
          <w:i/>
        </w:rPr>
        <w:t>35-70-09</w:t>
      </w:r>
      <w:r w:rsidRPr="006A01CD">
        <w:rPr>
          <w:i/>
        </w:rPr>
        <w:t>)</w:t>
      </w:r>
    </w:p>
    <w:p w:rsidR="00BB3404" w:rsidRDefault="00BB3404" w:rsidP="00BB3404">
      <w:pPr>
        <w:jc w:val="both"/>
      </w:pPr>
      <w:r w:rsidRPr="00095453">
        <w:t>Конкурсы,</w:t>
      </w:r>
      <w:r>
        <w:t xml:space="preserve"> </w:t>
      </w:r>
      <w:r w:rsidRPr="00095453">
        <w:t>игры,</w:t>
      </w:r>
      <w:r>
        <w:t xml:space="preserve"> </w:t>
      </w:r>
      <w:r w:rsidRPr="00095453">
        <w:t>викторина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proofErr w:type="gramStart"/>
      <w:r w:rsidRPr="00095453">
        <w:t>Музыкальный</w:t>
      </w:r>
      <w:proofErr w:type="gramEnd"/>
      <w:r w:rsidRPr="00095453">
        <w:t xml:space="preserve"> видео-журнал «Слуги Мельпомены»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16-19 июня, 12.00</w:t>
      </w:r>
    </w:p>
    <w:p w:rsidR="00BB3404" w:rsidRPr="00AD55A1" w:rsidRDefault="00BB3404" w:rsidP="00BB3404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5F2AB4">
        <w:rPr>
          <w:b/>
        </w:rPr>
        <w:t>Консалтинг-центр эстетического воспитания</w:t>
      </w:r>
      <w:r>
        <w:rPr>
          <w:b/>
        </w:rPr>
        <w:t xml:space="preserve"> ЦДБ им. А.С. Пушкина</w:t>
      </w:r>
      <w:r>
        <w:t xml:space="preserve"> </w:t>
      </w:r>
      <w:r w:rsidRPr="006A01CD">
        <w:rPr>
          <w:i/>
        </w:rPr>
        <w:t>(</w:t>
      </w:r>
      <w:r w:rsidRPr="005F2AB4">
        <w:rPr>
          <w:i/>
        </w:rPr>
        <w:t xml:space="preserve">ул. Ярославская, </w:t>
      </w:r>
      <w:r>
        <w:rPr>
          <w:i/>
        </w:rPr>
        <w:t xml:space="preserve">д. </w:t>
      </w:r>
      <w:r w:rsidRPr="005F2AB4">
        <w:rPr>
          <w:i/>
        </w:rPr>
        <w:t>27</w:t>
      </w:r>
      <w:r>
        <w:rPr>
          <w:i/>
        </w:rPr>
        <w:t xml:space="preserve">; тел. </w:t>
      </w:r>
      <w:r w:rsidRPr="005F2AB4">
        <w:rPr>
          <w:i/>
        </w:rPr>
        <w:t>24-62-97</w:t>
      </w:r>
      <w:r w:rsidRPr="006A01CD">
        <w:rPr>
          <w:i/>
        </w:rPr>
        <w:t>)</w:t>
      </w:r>
    </w:p>
    <w:p w:rsidR="00BB3404" w:rsidRPr="006208E3" w:rsidRDefault="00BB3404" w:rsidP="00BB3404">
      <w:pPr>
        <w:jc w:val="both"/>
      </w:pPr>
      <w:r w:rsidRPr="00095453">
        <w:t>Презентация, творческие игры</w:t>
      </w:r>
    </w:p>
    <w:p w:rsidR="00BB3404" w:rsidRDefault="00BB3404" w:rsidP="00BB3404">
      <w:pPr>
        <w:jc w:val="both"/>
        <w:rPr>
          <w:b/>
          <w:i/>
        </w:rPr>
      </w:pPr>
    </w:p>
    <w:p w:rsidR="00BB3404" w:rsidRPr="000564B6" w:rsidRDefault="00BB3404" w:rsidP="00BB3404">
      <w:pPr>
        <w:jc w:val="both"/>
      </w:pPr>
      <w:r>
        <w:t>Познавательный час «Тайны космоса»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16 июня, 12.00</w:t>
      </w:r>
    </w:p>
    <w:p w:rsidR="00BB3404" w:rsidRDefault="00BB3404" w:rsidP="00BB3404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AD55A1">
        <w:rPr>
          <w:b/>
        </w:rPr>
        <w:t>Детская библиотека № 2</w:t>
      </w:r>
      <w:r>
        <w:t xml:space="preserve"> </w:t>
      </w:r>
      <w:r w:rsidRPr="00C50960">
        <w:rPr>
          <w:i/>
        </w:rPr>
        <w:t>(ул. Мира, д. 100, кв. 110; тел. 26-34-04)</w:t>
      </w:r>
    </w:p>
    <w:p w:rsidR="00BB3404" w:rsidRDefault="00BB3404" w:rsidP="00BB3404">
      <w:pPr>
        <w:jc w:val="both"/>
      </w:pPr>
      <w:r>
        <w:t>Обзор литературы, беседа</w:t>
      </w:r>
    </w:p>
    <w:p w:rsidR="00BB3404" w:rsidRDefault="00BB3404" w:rsidP="00BB3404">
      <w:pPr>
        <w:jc w:val="both"/>
      </w:pPr>
    </w:p>
    <w:p w:rsidR="00BB3404" w:rsidRPr="00263B61" w:rsidRDefault="00BB3404" w:rsidP="00BB3404">
      <w:pPr>
        <w:jc w:val="both"/>
      </w:pPr>
      <w:r w:rsidRPr="00263B61">
        <w:t>Мастер-класс «Наши ручки золотые»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17 июня, 10.00</w:t>
      </w:r>
    </w:p>
    <w:p w:rsidR="00BB3404" w:rsidRDefault="00BB3404" w:rsidP="00BB3404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875C9E">
        <w:rPr>
          <w:b/>
        </w:rPr>
        <w:t>МБУ СОШ № 20</w:t>
      </w:r>
      <w:r w:rsidRPr="00482FC0">
        <w:rPr>
          <w:b/>
        </w:rPr>
        <w:t xml:space="preserve"> </w:t>
      </w:r>
      <w:r w:rsidRPr="00C50960">
        <w:rPr>
          <w:i/>
        </w:rPr>
        <w:t>(</w:t>
      </w:r>
      <w:r w:rsidRPr="00482FC0">
        <w:rPr>
          <w:i/>
        </w:rPr>
        <w:t>ул. Голосова, д. 83</w:t>
      </w:r>
      <w:r w:rsidRPr="00C50960">
        <w:rPr>
          <w:i/>
        </w:rPr>
        <w:t>; тел. 26-34-04)</w:t>
      </w:r>
    </w:p>
    <w:p w:rsidR="00BB3404" w:rsidRDefault="00BB3404" w:rsidP="00BB3404">
      <w:pPr>
        <w:jc w:val="both"/>
      </w:pPr>
      <w:r>
        <w:t>Мастерим поделки из бумаги</w:t>
      </w:r>
    </w:p>
    <w:p w:rsidR="00BB3404" w:rsidRPr="00263B61" w:rsidRDefault="00BB3404" w:rsidP="00BB3404">
      <w:pPr>
        <w:jc w:val="both"/>
      </w:pPr>
    </w:p>
    <w:p w:rsidR="00BB3404" w:rsidRDefault="00BB3404" w:rsidP="00BB3404">
      <w:pPr>
        <w:jc w:val="both"/>
      </w:pPr>
      <w:r w:rsidRPr="00095453">
        <w:t xml:space="preserve">Литературный час «Сказки </w:t>
      </w:r>
      <w:proofErr w:type="spellStart"/>
      <w:r w:rsidRPr="00095453">
        <w:t>Гореловской</w:t>
      </w:r>
      <w:proofErr w:type="spellEnd"/>
      <w:r w:rsidRPr="00095453">
        <w:t xml:space="preserve"> рощи»</w:t>
      </w:r>
      <w:r w:rsidRPr="00095453">
        <w:tab/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17 июня, 10.30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>Детская библиотека № 3</w:t>
      </w:r>
      <w:r>
        <w:t xml:space="preserve"> </w:t>
      </w:r>
      <w:r w:rsidRPr="006A01CD">
        <w:rPr>
          <w:i/>
        </w:rPr>
        <w:t>(</w:t>
      </w:r>
      <w:proofErr w:type="spellStart"/>
      <w:r w:rsidRPr="00D22FC9">
        <w:rPr>
          <w:i/>
        </w:rPr>
        <w:t>б-р</w:t>
      </w:r>
      <w:proofErr w:type="spellEnd"/>
      <w:r w:rsidRPr="00D22FC9">
        <w:rPr>
          <w:i/>
        </w:rPr>
        <w:t xml:space="preserve"> 50-летия Октября, </w:t>
      </w:r>
      <w:r>
        <w:rPr>
          <w:i/>
        </w:rPr>
        <w:t xml:space="preserve">д. </w:t>
      </w:r>
      <w:r w:rsidRPr="00D22FC9">
        <w:rPr>
          <w:i/>
        </w:rPr>
        <w:t>55</w:t>
      </w:r>
      <w:r w:rsidRPr="006A01CD">
        <w:rPr>
          <w:i/>
        </w:rPr>
        <w:t xml:space="preserve">; </w:t>
      </w:r>
      <w:r>
        <w:rPr>
          <w:i/>
        </w:rPr>
        <w:t xml:space="preserve">тел. </w:t>
      </w:r>
      <w:r w:rsidRPr="00D22FC9">
        <w:rPr>
          <w:i/>
        </w:rPr>
        <w:t>22-06-89</w:t>
      </w:r>
      <w:r w:rsidRPr="006A01CD">
        <w:rPr>
          <w:i/>
        </w:rPr>
        <w:t>)</w:t>
      </w:r>
    </w:p>
    <w:p w:rsidR="00BB3404" w:rsidRDefault="00BB3404" w:rsidP="00BB3404">
      <w:pPr>
        <w:jc w:val="both"/>
      </w:pPr>
      <w:r w:rsidRPr="00095453">
        <w:t>Беседа, громкие чтения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r>
        <w:t xml:space="preserve">Литературный час </w:t>
      </w:r>
      <w:r w:rsidRPr="00095453">
        <w:t>«В Стокгольм,</w:t>
      </w:r>
      <w:r>
        <w:t xml:space="preserve"> </w:t>
      </w:r>
      <w:r w:rsidRPr="00095453">
        <w:t xml:space="preserve">в гости к </w:t>
      </w:r>
      <w:proofErr w:type="spellStart"/>
      <w:r w:rsidRPr="00095453">
        <w:t>Карлсону</w:t>
      </w:r>
      <w:proofErr w:type="spellEnd"/>
      <w:r w:rsidRPr="00095453">
        <w:t>»</w:t>
      </w:r>
      <w:r w:rsidRPr="00095453">
        <w:tab/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lastRenderedPageBreak/>
        <w:t>Время проведения</w:t>
      </w:r>
      <w:r>
        <w:rPr>
          <w:b/>
          <w:i/>
        </w:rPr>
        <w:t>: 17 июня, 11.00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14</w:t>
      </w:r>
      <w:r>
        <w:t xml:space="preserve"> </w:t>
      </w:r>
      <w:r>
        <w:rPr>
          <w:i/>
        </w:rPr>
        <w:t>(ул. Ленинградская,</w:t>
      </w:r>
      <w:r w:rsidRPr="006A01CD">
        <w:rPr>
          <w:i/>
        </w:rPr>
        <w:t xml:space="preserve"> </w:t>
      </w:r>
      <w:r>
        <w:rPr>
          <w:i/>
        </w:rPr>
        <w:t>д. 27</w:t>
      </w:r>
      <w:r w:rsidRPr="006A01CD">
        <w:rPr>
          <w:i/>
        </w:rPr>
        <w:t>;</w:t>
      </w:r>
      <w:r>
        <w:rPr>
          <w:i/>
        </w:rPr>
        <w:t xml:space="preserve"> тел.</w:t>
      </w:r>
      <w:r w:rsidRPr="006A01CD">
        <w:rPr>
          <w:i/>
        </w:rPr>
        <w:t xml:space="preserve"> 48-09-56)</w:t>
      </w:r>
    </w:p>
    <w:p w:rsidR="00BB3404" w:rsidRDefault="00BB3404" w:rsidP="00BB3404">
      <w:pPr>
        <w:jc w:val="both"/>
      </w:pPr>
      <w:r w:rsidRPr="00095453">
        <w:t>Беседа, виртуальная экскурсия, литературные игры</w:t>
      </w:r>
    </w:p>
    <w:p w:rsidR="00BB3404" w:rsidRDefault="00BB3404" w:rsidP="00BB3404">
      <w:pPr>
        <w:jc w:val="both"/>
      </w:pPr>
    </w:p>
    <w:p w:rsidR="00BB3404" w:rsidRPr="00263B61" w:rsidRDefault="00BB3404" w:rsidP="00BB3404">
      <w:pPr>
        <w:jc w:val="both"/>
      </w:pPr>
      <w:r>
        <w:t>Познавательный час</w:t>
      </w:r>
      <w:r w:rsidRPr="00263B61">
        <w:t xml:space="preserve"> «Внимание </w:t>
      </w:r>
      <w:proofErr w:type="gramStart"/>
      <w:r w:rsidRPr="00263B61">
        <w:t>–д</w:t>
      </w:r>
      <w:proofErr w:type="gramEnd"/>
      <w:r w:rsidRPr="00263B61">
        <w:t>инозавры!»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17 июня, 12.00</w:t>
      </w:r>
    </w:p>
    <w:p w:rsidR="00BB3404" w:rsidRDefault="00BB3404" w:rsidP="00BB3404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AD55A1">
        <w:rPr>
          <w:b/>
        </w:rPr>
        <w:t>Детская библиотека № 2</w:t>
      </w:r>
      <w:r>
        <w:t xml:space="preserve"> </w:t>
      </w:r>
      <w:r w:rsidRPr="00C50960">
        <w:rPr>
          <w:i/>
        </w:rPr>
        <w:t>(ул. Мира, д. 100, кв. 110; тел. 26-34-04)</w:t>
      </w:r>
    </w:p>
    <w:p w:rsidR="00BB3404" w:rsidRPr="00263B61" w:rsidRDefault="00BB3404" w:rsidP="00BB3404">
      <w:pPr>
        <w:jc w:val="both"/>
      </w:pPr>
    </w:p>
    <w:p w:rsidR="00BB3404" w:rsidRDefault="00BB3404" w:rsidP="00BB3404">
      <w:pPr>
        <w:jc w:val="both"/>
      </w:pPr>
      <w:r w:rsidRPr="007F2DA3">
        <w:t>Литературная игра «Краеведческие классики»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18 июня, 10.00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4</w:t>
      </w:r>
      <w:r>
        <w:t xml:space="preserve"> </w:t>
      </w:r>
      <w:r w:rsidRPr="006A01CD">
        <w:rPr>
          <w:i/>
        </w:rPr>
        <w:t>(</w:t>
      </w:r>
      <w:r w:rsidRPr="006926E3">
        <w:rPr>
          <w:i/>
        </w:rPr>
        <w:t>ул. Жилина,</w:t>
      </w:r>
      <w:r>
        <w:rPr>
          <w:i/>
        </w:rPr>
        <w:t xml:space="preserve"> д. </w:t>
      </w:r>
      <w:r w:rsidRPr="006926E3">
        <w:rPr>
          <w:i/>
        </w:rPr>
        <w:t>44</w:t>
      </w:r>
      <w:r>
        <w:rPr>
          <w:i/>
        </w:rPr>
        <w:t>; тел. 48-02-18</w:t>
      </w:r>
      <w:r w:rsidRPr="006A01CD">
        <w:rPr>
          <w:i/>
        </w:rPr>
        <w:t>)</w:t>
      </w:r>
    </w:p>
    <w:p w:rsidR="00BB3404" w:rsidRDefault="00BB3404" w:rsidP="00BB3404">
      <w:pPr>
        <w:jc w:val="both"/>
      </w:pPr>
      <w:r w:rsidRPr="007F2DA3">
        <w:t>Литературные зарисовки «Моё вдохновение», комментированное чтение, литературные игры</w:t>
      </w:r>
    </w:p>
    <w:p w:rsidR="00BB3404" w:rsidRDefault="00BB3404" w:rsidP="00BB3404">
      <w:pPr>
        <w:jc w:val="both"/>
      </w:pPr>
    </w:p>
    <w:p w:rsidR="00BB3404" w:rsidRPr="000564B6" w:rsidRDefault="00BB3404" w:rsidP="00BB3404">
      <w:pPr>
        <w:jc w:val="both"/>
      </w:pPr>
      <w:r w:rsidRPr="000564B6">
        <w:t>Литературный час «Лето красное»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18 июня, 11.00</w:t>
      </w:r>
    </w:p>
    <w:p w:rsidR="00BB3404" w:rsidRDefault="00BB3404" w:rsidP="00BB3404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875C9E">
        <w:rPr>
          <w:b/>
        </w:rPr>
        <w:t>МБУ СОШ № 20</w:t>
      </w:r>
      <w:r w:rsidRPr="00482FC0">
        <w:rPr>
          <w:b/>
        </w:rPr>
        <w:t xml:space="preserve"> </w:t>
      </w:r>
      <w:r w:rsidRPr="00C50960">
        <w:rPr>
          <w:i/>
        </w:rPr>
        <w:t>(</w:t>
      </w:r>
      <w:r w:rsidRPr="00482FC0">
        <w:rPr>
          <w:i/>
        </w:rPr>
        <w:t>ул. Голосова, д. 83</w:t>
      </w:r>
      <w:r w:rsidRPr="00C50960">
        <w:rPr>
          <w:i/>
        </w:rPr>
        <w:t>; тел. 26-34-04)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r w:rsidRPr="007F2DA3">
        <w:t>Час размышлений «Как взрослеет душа»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19 июня, 10.00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4</w:t>
      </w:r>
      <w:r>
        <w:t xml:space="preserve"> </w:t>
      </w:r>
      <w:r w:rsidRPr="006A01CD">
        <w:rPr>
          <w:i/>
        </w:rPr>
        <w:t>(</w:t>
      </w:r>
      <w:r w:rsidRPr="006926E3">
        <w:rPr>
          <w:i/>
        </w:rPr>
        <w:t>ул. Жилина,</w:t>
      </w:r>
      <w:r>
        <w:rPr>
          <w:i/>
        </w:rPr>
        <w:t xml:space="preserve"> д. </w:t>
      </w:r>
      <w:r w:rsidRPr="006926E3">
        <w:rPr>
          <w:i/>
        </w:rPr>
        <w:t>44</w:t>
      </w:r>
      <w:r>
        <w:rPr>
          <w:i/>
        </w:rPr>
        <w:t>; тел. 48-02-18</w:t>
      </w:r>
      <w:r w:rsidRPr="006A01CD">
        <w:rPr>
          <w:i/>
        </w:rPr>
        <w:t>)</w:t>
      </w:r>
    </w:p>
    <w:p w:rsidR="00BB3404" w:rsidRDefault="00BB3404" w:rsidP="00BB3404">
      <w:pPr>
        <w:jc w:val="both"/>
      </w:pPr>
      <w:r>
        <w:t>Беседа, обзор литературы</w:t>
      </w:r>
    </w:p>
    <w:p w:rsidR="00BB3404" w:rsidRDefault="00BB3404" w:rsidP="00BB3404">
      <w:pPr>
        <w:jc w:val="both"/>
      </w:pPr>
    </w:p>
    <w:p w:rsidR="00BB3404" w:rsidRPr="00263B61" w:rsidRDefault="00BB3404" w:rsidP="00BB3404">
      <w:pPr>
        <w:jc w:val="both"/>
      </w:pPr>
      <w:r>
        <w:t xml:space="preserve">Мастер-класс </w:t>
      </w:r>
      <w:r w:rsidRPr="00263B61">
        <w:t>«Акварельный мир»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19 июня, 11.00</w:t>
      </w:r>
    </w:p>
    <w:p w:rsidR="00BB3404" w:rsidRDefault="00BB3404" w:rsidP="00BB3404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875C9E">
        <w:rPr>
          <w:b/>
        </w:rPr>
        <w:t>МБУ СОШ № 20</w:t>
      </w:r>
      <w:r w:rsidRPr="00482FC0">
        <w:rPr>
          <w:b/>
        </w:rPr>
        <w:t xml:space="preserve"> </w:t>
      </w:r>
      <w:r w:rsidRPr="00C50960">
        <w:rPr>
          <w:i/>
        </w:rPr>
        <w:t>(</w:t>
      </w:r>
      <w:r w:rsidRPr="00482FC0">
        <w:rPr>
          <w:i/>
        </w:rPr>
        <w:t>ул. Голосова, д. 83</w:t>
      </w:r>
      <w:r w:rsidRPr="00C50960">
        <w:rPr>
          <w:i/>
        </w:rPr>
        <w:t>; тел. 26-34-04)</w:t>
      </w:r>
    </w:p>
    <w:p w:rsidR="00BB3404" w:rsidRPr="00263B61" w:rsidRDefault="00BB3404" w:rsidP="00BB3404">
      <w:pPr>
        <w:jc w:val="both"/>
      </w:pPr>
      <w:r w:rsidRPr="00263B61">
        <w:t xml:space="preserve"> </w:t>
      </w:r>
    </w:p>
    <w:p w:rsidR="00BB3404" w:rsidRPr="000B4B20" w:rsidRDefault="00BB3404" w:rsidP="00BB3404">
      <w:pPr>
        <w:jc w:val="both"/>
      </w:pPr>
      <w:r>
        <w:t>Литературный час «</w:t>
      </w:r>
      <w:r w:rsidRPr="00B30BFC">
        <w:t>Уроки-сказки Евгения Шварца</w:t>
      </w:r>
      <w:r>
        <w:t>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19 июня, 11.00</w:t>
      </w:r>
    </w:p>
    <w:p w:rsidR="00BB3404" w:rsidRDefault="00BB3404" w:rsidP="00BB3404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AD55A1">
        <w:rPr>
          <w:b/>
        </w:rPr>
        <w:t>Детская библиотека № 2</w:t>
      </w:r>
      <w:r>
        <w:t xml:space="preserve"> </w:t>
      </w:r>
      <w:r w:rsidRPr="00C50960">
        <w:rPr>
          <w:i/>
        </w:rPr>
        <w:t>(ул. Мира, д. 100, кв. 110; тел. 26-34-04)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r w:rsidRPr="007F2DA3">
        <w:t>Литературно-игровая программа «Открой дневник, поймай время рыцарей»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19 июня, 11.00</w:t>
      </w:r>
    </w:p>
    <w:p w:rsidR="00BB3404" w:rsidRPr="00C50960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AD55A1">
        <w:rPr>
          <w:b/>
        </w:rPr>
        <w:t>Отдел редких книг ЦДБ им. А.С. Пушкина</w:t>
      </w:r>
      <w:r>
        <w:t xml:space="preserve"> </w:t>
      </w:r>
      <w:r w:rsidRPr="00C50960">
        <w:rPr>
          <w:i/>
        </w:rPr>
        <w:t>(ул. 40 лет Победы, д. 70; тел. 30-94-94)</w:t>
      </w:r>
    </w:p>
    <w:p w:rsidR="00BB3404" w:rsidRPr="006208E3" w:rsidRDefault="00BB3404" w:rsidP="00BB3404">
      <w:pPr>
        <w:jc w:val="both"/>
      </w:pPr>
      <w:r w:rsidRPr="007F2DA3">
        <w:t>Выставка редких изданий, экскурс в средневековье, рыцарский турнир</w:t>
      </w:r>
    </w:p>
    <w:p w:rsidR="00BB3404" w:rsidRDefault="00BB3404" w:rsidP="00BB3404">
      <w:pPr>
        <w:jc w:val="both"/>
        <w:rPr>
          <w:b/>
          <w:i/>
        </w:rPr>
      </w:pPr>
    </w:p>
    <w:p w:rsidR="00BB3404" w:rsidRDefault="00BB3404" w:rsidP="00BB3404">
      <w:pPr>
        <w:jc w:val="both"/>
      </w:pPr>
      <w:r w:rsidRPr="007F2DA3">
        <w:t>Урок весёлого этикета «Знатоки вежливых манер»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19 июня, 12.00</w:t>
      </w:r>
    </w:p>
    <w:p w:rsidR="00BB3404" w:rsidRDefault="00BB3404" w:rsidP="00BB3404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AD55A1">
        <w:rPr>
          <w:b/>
        </w:rPr>
        <w:t>Детская библиотека № 1</w:t>
      </w:r>
      <w:r>
        <w:t xml:space="preserve"> </w:t>
      </w:r>
      <w:r w:rsidRPr="006208E3">
        <w:rPr>
          <w:i/>
        </w:rPr>
        <w:t>(Майский проезд, д.7)</w:t>
      </w:r>
    </w:p>
    <w:p w:rsidR="00BB3404" w:rsidRDefault="00BB3404" w:rsidP="00BB3404">
      <w:pPr>
        <w:jc w:val="both"/>
      </w:pPr>
      <w:r w:rsidRPr="007F2DA3">
        <w:t>Викторина, обзор литературы</w:t>
      </w:r>
    </w:p>
    <w:p w:rsidR="00BB3404" w:rsidRPr="00263B61" w:rsidRDefault="00BB3404" w:rsidP="00BB3404">
      <w:pPr>
        <w:jc w:val="both"/>
      </w:pPr>
      <w:r w:rsidRPr="00263B61">
        <w:tab/>
      </w:r>
    </w:p>
    <w:p w:rsidR="00BB3404" w:rsidRPr="00D075C9" w:rsidRDefault="00BB3404" w:rsidP="00BB3404">
      <w:pPr>
        <w:jc w:val="both"/>
        <w:rPr>
          <w:b/>
          <w:u w:val="single"/>
        </w:rPr>
      </w:pPr>
      <w:r>
        <w:rPr>
          <w:b/>
          <w:u w:val="single"/>
        </w:rPr>
        <w:t>8-19 июня - Акция «Папа, почитай!»</w:t>
      </w:r>
    </w:p>
    <w:p w:rsidR="00BB3404" w:rsidRDefault="00BB3404" w:rsidP="00BB3404">
      <w:pPr>
        <w:jc w:val="both"/>
        <w:rPr>
          <w:b/>
          <w:i/>
        </w:rPr>
      </w:pPr>
    </w:p>
    <w:p w:rsidR="00BB3404" w:rsidRDefault="00BB3404" w:rsidP="00BB3404">
      <w:pPr>
        <w:jc w:val="both"/>
        <w:rPr>
          <w:rFonts w:eastAsia="Calibri"/>
          <w:lang w:eastAsia="en-US"/>
        </w:rPr>
      </w:pPr>
      <w:r w:rsidRPr="00962B7E">
        <w:rPr>
          <w:rFonts w:eastAsia="Calibri"/>
          <w:lang w:eastAsia="en-US"/>
        </w:rPr>
        <w:t xml:space="preserve">Во многих странах мира в июне отмечается необычный праздник – День отца. </w:t>
      </w:r>
      <w:r>
        <w:rPr>
          <w:rFonts w:eastAsia="Calibri"/>
          <w:lang w:eastAsia="en-US"/>
        </w:rPr>
        <w:t xml:space="preserve">Папы – нечастые гости в </w:t>
      </w:r>
      <w:proofErr w:type="gramStart"/>
      <w:r>
        <w:rPr>
          <w:rFonts w:eastAsia="Calibri"/>
          <w:lang w:eastAsia="en-US"/>
        </w:rPr>
        <w:t>библиотеках</w:t>
      </w:r>
      <w:proofErr w:type="gramEnd"/>
      <w:r>
        <w:rPr>
          <w:rFonts w:eastAsia="Calibri"/>
          <w:lang w:eastAsia="en-US"/>
        </w:rPr>
        <w:t xml:space="preserve">. </w:t>
      </w:r>
      <w:r w:rsidRPr="00962B7E">
        <w:rPr>
          <w:rFonts w:eastAsia="Calibri"/>
          <w:lang w:eastAsia="en-US"/>
        </w:rPr>
        <w:t xml:space="preserve">Именно поэтому, накануне </w:t>
      </w:r>
      <w:r>
        <w:rPr>
          <w:rFonts w:eastAsia="Calibri"/>
          <w:lang w:eastAsia="en-US"/>
        </w:rPr>
        <w:t>21 июня</w:t>
      </w:r>
      <w:r w:rsidRPr="00962B7E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мы проводим</w:t>
      </w:r>
      <w:r w:rsidRPr="00962B7E">
        <w:rPr>
          <w:rFonts w:eastAsia="Calibri"/>
          <w:lang w:eastAsia="en-US"/>
        </w:rPr>
        <w:t xml:space="preserve"> акцию «</w:t>
      </w:r>
      <w:hyperlink r:id="rId80" w:history="1">
        <w:r w:rsidRPr="00A532BF">
          <w:rPr>
            <w:rStyle w:val="aa"/>
            <w:rFonts w:eastAsia="Calibri"/>
            <w:lang w:eastAsia="en-US"/>
          </w:rPr>
          <w:t>Папа, почитай!</w:t>
        </w:r>
      </w:hyperlink>
      <w:r w:rsidRPr="00962B7E">
        <w:rPr>
          <w:rFonts w:eastAsia="Calibri"/>
          <w:lang w:eastAsia="en-US"/>
        </w:rPr>
        <w:t xml:space="preserve">». </w:t>
      </w:r>
      <w:r>
        <w:rPr>
          <w:rFonts w:eastAsia="Calibri"/>
          <w:lang w:eastAsia="en-US"/>
        </w:rPr>
        <w:t>На улицах города, в детских садах папы получат приглашения в библиотеки и рекомендательные списки произведений для чтения вслух. Мы будем чествовать наших пап – самых лучших, самых сильных, самых умных, самых умелых. Вместе с ребятами приготовим самодельные подарки для пап, напишем поздравительные открытки и письма, нарисуем портреты любимых папочек. Мы хотим напомнить папам</w:t>
      </w:r>
      <w:r w:rsidRPr="00DE137F">
        <w:rPr>
          <w:rFonts w:eastAsia="Calibri"/>
          <w:lang w:eastAsia="en-US"/>
        </w:rPr>
        <w:t>, как мы благодарны за вс</w:t>
      </w:r>
      <w:r>
        <w:rPr>
          <w:rFonts w:eastAsia="Calibri"/>
          <w:lang w:eastAsia="en-US"/>
        </w:rPr>
        <w:t>ё</w:t>
      </w:r>
      <w:r w:rsidRPr="00DE137F">
        <w:rPr>
          <w:rFonts w:eastAsia="Calibri"/>
          <w:lang w:eastAsia="en-US"/>
        </w:rPr>
        <w:t xml:space="preserve"> то, что он</w:t>
      </w:r>
      <w:r>
        <w:rPr>
          <w:rFonts w:eastAsia="Calibri"/>
          <w:lang w:eastAsia="en-US"/>
        </w:rPr>
        <w:t>и</w:t>
      </w:r>
      <w:r w:rsidRPr="00DE137F">
        <w:rPr>
          <w:rFonts w:eastAsia="Calibri"/>
          <w:lang w:eastAsia="en-US"/>
        </w:rPr>
        <w:t xml:space="preserve"> сделал</w:t>
      </w:r>
      <w:r>
        <w:rPr>
          <w:rFonts w:eastAsia="Calibri"/>
          <w:lang w:eastAsia="en-US"/>
        </w:rPr>
        <w:t>и</w:t>
      </w:r>
      <w:r w:rsidRPr="00DE137F">
        <w:rPr>
          <w:rFonts w:eastAsia="Calibri"/>
          <w:lang w:eastAsia="en-US"/>
        </w:rPr>
        <w:t xml:space="preserve">: за нашу жизнь, за </w:t>
      </w:r>
      <w:r>
        <w:rPr>
          <w:rFonts w:eastAsia="Calibri"/>
          <w:lang w:eastAsia="en-US"/>
        </w:rPr>
        <w:t>чудесные</w:t>
      </w:r>
      <w:r w:rsidRPr="00DE137F">
        <w:rPr>
          <w:rFonts w:eastAsia="Calibri"/>
          <w:lang w:eastAsia="en-US"/>
        </w:rPr>
        <w:t xml:space="preserve"> детские воспоминания</w:t>
      </w:r>
      <w:r>
        <w:rPr>
          <w:rFonts w:eastAsia="Calibri"/>
          <w:lang w:eastAsia="en-US"/>
        </w:rPr>
        <w:t xml:space="preserve">, за внимание и тепло, </w:t>
      </w:r>
      <w:r w:rsidRPr="00DE137F">
        <w:rPr>
          <w:rFonts w:eastAsia="Calibri"/>
          <w:lang w:eastAsia="en-US"/>
        </w:rPr>
        <w:t xml:space="preserve">за </w:t>
      </w:r>
      <w:r>
        <w:rPr>
          <w:rFonts w:eastAsia="Calibri"/>
          <w:lang w:eastAsia="en-US"/>
        </w:rPr>
        <w:t>«книжку</w:t>
      </w:r>
      <w:r w:rsidRPr="00DE137F">
        <w:rPr>
          <w:rFonts w:eastAsia="Calibri"/>
          <w:lang w:eastAsia="en-US"/>
        </w:rPr>
        <w:t xml:space="preserve"> перед сном</w:t>
      </w:r>
      <w:r>
        <w:rPr>
          <w:rFonts w:eastAsia="Calibri"/>
          <w:lang w:eastAsia="en-US"/>
        </w:rPr>
        <w:t>»</w:t>
      </w:r>
      <w:r w:rsidRPr="00DE137F">
        <w:rPr>
          <w:rFonts w:eastAsia="Calibri"/>
          <w:lang w:eastAsia="en-US"/>
        </w:rPr>
        <w:t xml:space="preserve">, за советы и </w:t>
      </w:r>
      <w:r>
        <w:rPr>
          <w:rFonts w:eastAsia="Calibri"/>
          <w:lang w:eastAsia="en-US"/>
        </w:rPr>
        <w:t>поддержку</w:t>
      </w:r>
      <w:r w:rsidRPr="00DE137F">
        <w:rPr>
          <w:rFonts w:eastAsia="Calibri"/>
          <w:lang w:eastAsia="en-US"/>
        </w:rPr>
        <w:t xml:space="preserve"> на </w:t>
      </w:r>
      <w:proofErr w:type="gramStart"/>
      <w:r w:rsidRPr="00DE137F">
        <w:rPr>
          <w:rFonts w:eastAsia="Calibri"/>
          <w:lang w:eastAsia="en-US"/>
        </w:rPr>
        <w:lastRenderedPageBreak/>
        <w:t>протяжении</w:t>
      </w:r>
      <w:proofErr w:type="gramEnd"/>
      <w:r w:rsidRPr="00DE137F">
        <w:rPr>
          <w:rFonts w:eastAsia="Calibri"/>
          <w:lang w:eastAsia="en-US"/>
        </w:rPr>
        <w:t xml:space="preserve"> всей жизни.</w:t>
      </w:r>
      <w:r>
        <w:rPr>
          <w:rFonts w:eastAsia="Calibri"/>
          <w:lang w:eastAsia="en-US"/>
        </w:rPr>
        <w:t xml:space="preserve"> В библиотеках пройдут выставки, на которых мы представим «</w:t>
      </w:r>
      <w:proofErr w:type="gramStart"/>
      <w:r>
        <w:rPr>
          <w:rFonts w:eastAsia="Calibri"/>
          <w:lang w:eastAsia="en-US"/>
        </w:rPr>
        <w:t>Книги про пап</w:t>
      </w:r>
      <w:proofErr w:type="gramEnd"/>
      <w:r>
        <w:rPr>
          <w:rFonts w:eastAsia="Calibri"/>
          <w:lang w:eastAsia="en-US"/>
        </w:rPr>
        <w:t xml:space="preserve">» и «Книги для пап». Мы почитаем вслух самые трогательные произведения, посвящённые отцам. </w:t>
      </w:r>
    </w:p>
    <w:p w:rsidR="00BB3404" w:rsidRPr="009457A4" w:rsidRDefault="00246267" w:rsidP="00BB3404">
      <w:pPr>
        <w:jc w:val="both"/>
        <w:rPr>
          <w:rFonts w:eastAsia="Calibri"/>
          <w:lang w:eastAsia="en-US"/>
        </w:rPr>
      </w:pPr>
      <w:r>
        <w:rPr>
          <w:rFonts w:eastAsia="Calibri"/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-276225</wp:posOffset>
            </wp:positionV>
            <wp:extent cx="1900555" cy="2867025"/>
            <wp:effectExtent l="19050" t="0" r="4445" b="0"/>
            <wp:wrapSquare wrapText="bothSides"/>
            <wp:docPr id="32" name="Рисунок 32" descr="BuhkGl5C7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uhkGl5C7K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404">
        <w:rPr>
          <w:rFonts w:eastAsia="Calibri"/>
          <w:lang w:eastAsia="en-US"/>
        </w:rPr>
        <w:t>Папы Тольятти! Поздравляем вас с праздником! Приближающийся День Отца</w:t>
      </w:r>
      <w:r w:rsidR="00BB3404" w:rsidRPr="009457A4">
        <w:rPr>
          <w:rFonts w:eastAsia="Calibri"/>
          <w:lang w:eastAsia="en-US"/>
        </w:rPr>
        <w:t xml:space="preserve"> </w:t>
      </w:r>
      <w:r w:rsidR="00BB3404" w:rsidRPr="00BA2332">
        <w:t>–</w:t>
      </w:r>
      <w:r w:rsidR="00BB3404" w:rsidRPr="009457A4">
        <w:rPr>
          <w:rFonts w:eastAsia="Calibri"/>
          <w:lang w:eastAsia="en-US"/>
        </w:rPr>
        <w:t xml:space="preserve"> отличный повод отложить дела и просто </w:t>
      </w:r>
      <w:r w:rsidR="00BB3404">
        <w:rPr>
          <w:rFonts w:eastAsia="Calibri"/>
          <w:lang w:eastAsia="en-US"/>
        </w:rPr>
        <w:t>заглянуть со своим ребёнком в детскую библиотеку! Добро пожаловать!</w:t>
      </w:r>
    </w:p>
    <w:p w:rsidR="00BB3404" w:rsidRPr="00962B7E" w:rsidRDefault="00BB3404" w:rsidP="00BB3404">
      <w:pPr>
        <w:jc w:val="both"/>
        <w:rPr>
          <w:rFonts w:eastAsia="Calibri"/>
          <w:lang w:eastAsia="en-US"/>
        </w:rPr>
      </w:pP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15 июня, 11.00-16.00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8</w:t>
      </w:r>
      <w:r>
        <w:t xml:space="preserve"> </w:t>
      </w:r>
      <w:r w:rsidRPr="006A01CD">
        <w:rPr>
          <w:i/>
        </w:rPr>
        <w:t xml:space="preserve">(ул. Чайкиной, д. 71а; </w:t>
      </w:r>
      <w:r>
        <w:rPr>
          <w:i/>
        </w:rPr>
        <w:t xml:space="preserve">тел. </w:t>
      </w:r>
      <w:r w:rsidRPr="006A01CD">
        <w:rPr>
          <w:i/>
        </w:rPr>
        <w:t>24-25-64)</w:t>
      </w:r>
    </w:p>
    <w:p w:rsidR="00BB3404" w:rsidRPr="000B4B20" w:rsidRDefault="00BB3404" w:rsidP="00BB3404">
      <w:pPr>
        <w:jc w:val="both"/>
      </w:pPr>
      <w:r w:rsidRPr="000B4B20">
        <w:t xml:space="preserve">Просмотр видеороликов, </w:t>
      </w:r>
      <w:r>
        <w:t>обзор литературы,</w:t>
      </w:r>
      <w:r w:rsidRPr="000B4B20">
        <w:t xml:space="preserve"> творческий конкурс</w:t>
      </w:r>
    </w:p>
    <w:p w:rsidR="00BB3404" w:rsidRDefault="00BB3404" w:rsidP="00BB3404">
      <w:pPr>
        <w:jc w:val="both"/>
      </w:pP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15 июня, 11.00-18.00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 xml:space="preserve">Отдел обслуживания ЦДБ им. А.С. Пушкина </w:t>
      </w:r>
      <w:r w:rsidRPr="006A01CD">
        <w:rPr>
          <w:i/>
        </w:rPr>
        <w:t>(</w:t>
      </w:r>
      <w:r w:rsidRPr="007E6716">
        <w:rPr>
          <w:i/>
        </w:rPr>
        <w:t>ул.</w:t>
      </w:r>
      <w:r>
        <w:rPr>
          <w:i/>
        </w:rPr>
        <w:t xml:space="preserve"> </w:t>
      </w:r>
      <w:r w:rsidRPr="007E6716">
        <w:rPr>
          <w:i/>
        </w:rPr>
        <w:t>М.</w:t>
      </w:r>
      <w:r>
        <w:rPr>
          <w:i/>
        </w:rPr>
        <w:t xml:space="preserve"> </w:t>
      </w:r>
      <w:r w:rsidRPr="007E6716">
        <w:rPr>
          <w:i/>
        </w:rPr>
        <w:t>Горького</w:t>
      </w:r>
      <w:r>
        <w:rPr>
          <w:i/>
        </w:rPr>
        <w:t xml:space="preserve">, д. </w:t>
      </w:r>
      <w:r w:rsidRPr="007E6716">
        <w:rPr>
          <w:i/>
        </w:rPr>
        <w:t>42</w:t>
      </w:r>
      <w:r>
        <w:rPr>
          <w:i/>
        </w:rPr>
        <w:t>; тел. 28-88-42</w:t>
      </w:r>
      <w:r w:rsidRPr="006A01CD">
        <w:rPr>
          <w:i/>
        </w:rPr>
        <w:t>)</w:t>
      </w:r>
    </w:p>
    <w:p w:rsidR="00BB3404" w:rsidRPr="006208E3" w:rsidRDefault="00BB3404" w:rsidP="00BB3404">
      <w:pPr>
        <w:jc w:val="both"/>
      </w:pPr>
      <w:r w:rsidRPr="000B4B20">
        <w:t xml:space="preserve">Громкое чтение, </w:t>
      </w:r>
      <w:r>
        <w:t>обзор литературы</w:t>
      </w:r>
    </w:p>
    <w:p w:rsidR="00BB3404" w:rsidRDefault="00BB3404" w:rsidP="00BB3404">
      <w:pPr>
        <w:jc w:val="both"/>
      </w:pP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15 июня, 11.00-18.00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>Детская библиотека № 11</w:t>
      </w:r>
      <w:r>
        <w:t xml:space="preserve"> </w:t>
      </w:r>
      <w:r w:rsidRPr="006A01CD">
        <w:rPr>
          <w:i/>
        </w:rPr>
        <w:t>(</w:t>
      </w:r>
      <w:r w:rsidRPr="00D22FC9">
        <w:rPr>
          <w:i/>
        </w:rPr>
        <w:t xml:space="preserve">ул. 40 лет </w:t>
      </w:r>
      <w:r>
        <w:rPr>
          <w:i/>
        </w:rPr>
        <w:t>П</w:t>
      </w:r>
      <w:r w:rsidRPr="00D22FC9">
        <w:rPr>
          <w:i/>
        </w:rPr>
        <w:t xml:space="preserve">обеды, </w:t>
      </w:r>
      <w:r>
        <w:rPr>
          <w:i/>
        </w:rPr>
        <w:t xml:space="preserve">д. </w:t>
      </w:r>
      <w:r w:rsidRPr="00D22FC9">
        <w:rPr>
          <w:i/>
        </w:rPr>
        <w:t>126</w:t>
      </w:r>
      <w:r>
        <w:rPr>
          <w:i/>
        </w:rPr>
        <w:t xml:space="preserve">; тел. </w:t>
      </w:r>
      <w:r w:rsidRPr="00D22FC9">
        <w:rPr>
          <w:i/>
        </w:rPr>
        <w:t>30-16-86</w:t>
      </w:r>
      <w:r w:rsidRPr="006A01CD">
        <w:rPr>
          <w:i/>
        </w:rPr>
        <w:t>)</w:t>
      </w:r>
    </w:p>
    <w:p w:rsidR="00BB3404" w:rsidRDefault="00BB3404" w:rsidP="00BB3404">
      <w:pPr>
        <w:jc w:val="both"/>
      </w:pPr>
      <w:r>
        <w:t>Обзор литературы</w:t>
      </w:r>
    </w:p>
    <w:p w:rsidR="00BB3404" w:rsidRDefault="00BB3404" w:rsidP="00BB3404">
      <w:pPr>
        <w:jc w:val="both"/>
        <w:rPr>
          <w:b/>
          <w:i/>
        </w:rPr>
      </w:pP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15 июня, 11.00-18.00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>Детская библиотека № 13</w:t>
      </w:r>
      <w:r>
        <w:t xml:space="preserve"> </w:t>
      </w:r>
      <w:r w:rsidRPr="006A01CD">
        <w:rPr>
          <w:i/>
        </w:rPr>
        <w:t>(</w:t>
      </w:r>
      <w:r w:rsidRPr="00D22FC9">
        <w:rPr>
          <w:i/>
        </w:rPr>
        <w:t xml:space="preserve">ул. Железнодорожная, </w:t>
      </w:r>
      <w:r>
        <w:rPr>
          <w:i/>
        </w:rPr>
        <w:t xml:space="preserve">д. </w:t>
      </w:r>
      <w:r w:rsidRPr="00D22FC9">
        <w:rPr>
          <w:i/>
        </w:rPr>
        <w:t>47</w:t>
      </w:r>
      <w:r w:rsidRPr="006A01CD">
        <w:rPr>
          <w:i/>
        </w:rPr>
        <w:t xml:space="preserve">; </w:t>
      </w:r>
      <w:r>
        <w:rPr>
          <w:i/>
        </w:rPr>
        <w:t xml:space="preserve">тел. </w:t>
      </w:r>
      <w:r w:rsidRPr="00D22FC9">
        <w:rPr>
          <w:i/>
        </w:rPr>
        <w:t>45-09-80</w:t>
      </w:r>
      <w:r w:rsidRPr="006A01CD">
        <w:rPr>
          <w:i/>
        </w:rPr>
        <w:t>)</w:t>
      </w:r>
    </w:p>
    <w:p w:rsidR="00BB3404" w:rsidRPr="000B4B20" w:rsidRDefault="00BB3404" w:rsidP="00BB3404">
      <w:pPr>
        <w:jc w:val="both"/>
      </w:pPr>
      <w:r w:rsidRPr="000B4B20">
        <w:t>Рекомендации по совместному чтению, мастер-класс «Открытка для папы»</w:t>
      </w:r>
    </w:p>
    <w:p w:rsidR="00BB3404" w:rsidRDefault="00BB3404" w:rsidP="00BB3404">
      <w:pPr>
        <w:jc w:val="both"/>
      </w:pP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15 июня, 12.00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6</w:t>
      </w:r>
      <w:r>
        <w:t xml:space="preserve"> </w:t>
      </w:r>
      <w:r w:rsidRPr="006A01CD">
        <w:rPr>
          <w:i/>
        </w:rPr>
        <w:t xml:space="preserve">(ул. </w:t>
      </w:r>
      <w:r>
        <w:rPr>
          <w:i/>
        </w:rPr>
        <w:t>Носова, д. 21;</w:t>
      </w:r>
      <w:r w:rsidRPr="006A01CD">
        <w:rPr>
          <w:i/>
        </w:rPr>
        <w:t xml:space="preserve"> </w:t>
      </w:r>
      <w:r>
        <w:rPr>
          <w:i/>
        </w:rPr>
        <w:t>тел. 45-15-84</w:t>
      </w:r>
      <w:r w:rsidRPr="006A01CD">
        <w:rPr>
          <w:i/>
        </w:rPr>
        <w:t>)</w:t>
      </w:r>
    </w:p>
    <w:p w:rsidR="00BB3404" w:rsidRDefault="00BB3404" w:rsidP="00BB3404">
      <w:pPr>
        <w:jc w:val="both"/>
      </w:pPr>
      <w:r>
        <w:t>Т</w:t>
      </w:r>
      <w:r w:rsidRPr="000B4B20">
        <w:t>ворческий конкурс «Открытка для папы»</w:t>
      </w:r>
      <w:r>
        <w:t xml:space="preserve">, </w:t>
      </w:r>
      <w:r w:rsidRPr="00B30BFC">
        <w:t>громкое чте</w:t>
      </w:r>
      <w:r>
        <w:t>ние «Почитай мне книжку, папа!»</w:t>
      </w:r>
    </w:p>
    <w:p w:rsidR="00BB3404" w:rsidRDefault="00BB3404" w:rsidP="00BB3404">
      <w:pPr>
        <w:jc w:val="both"/>
      </w:pP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18 июня, 12.00</w:t>
      </w:r>
    </w:p>
    <w:p w:rsidR="00BB3404" w:rsidRDefault="00BB3404" w:rsidP="00BB3404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AD55A1">
        <w:rPr>
          <w:b/>
        </w:rPr>
        <w:t>Детская библиотека № 2</w:t>
      </w:r>
      <w:r>
        <w:t xml:space="preserve"> </w:t>
      </w:r>
      <w:r w:rsidRPr="00C50960">
        <w:rPr>
          <w:i/>
        </w:rPr>
        <w:t>(ул. Мира, д. 100, кв. 110; тел. 26-34-04)</w:t>
      </w:r>
    </w:p>
    <w:p w:rsidR="00BB3404" w:rsidRPr="00B30BFC" w:rsidRDefault="00BB3404" w:rsidP="00BB3404">
      <w:pPr>
        <w:jc w:val="both"/>
      </w:pPr>
      <w:r>
        <w:t>Громкие чтения, мастер-класс</w:t>
      </w:r>
    </w:p>
    <w:p w:rsidR="00BB3404" w:rsidRDefault="00BB3404" w:rsidP="00BB3404">
      <w:pPr>
        <w:jc w:val="both"/>
        <w:rPr>
          <w:b/>
          <w:u w:val="single"/>
        </w:rPr>
      </w:pPr>
    </w:p>
    <w:p w:rsidR="00BB3404" w:rsidRPr="00211A27" w:rsidRDefault="00BB3404" w:rsidP="00BB3404">
      <w:pPr>
        <w:jc w:val="both"/>
        <w:rPr>
          <w:b/>
          <w:u w:val="single"/>
        </w:rPr>
      </w:pPr>
      <w:r>
        <w:rPr>
          <w:b/>
          <w:u w:val="single"/>
        </w:rPr>
        <w:t xml:space="preserve">22 июня - </w:t>
      </w:r>
      <w:r w:rsidRPr="00211A27">
        <w:rPr>
          <w:b/>
          <w:u w:val="single"/>
        </w:rPr>
        <w:t>День памяти и скорби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3355340" cy="2512695"/>
            <wp:effectExtent l="19050" t="0" r="0" b="0"/>
            <wp:wrapSquare wrapText="bothSides"/>
            <wp:docPr id="33" name="Рисунок 33" descr="IMG_8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8845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0209">
        <w:t>22 июня - день начала Великой Отечественной войны. В этот день мы скорбим по всем, кто ценой своей жизни выполнил святой долг, защищая наше Отечество. Мы склоняем головы перед поколением советских людей, принесших нам Победу</w:t>
      </w:r>
      <w:r>
        <w:t>.</w:t>
      </w:r>
    </w:p>
    <w:p w:rsidR="00BB3404" w:rsidRDefault="00BB3404" w:rsidP="00BB3404">
      <w:pPr>
        <w:jc w:val="both"/>
      </w:pPr>
      <w:r>
        <w:t>В детских библиотеках вниманию читателей будут представлены художественные и документальные произведения, пройдут беседы, обсуждения книг, громкие чтения, исторические викторины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r w:rsidRPr="007F2DA3">
        <w:lastRenderedPageBreak/>
        <w:t>Лит</w:t>
      </w:r>
      <w:r>
        <w:t xml:space="preserve">ературно-музыкальная композиция </w:t>
      </w:r>
      <w:r w:rsidRPr="007F2DA3">
        <w:t>«Война застала их мальчишками»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18 июня, 10.00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>МБУК СОШ №71</w:t>
      </w:r>
      <w:r>
        <w:t xml:space="preserve"> </w:t>
      </w:r>
      <w:r w:rsidRPr="006A01CD">
        <w:rPr>
          <w:i/>
        </w:rPr>
        <w:t>(</w:t>
      </w:r>
      <w:proofErr w:type="spellStart"/>
      <w:r w:rsidRPr="006A01CD">
        <w:rPr>
          <w:i/>
        </w:rPr>
        <w:t>б-р</w:t>
      </w:r>
      <w:proofErr w:type="spellEnd"/>
      <w:r w:rsidRPr="006A01CD">
        <w:rPr>
          <w:i/>
        </w:rPr>
        <w:t xml:space="preserve"> Луначарского, </w:t>
      </w:r>
      <w:r>
        <w:rPr>
          <w:i/>
        </w:rPr>
        <w:t>д. 11</w:t>
      </w:r>
      <w:r w:rsidRPr="006A01CD">
        <w:rPr>
          <w:i/>
        </w:rPr>
        <w:t xml:space="preserve"> </w:t>
      </w:r>
      <w:r>
        <w:rPr>
          <w:i/>
        </w:rPr>
        <w:t xml:space="preserve">тел. </w:t>
      </w:r>
      <w:r w:rsidRPr="006A01CD">
        <w:rPr>
          <w:i/>
        </w:rPr>
        <w:t>33-21-00)</w:t>
      </w:r>
    </w:p>
    <w:p w:rsidR="00BB3404" w:rsidRDefault="00BB3404" w:rsidP="00BB3404">
      <w:pPr>
        <w:jc w:val="both"/>
      </w:pPr>
      <w:r w:rsidRPr="007F2DA3">
        <w:t>Беседа,</w:t>
      </w:r>
      <w:r>
        <w:t xml:space="preserve"> слайд-фильм, обзор литературы, громкие чтения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r>
        <w:t xml:space="preserve">Военно-патриотический час </w:t>
      </w:r>
      <w:r w:rsidRPr="007F2DA3">
        <w:t>«Раним воскресным утром 22 июня 1941 года …»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18 июня, 12.00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5</w:t>
      </w:r>
      <w:r>
        <w:t xml:space="preserve"> </w:t>
      </w:r>
      <w:r>
        <w:rPr>
          <w:i/>
        </w:rPr>
        <w:t>(ул. Лесная, д. 46;</w:t>
      </w:r>
      <w:r w:rsidRPr="006A01CD">
        <w:rPr>
          <w:i/>
        </w:rPr>
        <w:t xml:space="preserve"> </w:t>
      </w:r>
      <w:r>
        <w:rPr>
          <w:i/>
        </w:rPr>
        <w:t xml:space="preserve">тел. </w:t>
      </w:r>
      <w:r w:rsidRPr="006A01CD">
        <w:rPr>
          <w:i/>
        </w:rPr>
        <w:t>22-67-06)</w:t>
      </w:r>
    </w:p>
    <w:p w:rsidR="00BB3404" w:rsidRDefault="00BB3404" w:rsidP="00BB3404">
      <w:pPr>
        <w:jc w:val="both"/>
      </w:pPr>
      <w:r w:rsidRPr="007F2DA3">
        <w:t>Беседа, презентация</w:t>
      </w:r>
      <w:r>
        <w:t xml:space="preserve"> </w:t>
      </w:r>
      <w:r w:rsidRPr="007F2DA3">
        <w:t>«Мы помним! Мы гордимся!»</w:t>
      </w:r>
    </w:p>
    <w:p w:rsidR="00BB3404" w:rsidRDefault="00BB3404" w:rsidP="00BB3404">
      <w:pPr>
        <w:jc w:val="both"/>
        <w:rPr>
          <w:b/>
          <w:i/>
        </w:rPr>
      </w:pPr>
    </w:p>
    <w:p w:rsidR="00BB3404" w:rsidRDefault="00BB3404" w:rsidP="00BB3404">
      <w:pPr>
        <w:jc w:val="both"/>
      </w:pPr>
      <w:r>
        <w:t xml:space="preserve">Военно-патриотический час </w:t>
      </w:r>
      <w:r w:rsidRPr="007F2DA3">
        <w:t>«Детство, опалённое войной»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19 июня, 10.30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>Детская библиотека № 3</w:t>
      </w:r>
      <w:r>
        <w:t xml:space="preserve"> </w:t>
      </w:r>
      <w:r w:rsidRPr="006A01CD">
        <w:rPr>
          <w:i/>
        </w:rPr>
        <w:t>(</w:t>
      </w:r>
      <w:proofErr w:type="spellStart"/>
      <w:r w:rsidRPr="00D22FC9">
        <w:rPr>
          <w:i/>
        </w:rPr>
        <w:t>б-р</w:t>
      </w:r>
      <w:proofErr w:type="spellEnd"/>
      <w:r w:rsidRPr="00D22FC9">
        <w:rPr>
          <w:i/>
        </w:rPr>
        <w:t xml:space="preserve"> 50-летия Октября, </w:t>
      </w:r>
      <w:r>
        <w:rPr>
          <w:i/>
        </w:rPr>
        <w:t xml:space="preserve">д. </w:t>
      </w:r>
      <w:r w:rsidRPr="00D22FC9">
        <w:rPr>
          <w:i/>
        </w:rPr>
        <w:t>55</w:t>
      </w:r>
      <w:r w:rsidRPr="006A01CD">
        <w:rPr>
          <w:i/>
        </w:rPr>
        <w:t xml:space="preserve">; </w:t>
      </w:r>
      <w:r>
        <w:rPr>
          <w:i/>
        </w:rPr>
        <w:t xml:space="preserve">тел. </w:t>
      </w:r>
      <w:r w:rsidRPr="00D22FC9">
        <w:rPr>
          <w:i/>
        </w:rPr>
        <w:t>22-06-89</w:t>
      </w:r>
      <w:r w:rsidRPr="006A01CD">
        <w:rPr>
          <w:i/>
        </w:rPr>
        <w:t>)</w:t>
      </w:r>
    </w:p>
    <w:p w:rsidR="00BB3404" w:rsidRDefault="00BB3404" w:rsidP="00BB3404">
      <w:pPr>
        <w:jc w:val="both"/>
      </w:pPr>
    </w:p>
    <w:p w:rsidR="00BB3404" w:rsidRPr="00DB255A" w:rsidRDefault="00BB3404" w:rsidP="00BB3404">
      <w:pPr>
        <w:jc w:val="both"/>
      </w:pPr>
      <w:r w:rsidRPr="00DB255A">
        <w:t>Громкие чтения «</w:t>
      </w:r>
      <w:r>
        <w:t>Читаем. Помним. Годимся»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10.00</w:t>
      </w:r>
    </w:p>
    <w:p w:rsidR="00BB3404" w:rsidRDefault="00BB3404" w:rsidP="00BB3404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AD55A1">
        <w:rPr>
          <w:b/>
        </w:rPr>
        <w:t>Детская библиотека № 2</w:t>
      </w:r>
      <w:r>
        <w:t xml:space="preserve"> </w:t>
      </w:r>
      <w:r w:rsidRPr="00C50960">
        <w:rPr>
          <w:i/>
        </w:rPr>
        <w:t>(ул. Мира, д. 100, кв. 110; тел. 26-34-04)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r>
        <w:t>У</w:t>
      </w:r>
      <w:r w:rsidRPr="00C86889">
        <w:t>рок памяти и скорби «По волнам нашей памяти вечной»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10.00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4</w:t>
      </w:r>
      <w:r>
        <w:t xml:space="preserve"> </w:t>
      </w:r>
      <w:r w:rsidRPr="006A01CD">
        <w:rPr>
          <w:i/>
        </w:rPr>
        <w:t>(</w:t>
      </w:r>
      <w:r w:rsidRPr="006926E3">
        <w:rPr>
          <w:i/>
        </w:rPr>
        <w:t>ул. Жилина,</w:t>
      </w:r>
      <w:r>
        <w:rPr>
          <w:i/>
        </w:rPr>
        <w:t xml:space="preserve"> д. </w:t>
      </w:r>
      <w:r w:rsidRPr="006926E3">
        <w:rPr>
          <w:i/>
        </w:rPr>
        <w:t>44</w:t>
      </w:r>
      <w:r>
        <w:rPr>
          <w:i/>
        </w:rPr>
        <w:t>; тел. 48-02-18</w:t>
      </w:r>
      <w:r w:rsidRPr="006A01CD">
        <w:rPr>
          <w:i/>
        </w:rPr>
        <w:t>)</w:t>
      </w:r>
    </w:p>
    <w:p w:rsidR="00BB3404" w:rsidRPr="00C86889" w:rsidRDefault="00BB3404" w:rsidP="00BB3404">
      <w:pPr>
        <w:jc w:val="both"/>
      </w:pPr>
      <w:r>
        <w:t>Приглашаем читателей</w:t>
      </w:r>
      <w:r w:rsidRPr="00C86889">
        <w:t xml:space="preserve"> вспомнить поимённо героев-земляков, имена которых носят улицы </w:t>
      </w:r>
      <w:r>
        <w:t>Тольятти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r>
        <w:t xml:space="preserve">Обзор </w:t>
      </w:r>
      <w:r w:rsidRPr="00DB255A">
        <w:t>«Мы помним! Мы гордимся!»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10.20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20</w:t>
      </w:r>
      <w:r>
        <w:t xml:space="preserve"> </w:t>
      </w:r>
      <w:r w:rsidRPr="006A01CD">
        <w:rPr>
          <w:i/>
        </w:rPr>
        <w:t>(</w:t>
      </w:r>
      <w:proofErr w:type="spellStart"/>
      <w:r>
        <w:rPr>
          <w:i/>
        </w:rPr>
        <w:t>пр-т</w:t>
      </w:r>
      <w:proofErr w:type="spellEnd"/>
      <w:r w:rsidRPr="005F2AB4">
        <w:rPr>
          <w:i/>
        </w:rPr>
        <w:t xml:space="preserve"> С</w:t>
      </w:r>
      <w:r>
        <w:rPr>
          <w:i/>
        </w:rPr>
        <w:t>тепана</w:t>
      </w:r>
      <w:r w:rsidRPr="005F2AB4">
        <w:rPr>
          <w:i/>
        </w:rPr>
        <w:t xml:space="preserve"> Разина, </w:t>
      </w:r>
      <w:r>
        <w:rPr>
          <w:i/>
        </w:rPr>
        <w:t xml:space="preserve">д. </w:t>
      </w:r>
      <w:r w:rsidRPr="005F2AB4">
        <w:rPr>
          <w:i/>
        </w:rPr>
        <w:t>78</w:t>
      </w:r>
      <w:r w:rsidRPr="006A01CD">
        <w:rPr>
          <w:i/>
        </w:rPr>
        <w:t>)</w:t>
      </w:r>
    </w:p>
    <w:p w:rsidR="00BB3404" w:rsidRPr="00CB3BB9" w:rsidRDefault="00BB3404" w:rsidP="00BB3404">
      <w:pPr>
        <w:jc w:val="both"/>
      </w:pPr>
    </w:p>
    <w:p w:rsidR="00BB3404" w:rsidRDefault="00BB3404" w:rsidP="00BB3404">
      <w:pPr>
        <w:jc w:val="both"/>
      </w:pPr>
      <w:r w:rsidRPr="00CB3BB9">
        <w:t>Военно-патриотический час «Их детство кончилось, когда началась война»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11.00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21</w:t>
      </w:r>
      <w:r>
        <w:t xml:space="preserve"> </w:t>
      </w:r>
      <w:r>
        <w:rPr>
          <w:i/>
        </w:rPr>
        <w:t xml:space="preserve">(ул. Юбилейная, д. 25; тел. </w:t>
      </w:r>
      <w:r w:rsidRPr="006A01CD">
        <w:rPr>
          <w:i/>
        </w:rPr>
        <w:t>66-60-72)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proofErr w:type="gramStart"/>
      <w:r w:rsidRPr="00CB3BB9">
        <w:t>Военно-патриотические</w:t>
      </w:r>
      <w:proofErr w:type="gramEnd"/>
      <w:r w:rsidRPr="00CB3BB9">
        <w:t xml:space="preserve"> час «Ранним воскресным утром… 22 июня 1941 года…»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11.00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 xml:space="preserve">Отдел обслуживания ЦДБ им. А.С. Пушкина </w:t>
      </w:r>
      <w:r w:rsidRPr="006A01CD">
        <w:rPr>
          <w:i/>
        </w:rPr>
        <w:t>(</w:t>
      </w:r>
      <w:r w:rsidRPr="007E6716">
        <w:rPr>
          <w:i/>
        </w:rPr>
        <w:t>ул.</w:t>
      </w:r>
      <w:r>
        <w:rPr>
          <w:i/>
        </w:rPr>
        <w:t xml:space="preserve"> </w:t>
      </w:r>
      <w:r w:rsidRPr="007E6716">
        <w:rPr>
          <w:i/>
        </w:rPr>
        <w:t>М.</w:t>
      </w:r>
      <w:r>
        <w:rPr>
          <w:i/>
        </w:rPr>
        <w:t xml:space="preserve"> </w:t>
      </w:r>
      <w:r w:rsidRPr="007E6716">
        <w:rPr>
          <w:i/>
        </w:rPr>
        <w:t>Горького</w:t>
      </w:r>
      <w:r>
        <w:rPr>
          <w:i/>
        </w:rPr>
        <w:t xml:space="preserve">, д. </w:t>
      </w:r>
      <w:r w:rsidRPr="007E6716">
        <w:rPr>
          <w:i/>
        </w:rPr>
        <w:t>42</w:t>
      </w:r>
      <w:r>
        <w:rPr>
          <w:i/>
        </w:rPr>
        <w:t>; тел. 28-88-42</w:t>
      </w:r>
      <w:r w:rsidRPr="006A01CD">
        <w:rPr>
          <w:i/>
        </w:rPr>
        <w:t>)</w:t>
      </w:r>
    </w:p>
    <w:p w:rsidR="00BB3404" w:rsidRDefault="00BB3404" w:rsidP="00BB3404">
      <w:pPr>
        <w:jc w:val="both"/>
        <w:rPr>
          <w:b/>
          <w:i/>
        </w:rPr>
      </w:pPr>
    </w:p>
    <w:p w:rsidR="00BB3404" w:rsidRDefault="00BB3404" w:rsidP="00BB3404">
      <w:pPr>
        <w:jc w:val="both"/>
      </w:pPr>
      <w:r w:rsidRPr="00CB3BB9">
        <w:t>Патриотический час «Нам 41-ый</w:t>
      </w:r>
      <w:r>
        <w:t xml:space="preserve"> </w:t>
      </w:r>
      <w:r w:rsidRPr="00CB3BB9">
        <w:t>не забыть…»</w:t>
      </w:r>
    </w:p>
    <w:p w:rsidR="00BB3404" w:rsidRPr="00DB255A" w:rsidRDefault="00BB3404" w:rsidP="00BB3404">
      <w:pPr>
        <w:jc w:val="both"/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11.00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14</w:t>
      </w:r>
      <w:r>
        <w:t xml:space="preserve"> </w:t>
      </w:r>
      <w:r>
        <w:rPr>
          <w:i/>
        </w:rPr>
        <w:t>(ул. Ленинградская,</w:t>
      </w:r>
      <w:r w:rsidRPr="006A01CD">
        <w:rPr>
          <w:i/>
        </w:rPr>
        <w:t xml:space="preserve"> </w:t>
      </w:r>
      <w:r>
        <w:rPr>
          <w:i/>
        </w:rPr>
        <w:t>д. 27</w:t>
      </w:r>
      <w:r w:rsidRPr="006A01CD">
        <w:rPr>
          <w:i/>
        </w:rPr>
        <w:t>;</w:t>
      </w:r>
      <w:r>
        <w:rPr>
          <w:i/>
        </w:rPr>
        <w:t xml:space="preserve"> тел.</w:t>
      </w:r>
      <w:r w:rsidRPr="006A01CD">
        <w:rPr>
          <w:i/>
        </w:rPr>
        <w:t xml:space="preserve"> 48-09-56)</w:t>
      </w:r>
    </w:p>
    <w:p w:rsidR="00BB3404" w:rsidRDefault="00BB3404" w:rsidP="00BB3404">
      <w:pPr>
        <w:jc w:val="both"/>
      </w:pPr>
      <w:r w:rsidRPr="00CB3BB9">
        <w:t>Комментированные чтения, декламация стихов, просмотр военной хроники</w:t>
      </w:r>
    </w:p>
    <w:p w:rsidR="00BB3404" w:rsidRDefault="00BB3404" w:rsidP="00BB3404">
      <w:pPr>
        <w:jc w:val="both"/>
        <w:rPr>
          <w:b/>
          <w:i/>
        </w:rPr>
      </w:pPr>
    </w:p>
    <w:p w:rsidR="00BB3404" w:rsidRDefault="00BB3404" w:rsidP="00BB3404">
      <w:pPr>
        <w:jc w:val="both"/>
      </w:pPr>
      <w:r w:rsidRPr="00CB3BB9">
        <w:t>Час памяти «По аллее живой памяти»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11.00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15</w:t>
      </w:r>
      <w:r>
        <w:t xml:space="preserve"> </w:t>
      </w:r>
      <w:r w:rsidRPr="006A01CD">
        <w:rPr>
          <w:i/>
        </w:rPr>
        <w:t>(</w:t>
      </w:r>
      <w:r w:rsidRPr="00D22FC9">
        <w:rPr>
          <w:i/>
        </w:rPr>
        <w:t xml:space="preserve">ул. Фрунзе, </w:t>
      </w:r>
      <w:r>
        <w:rPr>
          <w:i/>
        </w:rPr>
        <w:t xml:space="preserve">д. </w:t>
      </w:r>
      <w:r w:rsidRPr="00D22FC9">
        <w:rPr>
          <w:i/>
        </w:rPr>
        <w:t>16</w:t>
      </w:r>
      <w:r>
        <w:rPr>
          <w:i/>
        </w:rPr>
        <w:t xml:space="preserve">; тел. </w:t>
      </w:r>
      <w:r w:rsidRPr="00D22FC9">
        <w:rPr>
          <w:i/>
        </w:rPr>
        <w:t>35-70-09</w:t>
      </w:r>
      <w:r w:rsidRPr="006A01CD">
        <w:rPr>
          <w:i/>
        </w:rPr>
        <w:t>)</w:t>
      </w:r>
    </w:p>
    <w:p w:rsidR="00BB3404" w:rsidRDefault="00BB3404" w:rsidP="00BB3404">
      <w:pPr>
        <w:jc w:val="both"/>
        <w:rPr>
          <w:b/>
          <w:i/>
        </w:rPr>
      </w:pPr>
    </w:p>
    <w:p w:rsidR="00BB3404" w:rsidRPr="00CB3BB9" w:rsidRDefault="00BB3404" w:rsidP="00BB3404">
      <w:pPr>
        <w:jc w:val="both"/>
      </w:pPr>
      <w:r w:rsidRPr="00CB3BB9">
        <w:t>Патриотические чтения «Военное детство моё»</w:t>
      </w:r>
      <w:r w:rsidRPr="00CB3BB9">
        <w:tab/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11.00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17</w:t>
      </w:r>
      <w:r>
        <w:t xml:space="preserve"> </w:t>
      </w:r>
      <w:r w:rsidRPr="006A01CD">
        <w:rPr>
          <w:i/>
        </w:rPr>
        <w:t>(</w:t>
      </w:r>
      <w:r w:rsidRPr="005F2AB4">
        <w:rPr>
          <w:i/>
        </w:rPr>
        <w:t xml:space="preserve">ул. Автостроителей, </w:t>
      </w:r>
      <w:r>
        <w:rPr>
          <w:i/>
        </w:rPr>
        <w:t xml:space="preserve">д. </w:t>
      </w:r>
      <w:r w:rsidRPr="005F2AB4">
        <w:rPr>
          <w:i/>
        </w:rPr>
        <w:t>56</w:t>
      </w:r>
      <w:r>
        <w:rPr>
          <w:i/>
        </w:rPr>
        <w:t xml:space="preserve">а; тел. </w:t>
      </w:r>
      <w:r w:rsidRPr="005F2AB4">
        <w:rPr>
          <w:i/>
        </w:rPr>
        <w:t>30-67-21</w:t>
      </w:r>
      <w:r w:rsidRPr="006A01CD">
        <w:rPr>
          <w:i/>
        </w:rPr>
        <w:t>)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r>
        <w:t>Патриотический час «Маленькие герои большой войны»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lastRenderedPageBreak/>
        <w:t>Время проведения</w:t>
      </w:r>
      <w:r>
        <w:rPr>
          <w:b/>
          <w:i/>
        </w:rPr>
        <w:t>: 22 июня, 12.00</w:t>
      </w:r>
    </w:p>
    <w:p w:rsidR="00BB3404" w:rsidRDefault="00BB3404" w:rsidP="00BB3404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AD55A1">
        <w:rPr>
          <w:b/>
        </w:rPr>
        <w:t>Детская библиотека № 2</w:t>
      </w:r>
      <w:r>
        <w:t xml:space="preserve"> </w:t>
      </w:r>
      <w:r w:rsidRPr="00C50960">
        <w:rPr>
          <w:i/>
        </w:rPr>
        <w:t>(ул. Мира, д. 100, кв. 110; тел. 26-34-04)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r w:rsidRPr="00CB3BB9">
        <w:t xml:space="preserve">Военно-патриотический час «Их детство кончилось, когда началась война» 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12.00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>Детская библиотека № 13</w:t>
      </w:r>
      <w:r>
        <w:t xml:space="preserve"> </w:t>
      </w:r>
      <w:r w:rsidRPr="006A01CD">
        <w:rPr>
          <w:i/>
        </w:rPr>
        <w:t>(</w:t>
      </w:r>
      <w:r w:rsidRPr="00D22FC9">
        <w:rPr>
          <w:i/>
        </w:rPr>
        <w:t xml:space="preserve">ул. Железнодорожная, </w:t>
      </w:r>
      <w:r>
        <w:rPr>
          <w:i/>
        </w:rPr>
        <w:t xml:space="preserve">д. </w:t>
      </w:r>
      <w:r w:rsidRPr="00D22FC9">
        <w:rPr>
          <w:i/>
        </w:rPr>
        <w:t>47</w:t>
      </w:r>
      <w:r w:rsidRPr="006A01CD">
        <w:rPr>
          <w:i/>
        </w:rPr>
        <w:t xml:space="preserve">; </w:t>
      </w:r>
      <w:r>
        <w:rPr>
          <w:i/>
        </w:rPr>
        <w:t xml:space="preserve">тел. </w:t>
      </w:r>
      <w:r w:rsidRPr="00D22FC9">
        <w:rPr>
          <w:i/>
        </w:rPr>
        <w:t>45-09-80</w:t>
      </w:r>
      <w:r w:rsidRPr="006A01CD">
        <w:rPr>
          <w:i/>
        </w:rPr>
        <w:t>)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r>
        <w:t xml:space="preserve">Военно-патриотический час </w:t>
      </w:r>
      <w:r w:rsidRPr="00CB3BB9">
        <w:t>«Их детство кончилось, когда началась война»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12.00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 xml:space="preserve">23 </w:t>
      </w:r>
      <w:r w:rsidRPr="006A01CD">
        <w:rPr>
          <w:i/>
        </w:rPr>
        <w:t>(</w:t>
      </w:r>
      <w:r w:rsidRPr="005F2AB4">
        <w:rPr>
          <w:i/>
        </w:rPr>
        <w:t xml:space="preserve">ул. Юбилейная, </w:t>
      </w:r>
      <w:r>
        <w:rPr>
          <w:i/>
        </w:rPr>
        <w:t xml:space="preserve">д. </w:t>
      </w:r>
      <w:r w:rsidRPr="005F2AB4">
        <w:rPr>
          <w:i/>
        </w:rPr>
        <w:t>81</w:t>
      </w:r>
      <w:r w:rsidRPr="006A01CD">
        <w:rPr>
          <w:i/>
        </w:rPr>
        <w:t>)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r w:rsidRPr="00CB3BB9">
        <w:t>Час памяти «Судьбы, опалённые войной»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12.30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22</w:t>
      </w:r>
      <w:r>
        <w:t xml:space="preserve"> </w:t>
      </w:r>
      <w:r w:rsidRPr="006A01CD">
        <w:rPr>
          <w:i/>
        </w:rPr>
        <w:t>(</w:t>
      </w:r>
      <w:proofErr w:type="spellStart"/>
      <w:r w:rsidRPr="005F2AB4">
        <w:rPr>
          <w:i/>
        </w:rPr>
        <w:t>б-р</w:t>
      </w:r>
      <w:proofErr w:type="spellEnd"/>
      <w:r w:rsidRPr="005F2AB4">
        <w:rPr>
          <w:i/>
        </w:rPr>
        <w:t xml:space="preserve"> Курчатова, </w:t>
      </w:r>
      <w:r>
        <w:rPr>
          <w:i/>
        </w:rPr>
        <w:t xml:space="preserve">д. </w:t>
      </w:r>
      <w:r w:rsidRPr="005F2AB4">
        <w:rPr>
          <w:i/>
        </w:rPr>
        <w:t>2</w:t>
      </w:r>
      <w:r w:rsidRPr="006A01CD">
        <w:rPr>
          <w:i/>
        </w:rPr>
        <w:t>)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r>
        <w:t xml:space="preserve">Выставка-реквием </w:t>
      </w:r>
      <w:r w:rsidRPr="00CB3BB9">
        <w:t>«Несовместимы дети и война…»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12.30</w:t>
      </w:r>
    </w:p>
    <w:p w:rsidR="00BB3404" w:rsidRPr="00AD55A1" w:rsidRDefault="00BB3404" w:rsidP="00BB3404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5F2AB4">
        <w:rPr>
          <w:b/>
        </w:rPr>
        <w:t>Консалтинг-центр эстетического воспитания</w:t>
      </w:r>
      <w:r>
        <w:rPr>
          <w:b/>
        </w:rPr>
        <w:t xml:space="preserve"> ЦДБ им. А.С. Пушкина</w:t>
      </w:r>
      <w:r>
        <w:t xml:space="preserve"> </w:t>
      </w:r>
      <w:r w:rsidRPr="006A01CD">
        <w:rPr>
          <w:i/>
        </w:rPr>
        <w:t>(</w:t>
      </w:r>
      <w:r w:rsidRPr="005F2AB4">
        <w:rPr>
          <w:i/>
        </w:rPr>
        <w:t xml:space="preserve">ул. Ярославская, </w:t>
      </w:r>
      <w:r>
        <w:rPr>
          <w:i/>
        </w:rPr>
        <w:t xml:space="preserve">д. </w:t>
      </w:r>
      <w:r w:rsidRPr="005F2AB4">
        <w:rPr>
          <w:i/>
        </w:rPr>
        <w:t>27</w:t>
      </w:r>
      <w:r>
        <w:rPr>
          <w:i/>
        </w:rPr>
        <w:t xml:space="preserve">; тел. </w:t>
      </w:r>
      <w:r w:rsidRPr="005F2AB4">
        <w:rPr>
          <w:i/>
        </w:rPr>
        <w:t>24-62-97</w:t>
      </w:r>
      <w:r w:rsidRPr="006A01CD">
        <w:rPr>
          <w:i/>
        </w:rPr>
        <w:t>)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proofErr w:type="gramStart"/>
      <w:r w:rsidRPr="00CB3BB9">
        <w:t>Устный</w:t>
      </w:r>
      <w:proofErr w:type="gramEnd"/>
      <w:r w:rsidRPr="00CB3BB9">
        <w:t xml:space="preserve"> журнал «Суровые годы: по страницам журнала ″</w:t>
      </w:r>
      <w:proofErr w:type="spellStart"/>
      <w:r w:rsidRPr="00CB3BB9">
        <w:t>Мурзилка</w:t>
      </w:r>
      <w:proofErr w:type="spellEnd"/>
      <w:r w:rsidRPr="00CB3BB9">
        <w:t>″»</w:t>
      </w:r>
      <w:r w:rsidRPr="00CB3BB9">
        <w:tab/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23 июня, 10.00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4</w:t>
      </w:r>
      <w:r>
        <w:t xml:space="preserve"> </w:t>
      </w:r>
      <w:r w:rsidRPr="006A01CD">
        <w:rPr>
          <w:i/>
        </w:rPr>
        <w:t>(</w:t>
      </w:r>
      <w:r w:rsidRPr="006926E3">
        <w:rPr>
          <w:i/>
        </w:rPr>
        <w:t>ул. Жилина,</w:t>
      </w:r>
      <w:r>
        <w:rPr>
          <w:i/>
        </w:rPr>
        <w:t xml:space="preserve"> д. </w:t>
      </w:r>
      <w:r w:rsidRPr="006926E3">
        <w:rPr>
          <w:i/>
        </w:rPr>
        <w:t>44</w:t>
      </w:r>
      <w:r>
        <w:rPr>
          <w:i/>
        </w:rPr>
        <w:t>; тел. 48-02-18</w:t>
      </w:r>
      <w:r w:rsidRPr="006A01CD">
        <w:rPr>
          <w:i/>
        </w:rPr>
        <w:t>)</w:t>
      </w:r>
    </w:p>
    <w:p w:rsidR="00BB3404" w:rsidRDefault="00BB3404" w:rsidP="00BB3404">
      <w:pPr>
        <w:jc w:val="both"/>
      </w:pPr>
      <w:proofErr w:type="spellStart"/>
      <w:r w:rsidRPr="00CB3BB9">
        <w:t>Информ-минутка</w:t>
      </w:r>
      <w:proofErr w:type="spellEnd"/>
      <w:r w:rsidRPr="00CB3BB9">
        <w:t xml:space="preserve"> «Один день из жизни ″</w:t>
      </w:r>
      <w:proofErr w:type="spellStart"/>
      <w:r w:rsidRPr="00CB3BB9">
        <w:t>Мурзилки</w:t>
      </w:r>
      <w:proofErr w:type="spellEnd"/>
      <w:r w:rsidRPr="00CB3BB9">
        <w:t>″», творческая мастерская «</w:t>
      </w:r>
      <w:r>
        <w:t>О</w:t>
      </w:r>
      <w:r w:rsidRPr="00CB3BB9">
        <w:t xml:space="preserve">ткрытка для </w:t>
      </w:r>
      <w:proofErr w:type="spellStart"/>
      <w:r w:rsidRPr="00CB3BB9">
        <w:t>Мурзилки</w:t>
      </w:r>
      <w:proofErr w:type="spellEnd"/>
      <w:r w:rsidRPr="00CB3BB9">
        <w:t>»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r>
        <w:t>Викторина</w:t>
      </w:r>
      <w:r w:rsidRPr="00CB3BB9">
        <w:t xml:space="preserve"> «Победы памятные даты»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24 июня, 10.30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4</w:t>
      </w:r>
      <w:r>
        <w:t xml:space="preserve"> </w:t>
      </w:r>
      <w:r w:rsidRPr="006A01CD">
        <w:rPr>
          <w:i/>
        </w:rPr>
        <w:t>(</w:t>
      </w:r>
      <w:r w:rsidRPr="006926E3">
        <w:rPr>
          <w:i/>
        </w:rPr>
        <w:t>ул. Жилина,</w:t>
      </w:r>
      <w:r>
        <w:rPr>
          <w:i/>
        </w:rPr>
        <w:t xml:space="preserve"> д. </w:t>
      </w:r>
      <w:r w:rsidRPr="006926E3">
        <w:rPr>
          <w:i/>
        </w:rPr>
        <w:t>44</w:t>
      </w:r>
      <w:r>
        <w:rPr>
          <w:i/>
        </w:rPr>
        <w:t>; тел. 48-02-18</w:t>
      </w:r>
      <w:r w:rsidRPr="006A01CD">
        <w:rPr>
          <w:i/>
        </w:rPr>
        <w:t>)</w:t>
      </w:r>
    </w:p>
    <w:p w:rsidR="00BB3404" w:rsidRPr="00CB3BB9" w:rsidRDefault="00BB3404" w:rsidP="00BB3404">
      <w:pPr>
        <w:jc w:val="both"/>
      </w:pPr>
      <w:r w:rsidRPr="00CB3BB9">
        <w:t>Минуты памяти «Этих дней не смолкнет слава»,</w:t>
      </w:r>
      <w:r>
        <w:t xml:space="preserve"> </w:t>
      </w:r>
      <w:r w:rsidRPr="00CB3BB9">
        <w:t>беседа</w:t>
      </w:r>
      <w:r>
        <w:t xml:space="preserve">-обзор «Новые </w:t>
      </w:r>
      <w:r w:rsidRPr="00CB3BB9">
        <w:t>книги о войне», просмотр отрывков из художественного фильма «Мальчик в полосатой пижаме»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r w:rsidRPr="00CB3BB9">
        <w:t>Историко-поэтический час «С чего начинается Родина»</w:t>
      </w:r>
      <w:r w:rsidRPr="00CB3BB9">
        <w:tab/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25 июня, 10.00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>МБУ СОШ №71</w:t>
      </w:r>
      <w:r>
        <w:t xml:space="preserve"> </w:t>
      </w:r>
      <w:r w:rsidRPr="006A01CD">
        <w:rPr>
          <w:i/>
        </w:rPr>
        <w:t>(</w:t>
      </w:r>
      <w:proofErr w:type="spellStart"/>
      <w:r w:rsidRPr="006A01CD">
        <w:rPr>
          <w:i/>
        </w:rPr>
        <w:t>б-р</w:t>
      </w:r>
      <w:proofErr w:type="spellEnd"/>
      <w:r w:rsidRPr="006A01CD">
        <w:rPr>
          <w:i/>
        </w:rPr>
        <w:t xml:space="preserve"> Луначарского, </w:t>
      </w:r>
      <w:r>
        <w:rPr>
          <w:i/>
        </w:rPr>
        <w:t>д.</w:t>
      </w:r>
      <w:r w:rsidRPr="006A01CD">
        <w:rPr>
          <w:i/>
        </w:rPr>
        <w:t xml:space="preserve"> </w:t>
      </w:r>
      <w:r>
        <w:rPr>
          <w:i/>
        </w:rPr>
        <w:t>11</w:t>
      </w:r>
      <w:r w:rsidRPr="006A01CD">
        <w:rPr>
          <w:i/>
        </w:rPr>
        <w:t xml:space="preserve">; </w:t>
      </w:r>
      <w:r>
        <w:rPr>
          <w:i/>
        </w:rPr>
        <w:t xml:space="preserve">тел. </w:t>
      </w:r>
      <w:r w:rsidRPr="006A01CD">
        <w:rPr>
          <w:i/>
        </w:rPr>
        <w:t>33-21-00)</w:t>
      </w:r>
    </w:p>
    <w:p w:rsidR="00BB3404" w:rsidRPr="00CB3BB9" w:rsidRDefault="00BB3404" w:rsidP="00BB3404">
      <w:pPr>
        <w:jc w:val="both"/>
      </w:pPr>
      <w:r w:rsidRPr="00CB3BB9">
        <w:t>Книжная выставка «Твоя Родина – Россия»,</w:t>
      </w:r>
      <w:r>
        <w:t xml:space="preserve"> </w:t>
      </w:r>
      <w:r w:rsidRPr="00CB3BB9">
        <w:t>час истории,</w:t>
      </w:r>
      <w:r>
        <w:t xml:space="preserve"> </w:t>
      </w:r>
      <w:r w:rsidRPr="00CB3BB9">
        <w:t>показ видеоролика «Россия, мы дети твои»</w:t>
      </w:r>
    </w:p>
    <w:p w:rsidR="00BB3404" w:rsidRDefault="00BB3404" w:rsidP="00BB3404">
      <w:pPr>
        <w:jc w:val="both"/>
        <w:rPr>
          <w:b/>
          <w:u w:val="single"/>
        </w:rPr>
      </w:pPr>
    </w:p>
    <w:p w:rsidR="00BB3404" w:rsidRDefault="00BB3404" w:rsidP="00BB3404">
      <w:pPr>
        <w:jc w:val="both"/>
        <w:rPr>
          <w:b/>
          <w:u w:val="single"/>
        </w:rPr>
      </w:pPr>
      <w:r>
        <w:rPr>
          <w:b/>
          <w:u w:val="single"/>
        </w:rPr>
        <w:t>Экологическое просвещение</w:t>
      </w:r>
    </w:p>
    <w:p w:rsidR="00BB3404" w:rsidRDefault="00BB3404" w:rsidP="00BB3404">
      <w:pPr>
        <w:jc w:val="both"/>
      </w:pP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177800</wp:posOffset>
            </wp:positionV>
            <wp:extent cx="2871470" cy="2160270"/>
            <wp:effectExtent l="19050" t="0" r="5080" b="0"/>
            <wp:wrapSquare wrapText="bothSides"/>
            <wp:docPr id="31" name="Рисунок 31" descr="0_eda1d_c42f16a2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_eda1d_c42f16a2_ori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404" w:rsidRDefault="00BB3404" w:rsidP="00BB3404">
      <w:pPr>
        <w:jc w:val="both"/>
      </w:pPr>
      <w:r w:rsidRPr="00E52FAA">
        <w:t xml:space="preserve">21 июня во многих странах мира отмечают необычный праздник – День цветка. Ко дню летнего солнцестояния природа </w:t>
      </w:r>
      <w:proofErr w:type="gramStart"/>
      <w:r w:rsidRPr="00E52FAA">
        <w:t>раскрывается и по-настоящему оживает</w:t>
      </w:r>
      <w:proofErr w:type="gramEnd"/>
      <w:r w:rsidRPr="00E52FAA">
        <w:t xml:space="preserve">: распускается большинство летних цветов, всё вокруг благоухает прекрасными ароматами, радует взгляд. </w:t>
      </w:r>
      <w:r>
        <w:t>Мы приготовили для наших читателей</w:t>
      </w:r>
      <w:r w:rsidRPr="00EA718B">
        <w:t xml:space="preserve"> викторины о лесе, животных и растениях, </w:t>
      </w:r>
      <w:r>
        <w:t>творческие задания, тематические</w:t>
      </w:r>
      <w:r w:rsidRPr="00EA718B">
        <w:t xml:space="preserve"> просмотр</w:t>
      </w:r>
      <w:r>
        <w:t>ы произведений писателей-натуралистов. Чтобы любить природу, надо её</w:t>
      </w:r>
      <w:r w:rsidRPr="00EA718B">
        <w:t xml:space="preserve"> зна</w:t>
      </w:r>
      <w:r>
        <w:t xml:space="preserve">ть, а чтобы знать, </w:t>
      </w:r>
      <w:r>
        <w:lastRenderedPageBreak/>
        <w:t>необходимо её</w:t>
      </w:r>
      <w:r w:rsidRPr="00EA718B">
        <w:t xml:space="preserve"> изучать. </w:t>
      </w:r>
      <w:r>
        <w:t>С нашими книгами вы сможете войти в природу настоящим другом!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r>
        <w:t xml:space="preserve">Тематический день информации </w:t>
      </w:r>
      <w:r w:rsidRPr="00095453">
        <w:t>«Войди в природу другом»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15 июня, 9.00-16.00</w:t>
      </w:r>
    </w:p>
    <w:p w:rsidR="00BB3404" w:rsidRDefault="00BB3404" w:rsidP="00BB3404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AD55A1">
        <w:rPr>
          <w:b/>
        </w:rPr>
        <w:t>Детская библиотека № 1</w:t>
      </w:r>
      <w:r>
        <w:t xml:space="preserve"> </w:t>
      </w:r>
      <w:r w:rsidRPr="006208E3">
        <w:rPr>
          <w:i/>
        </w:rPr>
        <w:t>(Майский проезд, д.7)</w:t>
      </w:r>
    </w:p>
    <w:p w:rsidR="00BB3404" w:rsidRDefault="00BB3404" w:rsidP="00BB3404">
      <w:pPr>
        <w:jc w:val="both"/>
      </w:pPr>
      <w:r w:rsidRPr="00095453">
        <w:t>Выставка-открытие</w:t>
      </w:r>
      <w:r>
        <w:t xml:space="preserve"> </w:t>
      </w:r>
      <w:r w:rsidRPr="00095453">
        <w:t>«Если посмотреть вокруг…»,</w:t>
      </w:r>
      <w:r>
        <w:t xml:space="preserve"> комментированные </w:t>
      </w:r>
      <w:r w:rsidRPr="00095453">
        <w:t>чтения книг</w:t>
      </w:r>
      <w:r>
        <w:t xml:space="preserve"> </w:t>
      </w:r>
      <w:r w:rsidRPr="00095453">
        <w:t>Ю. Дмитриева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r>
        <w:t xml:space="preserve">Экологический час </w:t>
      </w:r>
      <w:r w:rsidRPr="00095453">
        <w:t>«Верные друзья человека»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17 июня, 10.00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>МБУК СОШ №71</w:t>
      </w:r>
      <w:r>
        <w:t xml:space="preserve"> </w:t>
      </w:r>
      <w:r w:rsidRPr="006A01CD">
        <w:rPr>
          <w:i/>
        </w:rPr>
        <w:t>(</w:t>
      </w:r>
      <w:proofErr w:type="spellStart"/>
      <w:r w:rsidRPr="006A01CD">
        <w:rPr>
          <w:i/>
        </w:rPr>
        <w:t>б-р</w:t>
      </w:r>
      <w:proofErr w:type="spellEnd"/>
      <w:r w:rsidRPr="006A01CD">
        <w:rPr>
          <w:i/>
        </w:rPr>
        <w:t xml:space="preserve"> Луначарского, </w:t>
      </w:r>
      <w:r>
        <w:rPr>
          <w:i/>
        </w:rPr>
        <w:t>д. 11</w:t>
      </w:r>
      <w:r w:rsidRPr="006A01CD">
        <w:rPr>
          <w:i/>
        </w:rPr>
        <w:t xml:space="preserve"> </w:t>
      </w:r>
      <w:r>
        <w:rPr>
          <w:i/>
        </w:rPr>
        <w:t xml:space="preserve">тел. </w:t>
      </w:r>
      <w:r w:rsidRPr="006A01CD">
        <w:rPr>
          <w:i/>
        </w:rPr>
        <w:t>33-21-00)</w:t>
      </w:r>
    </w:p>
    <w:p w:rsidR="00BB3404" w:rsidRDefault="00BB3404" w:rsidP="00BB3404">
      <w:pPr>
        <w:jc w:val="both"/>
      </w:pPr>
      <w:r>
        <w:t xml:space="preserve">Беседа, обзор литературы, </w:t>
      </w:r>
      <w:r w:rsidRPr="00095453">
        <w:t>мастер-класс по изготовлению бабочки</w:t>
      </w:r>
    </w:p>
    <w:p w:rsidR="00BB3404" w:rsidRDefault="00BB3404" w:rsidP="00BB3404">
      <w:pPr>
        <w:jc w:val="both"/>
        <w:rPr>
          <w:b/>
          <w:i/>
        </w:rPr>
      </w:pPr>
    </w:p>
    <w:p w:rsidR="00BB3404" w:rsidRDefault="00BB3404" w:rsidP="00BB3404">
      <w:pPr>
        <w:jc w:val="both"/>
      </w:pPr>
      <w:r>
        <w:t xml:space="preserve">«Путешествие </w:t>
      </w:r>
      <w:r w:rsidRPr="00095453">
        <w:t xml:space="preserve">в </w:t>
      </w:r>
      <w:proofErr w:type="spellStart"/>
      <w:r w:rsidRPr="00095453">
        <w:t>Экоцарство</w:t>
      </w:r>
      <w:proofErr w:type="spellEnd"/>
      <w:r w:rsidRPr="00095453">
        <w:t xml:space="preserve"> – природное государство»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17 июня, 11.00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 xml:space="preserve">Отдел обслуживания ЦДБ им. А.С. Пушкина </w:t>
      </w:r>
      <w:r w:rsidRPr="006A01CD">
        <w:rPr>
          <w:i/>
        </w:rPr>
        <w:t>(</w:t>
      </w:r>
      <w:r w:rsidRPr="007E6716">
        <w:rPr>
          <w:i/>
        </w:rPr>
        <w:t>ул.</w:t>
      </w:r>
      <w:r>
        <w:rPr>
          <w:i/>
        </w:rPr>
        <w:t xml:space="preserve"> </w:t>
      </w:r>
      <w:r w:rsidRPr="007E6716">
        <w:rPr>
          <w:i/>
        </w:rPr>
        <w:t>М.</w:t>
      </w:r>
      <w:r>
        <w:rPr>
          <w:i/>
        </w:rPr>
        <w:t xml:space="preserve"> </w:t>
      </w:r>
      <w:r w:rsidRPr="007E6716">
        <w:rPr>
          <w:i/>
        </w:rPr>
        <w:t>Горького</w:t>
      </w:r>
      <w:r>
        <w:rPr>
          <w:i/>
        </w:rPr>
        <w:t xml:space="preserve">, д. </w:t>
      </w:r>
      <w:r w:rsidRPr="007E6716">
        <w:rPr>
          <w:i/>
        </w:rPr>
        <w:t>42</w:t>
      </w:r>
      <w:r>
        <w:rPr>
          <w:i/>
        </w:rPr>
        <w:t>; тел. 28-88-42</w:t>
      </w:r>
      <w:r w:rsidRPr="006A01CD">
        <w:rPr>
          <w:i/>
        </w:rPr>
        <w:t>)</w:t>
      </w:r>
    </w:p>
    <w:p w:rsidR="00BB3404" w:rsidRPr="006208E3" w:rsidRDefault="00BB3404" w:rsidP="00BB3404">
      <w:pPr>
        <w:jc w:val="both"/>
      </w:pPr>
      <w:r w:rsidRPr="00095453">
        <w:t>Игровая программа, творческие задания</w:t>
      </w:r>
    </w:p>
    <w:p w:rsidR="00BB3404" w:rsidRDefault="00BB3404" w:rsidP="00BB3404">
      <w:pPr>
        <w:tabs>
          <w:tab w:val="left" w:pos="914"/>
        </w:tabs>
        <w:jc w:val="both"/>
      </w:pPr>
      <w:r>
        <w:tab/>
      </w:r>
    </w:p>
    <w:p w:rsidR="00BB3404" w:rsidRDefault="00BB3404" w:rsidP="00BB3404">
      <w:pPr>
        <w:jc w:val="both"/>
      </w:pPr>
      <w:r w:rsidRPr="007F2DA3">
        <w:t>Познавательная игра-путешествие «</w:t>
      </w:r>
      <w:proofErr w:type="spellStart"/>
      <w:r w:rsidRPr="007F2DA3">
        <w:t>Цветик-семицветик</w:t>
      </w:r>
      <w:proofErr w:type="spellEnd"/>
      <w:r w:rsidRPr="007F2DA3">
        <w:t>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18-19 июня, 9.40 и 10.20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>Детская библиотека № 12</w:t>
      </w:r>
      <w:r>
        <w:t xml:space="preserve"> </w:t>
      </w:r>
      <w:r w:rsidRPr="006A01CD">
        <w:rPr>
          <w:i/>
        </w:rPr>
        <w:t>(</w:t>
      </w:r>
      <w:proofErr w:type="spellStart"/>
      <w:r>
        <w:rPr>
          <w:i/>
        </w:rPr>
        <w:t>б-р</w:t>
      </w:r>
      <w:proofErr w:type="spellEnd"/>
      <w:r>
        <w:rPr>
          <w:i/>
        </w:rPr>
        <w:t xml:space="preserve"> </w:t>
      </w:r>
      <w:r w:rsidRPr="00D22FC9">
        <w:rPr>
          <w:i/>
        </w:rPr>
        <w:t xml:space="preserve">Туполева, </w:t>
      </w:r>
      <w:r>
        <w:rPr>
          <w:i/>
        </w:rPr>
        <w:t xml:space="preserve">д. </w:t>
      </w:r>
      <w:r w:rsidRPr="00D22FC9">
        <w:rPr>
          <w:i/>
        </w:rPr>
        <w:t>5</w:t>
      </w:r>
      <w:r w:rsidRPr="006A01CD">
        <w:rPr>
          <w:i/>
        </w:rPr>
        <w:t xml:space="preserve">; </w:t>
      </w:r>
      <w:r>
        <w:rPr>
          <w:i/>
        </w:rPr>
        <w:t xml:space="preserve">тел. </w:t>
      </w:r>
      <w:r w:rsidRPr="00D22FC9">
        <w:rPr>
          <w:i/>
        </w:rPr>
        <w:t>32-58-67</w:t>
      </w:r>
      <w:r w:rsidRPr="006A01CD">
        <w:rPr>
          <w:i/>
        </w:rPr>
        <w:t>)</w:t>
      </w:r>
    </w:p>
    <w:p w:rsidR="00BB3404" w:rsidRPr="001C3F7F" w:rsidRDefault="00BB3404" w:rsidP="00BB3404">
      <w:pPr>
        <w:jc w:val="both"/>
      </w:pPr>
      <w:r>
        <w:t>Все знают названия</w:t>
      </w:r>
      <w:r w:rsidRPr="001C3F7F">
        <w:t xml:space="preserve"> многих цветов, восхищаются их красотой и нежностью, каждому приятно получить в</w:t>
      </w:r>
      <w:r>
        <w:t xml:space="preserve"> подарок букет ароматных цветов</w:t>
      </w:r>
      <w:proofErr w:type="gramStart"/>
      <w:r>
        <w:t>…</w:t>
      </w:r>
      <w:r w:rsidRPr="001C3F7F">
        <w:t xml:space="preserve"> </w:t>
      </w:r>
      <w:r>
        <w:t>Н</w:t>
      </w:r>
      <w:proofErr w:type="gramEnd"/>
      <w:r w:rsidRPr="001C3F7F">
        <w:t>о все ли вы зна</w:t>
      </w:r>
      <w:r>
        <w:t>ете, что у цветов есть свой язык</w:t>
      </w:r>
      <w:r w:rsidRPr="001C3F7F">
        <w:t xml:space="preserve">? С </w:t>
      </w:r>
      <w:r>
        <w:t>его помощью</w:t>
      </w:r>
      <w:r w:rsidRPr="001C3F7F">
        <w:t xml:space="preserve"> можно выражать свои чувства, показывать своё отношение к человеку, </w:t>
      </w:r>
      <w:r>
        <w:t xml:space="preserve">а </w:t>
      </w:r>
      <w:r w:rsidRPr="001C3F7F">
        <w:t xml:space="preserve">по тому, какие цветы нравятся человеку, можно определять </w:t>
      </w:r>
      <w:r>
        <w:t xml:space="preserve">его </w:t>
      </w:r>
      <w:r w:rsidRPr="001C3F7F">
        <w:t xml:space="preserve">характер. </w:t>
      </w:r>
      <w:r>
        <w:t>Когда и как</w:t>
      </w:r>
      <w:r w:rsidRPr="001C3F7F">
        <w:t xml:space="preserve"> появился язык цветов? Вот об этом мы и поговорим с нашими читателями, а заодно </w:t>
      </w:r>
      <w:proofErr w:type="gramStart"/>
      <w:r w:rsidRPr="001C3F7F">
        <w:t>поиграем и послушаем</w:t>
      </w:r>
      <w:proofErr w:type="gramEnd"/>
      <w:r w:rsidRPr="001C3F7F">
        <w:t xml:space="preserve"> настоящие «цветочные» песни.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r>
        <w:t xml:space="preserve">Час рисования «Цветы – жильцы </w:t>
      </w:r>
      <w:r w:rsidRPr="007F2DA3">
        <w:t>другой планеты»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18 июня, 11.00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15</w:t>
      </w:r>
      <w:r>
        <w:t xml:space="preserve"> </w:t>
      </w:r>
      <w:r w:rsidRPr="006A01CD">
        <w:rPr>
          <w:i/>
        </w:rPr>
        <w:t>(</w:t>
      </w:r>
      <w:r w:rsidRPr="00D22FC9">
        <w:rPr>
          <w:i/>
        </w:rPr>
        <w:t xml:space="preserve">ул. Фрунзе, </w:t>
      </w:r>
      <w:r>
        <w:rPr>
          <w:i/>
        </w:rPr>
        <w:t xml:space="preserve">д. </w:t>
      </w:r>
      <w:r w:rsidRPr="00D22FC9">
        <w:rPr>
          <w:i/>
        </w:rPr>
        <w:t>16</w:t>
      </w:r>
      <w:r>
        <w:rPr>
          <w:i/>
        </w:rPr>
        <w:t xml:space="preserve">; тел. </w:t>
      </w:r>
      <w:r w:rsidRPr="00D22FC9">
        <w:rPr>
          <w:i/>
        </w:rPr>
        <w:t>35-70-09</w:t>
      </w:r>
      <w:r w:rsidRPr="006A01CD">
        <w:rPr>
          <w:i/>
        </w:rPr>
        <w:t>)</w:t>
      </w:r>
    </w:p>
    <w:p w:rsidR="00BB3404" w:rsidRDefault="00BB3404" w:rsidP="00BB3404">
      <w:pPr>
        <w:jc w:val="both"/>
      </w:pPr>
      <w:proofErr w:type="spellStart"/>
      <w:r w:rsidRPr="007F2DA3">
        <w:t>Мультимедийное</w:t>
      </w:r>
      <w:proofErr w:type="spellEnd"/>
      <w:r w:rsidRPr="007F2DA3">
        <w:t xml:space="preserve"> путешествие,</w:t>
      </w:r>
      <w:r>
        <w:t xml:space="preserve"> </w:t>
      </w:r>
      <w:r w:rsidRPr="007F2DA3">
        <w:t>мастер-класс (акварель)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r w:rsidRPr="007F2DA3">
        <w:t>Час природы «Тайны цветов»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19 июня, 10.20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20</w:t>
      </w:r>
      <w:r>
        <w:t xml:space="preserve"> </w:t>
      </w:r>
      <w:r w:rsidRPr="006A01CD">
        <w:rPr>
          <w:i/>
        </w:rPr>
        <w:t>(</w:t>
      </w:r>
      <w:proofErr w:type="spellStart"/>
      <w:r>
        <w:rPr>
          <w:i/>
        </w:rPr>
        <w:t>пр-т</w:t>
      </w:r>
      <w:proofErr w:type="spellEnd"/>
      <w:r w:rsidRPr="005F2AB4">
        <w:rPr>
          <w:i/>
        </w:rPr>
        <w:t xml:space="preserve"> С</w:t>
      </w:r>
      <w:r>
        <w:rPr>
          <w:i/>
        </w:rPr>
        <w:t>тепана</w:t>
      </w:r>
      <w:r w:rsidRPr="005F2AB4">
        <w:rPr>
          <w:i/>
        </w:rPr>
        <w:t xml:space="preserve"> Разина, </w:t>
      </w:r>
      <w:r>
        <w:rPr>
          <w:i/>
        </w:rPr>
        <w:t xml:space="preserve">д. </w:t>
      </w:r>
      <w:r w:rsidRPr="005F2AB4">
        <w:rPr>
          <w:i/>
        </w:rPr>
        <w:t>78</w:t>
      </w:r>
      <w:r w:rsidRPr="006A01CD">
        <w:rPr>
          <w:i/>
        </w:rPr>
        <w:t>)</w:t>
      </w:r>
    </w:p>
    <w:p w:rsidR="00BB3404" w:rsidRDefault="00BB3404" w:rsidP="00BB3404">
      <w:pPr>
        <w:jc w:val="both"/>
      </w:pPr>
      <w:r w:rsidRPr="007F2DA3">
        <w:t>Просмотр слайд-шоу о цветах, загадки, беседа о чудесах мира растений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r w:rsidRPr="007F2DA3">
        <w:t>Тематический день информации «Цветы»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19 июня, 11.00-18.00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18</w:t>
      </w:r>
      <w:r>
        <w:t xml:space="preserve"> </w:t>
      </w:r>
      <w:r w:rsidRPr="006A01CD">
        <w:rPr>
          <w:i/>
        </w:rPr>
        <w:t>(</w:t>
      </w:r>
      <w:r w:rsidRPr="005F2AB4">
        <w:rPr>
          <w:i/>
        </w:rPr>
        <w:t xml:space="preserve">ул. Революционная, </w:t>
      </w:r>
      <w:r>
        <w:rPr>
          <w:i/>
        </w:rPr>
        <w:t xml:space="preserve">д. </w:t>
      </w:r>
      <w:r w:rsidRPr="005F2AB4">
        <w:rPr>
          <w:i/>
        </w:rPr>
        <w:t>78</w:t>
      </w:r>
      <w:r>
        <w:rPr>
          <w:i/>
        </w:rPr>
        <w:t xml:space="preserve">; тел. </w:t>
      </w:r>
      <w:r w:rsidRPr="005F2AB4">
        <w:rPr>
          <w:i/>
        </w:rPr>
        <w:t>35-75-55</w:t>
      </w:r>
      <w:r w:rsidRPr="006A01CD">
        <w:rPr>
          <w:i/>
        </w:rPr>
        <w:t>)</w:t>
      </w:r>
    </w:p>
    <w:p w:rsidR="00BB3404" w:rsidRDefault="00BB3404" w:rsidP="00BB3404">
      <w:pPr>
        <w:jc w:val="both"/>
      </w:pPr>
      <w:r>
        <w:t>Познавательная беседа об истории букета и</w:t>
      </w:r>
      <w:r w:rsidRPr="007F2DA3">
        <w:t xml:space="preserve"> язык</w:t>
      </w:r>
      <w:r>
        <w:t>е цветов,</w:t>
      </w:r>
      <w:r w:rsidRPr="007F2DA3">
        <w:t xml:space="preserve"> </w:t>
      </w:r>
      <w:r>
        <w:t>в</w:t>
      </w:r>
      <w:r w:rsidRPr="007F2DA3">
        <w:t>ыставка, обзор литературы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proofErr w:type="gramStart"/>
      <w:r w:rsidRPr="007F2DA3">
        <w:t>Экологическое</w:t>
      </w:r>
      <w:proofErr w:type="gramEnd"/>
      <w:r w:rsidRPr="007F2DA3">
        <w:t xml:space="preserve"> </w:t>
      </w:r>
      <w:proofErr w:type="spellStart"/>
      <w:r w:rsidRPr="007F2DA3">
        <w:t>медиа-путешествие</w:t>
      </w:r>
      <w:proofErr w:type="spellEnd"/>
      <w:r w:rsidRPr="007F2DA3">
        <w:t xml:space="preserve"> «Мозаика живых загадок»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10.00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>МБУК СОШ №71</w:t>
      </w:r>
      <w:r>
        <w:t xml:space="preserve"> </w:t>
      </w:r>
      <w:r w:rsidRPr="006A01CD">
        <w:rPr>
          <w:i/>
        </w:rPr>
        <w:t>(</w:t>
      </w:r>
      <w:proofErr w:type="spellStart"/>
      <w:r w:rsidRPr="006A01CD">
        <w:rPr>
          <w:i/>
        </w:rPr>
        <w:t>б-р</w:t>
      </w:r>
      <w:proofErr w:type="spellEnd"/>
      <w:r w:rsidRPr="006A01CD">
        <w:rPr>
          <w:i/>
        </w:rPr>
        <w:t xml:space="preserve"> Луначарского, </w:t>
      </w:r>
      <w:r>
        <w:rPr>
          <w:i/>
        </w:rPr>
        <w:t>д. 11</w:t>
      </w:r>
      <w:r w:rsidRPr="006A01CD">
        <w:rPr>
          <w:i/>
        </w:rPr>
        <w:t xml:space="preserve"> </w:t>
      </w:r>
      <w:r>
        <w:rPr>
          <w:i/>
        </w:rPr>
        <w:t xml:space="preserve">тел. </w:t>
      </w:r>
      <w:r w:rsidRPr="006A01CD">
        <w:rPr>
          <w:i/>
        </w:rPr>
        <w:t>33-21-00)</w:t>
      </w:r>
    </w:p>
    <w:p w:rsidR="00BB3404" w:rsidRDefault="00BB3404" w:rsidP="00BB3404">
      <w:pPr>
        <w:jc w:val="both"/>
      </w:pPr>
      <w:r w:rsidRPr="007F2DA3">
        <w:t>Книжная выставка «Путешествие в мир природы»,</w:t>
      </w:r>
      <w:r>
        <w:t xml:space="preserve"> </w:t>
      </w:r>
      <w:r w:rsidRPr="007F2DA3">
        <w:t>викторина «В мире трав, цветов, растений»,</w:t>
      </w:r>
      <w:r>
        <w:t xml:space="preserve"> </w:t>
      </w:r>
      <w:r w:rsidRPr="007F2DA3">
        <w:t>конкурс рисунков «Если ты природе друг, то прекрасно всё вокруг»</w:t>
      </w:r>
    </w:p>
    <w:p w:rsidR="00BB3404" w:rsidRDefault="00BB3404" w:rsidP="00BB3404">
      <w:pPr>
        <w:jc w:val="both"/>
      </w:pPr>
    </w:p>
    <w:p w:rsidR="00BB3404" w:rsidRPr="00554293" w:rsidRDefault="00BB3404" w:rsidP="00BB3404">
      <w:pPr>
        <w:jc w:val="both"/>
      </w:pPr>
      <w:r w:rsidRPr="00E979FD">
        <w:t>Экологическая игра-викторина «Жигули вы мои заповедные»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25 июня, 10.00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lastRenderedPageBreak/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4</w:t>
      </w:r>
      <w:r>
        <w:t xml:space="preserve"> </w:t>
      </w:r>
      <w:r w:rsidRPr="006A01CD">
        <w:rPr>
          <w:i/>
        </w:rPr>
        <w:t>(</w:t>
      </w:r>
      <w:r w:rsidRPr="006926E3">
        <w:rPr>
          <w:i/>
        </w:rPr>
        <w:t>ул. Жилина,</w:t>
      </w:r>
      <w:r>
        <w:rPr>
          <w:i/>
        </w:rPr>
        <w:t xml:space="preserve"> д. </w:t>
      </w:r>
      <w:r w:rsidRPr="006926E3">
        <w:rPr>
          <w:i/>
        </w:rPr>
        <w:t>44</w:t>
      </w:r>
      <w:r>
        <w:rPr>
          <w:i/>
        </w:rPr>
        <w:t>; тел. 48-02-18</w:t>
      </w:r>
      <w:r w:rsidRPr="006A01CD">
        <w:rPr>
          <w:i/>
        </w:rPr>
        <w:t>)</w:t>
      </w:r>
    </w:p>
    <w:p w:rsidR="00BB3404" w:rsidRDefault="00BB3404" w:rsidP="00BB3404">
      <w:pPr>
        <w:jc w:val="both"/>
      </w:pPr>
      <w:r>
        <w:t>Видео-путешествие по Красной книге Самарской области. Ребята узнают о жизни редких и исчезающих животных нашей губернии, познакомятся с национальным</w:t>
      </w:r>
      <w:r w:rsidRPr="007022BE">
        <w:t xml:space="preserve"> пр</w:t>
      </w:r>
      <w:r>
        <w:t xml:space="preserve">иродным парком «Самарская Лука», примут участие в познавательной игре </w:t>
      </w:r>
      <w:r w:rsidRPr="003716DE">
        <w:t>«Кто в</w:t>
      </w:r>
      <w:r>
        <w:t xml:space="preserve"> лесу живёт, что в лесу растёт»</w:t>
      </w:r>
    </w:p>
    <w:p w:rsidR="00BB3404" w:rsidRDefault="00BB3404" w:rsidP="00BB3404">
      <w:pPr>
        <w:jc w:val="both"/>
        <w:rPr>
          <w:b/>
          <w:i/>
        </w:rPr>
      </w:pPr>
    </w:p>
    <w:p w:rsidR="00BB3404" w:rsidRPr="00441EBF" w:rsidRDefault="00BB3404" w:rsidP="00BB3404">
      <w:pPr>
        <w:jc w:val="both"/>
        <w:rPr>
          <w:b/>
          <w:u w:val="single"/>
        </w:rPr>
      </w:pPr>
      <w:r w:rsidRPr="00441EBF">
        <w:rPr>
          <w:b/>
          <w:u w:val="single"/>
        </w:rPr>
        <w:t>26 июня - Международный день борьбы со злоупотреблением наркотическими средствами и их незаконным оборотом</w:t>
      </w:r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r>
        <w:t xml:space="preserve">В рамках </w:t>
      </w:r>
      <w:proofErr w:type="spellStart"/>
      <w:r>
        <w:t>антинаркотической</w:t>
      </w:r>
      <w:proofErr w:type="spellEnd"/>
      <w:r>
        <w:t xml:space="preserve"> декады в структурных подразделениях Объединения детских библиотек пройдут выставки и просмотры, беседы и тренинги, информирующие о негативных последствиях употребления наркотиков и пропагандирующие сознательное и ответственное отношение к своему здоровью. Приглашаем детей и родителей посетить наши мероприятия. Скажите «Да!» здоровому образу жизни!</w:t>
      </w:r>
      <w:r w:rsidRPr="00E52FAA">
        <w:t xml:space="preserve"> </w:t>
      </w:r>
    </w:p>
    <w:p w:rsidR="00BB3404" w:rsidRDefault="00BB3404" w:rsidP="00BB3404">
      <w:pPr>
        <w:jc w:val="both"/>
      </w:pPr>
    </w:p>
    <w:p w:rsidR="00BB3404" w:rsidRPr="007F2DA3" w:rsidRDefault="00BB3404" w:rsidP="00BB3404">
      <w:pPr>
        <w:jc w:val="both"/>
      </w:pPr>
      <w:r w:rsidRPr="007F2DA3">
        <w:t>Час размышлений</w:t>
      </w:r>
      <w:r>
        <w:t xml:space="preserve"> «</w:t>
      </w:r>
      <w:r w:rsidRPr="007F2DA3">
        <w:t>Не убивай будущее!»</w:t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19, 22-26 июня, 11.00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8</w:t>
      </w:r>
      <w:r>
        <w:t xml:space="preserve"> </w:t>
      </w:r>
      <w:r w:rsidRPr="006A01CD">
        <w:rPr>
          <w:i/>
        </w:rPr>
        <w:t xml:space="preserve">(ул. Чайкиной, д. 71а; </w:t>
      </w:r>
      <w:r>
        <w:rPr>
          <w:i/>
        </w:rPr>
        <w:t xml:space="preserve">тел. </w:t>
      </w:r>
      <w:r w:rsidRPr="006A01CD">
        <w:rPr>
          <w:i/>
        </w:rPr>
        <w:t>24-25-64)</w:t>
      </w:r>
    </w:p>
    <w:p w:rsidR="00BB3404" w:rsidRDefault="00BB3404" w:rsidP="00BB3404">
      <w:pPr>
        <w:jc w:val="both"/>
      </w:pPr>
      <w:r>
        <w:t xml:space="preserve">Беседа, </w:t>
      </w:r>
      <w:proofErr w:type="spellStart"/>
      <w:r>
        <w:t>видеопросмотр</w:t>
      </w:r>
      <w:proofErr w:type="spellEnd"/>
    </w:p>
    <w:p w:rsidR="00BB3404" w:rsidRDefault="00BB3404" w:rsidP="00BB3404">
      <w:pPr>
        <w:jc w:val="both"/>
      </w:pPr>
    </w:p>
    <w:p w:rsidR="00BB3404" w:rsidRDefault="00BB3404" w:rsidP="00BB3404">
      <w:pPr>
        <w:jc w:val="both"/>
      </w:pPr>
      <w:r>
        <w:t xml:space="preserve">Тематический день информации </w:t>
      </w:r>
      <w:r w:rsidRPr="00CB3BB9">
        <w:t>«Разумный выбор – разумный человек»</w:t>
      </w:r>
      <w:r w:rsidRPr="00CB3BB9">
        <w:tab/>
      </w:r>
    </w:p>
    <w:p w:rsidR="00BB3404" w:rsidRPr="00C0432B" w:rsidRDefault="00BB3404" w:rsidP="00BB3404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25 июня, 11.00-17.00</w:t>
      </w:r>
    </w:p>
    <w:p w:rsidR="00BB3404" w:rsidRDefault="00BB3404" w:rsidP="00BB3404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21</w:t>
      </w:r>
      <w:r>
        <w:t xml:space="preserve"> </w:t>
      </w:r>
      <w:r>
        <w:rPr>
          <w:i/>
        </w:rPr>
        <w:t xml:space="preserve">(ул. Юбилейная, д. 25; тел. </w:t>
      </w:r>
      <w:r w:rsidRPr="006A01CD">
        <w:rPr>
          <w:i/>
        </w:rPr>
        <w:t>66-60-72)</w:t>
      </w:r>
    </w:p>
    <w:p w:rsidR="00BB3404" w:rsidRDefault="00BB3404" w:rsidP="00BB3404">
      <w:pPr>
        <w:jc w:val="both"/>
      </w:pPr>
      <w:r>
        <w:t>Игра на ассоциации, ситуационный тест, информационный стенд «Выбор за тобой» (спортивные секции, творческие студии, клубы по интересам и т.п.)</w:t>
      </w:r>
      <w:r w:rsidRPr="00CB3BB9">
        <w:t>,</w:t>
      </w:r>
      <w:r>
        <w:t xml:space="preserve"> знакомство с материалами </w:t>
      </w:r>
      <w:proofErr w:type="spellStart"/>
      <w:proofErr w:type="gramStart"/>
      <w:r>
        <w:t>интернет-урока</w:t>
      </w:r>
      <w:proofErr w:type="spellEnd"/>
      <w:proofErr w:type="gramEnd"/>
      <w:r>
        <w:t xml:space="preserve"> «Имею право знать»</w:t>
      </w:r>
    </w:p>
    <w:p w:rsidR="00BB3404" w:rsidRDefault="00BB3404" w:rsidP="00BB3404">
      <w:pPr>
        <w:jc w:val="both"/>
      </w:pPr>
    </w:p>
    <w:p w:rsidR="00682E00" w:rsidRDefault="00682E00" w:rsidP="004E3FBC">
      <w:pPr>
        <w:jc w:val="both"/>
      </w:pPr>
    </w:p>
    <w:p w:rsidR="00153A84" w:rsidRPr="00153A84" w:rsidRDefault="00153A84" w:rsidP="004E3FBC">
      <w:pPr>
        <w:jc w:val="center"/>
        <w:rPr>
          <w:b/>
          <w:color w:val="FF0000"/>
          <w:sz w:val="28"/>
          <w:szCs w:val="28"/>
        </w:rPr>
      </w:pPr>
      <w:r w:rsidRPr="00153A84">
        <w:rPr>
          <w:b/>
          <w:color w:val="FF0000"/>
          <w:sz w:val="28"/>
          <w:szCs w:val="28"/>
        </w:rPr>
        <w:t>ЛЕТО -2015</w:t>
      </w:r>
    </w:p>
    <w:p w:rsidR="00246267" w:rsidRPr="00D05CFE" w:rsidRDefault="00246267" w:rsidP="00246267">
      <w:pPr>
        <w:pStyle w:val="a4"/>
        <w:rPr>
          <w:sz w:val="16"/>
          <w:szCs w:val="16"/>
        </w:rPr>
      </w:pPr>
    </w:p>
    <w:p w:rsidR="00246267" w:rsidRPr="00246267" w:rsidRDefault="00246267" w:rsidP="00246267">
      <w:pPr>
        <w:jc w:val="center"/>
        <w:rPr>
          <w:b/>
        </w:rPr>
      </w:pPr>
      <w:r w:rsidRPr="00246267">
        <w:rPr>
          <w:b/>
        </w:rPr>
        <w:t xml:space="preserve">Концертные программы </w:t>
      </w:r>
    </w:p>
    <w:p w:rsidR="00246267" w:rsidRPr="00246267" w:rsidRDefault="00246267" w:rsidP="00246267">
      <w:pPr>
        <w:jc w:val="center"/>
        <w:rPr>
          <w:b/>
        </w:rPr>
      </w:pPr>
      <w:r w:rsidRPr="00246267">
        <w:rPr>
          <w:b/>
        </w:rPr>
        <w:t>в Парке культуры и отдыха Центрального района</w:t>
      </w:r>
    </w:p>
    <w:p w:rsidR="00246267" w:rsidRPr="000D5892" w:rsidRDefault="00246267" w:rsidP="00246267">
      <w:pPr>
        <w:pStyle w:val="a4"/>
        <w:jc w:val="center"/>
        <w:rPr>
          <w:sz w:val="16"/>
          <w:szCs w:val="16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4"/>
        <w:gridCol w:w="3685"/>
        <w:gridCol w:w="5670"/>
      </w:tblGrid>
      <w:tr w:rsidR="00246267" w:rsidRPr="00B4045E" w:rsidTr="00246267"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246267" w:rsidRPr="00B4045E" w:rsidRDefault="00246267" w:rsidP="00246267">
            <w:pPr>
              <w:pStyle w:val="a4"/>
              <w:numPr>
                <w:ilvl w:val="0"/>
                <w:numId w:val="15"/>
              </w:numPr>
              <w:ind w:left="0" w:firstLine="0"/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6267" w:rsidRDefault="00246267" w:rsidP="00246267">
            <w:pPr>
              <w:pStyle w:val="a4"/>
            </w:pPr>
            <w:r w:rsidRPr="00B4045E">
              <w:t>21 июня 2015 г.</w:t>
            </w:r>
            <w:r>
              <w:t xml:space="preserve"> </w:t>
            </w:r>
            <w:r w:rsidRPr="009A3DAE">
              <w:rPr>
                <w:i/>
              </w:rPr>
              <w:t>(воскресенье)</w:t>
            </w:r>
          </w:p>
          <w:p w:rsidR="00246267" w:rsidRPr="00661FDA" w:rsidRDefault="00246267" w:rsidP="00246267">
            <w:pPr>
              <w:pStyle w:val="a4"/>
            </w:pPr>
            <w:r w:rsidRPr="00661FDA">
              <w:t>18.00.-19.00</w:t>
            </w:r>
          </w:p>
          <w:p w:rsidR="00246267" w:rsidRPr="00D05CFE" w:rsidRDefault="00246267" w:rsidP="00246267">
            <w:pPr>
              <w:pStyle w:val="a4"/>
              <w:rPr>
                <w:sz w:val="16"/>
                <w:szCs w:val="16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67" w:rsidRPr="00D617DE" w:rsidRDefault="00246267" w:rsidP="00246267">
            <w:pPr>
              <w:pStyle w:val="a4"/>
            </w:pPr>
            <w:r w:rsidRPr="00D617DE">
              <w:t>Концертная программа Оркестра русских народных инструментов Тольяттинской филармонии</w:t>
            </w:r>
          </w:p>
        </w:tc>
      </w:tr>
    </w:tbl>
    <w:p w:rsidR="00246267" w:rsidRDefault="00246267" w:rsidP="00246267">
      <w:pPr>
        <w:pStyle w:val="a4"/>
        <w:jc w:val="center"/>
      </w:pPr>
    </w:p>
    <w:p w:rsidR="00246267" w:rsidRPr="00246267" w:rsidRDefault="00246267" w:rsidP="00246267">
      <w:pPr>
        <w:pStyle w:val="a4"/>
        <w:jc w:val="center"/>
        <w:rPr>
          <w:b/>
        </w:rPr>
      </w:pPr>
      <w:r w:rsidRPr="00246267">
        <w:rPr>
          <w:b/>
        </w:rPr>
        <w:t>Летний кинотеатр «Под звездным небом Тольятти»</w:t>
      </w:r>
    </w:p>
    <w:p w:rsidR="00246267" w:rsidRPr="00246267" w:rsidRDefault="00246267" w:rsidP="00246267">
      <w:pPr>
        <w:pStyle w:val="a4"/>
        <w:jc w:val="center"/>
        <w:rPr>
          <w:b/>
        </w:rPr>
      </w:pPr>
      <w:proofErr w:type="gramStart"/>
      <w:r w:rsidRPr="00246267">
        <w:rPr>
          <w:b/>
        </w:rPr>
        <w:t xml:space="preserve">(открытая площадка с тыльной стороны здания ул. К.Маркса,27 </w:t>
      </w:r>
      <w:proofErr w:type="gramEnd"/>
    </w:p>
    <w:p w:rsidR="00246267" w:rsidRPr="00246267" w:rsidRDefault="00246267" w:rsidP="00246267">
      <w:pPr>
        <w:pStyle w:val="a4"/>
        <w:jc w:val="center"/>
        <w:rPr>
          <w:b/>
        </w:rPr>
      </w:pPr>
      <w:proofErr w:type="gramStart"/>
      <w:r w:rsidRPr="00246267">
        <w:rPr>
          <w:b/>
        </w:rPr>
        <w:t>- КДЦ «Буревестник»)</w:t>
      </w:r>
      <w:proofErr w:type="gramEnd"/>
    </w:p>
    <w:p w:rsidR="00246267" w:rsidRPr="00246267" w:rsidRDefault="00246267" w:rsidP="00246267">
      <w:pPr>
        <w:pStyle w:val="a4"/>
        <w:jc w:val="center"/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4"/>
        <w:gridCol w:w="3685"/>
        <w:gridCol w:w="5670"/>
      </w:tblGrid>
      <w:tr w:rsidR="00246267" w:rsidRPr="00246267" w:rsidTr="00246267"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246267" w:rsidRPr="00246267" w:rsidRDefault="00246267" w:rsidP="00246267">
            <w:pPr>
              <w:pStyle w:val="a4"/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6267" w:rsidRPr="00246267" w:rsidRDefault="00246267" w:rsidP="00246267">
            <w:pPr>
              <w:pStyle w:val="a4"/>
              <w:rPr>
                <w:i/>
              </w:rPr>
            </w:pPr>
            <w:r w:rsidRPr="00246267">
              <w:t xml:space="preserve">18 июня 2015 г.  </w:t>
            </w:r>
            <w:r w:rsidRPr="00246267">
              <w:rPr>
                <w:i/>
              </w:rPr>
              <w:t xml:space="preserve">(четверг) </w:t>
            </w:r>
          </w:p>
          <w:p w:rsidR="00246267" w:rsidRPr="00246267" w:rsidRDefault="00246267" w:rsidP="00246267">
            <w:pPr>
              <w:pStyle w:val="a4"/>
            </w:pPr>
            <w:r w:rsidRPr="00246267">
              <w:t>20.30-23.00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67" w:rsidRPr="00246267" w:rsidRDefault="00246267" w:rsidP="00246267">
            <w:pPr>
              <w:pStyle w:val="a4"/>
            </w:pPr>
            <w:r w:rsidRPr="00246267">
              <w:t>Торжественное открытие  летнего кинотеатра «Под звездным небом Тольятти»</w:t>
            </w:r>
          </w:p>
        </w:tc>
      </w:tr>
    </w:tbl>
    <w:p w:rsidR="00246267" w:rsidRPr="00246267" w:rsidRDefault="00246267" w:rsidP="00246267">
      <w:pPr>
        <w:pStyle w:val="a4"/>
        <w:jc w:val="center"/>
      </w:pPr>
    </w:p>
    <w:p w:rsidR="00246267" w:rsidRPr="00246267" w:rsidRDefault="00246267" w:rsidP="00246267">
      <w:pPr>
        <w:jc w:val="center"/>
        <w:rPr>
          <w:b/>
        </w:rPr>
      </w:pPr>
      <w:r w:rsidRPr="00246267">
        <w:rPr>
          <w:b/>
        </w:rPr>
        <w:t xml:space="preserve">Концертные программы </w:t>
      </w:r>
    </w:p>
    <w:p w:rsidR="00246267" w:rsidRPr="00246267" w:rsidRDefault="00246267" w:rsidP="00246267">
      <w:pPr>
        <w:jc w:val="center"/>
        <w:rPr>
          <w:b/>
        </w:rPr>
      </w:pPr>
      <w:r w:rsidRPr="00246267">
        <w:rPr>
          <w:b/>
        </w:rPr>
        <w:t>в Парке культуры и отдыха Комсомольского района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4"/>
        <w:gridCol w:w="3685"/>
        <w:gridCol w:w="5670"/>
      </w:tblGrid>
      <w:tr w:rsidR="00246267" w:rsidRPr="00246267" w:rsidTr="00246267"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246267" w:rsidRPr="00246267" w:rsidRDefault="00246267" w:rsidP="00246267">
            <w:pPr>
              <w:pStyle w:val="a4"/>
              <w:numPr>
                <w:ilvl w:val="0"/>
                <w:numId w:val="17"/>
              </w:numPr>
              <w:ind w:left="0" w:firstLine="0"/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6267" w:rsidRPr="00246267" w:rsidRDefault="00246267" w:rsidP="00246267">
            <w:pPr>
              <w:pStyle w:val="a4"/>
              <w:rPr>
                <w:i/>
              </w:rPr>
            </w:pPr>
            <w:r w:rsidRPr="00246267">
              <w:t xml:space="preserve">21 июня 2015 г. </w:t>
            </w:r>
            <w:r w:rsidRPr="00246267">
              <w:rPr>
                <w:i/>
              </w:rPr>
              <w:t>(воскресенье)</w:t>
            </w:r>
          </w:p>
          <w:p w:rsidR="00246267" w:rsidRPr="00246267" w:rsidRDefault="00246267" w:rsidP="00246267">
            <w:pPr>
              <w:pStyle w:val="a4"/>
            </w:pPr>
            <w:r w:rsidRPr="00246267">
              <w:t>18.00.-19.00</w:t>
            </w:r>
          </w:p>
          <w:p w:rsidR="00246267" w:rsidRPr="00246267" w:rsidRDefault="00246267" w:rsidP="00246267">
            <w:pPr>
              <w:pStyle w:val="a4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67" w:rsidRPr="00246267" w:rsidRDefault="00246267" w:rsidP="00246267">
            <w:pPr>
              <w:pStyle w:val="a4"/>
            </w:pPr>
            <w:r w:rsidRPr="00246267">
              <w:t>Концертная программа с участием творческих коллективов Досугового центра «Русич», посвященная Дню памяти и скорби</w:t>
            </w:r>
          </w:p>
        </w:tc>
      </w:tr>
    </w:tbl>
    <w:p w:rsidR="00246267" w:rsidRPr="00246267" w:rsidRDefault="00246267" w:rsidP="00246267">
      <w:pPr>
        <w:pStyle w:val="a4"/>
        <w:jc w:val="center"/>
      </w:pPr>
    </w:p>
    <w:p w:rsidR="00246267" w:rsidRPr="00246267" w:rsidRDefault="00246267" w:rsidP="00246267">
      <w:pPr>
        <w:pStyle w:val="a4"/>
        <w:jc w:val="center"/>
        <w:rPr>
          <w:b/>
        </w:rPr>
      </w:pPr>
      <w:r w:rsidRPr="00246267">
        <w:rPr>
          <w:b/>
        </w:rPr>
        <w:t xml:space="preserve">Сквер ДЦ «Русич» </w:t>
      </w:r>
      <w:r w:rsidR="005E589E">
        <w:rPr>
          <w:b/>
        </w:rPr>
        <w:t xml:space="preserve"> </w:t>
      </w:r>
      <w:r w:rsidRPr="00246267">
        <w:rPr>
          <w:b/>
        </w:rPr>
        <w:t>(ул. Носова,10)</w:t>
      </w:r>
    </w:p>
    <w:p w:rsidR="00246267" w:rsidRPr="00246267" w:rsidRDefault="00246267" w:rsidP="00246267">
      <w:pPr>
        <w:pStyle w:val="a4"/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16"/>
        <w:gridCol w:w="3558"/>
        <w:gridCol w:w="5475"/>
      </w:tblGrid>
      <w:tr w:rsidR="00246267" w:rsidRPr="00246267" w:rsidTr="00246267">
        <w:tc>
          <w:tcPr>
            <w:tcW w:w="27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6267" w:rsidRPr="00246267" w:rsidRDefault="00246267" w:rsidP="00246267">
            <w:pPr>
              <w:pStyle w:val="a4"/>
              <w:numPr>
                <w:ilvl w:val="0"/>
                <w:numId w:val="18"/>
              </w:numPr>
              <w:ind w:left="0" w:firstLine="0"/>
            </w:pPr>
          </w:p>
        </w:tc>
        <w:tc>
          <w:tcPr>
            <w:tcW w:w="18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6267" w:rsidRPr="00246267" w:rsidRDefault="00246267" w:rsidP="00246267">
            <w:pPr>
              <w:pStyle w:val="a4"/>
              <w:rPr>
                <w:i/>
              </w:rPr>
            </w:pPr>
            <w:r w:rsidRPr="00246267">
              <w:t xml:space="preserve">18 июня 2015 г. </w:t>
            </w:r>
            <w:r w:rsidRPr="00246267">
              <w:rPr>
                <w:i/>
              </w:rPr>
              <w:t xml:space="preserve">(четверг) </w:t>
            </w:r>
          </w:p>
          <w:p w:rsidR="00246267" w:rsidRPr="00246267" w:rsidRDefault="00246267" w:rsidP="00246267">
            <w:pPr>
              <w:pStyle w:val="a4"/>
            </w:pPr>
            <w:r w:rsidRPr="00246267">
              <w:t>11.00-12.00</w:t>
            </w:r>
          </w:p>
          <w:p w:rsidR="00246267" w:rsidRPr="00246267" w:rsidRDefault="00246267" w:rsidP="00246267">
            <w:pPr>
              <w:pStyle w:val="a4"/>
            </w:pPr>
            <w:r w:rsidRPr="00246267">
              <w:lastRenderedPageBreak/>
              <w:t>18.00-19.00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67" w:rsidRPr="00246267" w:rsidRDefault="00246267" w:rsidP="00246267">
            <w:pPr>
              <w:pStyle w:val="a4"/>
            </w:pPr>
            <w:r w:rsidRPr="00246267">
              <w:lastRenderedPageBreak/>
              <w:t>Спортивно-развлекательная программа «В здоровом теле – здоровый дух»</w:t>
            </w:r>
          </w:p>
        </w:tc>
      </w:tr>
      <w:tr w:rsidR="00246267" w:rsidRPr="00246267" w:rsidTr="00246267">
        <w:tc>
          <w:tcPr>
            <w:tcW w:w="2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267" w:rsidRPr="00246267" w:rsidRDefault="00246267" w:rsidP="00246267">
            <w:pPr>
              <w:pStyle w:val="a4"/>
              <w:ind w:left="360"/>
            </w:pPr>
          </w:p>
        </w:tc>
        <w:tc>
          <w:tcPr>
            <w:tcW w:w="18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6267" w:rsidRPr="00246267" w:rsidRDefault="00246267" w:rsidP="00246267">
            <w:pPr>
              <w:pStyle w:val="a4"/>
            </w:pP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67" w:rsidRPr="00246267" w:rsidRDefault="00246267" w:rsidP="00246267">
            <w:pPr>
              <w:pStyle w:val="a4"/>
            </w:pPr>
            <w:r w:rsidRPr="00246267">
              <w:t>Вечер для молодежи «Музыкальный канал»</w:t>
            </w:r>
          </w:p>
        </w:tc>
      </w:tr>
      <w:tr w:rsidR="00246267" w:rsidRPr="00246267" w:rsidTr="00246267">
        <w:tc>
          <w:tcPr>
            <w:tcW w:w="270" w:type="pct"/>
            <w:tcBorders>
              <w:left w:val="single" w:sz="4" w:space="0" w:color="auto"/>
              <w:right w:val="single" w:sz="4" w:space="0" w:color="auto"/>
            </w:tcBorders>
          </w:tcPr>
          <w:p w:rsidR="00246267" w:rsidRPr="00246267" w:rsidRDefault="00246267" w:rsidP="00246267">
            <w:pPr>
              <w:pStyle w:val="a4"/>
              <w:numPr>
                <w:ilvl w:val="0"/>
                <w:numId w:val="18"/>
              </w:numPr>
              <w:ind w:left="0" w:firstLine="0"/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6267" w:rsidRPr="00246267" w:rsidRDefault="00246267" w:rsidP="00246267">
            <w:pPr>
              <w:pStyle w:val="a4"/>
              <w:rPr>
                <w:i/>
              </w:rPr>
            </w:pPr>
            <w:r w:rsidRPr="00246267">
              <w:t xml:space="preserve">22 июня 2015 г. </w:t>
            </w:r>
            <w:r w:rsidRPr="00246267">
              <w:rPr>
                <w:i/>
              </w:rPr>
              <w:t>(понедельник)</w:t>
            </w:r>
          </w:p>
          <w:p w:rsidR="00246267" w:rsidRPr="00246267" w:rsidRDefault="00246267" w:rsidP="00246267">
            <w:pPr>
              <w:pStyle w:val="a4"/>
            </w:pPr>
            <w:r w:rsidRPr="00246267">
              <w:t>11-00-12-00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67" w:rsidRPr="00246267" w:rsidRDefault="00246267" w:rsidP="00246267">
            <w:r w:rsidRPr="00246267">
              <w:t>Литературно-драматическая композиция «Побратимы памяти», посвященная Дню памяти и скорби</w:t>
            </w:r>
          </w:p>
        </w:tc>
      </w:tr>
    </w:tbl>
    <w:p w:rsidR="00246267" w:rsidRDefault="00246267" w:rsidP="00246267">
      <w:pPr>
        <w:pStyle w:val="a4"/>
        <w:jc w:val="center"/>
        <w:rPr>
          <w:b/>
        </w:rPr>
      </w:pPr>
    </w:p>
    <w:p w:rsidR="00246267" w:rsidRPr="00246267" w:rsidRDefault="00246267" w:rsidP="00246267">
      <w:pPr>
        <w:pStyle w:val="a4"/>
        <w:jc w:val="center"/>
        <w:rPr>
          <w:b/>
        </w:rPr>
      </w:pPr>
      <w:r w:rsidRPr="00246267">
        <w:rPr>
          <w:b/>
        </w:rPr>
        <w:t>Пос</w:t>
      </w:r>
      <w:r w:rsidR="005E589E">
        <w:rPr>
          <w:b/>
        </w:rPr>
        <w:t>ёлок</w:t>
      </w:r>
      <w:r w:rsidRPr="00246267">
        <w:rPr>
          <w:b/>
        </w:rPr>
        <w:t xml:space="preserve"> Поволжский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544"/>
        <w:gridCol w:w="5670"/>
      </w:tblGrid>
      <w:tr w:rsidR="00246267" w:rsidRPr="00246267" w:rsidTr="00246267">
        <w:trPr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267" w:rsidRPr="00246267" w:rsidRDefault="00246267" w:rsidP="00246267">
            <w:pPr>
              <w:pStyle w:val="a4"/>
            </w:pPr>
            <w:r w:rsidRPr="00246267">
              <w:t>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267" w:rsidRPr="00246267" w:rsidRDefault="00246267" w:rsidP="00246267">
            <w:pPr>
              <w:pStyle w:val="a4"/>
            </w:pPr>
            <w:r w:rsidRPr="00246267">
              <w:t>Дата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267" w:rsidRPr="00246267" w:rsidRDefault="00246267" w:rsidP="005E589E">
            <w:pPr>
              <w:pStyle w:val="a4"/>
            </w:pPr>
            <w:r w:rsidRPr="00246267">
              <w:t>Наименование программы/ коллектива</w:t>
            </w:r>
          </w:p>
        </w:tc>
      </w:tr>
      <w:tr w:rsidR="00246267" w:rsidRPr="00246267" w:rsidTr="00246267"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246267" w:rsidRPr="00246267" w:rsidRDefault="00246267" w:rsidP="00246267">
            <w:pPr>
              <w:pStyle w:val="a4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6267" w:rsidRPr="00246267" w:rsidRDefault="00246267" w:rsidP="00246267">
            <w:pPr>
              <w:pStyle w:val="a4"/>
              <w:rPr>
                <w:i/>
              </w:rPr>
            </w:pPr>
            <w:r w:rsidRPr="00246267">
              <w:t xml:space="preserve">21 июня 2015 г. </w:t>
            </w:r>
            <w:r w:rsidRPr="00246267">
              <w:rPr>
                <w:i/>
              </w:rPr>
              <w:t>(воскресенье)</w:t>
            </w:r>
          </w:p>
          <w:p w:rsidR="00246267" w:rsidRPr="00246267" w:rsidRDefault="00246267" w:rsidP="00246267">
            <w:pPr>
              <w:pStyle w:val="a4"/>
            </w:pPr>
            <w:r w:rsidRPr="00246267">
              <w:t>Площадь им. Денисова</w:t>
            </w:r>
          </w:p>
          <w:p w:rsidR="00246267" w:rsidRPr="00246267" w:rsidRDefault="00246267" w:rsidP="00246267">
            <w:pPr>
              <w:pStyle w:val="a4"/>
            </w:pPr>
            <w:r w:rsidRPr="00246267">
              <w:t>19.00-22.00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67" w:rsidRPr="00246267" w:rsidRDefault="00246267" w:rsidP="00246267">
            <w:pPr>
              <w:pStyle w:val="a4"/>
            </w:pPr>
            <w:r w:rsidRPr="00246267">
              <w:t>Праздничная танцевально-развлекательная программа, посвященная Дню молодежи</w:t>
            </w:r>
          </w:p>
        </w:tc>
      </w:tr>
      <w:tr w:rsidR="00246267" w:rsidRPr="00246267" w:rsidTr="00246267"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246267" w:rsidRPr="00246267" w:rsidRDefault="00246267" w:rsidP="00246267">
            <w:pPr>
              <w:pStyle w:val="a4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6267" w:rsidRPr="00246267" w:rsidRDefault="00246267" w:rsidP="00246267">
            <w:pPr>
              <w:pStyle w:val="a4"/>
              <w:rPr>
                <w:i/>
              </w:rPr>
            </w:pPr>
            <w:r w:rsidRPr="00246267">
              <w:t xml:space="preserve">22 июня  2015 г. </w:t>
            </w:r>
            <w:r w:rsidRPr="00246267">
              <w:rPr>
                <w:i/>
              </w:rPr>
              <w:t>(понедельник)</w:t>
            </w:r>
          </w:p>
          <w:p w:rsidR="00246267" w:rsidRPr="00246267" w:rsidRDefault="00246267" w:rsidP="00246267">
            <w:pPr>
              <w:pStyle w:val="a4"/>
            </w:pPr>
            <w:r w:rsidRPr="00246267">
              <w:t>Площадь им. Денисова</w:t>
            </w:r>
          </w:p>
          <w:p w:rsidR="00246267" w:rsidRPr="00246267" w:rsidRDefault="00246267" w:rsidP="00246267">
            <w:pPr>
              <w:pStyle w:val="a4"/>
            </w:pPr>
            <w:r w:rsidRPr="00246267">
              <w:t>11.00-12.30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67" w:rsidRPr="00246267" w:rsidRDefault="00246267" w:rsidP="00246267">
            <w:pPr>
              <w:pStyle w:val="a4"/>
            </w:pPr>
            <w:r w:rsidRPr="00246267">
              <w:t>Торжественное мероприятие, посвященное Дню памяти и скорби</w:t>
            </w:r>
          </w:p>
        </w:tc>
      </w:tr>
    </w:tbl>
    <w:p w:rsidR="00246267" w:rsidRPr="00501C7E" w:rsidRDefault="00246267" w:rsidP="00246267">
      <w:pPr>
        <w:pStyle w:val="a4"/>
        <w:jc w:val="center"/>
      </w:pPr>
    </w:p>
    <w:p w:rsidR="00246267" w:rsidRPr="00246267" w:rsidRDefault="00246267" w:rsidP="00246267">
      <w:pPr>
        <w:rPr>
          <w:i/>
        </w:rPr>
      </w:pPr>
      <w:r w:rsidRPr="00246267">
        <w:rPr>
          <w:i/>
        </w:rPr>
        <w:t xml:space="preserve">  * В </w:t>
      </w:r>
      <w:r w:rsidRPr="00246267">
        <w:rPr>
          <w:i/>
          <w:shd w:val="clear" w:color="auto" w:fill="FFFFFF"/>
        </w:rPr>
        <w:t xml:space="preserve">связи с неблагоприятными метеоусловиями даты и время проведения мероприятий могут быть изменены. </w:t>
      </w:r>
    </w:p>
    <w:p w:rsidR="00246267" w:rsidRPr="00501C7E" w:rsidRDefault="00246267" w:rsidP="004E3FBC">
      <w:pPr>
        <w:pStyle w:val="a4"/>
        <w:jc w:val="center"/>
      </w:pPr>
    </w:p>
    <w:p w:rsidR="00EF0B51" w:rsidRDefault="00EF0B51" w:rsidP="004E3FBC">
      <w:pPr>
        <w:tabs>
          <w:tab w:val="left" w:pos="9360"/>
        </w:tabs>
        <w:jc w:val="center"/>
        <w:rPr>
          <w:b/>
          <w:sz w:val="28"/>
          <w:szCs w:val="28"/>
        </w:rPr>
      </w:pPr>
    </w:p>
    <w:p w:rsidR="00FF35E1" w:rsidRDefault="007F0A24" w:rsidP="004E3FBC">
      <w:pPr>
        <w:jc w:val="center"/>
        <w:rPr>
          <w:b/>
          <w:sz w:val="28"/>
          <w:szCs w:val="28"/>
        </w:rPr>
      </w:pPr>
      <w:r w:rsidRPr="003C1D96">
        <w:rPr>
          <w:b/>
          <w:sz w:val="28"/>
          <w:szCs w:val="28"/>
        </w:rPr>
        <w:t xml:space="preserve">КОНКУРСЫ, </w:t>
      </w:r>
      <w:r w:rsidR="00E01C28" w:rsidRPr="003C1D96">
        <w:rPr>
          <w:b/>
          <w:sz w:val="28"/>
          <w:szCs w:val="28"/>
        </w:rPr>
        <w:t xml:space="preserve">ФЕСТИВАЛИ </w:t>
      </w:r>
    </w:p>
    <w:p w:rsidR="00F34FEE" w:rsidRDefault="00F34FEE" w:rsidP="004E3FBC">
      <w:pPr>
        <w:jc w:val="center"/>
        <w:rPr>
          <w:b/>
          <w:sz w:val="28"/>
          <w:szCs w:val="28"/>
        </w:rPr>
      </w:pPr>
    </w:p>
    <w:p w:rsidR="00F34FEE" w:rsidRPr="00F34FEE" w:rsidRDefault="00F34FEE" w:rsidP="004E3FBC">
      <w:pPr>
        <w:jc w:val="center"/>
        <w:rPr>
          <w:b/>
        </w:rPr>
      </w:pPr>
      <w:r w:rsidRPr="00F34FEE">
        <w:rPr>
          <w:b/>
        </w:rPr>
        <w:t>ПАРАМУЗЫКАЛЬНЫЙ ФЕСТИВАЛЬ</w:t>
      </w:r>
    </w:p>
    <w:p w:rsidR="00F90E53" w:rsidRPr="00F34FEE" w:rsidRDefault="00F90E53" w:rsidP="004E3FBC">
      <w:pPr>
        <w:jc w:val="center"/>
        <w:rPr>
          <w:b/>
          <w:sz w:val="16"/>
          <w:szCs w:val="16"/>
        </w:rPr>
      </w:pPr>
    </w:p>
    <w:p w:rsidR="00F90E53" w:rsidRPr="00F90E53" w:rsidRDefault="00F90E53" w:rsidP="00F90E53">
      <w:pPr>
        <w:jc w:val="both"/>
        <w:rPr>
          <w:b/>
          <w:i/>
        </w:rPr>
      </w:pPr>
      <w:r w:rsidRPr="00F90E53">
        <w:rPr>
          <w:b/>
          <w:i/>
        </w:rPr>
        <w:t>Культурный фонд «Музыкальный квартал» объявляет об открытии смотра номеров талантливых детей и молодых людей для участия в седьмом международном «</w:t>
      </w:r>
      <w:proofErr w:type="spellStart"/>
      <w:r w:rsidRPr="00F90E53">
        <w:rPr>
          <w:b/>
          <w:i/>
        </w:rPr>
        <w:t>Парамузыкальном</w:t>
      </w:r>
      <w:proofErr w:type="spellEnd"/>
      <w:r w:rsidRPr="00F90E53">
        <w:rPr>
          <w:b/>
          <w:i/>
        </w:rPr>
        <w:t xml:space="preserve"> фестивале». Он состоится в </w:t>
      </w:r>
      <w:r w:rsidRPr="00F90E53">
        <w:rPr>
          <w:b/>
          <w:i/>
          <w:lang w:val="en-US"/>
        </w:rPr>
        <w:t>IV</w:t>
      </w:r>
      <w:r w:rsidRPr="00F90E53">
        <w:rPr>
          <w:b/>
          <w:i/>
        </w:rPr>
        <w:t xml:space="preserve"> </w:t>
      </w:r>
      <w:proofErr w:type="gramStart"/>
      <w:r w:rsidRPr="00F90E53">
        <w:rPr>
          <w:b/>
          <w:i/>
        </w:rPr>
        <w:t>квартале</w:t>
      </w:r>
      <w:proofErr w:type="gramEnd"/>
      <w:r w:rsidRPr="00F90E53">
        <w:rPr>
          <w:b/>
          <w:i/>
        </w:rPr>
        <w:t xml:space="preserve"> 2015 года.</w:t>
      </w:r>
    </w:p>
    <w:p w:rsidR="00F90E53" w:rsidRPr="00F90E53" w:rsidRDefault="00F90E53" w:rsidP="00F90E53">
      <w:pPr>
        <w:jc w:val="both"/>
      </w:pPr>
    </w:p>
    <w:p w:rsidR="00F90E53" w:rsidRPr="00F90E53" w:rsidRDefault="00F90E53" w:rsidP="00F90E53">
      <w:pPr>
        <w:jc w:val="both"/>
      </w:pPr>
      <w:r w:rsidRPr="00F90E53">
        <w:t>Цель смотра номеров – выявление наиболее ярких и талантливых детей и молодых людей с ограниченными возможностями здоровья для участия в проекте 2015 года.</w:t>
      </w:r>
    </w:p>
    <w:p w:rsidR="00F90E53" w:rsidRPr="00F90E53" w:rsidRDefault="00F90E53" w:rsidP="00F90E53">
      <w:pPr>
        <w:jc w:val="both"/>
      </w:pPr>
      <w:r w:rsidRPr="00F90E53">
        <w:t>В состав жюри входят заслуженные деятели искусств и народные артисты России.</w:t>
      </w:r>
    </w:p>
    <w:p w:rsidR="00F90E53" w:rsidRPr="00F90E53" w:rsidRDefault="00F90E53" w:rsidP="00F90E53">
      <w:pPr>
        <w:jc w:val="both"/>
      </w:pPr>
      <w:r w:rsidRPr="00F90E53">
        <w:t>Цель фестиваля – содействие интеграции талантливых детей и молодых людей в полноценную жизнь общества.</w:t>
      </w:r>
    </w:p>
    <w:p w:rsidR="00F90E53" w:rsidRPr="00F90E53" w:rsidRDefault="00F90E53" w:rsidP="00F90E53">
      <w:pPr>
        <w:jc w:val="both"/>
        <w:rPr>
          <w:b/>
        </w:rPr>
      </w:pPr>
      <w:r w:rsidRPr="00F90E53">
        <w:rPr>
          <w:b/>
        </w:rPr>
        <w:t>Номинации смотра:</w:t>
      </w:r>
    </w:p>
    <w:p w:rsidR="00F90E53" w:rsidRPr="00F90E53" w:rsidRDefault="00F90E53" w:rsidP="00F90E53">
      <w:pPr>
        <w:jc w:val="both"/>
      </w:pPr>
      <w:r w:rsidRPr="00F90E53">
        <w:t>-Пение (академическое, народное, эстрадно-джазовое, жестовое)</w:t>
      </w:r>
    </w:p>
    <w:p w:rsidR="00F90E53" w:rsidRPr="00F90E53" w:rsidRDefault="00F90E53" w:rsidP="00F90E53">
      <w:pPr>
        <w:jc w:val="both"/>
      </w:pPr>
      <w:r w:rsidRPr="00F90E53">
        <w:t>-Фортепиано</w:t>
      </w:r>
    </w:p>
    <w:p w:rsidR="00F90E53" w:rsidRPr="00F90E53" w:rsidRDefault="00F90E53" w:rsidP="00F90E53">
      <w:pPr>
        <w:jc w:val="both"/>
      </w:pPr>
      <w:r w:rsidRPr="00F90E53">
        <w:t>-Струнные инструменты</w:t>
      </w:r>
    </w:p>
    <w:p w:rsidR="00F90E53" w:rsidRPr="00F90E53" w:rsidRDefault="00F90E53" w:rsidP="00F90E53">
      <w:pPr>
        <w:jc w:val="both"/>
      </w:pPr>
      <w:r w:rsidRPr="00F90E53">
        <w:t>-Народные инструменты</w:t>
      </w:r>
    </w:p>
    <w:p w:rsidR="00F90E53" w:rsidRPr="00F90E53" w:rsidRDefault="00F90E53" w:rsidP="00F90E53">
      <w:pPr>
        <w:jc w:val="both"/>
      </w:pPr>
      <w:r w:rsidRPr="00F90E53">
        <w:t>-Медные духовые инструменты</w:t>
      </w:r>
    </w:p>
    <w:p w:rsidR="00F90E53" w:rsidRPr="00F90E53" w:rsidRDefault="00F90E53" w:rsidP="00F90E53">
      <w:pPr>
        <w:jc w:val="both"/>
      </w:pPr>
      <w:r w:rsidRPr="00F90E53">
        <w:t>-Деревянные духовые инструменты</w:t>
      </w:r>
    </w:p>
    <w:p w:rsidR="00F90E53" w:rsidRPr="00F90E53" w:rsidRDefault="00F90E53" w:rsidP="00F90E53">
      <w:pPr>
        <w:jc w:val="both"/>
      </w:pPr>
      <w:r w:rsidRPr="00F90E53">
        <w:t>-Ударные инструменты</w:t>
      </w:r>
    </w:p>
    <w:p w:rsidR="00F90E53" w:rsidRPr="00F90E53" w:rsidRDefault="00F90E53" w:rsidP="00F90E53">
      <w:pPr>
        <w:jc w:val="both"/>
      </w:pPr>
      <w:r w:rsidRPr="00F90E53">
        <w:t>-Современный танец</w:t>
      </w:r>
    </w:p>
    <w:p w:rsidR="00F90E53" w:rsidRPr="00F90E53" w:rsidRDefault="00F90E53" w:rsidP="00F90E53">
      <w:pPr>
        <w:jc w:val="both"/>
      </w:pPr>
      <w:r w:rsidRPr="00F90E53">
        <w:t>-Классический танец</w:t>
      </w:r>
    </w:p>
    <w:p w:rsidR="00F90E53" w:rsidRPr="00F90E53" w:rsidRDefault="00F90E53" w:rsidP="00F90E53">
      <w:pPr>
        <w:jc w:val="both"/>
      </w:pPr>
      <w:r w:rsidRPr="00F90E53">
        <w:t>-Классический и дуэтный танец</w:t>
      </w:r>
    </w:p>
    <w:p w:rsidR="00F90E53" w:rsidRPr="00F90E53" w:rsidRDefault="00F90E53" w:rsidP="00F90E53">
      <w:pPr>
        <w:jc w:val="both"/>
      </w:pPr>
      <w:r w:rsidRPr="00F90E53">
        <w:t>-Народный танец</w:t>
      </w:r>
    </w:p>
    <w:p w:rsidR="00F90E53" w:rsidRPr="00F90E53" w:rsidRDefault="00F90E53" w:rsidP="00F90E53">
      <w:pPr>
        <w:jc w:val="both"/>
      </w:pPr>
      <w:r w:rsidRPr="00F90E53">
        <w:t xml:space="preserve">-Танец на </w:t>
      </w:r>
      <w:proofErr w:type="gramStart"/>
      <w:r w:rsidRPr="00F90E53">
        <w:t>колясках</w:t>
      </w:r>
      <w:proofErr w:type="gramEnd"/>
    </w:p>
    <w:p w:rsidR="00F90E53" w:rsidRPr="00F90E53" w:rsidRDefault="00F90E53" w:rsidP="00F90E53">
      <w:pPr>
        <w:jc w:val="both"/>
      </w:pPr>
      <w:r w:rsidRPr="00F90E53">
        <w:t xml:space="preserve">-Танцевальные номера с </w:t>
      </w:r>
      <w:proofErr w:type="spellStart"/>
      <w:r w:rsidRPr="00F90E53">
        <w:t>задействованием</w:t>
      </w:r>
      <w:proofErr w:type="spellEnd"/>
      <w:r w:rsidRPr="00F90E53">
        <w:t xml:space="preserve"> иных вспомогательных средств</w:t>
      </w:r>
    </w:p>
    <w:p w:rsidR="00F90E53" w:rsidRPr="00F90E53" w:rsidRDefault="00F90E53" w:rsidP="00F90E53">
      <w:pPr>
        <w:jc w:val="both"/>
      </w:pPr>
      <w:r w:rsidRPr="00F90E53">
        <w:t>-Пластический номер</w:t>
      </w:r>
    </w:p>
    <w:p w:rsidR="00F90E53" w:rsidRPr="00F90E53" w:rsidRDefault="00F90E53" w:rsidP="00F90E53">
      <w:pPr>
        <w:jc w:val="both"/>
      </w:pPr>
      <w:r w:rsidRPr="00F90E53">
        <w:t>-Оригинальный жанр</w:t>
      </w:r>
    </w:p>
    <w:p w:rsidR="00F90E53" w:rsidRPr="00F90E53" w:rsidRDefault="00F90E53" w:rsidP="00F90E53">
      <w:pPr>
        <w:jc w:val="both"/>
      </w:pPr>
      <w:r w:rsidRPr="00F90E53">
        <w:t>-Художественное слово</w:t>
      </w:r>
    </w:p>
    <w:p w:rsidR="00F90E53" w:rsidRPr="00F90E53" w:rsidRDefault="00F90E53" w:rsidP="00F90E53">
      <w:pPr>
        <w:jc w:val="both"/>
      </w:pPr>
    </w:p>
    <w:p w:rsidR="00F90E53" w:rsidRPr="00F90E53" w:rsidRDefault="00F90E53" w:rsidP="00F90E53">
      <w:pPr>
        <w:jc w:val="both"/>
        <w:rPr>
          <w:b/>
        </w:rPr>
      </w:pPr>
      <w:r w:rsidRPr="00F90E53">
        <w:rPr>
          <w:b/>
        </w:rPr>
        <w:t xml:space="preserve">Условия участия в </w:t>
      </w:r>
      <w:proofErr w:type="gramStart"/>
      <w:r w:rsidRPr="00F90E53">
        <w:rPr>
          <w:b/>
        </w:rPr>
        <w:t>фестивале</w:t>
      </w:r>
      <w:proofErr w:type="gramEnd"/>
      <w:r w:rsidRPr="00F90E53">
        <w:rPr>
          <w:b/>
        </w:rPr>
        <w:t>: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1.</w:t>
      </w:r>
      <w:r w:rsidRPr="00F90E53">
        <w:tab/>
        <w:t xml:space="preserve">Заявки на участие в </w:t>
      </w:r>
      <w:proofErr w:type="gramStart"/>
      <w:r w:rsidRPr="00F90E53">
        <w:t>смотре</w:t>
      </w:r>
      <w:proofErr w:type="gramEnd"/>
      <w:r w:rsidRPr="00F90E53">
        <w:t xml:space="preserve"> фестиваля принимаются: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 xml:space="preserve">- от физических лиц (представителей физических лиц) и юридических лиц (в т.ч. органов власти, </w:t>
      </w:r>
      <w:proofErr w:type="spellStart"/>
      <w:r w:rsidRPr="00F90E53">
        <w:t>гос</w:t>
      </w:r>
      <w:proofErr w:type="gramStart"/>
      <w:r w:rsidRPr="00F90E53">
        <w:t>.у</w:t>
      </w:r>
      <w:proofErr w:type="gramEnd"/>
      <w:r w:rsidRPr="00F90E53">
        <w:t>чреждений</w:t>
      </w:r>
      <w:proofErr w:type="spellEnd"/>
      <w:r w:rsidRPr="00F90E53">
        <w:t xml:space="preserve">, некоммерческих организаций, клубов, секций, студий, и проч.) </w:t>
      </w:r>
      <w:r w:rsidRPr="00F90E53">
        <w:lastRenderedPageBreak/>
        <w:t>имеющих инвалидность любой группы (на основании надлежащим образом оформленного документа) представленные сольным исполнением, либо исполнением в группе;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2.</w:t>
      </w:r>
      <w:r w:rsidRPr="00F90E53">
        <w:tab/>
        <w:t xml:space="preserve"> Возраст участников номера от 5 до 32 лет включительно.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3.</w:t>
      </w:r>
      <w:r w:rsidRPr="00F90E53">
        <w:tab/>
        <w:t xml:space="preserve"> Выступления участников должны быть записаны в </w:t>
      </w:r>
      <w:proofErr w:type="gramStart"/>
      <w:r w:rsidRPr="00F90E53">
        <w:t>качестве</w:t>
      </w:r>
      <w:proofErr w:type="gramEnd"/>
      <w:r w:rsidRPr="00F90E53">
        <w:t xml:space="preserve"> видео-файлов формата </w:t>
      </w:r>
      <w:r w:rsidRPr="00F90E53">
        <w:rPr>
          <w:lang w:val="en-US"/>
        </w:rPr>
        <w:t>mp</w:t>
      </w:r>
      <w:r w:rsidRPr="00F90E53">
        <w:t xml:space="preserve">4 или </w:t>
      </w:r>
      <w:proofErr w:type="spellStart"/>
      <w:r w:rsidRPr="00F90E53">
        <w:rPr>
          <w:lang w:val="en-US"/>
        </w:rPr>
        <w:t>avi</w:t>
      </w:r>
      <w:proofErr w:type="spellEnd"/>
      <w:r w:rsidRPr="00F90E53">
        <w:t xml:space="preserve">, (желательно в среднем качестве съёмки для минимизации размера файлов), и дополнены одной качественной фотографией исполнителя в образе. </w:t>
      </w:r>
      <w:proofErr w:type="gramStart"/>
      <w:r w:rsidRPr="00F90E53">
        <w:t>Во всех названиях фотографий и файлов должно присутствовать наименование исполнителя и его место жительства (пример:</w:t>
      </w:r>
      <w:proofErr w:type="gramEnd"/>
      <w:r w:rsidRPr="00F90E53">
        <w:t xml:space="preserve"> </w:t>
      </w:r>
      <w:proofErr w:type="gramStart"/>
      <w:r w:rsidRPr="00F90E53">
        <w:t xml:space="preserve">«Пётр Иванов </w:t>
      </w:r>
      <w:proofErr w:type="spellStart"/>
      <w:r w:rsidRPr="00F90E53">
        <w:t>Мособл</w:t>
      </w:r>
      <w:proofErr w:type="spellEnd"/>
      <w:r w:rsidRPr="00F90E53">
        <w:t xml:space="preserve"> г Апрелевка.</w:t>
      </w:r>
      <w:proofErr w:type="spellStart"/>
      <w:r w:rsidRPr="00F90E53">
        <w:rPr>
          <w:lang w:val="en-US"/>
        </w:rPr>
        <w:t>avi</w:t>
      </w:r>
      <w:proofErr w:type="spellEnd"/>
      <w:r w:rsidRPr="00F90E53">
        <w:t xml:space="preserve">»; «Пётр Иванов </w:t>
      </w:r>
      <w:proofErr w:type="spellStart"/>
      <w:r w:rsidRPr="00F90E53">
        <w:t>Мособл</w:t>
      </w:r>
      <w:proofErr w:type="spellEnd"/>
      <w:r w:rsidRPr="00F90E53">
        <w:t xml:space="preserve"> г Апрелевка.</w:t>
      </w:r>
      <w:r w:rsidRPr="00F90E53">
        <w:rPr>
          <w:lang w:val="en-US"/>
        </w:rPr>
        <w:t>mp</w:t>
      </w:r>
      <w:r w:rsidRPr="00F90E53">
        <w:t>3»).</w:t>
      </w:r>
      <w:proofErr w:type="gramEnd"/>
      <w:r w:rsidRPr="00F90E53">
        <w:t xml:space="preserve"> Все номера перечисляются в одной заявке (файл).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4.</w:t>
      </w:r>
      <w:r w:rsidRPr="00F90E53">
        <w:tab/>
        <w:t xml:space="preserve">Видеозапись выступления должна быть сделана в артистическом </w:t>
      </w:r>
      <w:proofErr w:type="gramStart"/>
      <w:r w:rsidRPr="00F90E53">
        <w:t>костюме</w:t>
      </w:r>
      <w:proofErr w:type="gramEnd"/>
      <w:r w:rsidRPr="00F90E53">
        <w:t xml:space="preserve">, приблизительно соответствовать желаемой подаче выступления. Продолжительность номера </w:t>
      </w:r>
      <w:r w:rsidRPr="00F90E53">
        <w:rPr>
          <w:u w:val="single"/>
        </w:rPr>
        <w:t>не должна</w:t>
      </w:r>
      <w:r w:rsidRPr="00F90E53">
        <w:t xml:space="preserve"> превышать 4 минуты.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5.</w:t>
      </w:r>
      <w:r w:rsidRPr="00F90E53">
        <w:tab/>
        <w:t xml:space="preserve">Заявка должна быть составлена по форме, указанной в Приложении 1 к настоящему «Положению», с приложением Справки об исполнителе, составленной в свободной форме. Заявка и справка должны быть сохранены в </w:t>
      </w:r>
      <w:proofErr w:type="gramStart"/>
      <w:r w:rsidRPr="00F90E53">
        <w:t>формате</w:t>
      </w:r>
      <w:proofErr w:type="gramEnd"/>
      <w:r w:rsidRPr="00F90E53">
        <w:t xml:space="preserve"> </w:t>
      </w:r>
      <w:r w:rsidRPr="00F90E53">
        <w:rPr>
          <w:lang w:val="en-US"/>
        </w:rPr>
        <w:t>MS</w:t>
      </w:r>
      <w:r w:rsidRPr="00F90E53">
        <w:t xml:space="preserve"> </w:t>
      </w:r>
      <w:r w:rsidRPr="00F90E53">
        <w:rPr>
          <w:lang w:val="en-US"/>
        </w:rPr>
        <w:t>Word</w:t>
      </w:r>
      <w:r w:rsidRPr="00F90E53">
        <w:t xml:space="preserve">. </w:t>
      </w:r>
      <w:proofErr w:type="gramStart"/>
      <w:r w:rsidRPr="00F90E53">
        <w:t>Название файла Заявки должно содержать наименование исполнителя, место жительства исполнителя, автора и название номера (пример:</w:t>
      </w:r>
      <w:proofErr w:type="gramEnd"/>
      <w:r w:rsidRPr="00F90E53">
        <w:t xml:space="preserve"> «Пётр Иванов </w:t>
      </w:r>
      <w:proofErr w:type="spellStart"/>
      <w:r w:rsidRPr="00F90E53">
        <w:t>Мособл</w:t>
      </w:r>
      <w:proofErr w:type="spellEnd"/>
      <w:r w:rsidRPr="00F90E53">
        <w:t xml:space="preserve"> г Апрелевка </w:t>
      </w:r>
      <w:proofErr w:type="spellStart"/>
      <w:r w:rsidRPr="00F90E53">
        <w:t>Вивальди</w:t>
      </w:r>
      <w:proofErr w:type="spellEnd"/>
      <w:r w:rsidRPr="00F90E53">
        <w:t xml:space="preserve"> Времена года.</w:t>
      </w:r>
      <w:r w:rsidRPr="00F90E53">
        <w:rPr>
          <w:lang w:val="en-US"/>
        </w:rPr>
        <w:t>doc</w:t>
      </w:r>
      <w:r w:rsidRPr="00F90E53">
        <w:t>»; «Ансамбль Зайчики г Сыктывкар Исмаилов Народный танец</w:t>
      </w:r>
      <w:proofErr w:type="gramStart"/>
      <w:r w:rsidRPr="00F90E53">
        <w:t xml:space="preserve"> )</w:t>
      </w:r>
      <w:proofErr w:type="gramEnd"/>
      <w:r w:rsidRPr="00F90E53">
        <w:t xml:space="preserve">. 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6.</w:t>
      </w:r>
      <w:r w:rsidRPr="00F90E53">
        <w:tab/>
        <w:t xml:space="preserve">Заявка (текст в </w:t>
      </w:r>
      <w:proofErr w:type="gramStart"/>
      <w:r w:rsidRPr="00F90E53">
        <w:t>формате</w:t>
      </w:r>
      <w:proofErr w:type="gramEnd"/>
      <w:r w:rsidRPr="00F90E53">
        <w:t xml:space="preserve"> </w:t>
      </w:r>
      <w:r w:rsidRPr="00F90E53">
        <w:rPr>
          <w:lang w:val="en-US"/>
        </w:rPr>
        <w:t>MS</w:t>
      </w:r>
      <w:r w:rsidRPr="00F90E53">
        <w:t xml:space="preserve"> </w:t>
      </w:r>
      <w:r w:rsidRPr="00F90E53">
        <w:rPr>
          <w:lang w:val="en-US"/>
        </w:rPr>
        <w:t>Word</w:t>
      </w:r>
      <w:r w:rsidRPr="00F90E53">
        <w:t xml:space="preserve">), а также видео/фото должны быть загружены в виде </w:t>
      </w:r>
      <w:r w:rsidRPr="00F90E53">
        <w:rPr>
          <w:u w:val="single"/>
        </w:rPr>
        <w:t>одного</w:t>
      </w:r>
      <w:r w:rsidRPr="00F90E53">
        <w:t xml:space="preserve"> архива на любое файловое хранилище (http://narod.yandex.ru и другие), в тело письма просьба ввести </w:t>
      </w:r>
      <w:r w:rsidRPr="00F90E53">
        <w:rPr>
          <w:u w:val="single"/>
        </w:rPr>
        <w:t>ТОЛЬКО</w:t>
      </w:r>
      <w:r w:rsidRPr="00F90E53">
        <w:t xml:space="preserve"> ссылку на загрузку (скачивание) Вашего архива. Название архива должно полностью соответствовать названию участника. Данную ссылку необходимо направить в </w:t>
      </w:r>
      <w:proofErr w:type="gramStart"/>
      <w:r w:rsidRPr="00F90E53">
        <w:t>теле</w:t>
      </w:r>
      <w:proofErr w:type="gramEnd"/>
      <w:r w:rsidRPr="00F90E53">
        <w:t xml:space="preserve"> письма по адресу </w:t>
      </w:r>
      <w:proofErr w:type="spellStart"/>
      <w:r w:rsidRPr="00F90E53">
        <w:t>parmusicalfest@mail.ru</w:t>
      </w:r>
      <w:proofErr w:type="spellEnd"/>
      <w:r w:rsidRPr="00F90E53">
        <w:t xml:space="preserve">. </w:t>
      </w:r>
      <w:proofErr w:type="gramStart"/>
      <w:r w:rsidRPr="00F90E53">
        <w:t>Название (тема) письма должна выглядеть следующим образом: название участника, регион, количество направляемых номеров (пример:</w:t>
      </w:r>
      <w:proofErr w:type="gramEnd"/>
      <w:r w:rsidRPr="00F90E53">
        <w:t xml:space="preserve"> </w:t>
      </w:r>
      <w:proofErr w:type="gramStart"/>
      <w:r w:rsidRPr="00F90E53">
        <w:t>«Иван Иванов, Псковская область, 2 номера»).</w:t>
      </w:r>
      <w:proofErr w:type="gramEnd"/>
      <w:r w:rsidRPr="00F90E53">
        <w:t xml:space="preserve"> Другую информацию ни в Тему, ни в Тело письма просьба </w:t>
      </w:r>
      <w:r w:rsidRPr="00F90E53">
        <w:rPr>
          <w:u w:val="single"/>
        </w:rPr>
        <w:t>НЕ</w:t>
      </w:r>
      <w:r w:rsidRPr="00F90E53">
        <w:t xml:space="preserve"> вкладывать.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7.</w:t>
      </w:r>
      <w:r w:rsidRPr="00F90E53">
        <w:tab/>
        <w:t>При положительном решении организационного комитета об участии в Фестивале, участнику (артисту либо коллективу) и одному сопровождающему лицу обеспечивается за счёт инициатора Фестиваля дорога до места проведения мероприятий и обратно, страховка, размещение на период пребывания, профессиональная фотосъёмка и видеосъёмка выступления. По наличию у инициатора возможности, программа дополнится экскурсией по городу, посещением учреждений культуры и искусства, прочими мероприятиями.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8.</w:t>
      </w:r>
      <w:r w:rsidRPr="00F90E53">
        <w:tab/>
        <w:t>В случае отклонения направленной заявки заявитель получает соответствующее уведомление, а также Диплом участника смотра номеров фестиваля в электронном виде.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9</w:t>
      </w:r>
      <w:r w:rsidRPr="00F90E53">
        <w:tab/>
        <w:t>Случаи, где необходимое количество сопровождающих прошедшего смотр участника, превышает одного человека, рассматриваются индивидуально, с учётом особенностей участника, выступления и прочих факторов.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</w:p>
    <w:p w:rsidR="00F90E53" w:rsidRPr="00F90E53" w:rsidRDefault="00F90E53" w:rsidP="00F90E53">
      <w:pPr>
        <w:jc w:val="both"/>
      </w:pPr>
      <w:r w:rsidRPr="00F90E53">
        <w:t>Материалы должны быть направлены по электронной почте до 14 сентября 2015 года включительно.</w:t>
      </w:r>
    </w:p>
    <w:p w:rsidR="00F90E53" w:rsidRPr="00F90E53" w:rsidRDefault="00F90E53" w:rsidP="00F90E53">
      <w:pPr>
        <w:jc w:val="both"/>
      </w:pPr>
      <w:r w:rsidRPr="00F90E53">
        <w:t xml:space="preserve">Дополнительная информация о Фестивале размещается на специальном сайте смотра проекта по адресу: </w:t>
      </w:r>
      <w:hyperlink r:id="rId84" w:history="1">
        <w:r w:rsidRPr="00F90E53">
          <w:rPr>
            <w:rStyle w:val="aa"/>
            <w:lang w:val="en-US"/>
          </w:rPr>
          <w:t>www</w:t>
        </w:r>
        <w:r w:rsidRPr="00F90E53">
          <w:rPr>
            <w:rStyle w:val="aa"/>
          </w:rPr>
          <w:t>.</w:t>
        </w:r>
        <w:proofErr w:type="spellStart"/>
        <w:r w:rsidRPr="00F90E53">
          <w:rPr>
            <w:rStyle w:val="aa"/>
          </w:rPr>
          <w:t>парамузыкальный.рф</w:t>
        </w:r>
        <w:proofErr w:type="spellEnd"/>
      </w:hyperlink>
      <w:r w:rsidRPr="00F90E53">
        <w:t xml:space="preserve"> </w:t>
      </w:r>
    </w:p>
    <w:p w:rsidR="00F90E53" w:rsidRPr="003C1D96" w:rsidRDefault="00F90E53" w:rsidP="00F90E53">
      <w:pPr>
        <w:jc w:val="center"/>
        <w:rPr>
          <w:b/>
          <w:sz w:val="28"/>
          <w:szCs w:val="28"/>
        </w:rPr>
      </w:pPr>
    </w:p>
    <w:p w:rsidR="007F0A24" w:rsidRPr="003C1D96" w:rsidRDefault="007F0A24" w:rsidP="00F90E53">
      <w:pPr>
        <w:shd w:val="clear" w:color="auto" w:fill="FFFFFF"/>
        <w:jc w:val="both"/>
        <w:rPr>
          <w:b/>
          <w:bCs/>
          <w:color w:val="FF0000"/>
          <w:sz w:val="28"/>
          <w:szCs w:val="28"/>
        </w:rPr>
      </w:pPr>
    </w:p>
    <w:p w:rsidR="00992657" w:rsidRPr="00B64072" w:rsidRDefault="00992657" w:rsidP="00F90E53">
      <w:pPr>
        <w:jc w:val="both"/>
      </w:pPr>
      <w:r w:rsidRPr="00B64072">
        <w:t xml:space="preserve">Культурный фонд «Музыкальный квартал» создан в 2001 году, с 2004 выступает инициатором и организатором различных массовых мероприятий, в рамках основных международных, государственных и городских дат: фестиваль в рамках Дня Победы, фестиваль в рамках Дня города, в рамках Дня инвалидов, и других. Указанные мероприятия являются общественными инициативами, наиболее успешные из них имеют поддержку властей, спонсоров, СМИ.  Одним из таких проектов является международный </w:t>
      </w:r>
      <w:r w:rsidRPr="00B64072">
        <w:lastRenderedPageBreak/>
        <w:t>«</w:t>
      </w:r>
      <w:proofErr w:type="spellStart"/>
      <w:r w:rsidRPr="00B64072">
        <w:t>Парамузыкальный</w:t>
      </w:r>
      <w:proofErr w:type="spellEnd"/>
      <w:r w:rsidRPr="00B64072">
        <w:t xml:space="preserve"> фестиваль», который ежегодно проходит в канун Международного Дня инвалидов, и посвящён совместному творчеству артистов с любой формой инвалидности, и профессиональных коллективов - оркестров, ансамблей, хоров, и т.д. Для проведения мероприятия проводится всероссийский и международный  творческий смотр номеров, выявляя наиболее интересных для проекта участников. Далее с ними проводятся дистанционные репетиции, которые </w:t>
      </w:r>
      <w:proofErr w:type="spellStart"/>
      <w:r w:rsidRPr="00B64072">
        <w:t>финализируются</w:t>
      </w:r>
      <w:proofErr w:type="spellEnd"/>
      <w:r w:rsidRPr="00B64072">
        <w:t xml:space="preserve"> сводными репетициями в Москве.</w:t>
      </w:r>
    </w:p>
    <w:p w:rsidR="00992657" w:rsidRPr="00B64072" w:rsidRDefault="00992657" w:rsidP="00F90E53">
      <w:pPr>
        <w:jc w:val="both"/>
      </w:pPr>
      <w:r w:rsidRPr="00B64072">
        <w:t xml:space="preserve">Таким образом, формируется программа фестиваля, со средним количеством номеров от 45 до 60. По сложившейся традиции, в </w:t>
      </w:r>
      <w:proofErr w:type="gramStart"/>
      <w:r w:rsidRPr="00B64072">
        <w:t>качестве</w:t>
      </w:r>
      <w:proofErr w:type="gramEnd"/>
      <w:r w:rsidRPr="00B64072">
        <w:t xml:space="preserve"> аккомпаниаторов, принимают участие знаменитые оркестры, хоры, балетные труппы, многие популярные артисты. Приглашаем заинтересованных лиц и организации к участию в Смотре номеров, согласно дополнительной информации.</w:t>
      </w:r>
    </w:p>
    <w:p w:rsidR="00992657" w:rsidRDefault="00992657" w:rsidP="00F90E53">
      <w:pPr>
        <w:pStyle w:val="af"/>
        <w:spacing w:before="0" w:beforeAutospacing="0" w:after="0" w:afterAutospacing="0"/>
        <w:ind w:right="-23"/>
        <w:jc w:val="right"/>
      </w:pPr>
      <w:r w:rsidRPr="008B4D34">
        <w:t xml:space="preserve">                                                                                                   </w:t>
      </w:r>
      <w:r w:rsidR="00A30D6D">
        <w:t xml:space="preserve">                     </w:t>
      </w:r>
      <w:r w:rsidRPr="008B4D34">
        <w:t> Приложение 1</w:t>
      </w:r>
    </w:p>
    <w:p w:rsidR="0041668D" w:rsidRPr="008B4D34" w:rsidRDefault="0041668D" w:rsidP="00F90E53">
      <w:pPr>
        <w:pStyle w:val="af"/>
        <w:spacing w:before="0" w:beforeAutospacing="0" w:after="0" w:afterAutospacing="0"/>
        <w:ind w:right="1133"/>
        <w:jc w:val="right"/>
      </w:pPr>
    </w:p>
    <w:p w:rsidR="00992657" w:rsidRPr="008B4D34" w:rsidRDefault="00992657" w:rsidP="00F90E53">
      <w:pPr>
        <w:ind w:right="-23"/>
        <w:jc w:val="right"/>
      </w:pPr>
      <w:r w:rsidRPr="008B4D34">
        <w:t>                                                                        Председателю организационного комитета  </w:t>
      </w:r>
      <w:r w:rsidRPr="008B4D34">
        <w:br/>
        <w:t xml:space="preserve">                                                                        седьмого международного </w:t>
      </w:r>
    </w:p>
    <w:p w:rsidR="00992657" w:rsidRPr="008B4D34" w:rsidRDefault="00992657" w:rsidP="00F90E53">
      <w:pPr>
        <w:ind w:right="-23"/>
        <w:jc w:val="right"/>
      </w:pPr>
      <w:r w:rsidRPr="008B4D34">
        <w:t xml:space="preserve">                                «Парамузыкального фестиваля» </w:t>
      </w:r>
      <w:r w:rsidRPr="008B4D34">
        <w:br/>
      </w:r>
      <w:r w:rsidRPr="008B4D34">
        <w:rPr>
          <w:i/>
        </w:rPr>
        <w:t>дата направления заявки</w:t>
      </w:r>
    </w:p>
    <w:p w:rsidR="00992657" w:rsidRPr="008B4D34" w:rsidRDefault="00992657" w:rsidP="00F90E53">
      <w:pPr>
        <w:ind w:right="-23"/>
        <w:jc w:val="right"/>
      </w:pPr>
    </w:p>
    <w:p w:rsidR="00992657" w:rsidRPr="008B4D34" w:rsidRDefault="00992657" w:rsidP="00F90E53">
      <w:pPr>
        <w:ind w:right="1133"/>
      </w:pPr>
    </w:p>
    <w:p w:rsidR="00992657" w:rsidRPr="008B4D34" w:rsidRDefault="00992657" w:rsidP="00F90E53">
      <w:pPr>
        <w:ind w:right="1133"/>
        <w:jc w:val="center"/>
      </w:pPr>
      <w:proofErr w:type="gramStart"/>
      <w:r w:rsidRPr="008B4D34">
        <w:rPr>
          <w:b/>
        </w:rPr>
        <w:t>З</w:t>
      </w:r>
      <w:proofErr w:type="gramEnd"/>
      <w:r w:rsidRPr="008B4D34">
        <w:rPr>
          <w:b/>
        </w:rPr>
        <w:t xml:space="preserve"> А Я В К А</w:t>
      </w:r>
      <w:r w:rsidRPr="008B4D34">
        <w:br/>
        <w:t>на участие в смотре номеров</w:t>
      </w:r>
    </w:p>
    <w:p w:rsidR="00992657" w:rsidRPr="008B4D34" w:rsidRDefault="00992657" w:rsidP="00F90E53">
      <w:pPr>
        <w:ind w:right="1133"/>
        <w:jc w:val="center"/>
      </w:pPr>
      <w:r w:rsidRPr="008B4D34">
        <w:t>седьмого международного «Парамузыкального фестиваля»</w:t>
      </w:r>
    </w:p>
    <w:p w:rsidR="00992657" w:rsidRPr="008B4D34" w:rsidRDefault="00992657" w:rsidP="00F90E53">
      <w:pPr>
        <w:ind w:right="1133"/>
      </w:pPr>
    </w:p>
    <w:p w:rsidR="00992657" w:rsidRPr="008B4D34" w:rsidRDefault="00992657" w:rsidP="00F90E53">
      <w:r w:rsidRPr="008B4D34">
        <w:br/>
        <w:t xml:space="preserve">1. Исполнитель, творческий коллектив, возраст, </w:t>
      </w:r>
      <w:proofErr w:type="gramStart"/>
      <w:r w:rsidRPr="008B4D34">
        <w:t>контактная</w:t>
      </w:r>
      <w:proofErr w:type="gramEnd"/>
      <w:r w:rsidRPr="008B4D34">
        <w:t xml:space="preserve"> информация</w:t>
      </w:r>
    </w:p>
    <w:p w:rsidR="00992657" w:rsidRPr="008B4D34" w:rsidRDefault="00992657" w:rsidP="00F90E53">
      <w:r w:rsidRPr="008B4D34">
        <w:t>_______________________________________________________________</w:t>
      </w:r>
      <w:r w:rsidRPr="008B4D34">
        <w:br/>
        <w:t xml:space="preserve">                                      (название / Ф.И.О, тел., адрес </w:t>
      </w:r>
      <w:proofErr w:type="spellStart"/>
      <w:r w:rsidRPr="008B4D34">
        <w:t>эл</w:t>
      </w:r>
      <w:proofErr w:type="gramStart"/>
      <w:r w:rsidRPr="008B4D34">
        <w:t>.п</w:t>
      </w:r>
      <w:proofErr w:type="gramEnd"/>
      <w:r w:rsidRPr="008B4D34">
        <w:t>очты</w:t>
      </w:r>
      <w:proofErr w:type="spellEnd"/>
      <w:r w:rsidRPr="008B4D34">
        <w:t>)</w:t>
      </w:r>
      <w:r w:rsidRPr="008B4D34">
        <w:br/>
      </w:r>
    </w:p>
    <w:p w:rsidR="00992657" w:rsidRPr="008B4D34" w:rsidRDefault="00992657" w:rsidP="00F90E53">
      <w:r w:rsidRPr="008B4D34">
        <w:t>2. Название, автор, краткая характеристика номера</w:t>
      </w:r>
      <w:proofErr w:type="gramStart"/>
      <w:r w:rsidRPr="008B4D34">
        <w:t xml:space="preserve"> (-</w:t>
      </w:r>
      <w:proofErr w:type="spellStart"/>
      <w:proofErr w:type="gramEnd"/>
      <w:r w:rsidRPr="008B4D34">
        <w:t>ов</w:t>
      </w:r>
      <w:proofErr w:type="spellEnd"/>
      <w:r w:rsidRPr="008B4D34">
        <w:t>)</w:t>
      </w:r>
    </w:p>
    <w:p w:rsidR="00992657" w:rsidRPr="008B4D34" w:rsidRDefault="00992657" w:rsidP="00F90E53">
      <w:r w:rsidRPr="008B4D34">
        <w:t>_______________________________________________________________</w:t>
      </w:r>
    </w:p>
    <w:p w:rsidR="00992657" w:rsidRPr="008B4D34" w:rsidRDefault="00992657" w:rsidP="00F90E53">
      <w:r w:rsidRPr="008B4D34">
        <w:t>3. Адрес постоянного места жительства _____________________________________</w:t>
      </w:r>
      <w:r w:rsidR="00A30D6D">
        <w:t>_________________________</w:t>
      </w:r>
      <w:r w:rsidRPr="008B4D34">
        <w:t>_</w:t>
      </w:r>
    </w:p>
    <w:p w:rsidR="00992657" w:rsidRPr="008B4D34" w:rsidRDefault="00992657" w:rsidP="00F90E53">
      <w:r w:rsidRPr="008B4D34">
        <w:t>4. Характер ограничений в здоровье ______________________________________</w:t>
      </w:r>
      <w:r w:rsidR="00A30D6D">
        <w:t>______________________</w:t>
      </w:r>
      <w:r w:rsidRPr="008B4D34">
        <w:t>___</w:t>
      </w:r>
    </w:p>
    <w:p w:rsidR="00992657" w:rsidRPr="00A30D6D" w:rsidRDefault="00992657" w:rsidP="00F90E53"/>
    <w:p w:rsidR="00992657" w:rsidRPr="008B4D34" w:rsidRDefault="00992657" w:rsidP="00F90E53">
      <w:r w:rsidRPr="008B4D34">
        <w:t>5.Обязательное количество сопровождающих лиц  _________</w:t>
      </w:r>
      <w:r>
        <w:t>___________________</w:t>
      </w:r>
      <w:r w:rsidR="00A30D6D">
        <w:t>__________________________________</w:t>
      </w:r>
      <w:r>
        <w:t>_</w:t>
      </w:r>
    </w:p>
    <w:p w:rsidR="00992657" w:rsidRPr="008B4D34" w:rsidRDefault="00992657" w:rsidP="00F90E53"/>
    <w:p w:rsidR="00992657" w:rsidRPr="008B4D34" w:rsidRDefault="00992657" w:rsidP="00F90E53">
      <w:r w:rsidRPr="008B4D34">
        <w:t>6.Составитель</w:t>
      </w:r>
      <w:r w:rsidR="00A30D6D">
        <w:t xml:space="preserve">   </w:t>
      </w:r>
      <w:r>
        <w:t>заявки</w:t>
      </w:r>
      <w:r w:rsidRPr="008B4D34">
        <w:t>________________________________________________________</w:t>
      </w:r>
      <w:r>
        <w:t>_</w:t>
      </w:r>
      <w:r w:rsidRPr="008B4D34">
        <w:t>_</w:t>
      </w:r>
      <w:r w:rsidRPr="008B4D34">
        <w:br/>
        <w:t xml:space="preserve">                                (Ф.И.О., контактные телефоны, адрес </w:t>
      </w:r>
      <w:proofErr w:type="spellStart"/>
      <w:r w:rsidRPr="008B4D34">
        <w:t>эл</w:t>
      </w:r>
      <w:proofErr w:type="gramStart"/>
      <w:r w:rsidRPr="008B4D34">
        <w:t>.п</w:t>
      </w:r>
      <w:proofErr w:type="gramEnd"/>
      <w:r w:rsidRPr="008B4D34">
        <w:t>очты</w:t>
      </w:r>
      <w:proofErr w:type="spellEnd"/>
      <w:r w:rsidRPr="008B4D34">
        <w:t xml:space="preserve"> )</w:t>
      </w:r>
      <w:r w:rsidRPr="008B4D34">
        <w:br/>
      </w:r>
    </w:p>
    <w:p w:rsidR="00992657" w:rsidRPr="008B4D34" w:rsidRDefault="00992657" w:rsidP="00F90E53">
      <w:pPr>
        <w:ind w:right="1133"/>
        <w:jc w:val="both"/>
        <w:rPr>
          <w:i/>
        </w:rPr>
      </w:pPr>
      <w:r w:rsidRPr="008B4D34">
        <w:rPr>
          <w:i/>
        </w:rPr>
        <w:t>К настоящей заявке должна быть приложена краткая справка об исполнителе, творческом коллективе, составленная в свободной форме</w:t>
      </w:r>
    </w:p>
    <w:p w:rsidR="00F50B47" w:rsidRDefault="00F50B47" w:rsidP="00F90E53">
      <w:pPr>
        <w:jc w:val="both"/>
      </w:pPr>
    </w:p>
    <w:p w:rsidR="00F34FEE" w:rsidRDefault="00F34FEE" w:rsidP="00F90E53">
      <w:pPr>
        <w:jc w:val="both"/>
      </w:pPr>
    </w:p>
    <w:p w:rsidR="00E01C28" w:rsidRPr="003C1D96" w:rsidRDefault="00F50B47" w:rsidP="004E3FBC">
      <w:pPr>
        <w:jc w:val="both"/>
        <w:rPr>
          <w:b/>
        </w:rPr>
      </w:pPr>
      <w:r>
        <w:rPr>
          <w:b/>
          <w:u w:val="single"/>
        </w:rPr>
        <w:t xml:space="preserve"> </w:t>
      </w:r>
      <w:r>
        <w:rPr>
          <w:b/>
        </w:rPr>
        <w:t xml:space="preserve">                                              </w:t>
      </w:r>
    </w:p>
    <w:p w:rsidR="00F62575" w:rsidRPr="003C1D96" w:rsidRDefault="006D0B7A" w:rsidP="004E3FBC">
      <w:pPr>
        <w:jc w:val="both"/>
      </w:pPr>
      <w:r>
        <w:t>Р</w:t>
      </w:r>
      <w:r w:rsidR="00F62575" w:rsidRPr="003C1D96">
        <w:t>уководител</w:t>
      </w:r>
      <w:r>
        <w:t>ь</w:t>
      </w:r>
    </w:p>
    <w:p w:rsidR="00F62575" w:rsidRPr="003C1D96" w:rsidRDefault="00F62575" w:rsidP="004E3FBC">
      <w:pPr>
        <w:jc w:val="both"/>
      </w:pPr>
      <w:r w:rsidRPr="003C1D96">
        <w:t>департамента культуры</w:t>
      </w:r>
      <w:r w:rsidRPr="003C1D96">
        <w:tab/>
      </w:r>
      <w:r w:rsidRPr="003C1D96">
        <w:tab/>
      </w:r>
      <w:r w:rsidRPr="003C1D96">
        <w:tab/>
      </w:r>
      <w:r w:rsidRPr="003C1D96">
        <w:tab/>
      </w:r>
      <w:r w:rsidRPr="003C1D96">
        <w:tab/>
      </w:r>
      <w:r w:rsidRPr="003C1D96">
        <w:tab/>
        <w:t>Н.</w:t>
      </w:r>
      <w:r w:rsidR="006D0B7A">
        <w:t>В</w:t>
      </w:r>
      <w:r w:rsidRPr="003C1D96">
        <w:t xml:space="preserve">. </w:t>
      </w:r>
      <w:r w:rsidR="006D0B7A">
        <w:t>Булюкина</w:t>
      </w:r>
    </w:p>
    <w:p w:rsidR="00F62575" w:rsidRDefault="00F62575" w:rsidP="004E3FBC">
      <w:pPr>
        <w:jc w:val="both"/>
      </w:pPr>
    </w:p>
    <w:p w:rsidR="00FA165F" w:rsidRPr="003C1D96" w:rsidRDefault="00FA165F" w:rsidP="004E3FBC">
      <w:pPr>
        <w:jc w:val="both"/>
      </w:pPr>
    </w:p>
    <w:p w:rsidR="00F62575" w:rsidRPr="003C1D96" w:rsidRDefault="00C26BE8" w:rsidP="004E3FBC">
      <w:pPr>
        <w:jc w:val="both"/>
        <w:rPr>
          <w:sz w:val="20"/>
          <w:szCs w:val="20"/>
        </w:rPr>
      </w:pPr>
      <w:r w:rsidRPr="003C1D96">
        <w:rPr>
          <w:sz w:val="20"/>
          <w:szCs w:val="20"/>
        </w:rPr>
        <w:t xml:space="preserve">Евтушевская О.Н. </w:t>
      </w:r>
    </w:p>
    <w:p w:rsidR="00C26BE8" w:rsidRPr="003C1D96" w:rsidRDefault="00C26BE8" w:rsidP="004E3FBC">
      <w:pPr>
        <w:jc w:val="both"/>
        <w:rPr>
          <w:rFonts w:eastAsia="Calibri"/>
          <w:sz w:val="20"/>
          <w:szCs w:val="20"/>
          <w:lang w:eastAsia="en-US"/>
        </w:rPr>
      </w:pPr>
      <w:r w:rsidRPr="003C1D96">
        <w:rPr>
          <w:sz w:val="20"/>
          <w:szCs w:val="20"/>
        </w:rPr>
        <w:t>543 373</w:t>
      </w:r>
    </w:p>
    <w:sectPr w:rsidR="00C26BE8" w:rsidRPr="003C1D96" w:rsidSect="006627B8">
      <w:footerReference w:type="even" r:id="rId85"/>
      <w:footerReference w:type="default" r:id="rId86"/>
      <w:pgSz w:w="11907" w:h="16840" w:code="9"/>
      <w:pgMar w:top="993" w:right="1134" w:bottom="284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5E94" w:rsidRDefault="00BE5E94">
      <w:r>
        <w:separator/>
      </w:r>
    </w:p>
  </w:endnote>
  <w:endnote w:type="continuationSeparator" w:id="0">
    <w:p w:rsidR="00BE5E94" w:rsidRDefault="00BE5E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ba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PF Agora Serif Pro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PF Agora Sans Pro Medium">
    <w:altName w:val="PF Agora Sans Pro Medium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ucida Grande">
    <w:altName w:val="Arial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reeSetC">
    <w:altName w:val="Lucida Grande CY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Adobe Heiti Std R">
    <w:altName w:val="Arial Unicode MS"/>
    <w:panose1 w:val="00000000000000000000"/>
    <w:charset w:val="80"/>
    <w:family w:val="swiss"/>
    <w:notTrueType/>
    <w:pitch w:val="variable"/>
    <w:sig w:usb0="00000207" w:usb1="080F0000" w:usb2="00000010" w:usb3="00000000" w:csb0="0006000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1EF" w:rsidRDefault="000761EF" w:rsidP="003A0FC7">
    <w:pPr>
      <w:pStyle w:val="a8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0761EF" w:rsidRDefault="000761EF" w:rsidP="003A0FC7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1EF" w:rsidRDefault="000761EF" w:rsidP="003A0FC7">
    <w:pPr>
      <w:pStyle w:val="a8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173389">
      <w:rPr>
        <w:rStyle w:val="af3"/>
        <w:noProof/>
      </w:rPr>
      <w:t>41</w:t>
    </w:r>
    <w:r>
      <w:rPr>
        <w:rStyle w:val="af3"/>
      </w:rPr>
      <w:fldChar w:fldCharType="end"/>
    </w:r>
  </w:p>
  <w:p w:rsidR="000761EF" w:rsidRDefault="000761EF" w:rsidP="003A0FC7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5E94" w:rsidRDefault="00BE5E94">
      <w:r>
        <w:separator/>
      </w:r>
    </w:p>
  </w:footnote>
  <w:footnote w:type="continuationSeparator" w:id="0">
    <w:p w:rsidR="00BE5E94" w:rsidRDefault="00BE5E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24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</w:abstractNum>
  <w:abstractNum w:abstractNumId="1">
    <w:nsid w:val="00000002"/>
    <w:multiLevelType w:val="multi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429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>
        <w:rFonts w:ascii="Times New Roman" w:hAnsi="Times New Roman" w:cs="Times New Roman" w:hint="default"/>
        <w:b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  <w:rPr>
        <w:rFonts w:ascii="Times New Roman" w:hAnsi="Times New Roman" w:cs="Times New Roman" w:hint="default"/>
        <w:b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 w:cs="Times New Roman" w:hint="default"/>
        <w:b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  <w:rPr>
        <w:rFonts w:ascii="Times New Roman" w:hAnsi="Times New Roman" w:cs="Times New Roman" w:hint="default"/>
        <w:b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  <w:rPr>
        <w:rFonts w:ascii="Times New Roman" w:hAnsi="Times New Roman" w:cs="Times New Roman" w:hint="default"/>
        <w:b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  <w:rPr>
        <w:rFonts w:ascii="Times New Roman" w:hAnsi="Times New Roman" w:cs="Times New Roman" w:hint="default"/>
        <w:b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  <w:rPr>
        <w:rFonts w:ascii="Times New Roman" w:hAnsi="Times New Roman" w:cs="Times New Roman" w:hint="default"/>
        <w:b/>
        <w:sz w:val="28"/>
        <w:szCs w:val="28"/>
      </w:rPr>
    </w:lvl>
  </w:abstractNum>
  <w:abstractNum w:abstractNumId="2">
    <w:nsid w:val="00000003"/>
    <w:multiLevelType w:val="multilevel"/>
    <w:tmpl w:val="00000003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3">
    <w:nsid w:val="01041272"/>
    <w:multiLevelType w:val="hybridMultilevel"/>
    <w:tmpl w:val="82C2AF9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7E17C6"/>
    <w:multiLevelType w:val="hybridMultilevel"/>
    <w:tmpl w:val="782CC9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8358FB"/>
    <w:multiLevelType w:val="hybridMultilevel"/>
    <w:tmpl w:val="CD748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EE6B65"/>
    <w:multiLevelType w:val="hybridMultilevel"/>
    <w:tmpl w:val="A2A64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F515E2"/>
    <w:multiLevelType w:val="hybridMultilevel"/>
    <w:tmpl w:val="6506E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914141"/>
    <w:multiLevelType w:val="hybridMultilevel"/>
    <w:tmpl w:val="F78410E6"/>
    <w:lvl w:ilvl="0" w:tplc="81D437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A74D36"/>
    <w:multiLevelType w:val="hybridMultilevel"/>
    <w:tmpl w:val="2AD23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3517F6"/>
    <w:multiLevelType w:val="hybridMultilevel"/>
    <w:tmpl w:val="F9F27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095A73"/>
    <w:multiLevelType w:val="hybridMultilevel"/>
    <w:tmpl w:val="75D00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A52F33"/>
    <w:multiLevelType w:val="hybridMultilevel"/>
    <w:tmpl w:val="269A556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12A27D4"/>
    <w:multiLevelType w:val="hybridMultilevel"/>
    <w:tmpl w:val="639EF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6C22FD"/>
    <w:multiLevelType w:val="hybridMultilevel"/>
    <w:tmpl w:val="F6EC524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BA0CA1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D63DE6"/>
    <w:multiLevelType w:val="hybridMultilevel"/>
    <w:tmpl w:val="904E6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882754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F8791F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76466F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F44550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74766B"/>
    <w:multiLevelType w:val="hybridMultilevel"/>
    <w:tmpl w:val="26665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2005B4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5"/>
  </w:num>
  <w:num w:numId="8">
    <w:abstractNumId w:val="21"/>
  </w:num>
  <w:num w:numId="9">
    <w:abstractNumId w:val="13"/>
  </w:num>
  <w:num w:numId="10">
    <w:abstractNumId w:val="9"/>
  </w:num>
  <w:num w:numId="11">
    <w:abstractNumId w:val="16"/>
  </w:num>
  <w:num w:numId="12">
    <w:abstractNumId w:val="10"/>
  </w:num>
  <w:num w:numId="13">
    <w:abstractNumId w:val="17"/>
  </w:num>
  <w:num w:numId="14">
    <w:abstractNumId w:val="11"/>
  </w:num>
  <w:num w:numId="15">
    <w:abstractNumId w:val="20"/>
  </w:num>
  <w:num w:numId="16">
    <w:abstractNumId w:val="18"/>
  </w:num>
  <w:num w:numId="17">
    <w:abstractNumId w:val="15"/>
  </w:num>
  <w:num w:numId="18">
    <w:abstractNumId w:val="22"/>
  </w:num>
  <w:num w:numId="19">
    <w:abstractNumId w:val="19"/>
  </w:num>
  <w:num w:numId="20">
    <w:abstractNumId w:val="8"/>
  </w:num>
  <w:num w:numId="21">
    <w:abstractNumId w:val="3"/>
  </w:num>
  <w:num w:numId="22">
    <w:abstractNumId w:val="6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2575"/>
    <w:rsid w:val="00001C68"/>
    <w:rsid w:val="00001DC5"/>
    <w:rsid w:val="00003AD0"/>
    <w:rsid w:val="0000508D"/>
    <w:rsid w:val="000051CA"/>
    <w:rsid w:val="00006577"/>
    <w:rsid w:val="00010126"/>
    <w:rsid w:val="00013040"/>
    <w:rsid w:val="0001311B"/>
    <w:rsid w:val="00013A4E"/>
    <w:rsid w:val="00013B0F"/>
    <w:rsid w:val="0001400E"/>
    <w:rsid w:val="000164A9"/>
    <w:rsid w:val="0002020A"/>
    <w:rsid w:val="000220DA"/>
    <w:rsid w:val="0002361C"/>
    <w:rsid w:val="0002617E"/>
    <w:rsid w:val="00027757"/>
    <w:rsid w:val="00032070"/>
    <w:rsid w:val="00033533"/>
    <w:rsid w:val="00033748"/>
    <w:rsid w:val="0003561A"/>
    <w:rsid w:val="00035783"/>
    <w:rsid w:val="00041C39"/>
    <w:rsid w:val="000432CF"/>
    <w:rsid w:val="00046847"/>
    <w:rsid w:val="00047264"/>
    <w:rsid w:val="00052872"/>
    <w:rsid w:val="0005400D"/>
    <w:rsid w:val="000540C2"/>
    <w:rsid w:val="00055760"/>
    <w:rsid w:val="00056958"/>
    <w:rsid w:val="00056CDE"/>
    <w:rsid w:val="0005729A"/>
    <w:rsid w:val="00060FD0"/>
    <w:rsid w:val="00061F33"/>
    <w:rsid w:val="00061FBE"/>
    <w:rsid w:val="0006256C"/>
    <w:rsid w:val="000647E9"/>
    <w:rsid w:val="00066805"/>
    <w:rsid w:val="00066B95"/>
    <w:rsid w:val="00070EA0"/>
    <w:rsid w:val="000726ED"/>
    <w:rsid w:val="0007406C"/>
    <w:rsid w:val="000749E9"/>
    <w:rsid w:val="000761EF"/>
    <w:rsid w:val="00076388"/>
    <w:rsid w:val="00076437"/>
    <w:rsid w:val="000827E9"/>
    <w:rsid w:val="0008285D"/>
    <w:rsid w:val="00082907"/>
    <w:rsid w:val="00082B5A"/>
    <w:rsid w:val="00084016"/>
    <w:rsid w:val="00085646"/>
    <w:rsid w:val="00085BE2"/>
    <w:rsid w:val="00090DD5"/>
    <w:rsid w:val="00090F22"/>
    <w:rsid w:val="00091A19"/>
    <w:rsid w:val="00091AFB"/>
    <w:rsid w:val="00092C86"/>
    <w:rsid w:val="00093CC0"/>
    <w:rsid w:val="00094164"/>
    <w:rsid w:val="00094392"/>
    <w:rsid w:val="00094B45"/>
    <w:rsid w:val="000962C0"/>
    <w:rsid w:val="00097618"/>
    <w:rsid w:val="0009793A"/>
    <w:rsid w:val="000A2075"/>
    <w:rsid w:val="000A3130"/>
    <w:rsid w:val="000A3F2E"/>
    <w:rsid w:val="000A57C1"/>
    <w:rsid w:val="000A5895"/>
    <w:rsid w:val="000A7580"/>
    <w:rsid w:val="000A7E58"/>
    <w:rsid w:val="000B091C"/>
    <w:rsid w:val="000B0B8D"/>
    <w:rsid w:val="000B0E11"/>
    <w:rsid w:val="000B27E0"/>
    <w:rsid w:val="000B2CF8"/>
    <w:rsid w:val="000B339A"/>
    <w:rsid w:val="000B3F63"/>
    <w:rsid w:val="000B4AB4"/>
    <w:rsid w:val="000B4C63"/>
    <w:rsid w:val="000B4F73"/>
    <w:rsid w:val="000B7F4A"/>
    <w:rsid w:val="000C05DE"/>
    <w:rsid w:val="000C08D9"/>
    <w:rsid w:val="000C3461"/>
    <w:rsid w:val="000C3BC8"/>
    <w:rsid w:val="000D0416"/>
    <w:rsid w:val="000D0E0F"/>
    <w:rsid w:val="000D1E3B"/>
    <w:rsid w:val="000D2EE2"/>
    <w:rsid w:val="000D3191"/>
    <w:rsid w:val="000D3FCA"/>
    <w:rsid w:val="000D505D"/>
    <w:rsid w:val="000D571D"/>
    <w:rsid w:val="000D78BF"/>
    <w:rsid w:val="000E0C07"/>
    <w:rsid w:val="000E4546"/>
    <w:rsid w:val="000E473E"/>
    <w:rsid w:val="000E58A2"/>
    <w:rsid w:val="000E6868"/>
    <w:rsid w:val="000F0F2A"/>
    <w:rsid w:val="000F259D"/>
    <w:rsid w:val="000F3B65"/>
    <w:rsid w:val="000F3DD6"/>
    <w:rsid w:val="000F4755"/>
    <w:rsid w:val="000F49FD"/>
    <w:rsid w:val="000F4BED"/>
    <w:rsid w:val="000F505D"/>
    <w:rsid w:val="000F5728"/>
    <w:rsid w:val="000F58B8"/>
    <w:rsid w:val="000F5FFF"/>
    <w:rsid w:val="000F60EA"/>
    <w:rsid w:val="000F7462"/>
    <w:rsid w:val="0010129E"/>
    <w:rsid w:val="00102043"/>
    <w:rsid w:val="00104712"/>
    <w:rsid w:val="00104BD8"/>
    <w:rsid w:val="00104F55"/>
    <w:rsid w:val="00105E71"/>
    <w:rsid w:val="001063B0"/>
    <w:rsid w:val="00106BBC"/>
    <w:rsid w:val="00110B90"/>
    <w:rsid w:val="00110C7C"/>
    <w:rsid w:val="00111062"/>
    <w:rsid w:val="001112EC"/>
    <w:rsid w:val="00112D80"/>
    <w:rsid w:val="0011359F"/>
    <w:rsid w:val="00114389"/>
    <w:rsid w:val="0011454E"/>
    <w:rsid w:val="00117023"/>
    <w:rsid w:val="00117C17"/>
    <w:rsid w:val="00117C81"/>
    <w:rsid w:val="00117E88"/>
    <w:rsid w:val="00120126"/>
    <w:rsid w:val="00122518"/>
    <w:rsid w:val="001242C6"/>
    <w:rsid w:val="00126BB7"/>
    <w:rsid w:val="001302D2"/>
    <w:rsid w:val="0013095E"/>
    <w:rsid w:val="00132372"/>
    <w:rsid w:val="001350F3"/>
    <w:rsid w:val="0013557C"/>
    <w:rsid w:val="00136ACA"/>
    <w:rsid w:val="001416B1"/>
    <w:rsid w:val="00141F2D"/>
    <w:rsid w:val="00144BCC"/>
    <w:rsid w:val="00145B18"/>
    <w:rsid w:val="00147A10"/>
    <w:rsid w:val="00147C1E"/>
    <w:rsid w:val="0015053B"/>
    <w:rsid w:val="00152608"/>
    <w:rsid w:val="00152F20"/>
    <w:rsid w:val="00153A84"/>
    <w:rsid w:val="001542B6"/>
    <w:rsid w:val="001545BF"/>
    <w:rsid w:val="00154DCA"/>
    <w:rsid w:val="00155736"/>
    <w:rsid w:val="00155FD4"/>
    <w:rsid w:val="0015736C"/>
    <w:rsid w:val="0016013B"/>
    <w:rsid w:val="001602C2"/>
    <w:rsid w:val="00160B10"/>
    <w:rsid w:val="0016279A"/>
    <w:rsid w:val="001637D3"/>
    <w:rsid w:val="00164827"/>
    <w:rsid w:val="0016608F"/>
    <w:rsid w:val="001675E7"/>
    <w:rsid w:val="00167971"/>
    <w:rsid w:val="0017191E"/>
    <w:rsid w:val="00171C3D"/>
    <w:rsid w:val="001726D3"/>
    <w:rsid w:val="00173389"/>
    <w:rsid w:val="0017377A"/>
    <w:rsid w:val="0017508F"/>
    <w:rsid w:val="00175374"/>
    <w:rsid w:val="0017538F"/>
    <w:rsid w:val="001764A5"/>
    <w:rsid w:val="00180303"/>
    <w:rsid w:val="00181180"/>
    <w:rsid w:val="00182989"/>
    <w:rsid w:val="00182A31"/>
    <w:rsid w:val="00185406"/>
    <w:rsid w:val="00186FA5"/>
    <w:rsid w:val="00187736"/>
    <w:rsid w:val="00187EDA"/>
    <w:rsid w:val="00190C3C"/>
    <w:rsid w:val="00191340"/>
    <w:rsid w:val="00192549"/>
    <w:rsid w:val="0019741D"/>
    <w:rsid w:val="00197752"/>
    <w:rsid w:val="001A1070"/>
    <w:rsid w:val="001A1113"/>
    <w:rsid w:val="001A26A7"/>
    <w:rsid w:val="001A2BBC"/>
    <w:rsid w:val="001A3589"/>
    <w:rsid w:val="001A35A9"/>
    <w:rsid w:val="001A6469"/>
    <w:rsid w:val="001A768B"/>
    <w:rsid w:val="001A7BA0"/>
    <w:rsid w:val="001B059A"/>
    <w:rsid w:val="001B06C7"/>
    <w:rsid w:val="001B098C"/>
    <w:rsid w:val="001B27D5"/>
    <w:rsid w:val="001B38BF"/>
    <w:rsid w:val="001B54A1"/>
    <w:rsid w:val="001B63A1"/>
    <w:rsid w:val="001B6BAC"/>
    <w:rsid w:val="001C0853"/>
    <w:rsid w:val="001C0EE1"/>
    <w:rsid w:val="001C15CC"/>
    <w:rsid w:val="001C35EC"/>
    <w:rsid w:val="001C39CE"/>
    <w:rsid w:val="001C5DA3"/>
    <w:rsid w:val="001C6E82"/>
    <w:rsid w:val="001C76A3"/>
    <w:rsid w:val="001C7916"/>
    <w:rsid w:val="001C7C9D"/>
    <w:rsid w:val="001D0947"/>
    <w:rsid w:val="001D3A1A"/>
    <w:rsid w:val="001D4383"/>
    <w:rsid w:val="001D45D2"/>
    <w:rsid w:val="001D5076"/>
    <w:rsid w:val="001D680E"/>
    <w:rsid w:val="001D6BFE"/>
    <w:rsid w:val="001D6D23"/>
    <w:rsid w:val="001E06ED"/>
    <w:rsid w:val="001E0ED1"/>
    <w:rsid w:val="001E13B7"/>
    <w:rsid w:val="001E199D"/>
    <w:rsid w:val="001E2414"/>
    <w:rsid w:val="001E4089"/>
    <w:rsid w:val="001E4754"/>
    <w:rsid w:val="001E5113"/>
    <w:rsid w:val="001E55C1"/>
    <w:rsid w:val="001E676A"/>
    <w:rsid w:val="001E76C9"/>
    <w:rsid w:val="001F2448"/>
    <w:rsid w:val="001F268B"/>
    <w:rsid w:val="001F321B"/>
    <w:rsid w:val="001F3BC6"/>
    <w:rsid w:val="001F42F4"/>
    <w:rsid w:val="001F4377"/>
    <w:rsid w:val="001F45F0"/>
    <w:rsid w:val="001F4F5D"/>
    <w:rsid w:val="001F67F3"/>
    <w:rsid w:val="001F6845"/>
    <w:rsid w:val="001F7730"/>
    <w:rsid w:val="001F7836"/>
    <w:rsid w:val="00200050"/>
    <w:rsid w:val="00201DE4"/>
    <w:rsid w:val="00202396"/>
    <w:rsid w:val="00202550"/>
    <w:rsid w:val="002030D1"/>
    <w:rsid w:val="0020405B"/>
    <w:rsid w:val="00205848"/>
    <w:rsid w:val="00205940"/>
    <w:rsid w:val="00207945"/>
    <w:rsid w:val="00207F99"/>
    <w:rsid w:val="002109BE"/>
    <w:rsid w:val="002114B8"/>
    <w:rsid w:val="0021155A"/>
    <w:rsid w:val="00211BFC"/>
    <w:rsid w:val="002127B8"/>
    <w:rsid w:val="00213F9A"/>
    <w:rsid w:val="00214CA4"/>
    <w:rsid w:val="002154B6"/>
    <w:rsid w:val="00216428"/>
    <w:rsid w:val="00216439"/>
    <w:rsid w:val="00216446"/>
    <w:rsid w:val="00217667"/>
    <w:rsid w:val="00217919"/>
    <w:rsid w:val="00217DFD"/>
    <w:rsid w:val="002213E8"/>
    <w:rsid w:val="002247BA"/>
    <w:rsid w:val="002249FF"/>
    <w:rsid w:val="00225E90"/>
    <w:rsid w:val="00227A75"/>
    <w:rsid w:val="00227BD5"/>
    <w:rsid w:val="002304FB"/>
    <w:rsid w:val="00230BFF"/>
    <w:rsid w:val="00231440"/>
    <w:rsid w:val="002321A4"/>
    <w:rsid w:val="00232DB4"/>
    <w:rsid w:val="00234090"/>
    <w:rsid w:val="002346D4"/>
    <w:rsid w:val="002359C4"/>
    <w:rsid w:val="002368A2"/>
    <w:rsid w:val="00236FB9"/>
    <w:rsid w:val="00240558"/>
    <w:rsid w:val="00241713"/>
    <w:rsid w:val="00242217"/>
    <w:rsid w:val="002430ED"/>
    <w:rsid w:val="002431CC"/>
    <w:rsid w:val="002437B5"/>
    <w:rsid w:val="002442EC"/>
    <w:rsid w:val="00244CF6"/>
    <w:rsid w:val="00246267"/>
    <w:rsid w:val="002468B3"/>
    <w:rsid w:val="00246B60"/>
    <w:rsid w:val="00246D4A"/>
    <w:rsid w:val="00247082"/>
    <w:rsid w:val="002502D0"/>
    <w:rsid w:val="002503E3"/>
    <w:rsid w:val="00250FDA"/>
    <w:rsid w:val="00251681"/>
    <w:rsid w:val="00252501"/>
    <w:rsid w:val="00254887"/>
    <w:rsid w:val="002562D4"/>
    <w:rsid w:val="002576EE"/>
    <w:rsid w:val="00257A7E"/>
    <w:rsid w:val="002605B9"/>
    <w:rsid w:val="00261209"/>
    <w:rsid w:val="002623E5"/>
    <w:rsid w:val="002656A6"/>
    <w:rsid w:val="00267CA1"/>
    <w:rsid w:val="0027133C"/>
    <w:rsid w:val="0027280F"/>
    <w:rsid w:val="00273A48"/>
    <w:rsid w:val="00274DC6"/>
    <w:rsid w:val="00277BF6"/>
    <w:rsid w:val="002800AE"/>
    <w:rsid w:val="00282A97"/>
    <w:rsid w:val="0028640F"/>
    <w:rsid w:val="0028718C"/>
    <w:rsid w:val="0029051C"/>
    <w:rsid w:val="00292734"/>
    <w:rsid w:val="00292C80"/>
    <w:rsid w:val="00293124"/>
    <w:rsid w:val="002938C6"/>
    <w:rsid w:val="00293BAC"/>
    <w:rsid w:val="002941E2"/>
    <w:rsid w:val="00294E5F"/>
    <w:rsid w:val="00295237"/>
    <w:rsid w:val="00295512"/>
    <w:rsid w:val="00296D47"/>
    <w:rsid w:val="002A51DF"/>
    <w:rsid w:val="002A5B6C"/>
    <w:rsid w:val="002A6068"/>
    <w:rsid w:val="002A75C3"/>
    <w:rsid w:val="002B090B"/>
    <w:rsid w:val="002B2483"/>
    <w:rsid w:val="002B2A06"/>
    <w:rsid w:val="002B5974"/>
    <w:rsid w:val="002B5D2B"/>
    <w:rsid w:val="002C100F"/>
    <w:rsid w:val="002C138D"/>
    <w:rsid w:val="002C1E30"/>
    <w:rsid w:val="002C240F"/>
    <w:rsid w:val="002C2D36"/>
    <w:rsid w:val="002C30F3"/>
    <w:rsid w:val="002C43E2"/>
    <w:rsid w:val="002C62FA"/>
    <w:rsid w:val="002D07A9"/>
    <w:rsid w:val="002D0A61"/>
    <w:rsid w:val="002D333A"/>
    <w:rsid w:val="002D4135"/>
    <w:rsid w:val="002D4FC0"/>
    <w:rsid w:val="002D528F"/>
    <w:rsid w:val="002D5933"/>
    <w:rsid w:val="002D5A3C"/>
    <w:rsid w:val="002D6644"/>
    <w:rsid w:val="002D685B"/>
    <w:rsid w:val="002D6BD5"/>
    <w:rsid w:val="002D6F91"/>
    <w:rsid w:val="002E09EB"/>
    <w:rsid w:val="002E2497"/>
    <w:rsid w:val="002E25CA"/>
    <w:rsid w:val="002E2FD7"/>
    <w:rsid w:val="002E383E"/>
    <w:rsid w:val="002E5150"/>
    <w:rsid w:val="002E5ED0"/>
    <w:rsid w:val="002F158A"/>
    <w:rsid w:val="002F35E2"/>
    <w:rsid w:val="002F4670"/>
    <w:rsid w:val="00300964"/>
    <w:rsid w:val="003016CA"/>
    <w:rsid w:val="00302ABE"/>
    <w:rsid w:val="00305031"/>
    <w:rsid w:val="00305A2A"/>
    <w:rsid w:val="003061ED"/>
    <w:rsid w:val="00306EE7"/>
    <w:rsid w:val="00307F55"/>
    <w:rsid w:val="00310C18"/>
    <w:rsid w:val="003119A7"/>
    <w:rsid w:val="00311CE6"/>
    <w:rsid w:val="003126DC"/>
    <w:rsid w:val="00312AF4"/>
    <w:rsid w:val="00312CF9"/>
    <w:rsid w:val="0031670D"/>
    <w:rsid w:val="003211C9"/>
    <w:rsid w:val="00324CA0"/>
    <w:rsid w:val="00326C88"/>
    <w:rsid w:val="00330312"/>
    <w:rsid w:val="00330DD5"/>
    <w:rsid w:val="003339F4"/>
    <w:rsid w:val="003340AB"/>
    <w:rsid w:val="003344EF"/>
    <w:rsid w:val="0033467D"/>
    <w:rsid w:val="00334950"/>
    <w:rsid w:val="003352CB"/>
    <w:rsid w:val="00335339"/>
    <w:rsid w:val="0033736A"/>
    <w:rsid w:val="00337E0A"/>
    <w:rsid w:val="0034084F"/>
    <w:rsid w:val="00341B41"/>
    <w:rsid w:val="0034276C"/>
    <w:rsid w:val="00342D5A"/>
    <w:rsid w:val="00346E1D"/>
    <w:rsid w:val="00347358"/>
    <w:rsid w:val="00350F0C"/>
    <w:rsid w:val="00353885"/>
    <w:rsid w:val="00354953"/>
    <w:rsid w:val="0035512E"/>
    <w:rsid w:val="0035556E"/>
    <w:rsid w:val="00355D16"/>
    <w:rsid w:val="003570ED"/>
    <w:rsid w:val="00357BAC"/>
    <w:rsid w:val="0036072A"/>
    <w:rsid w:val="00361B95"/>
    <w:rsid w:val="00361EDD"/>
    <w:rsid w:val="0036266B"/>
    <w:rsid w:val="00362F7F"/>
    <w:rsid w:val="00366BA7"/>
    <w:rsid w:val="00367CDE"/>
    <w:rsid w:val="00370A63"/>
    <w:rsid w:val="00370BF7"/>
    <w:rsid w:val="00372EAA"/>
    <w:rsid w:val="0037405C"/>
    <w:rsid w:val="0037489F"/>
    <w:rsid w:val="00376E19"/>
    <w:rsid w:val="00376F50"/>
    <w:rsid w:val="0038021F"/>
    <w:rsid w:val="00380949"/>
    <w:rsid w:val="003810E1"/>
    <w:rsid w:val="0038110D"/>
    <w:rsid w:val="00381CC6"/>
    <w:rsid w:val="00381D29"/>
    <w:rsid w:val="0038278E"/>
    <w:rsid w:val="00382E87"/>
    <w:rsid w:val="00383A3F"/>
    <w:rsid w:val="0038411E"/>
    <w:rsid w:val="00391A82"/>
    <w:rsid w:val="00393DC7"/>
    <w:rsid w:val="00396884"/>
    <w:rsid w:val="00397307"/>
    <w:rsid w:val="0039776D"/>
    <w:rsid w:val="00397C77"/>
    <w:rsid w:val="00397CCD"/>
    <w:rsid w:val="003A0FC7"/>
    <w:rsid w:val="003A1B71"/>
    <w:rsid w:val="003A368B"/>
    <w:rsid w:val="003A3984"/>
    <w:rsid w:val="003A568C"/>
    <w:rsid w:val="003B0A66"/>
    <w:rsid w:val="003B11BF"/>
    <w:rsid w:val="003B4543"/>
    <w:rsid w:val="003B6AC2"/>
    <w:rsid w:val="003C03EF"/>
    <w:rsid w:val="003C1431"/>
    <w:rsid w:val="003C1D96"/>
    <w:rsid w:val="003C271D"/>
    <w:rsid w:val="003C32F2"/>
    <w:rsid w:val="003C34BC"/>
    <w:rsid w:val="003C35A4"/>
    <w:rsid w:val="003C40EB"/>
    <w:rsid w:val="003C424E"/>
    <w:rsid w:val="003C5AAD"/>
    <w:rsid w:val="003C5C91"/>
    <w:rsid w:val="003C6456"/>
    <w:rsid w:val="003C74A7"/>
    <w:rsid w:val="003D0D9C"/>
    <w:rsid w:val="003D191F"/>
    <w:rsid w:val="003D1BBA"/>
    <w:rsid w:val="003D2421"/>
    <w:rsid w:val="003D2E94"/>
    <w:rsid w:val="003D306B"/>
    <w:rsid w:val="003D4244"/>
    <w:rsid w:val="003D43A1"/>
    <w:rsid w:val="003D4C0A"/>
    <w:rsid w:val="003D5676"/>
    <w:rsid w:val="003D5C2D"/>
    <w:rsid w:val="003D7113"/>
    <w:rsid w:val="003E2305"/>
    <w:rsid w:val="003E316E"/>
    <w:rsid w:val="003E3DE7"/>
    <w:rsid w:val="003E6C38"/>
    <w:rsid w:val="003E6D0A"/>
    <w:rsid w:val="003F14E0"/>
    <w:rsid w:val="003F1ED4"/>
    <w:rsid w:val="003F2395"/>
    <w:rsid w:val="003F24AB"/>
    <w:rsid w:val="003F2725"/>
    <w:rsid w:val="003F2BD7"/>
    <w:rsid w:val="003F4F4D"/>
    <w:rsid w:val="003F5337"/>
    <w:rsid w:val="003F61B6"/>
    <w:rsid w:val="003F72A2"/>
    <w:rsid w:val="004000E9"/>
    <w:rsid w:val="004011F7"/>
    <w:rsid w:val="00401971"/>
    <w:rsid w:val="00402C86"/>
    <w:rsid w:val="0040303C"/>
    <w:rsid w:val="00405314"/>
    <w:rsid w:val="0040538A"/>
    <w:rsid w:val="00407FDC"/>
    <w:rsid w:val="00410E79"/>
    <w:rsid w:val="004134A3"/>
    <w:rsid w:val="004135FC"/>
    <w:rsid w:val="004136E6"/>
    <w:rsid w:val="00414BE5"/>
    <w:rsid w:val="00415564"/>
    <w:rsid w:val="004161C3"/>
    <w:rsid w:val="0041668D"/>
    <w:rsid w:val="00416BB2"/>
    <w:rsid w:val="00416DF0"/>
    <w:rsid w:val="00417391"/>
    <w:rsid w:val="0041765A"/>
    <w:rsid w:val="0042023E"/>
    <w:rsid w:val="004213AE"/>
    <w:rsid w:val="0042144E"/>
    <w:rsid w:val="004255D2"/>
    <w:rsid w:val="00425EDE"/>
    <w:rsid w:val="00427479"/>
    <w:rsid w:val="004277D3"/>
    <w:rsid w:val="00427979"/>
    <w:rsid w:val="00431091"/>
    <w:rsid w:val="00433475"/>
    <w:rsid w:val="00434B1E"/>
    <w:rsid w:val="00435F5F"/>
    <w:rsid w:val="00435FDE"/>
    <w:rsid w:val="0043782F"/>
    <w:rsid w:val="004379FD"/>
    <w:rsid w:val="00437D73"/>
    <w:rsid w:val="00440D6F"/>
    <w:rsid w:val="00443C4B"/>
    <w:rsid w:val="004440D8"/>
    <w:rsid w:val="00444166"/>
    <w:rsid w:val="0044584D"/>
    <w:rsid w:val="00445C0D"/>
    <w:rsid w:val="00451574"/>
    <w:rsid w:val="00452342"/>
    <w:rsid w:val="00452A7C"/>
    <w:rsid w:val="00456E5F"/>
    <w:rsid w:val="004576EB"/>
    <w:rsid w:val="0046190D"/>
    <w:rsid w:val="0046256A"/>
    <w:rsid w:val="00463F64"/>
    <w:rsid w:val="004645AC"/>
    <w:rsid w:val="00464A93"/>
    <w:rsid w:val="00464F4A"/>
    <w:rsid w:val="00465581"/>
    <w:rsid w:val="00465CF3"/>
    <w:rsid w:val="00467255"/>
    <w:rsid w:val="00467A3F"/>
    <w:rsid w:val="00467DFF"/>
    <w:rsid w:val="00470F10"/>
    <w:rsid w:val="00471D01"/>
    <w:rsid w:val="0047214A"/>
    <w:rsid w:val="0047224B"/>
    <w:rsid w:val="0047237A"/>
    <w:rsid w:val="00473138"/>
    <w:rsid w:val="004742E8"/>
    <w:rsid w:val="00475149"/>
    <w:rsid w:val="00475524"/>
    <w:rsid w:val="00475D7B"/>
    <w:rsid w:val="0047730A"/>
    <w:rsid w:val="00477334"/>
    <w:rsid w:val="004777CD"/>
    <w:rsid w:val="0048020E"/>
    <w:rsid w:val="00480435"/>
    <w:rsid w:val="00480C61"/>
    <w:rsid w:val="0048265C"/>
    <w:rsid w:val="00482A54"/>
    <w:rsid w:val="0048377B"/>
    <w:rsid w:val="00483C3D"/>
    <w:rsid w:val="00483D11"/>
    <w:rsid w:val="00484264"/>
    <w:rsid w:val="004868D5"/>
    <w:rsid w:val="00486E25"/>
    <w:rsid w:val="004879BA"/>
    <w:rsid w:val="0049061D"/>
    <w:rsid w:val="00491F6E"/>
    <w:rsid w:val="0049265E"/>
    <w:rsid w:val="004946B9"/>
    <w:rsid w:val="00494773"/>
    <w:rsid w:val="00494900"/>
    <w:rsid w:val="00497221"/>
    <w:rsid w:val="004977BE"/>
    <w:rsid w:val="00497B89"/>
    <w:rsid w:val="004A1207"/>
    <w:rsid w:val="004A2AB2"/>
    <w:rsid w:val="004A2CE8"/>
    <w:rsid w:val="004A33C7"/>
    <w:rsid w:val="004A68D1"/>
    <w:rsid w:val="004A7336"/>
    <w:rsid w:val="004B17D0"/>
    <w:rsid w:val="004B31ED"/>
    <w:rsid w:val="004B3965"/>
    <w:rsid w:val="004B43F4"/>
    <w:rsid w:val="004B4C2A"/>
    <w:rsid w:val="004B57E5"/>
    <w:rsid w:val="004B5BAE"/>
    <w:rsid w:val="004B6912"/>
    <w:rsid w:val="004B7E83"/>
    <w:rsid w:val="004B7F13"/>
    <w:rsid w:val="004C0394"/>
    <w:rsid w:val="004C0FE9"/>
    <w:rsid w:val="004C1D38"/>
    <w:rsid w:val="004C26CD"/>
    <w:rsid w:val="004C3E75"/>
    <w:rsid w:val="004C478C"/>
    <w:rsid w:val="004C47C6"/>
    <w:rsid w:val="004C632A"/>
    <w:rsid w:val="004C7DCE"/>
    <w:rsid w:val="004D1468"/>
    <w:rsid w:val="004D31CB"/>
    <w:rsid w:val="004D3226"/>
    <w:rsid w:val="004D6F89"/>
    <w:rsid w:val="004D7215"/>
    <w:rsid w:val="004D7E5A"/>
    <w:rsid w:val="004E1C83"/>
    <w:rsid w:val="004E24F5"/>
    <w:rsid w:val="004E3FBC"/>
    <w:rsid w:val="004E5084"/>
    <w:rsid w:val="004E5417"/>
    <w:rsid w:val="004E60B7"/>
    <w:rsid w:val="004F1595"/>
    <w:rsid w:val="004F17C9"/>
    <w:rsid w:val="004F1B15"/>
    <w:rsid w:val="004F20B9"/>
    <w:rsid w:val="004F21E3"/>
    <w:rsid w:val="004F36CC"/>
    <w:rsid w:val="004F4E37"/>
    <w:rsid w:val="004F6A52"/>
    <w:rsid w:val="005011CC"/>
    <w:rsid w:val="0050198B"/>
    <w:rsid w:val="005021F7"/>
    <w:rsid w:val="00504DE7"/>
    <w:rsid w:val="005063CA"/>
    <w:rsid w:val="00510983"/>
    <w:rsid w:val="00512C50"/>
    <w:rsid w:val="00512D8C"/>
    <w:rsid w:val="00512EAA"/>
    <w:rsid w:val="005139CF"/>
    <w:rsid w:val="00515033"/>
    <w:rsid w:val="005167AB"/>
    <w:rsid w:val="00516CB4"/>
    <w:rsid w:val="00516DA3"/>
    <w:rsid w:val="0052081B"/>
    <w:rsid w:val="00523322"/>
    <w:rsid w:val="00523821"/>
    <w:rsid w:val="0052385F"/>
    <w:rsid w:val="005239F3"/>
    <w:rsid w:val="00523BDF"/>
    <w:rsid w:val="00524694"/>
    <w:rsid w:val="00524EC3"/>
    <w:rsid w:val="005253D5"/>
    <w:rsid w:val="0052637B"/>
    <w:rsid w:val="00526600"/>
    <w:rsid w:val="00526A16"/>
    <w:rsid w:val="00526DDD"/>
    <w:rsid w:val="00527B6E"/>
    <w:rsid w:val="00527CE7"/>
    <w:rsid w:val="005324C4"/>
    <w:rsid w:val="00532C03"/>
    <w:rsid w:val="00533CBF"/>
    <w:rsid w:val="0053584C"/>
    <w:rsid w:val="0053642B"/>
    <w:rsid w:val="00537E70"/>
    <w:rsid w:val="0054037A"/>
    <w:rsid w:val="005406B7"/>
    <w:rsid w:val="00540D21"/>
    <w:rsid w:val="00542001"/>
    <w:rsid w:val="00542750"/>
    <w:rsid w:val="0054286F"/>
    <w:rsid w:val="00542CE9"/>
    <w:rsid w:val="005446F2"/>
    <w:rsid w:val="005450A5"/>
    <w:rsid w:val="00546DC0"/>
    <w:rsid w:val="00550139"/>
    <w:rsid w:val="005518EA"/>
    <w:rsid w:val="005523EC"/>
    <w:rsid w:val="00555334"/>
    <w:rsid w:val="00555B51"/>
    <w:rsid w:val="00556E8B"/>
    <w:rsid w:val="00557C11"/>
    <w:rsid w:val="00560065"/>
    <w:rsid w:val="00560AA6"/>
    <w:rsid w:val="005616E6"/>
    <w:rsid w:val="00563F56"/>
    <w:rsid w:val="005643AE"/>
    <w:rsid w:val="00564C6D"/>
    <w:rsid w:val="00565355"/>
    <w:rsid w:val="0056614C"/>
    <w:rsid w:val="00571935"/>
    <w:rsid w:val="005736BD"/>
    <w:rsid w:val="00574788"/>
    <w:rsid w:val="00574A0B"/>
    <w:rsid w:val="00575DA6"/>
    <w:rsid w:val="0057646D"/>
    <w:rsid w:val="00576A4E"/>
    <w:rsid w:val="00577CDB"/>
    <w:rsid w:val="00577FB2"/>
    <w:rsid w:val="00581255"/>
    <w:rsid w:val="00583126"/>
    <w:rsid w:val="00583FCD"/>
    <w:rsid w:val="00584420"/>
    <w:rsid w:val="00584867"/>
    <w:rsid w:val="00586AF6"/>
    <w:rsid w:val="00590977"/>
    <w:rsid w:val="0059124E"/>
    <w:rsid w:val="005912A4"/>
    <w:rsid w:val="0059137F"/>
    <w:rsid w:val="00591B53"/>
    <w:rsid w:val="00592693"/>
    <w:rsid w:val="00592724"/>
    <w:rsid w:val="005942E5"/>
    <w:rsid w:val="005949E7"/>
    <w:rsid w:val="005949ED"/>
    <w:rsid w:val="00595715"/>
    <w:rsid w:val="005975F4"/>
    <w:rsid w:val="005A04A8"/>
    <w:rsid w:val="005A0C7C"/>
    <w:rsid w:val="005A0EBA"/>
    <w:rsid w:val="005A3792"/>
    <w:rsid w:val="005A3B9B"/>
    <w:rsid w:val="005A516D"/>
    <w:rsid w:val="005A62BA"/>
    <w:rsid w:val="005A6878"/>
    <w:rsid w:val="005A6F4A"/>
    <w:rsid w:val="005B13DA"/>
    <w:rsid w:val="005B182F"/>
    <w:rsid w:val="005B18FA"/>
    <w:rsid w:val="005B242B"/>
    <w:rsid w:val="005B30CA"/>
    <w:rsid w:val="005B460D"/>
    <w:rsid w:val="005B50E6"/>
    <w:rsid w:val="005C002E"/>
    <w:rsid w:val="005C1CC5"/>
    <w:rsid w:val="005C3A52"/>
    <w:rsid w:val="005C3D39"/>
    <w:rsid w:val="005C43AF"/>
    <w:rsid w:val="005C54D8"/>
    <w:rsid w:val="005C667A"/>
    <w:rsid w:val="005C68F2"/>
    <w:rsid w:val="005C6DF6"/>
    <w:rsid w:val="005C7100"/>
    <w:rsid w:val="005C7526"/>
    <w:rsid w:val="005D0046"/>
    <w:rsid w:val="005D006C"/>
    <w:rsid w:val="005D0693"/>
    <w:rsid w:val="005D10D7"/>
    <w:rsid w:val="005D14CF"/>
    <w:rsid w:val="005D23A6"/>
    <w:rsid w:val="005D243C"/>
    <w:rsid w:val="005D2BEB"/>
    <w:rsid w:val="005D3BF7"/>
    <w:rsid w:val="005D6BB5"/>
    <w:rsid w:val="005D6DAE"/>
    <w:rsid w:val="005E09F6"/>
    <w:rsid w:val="005E241C"/>
    <w:rsid w:val="005E2C8E"/>
    <w:rsid w:val="005E2EBE"/>
    <w:rsid w:val="005E4C08"/>
    <w:rsid w:val="005E4EDC"/>
    <w:rsid w:val="005E52F8"/>
    <w:rsid w:val="005E589E"/>
    <w:rsid w:val="005E6707"/>
    <w:rsid w:val="005E769A"/>
    <w:rsid w:val="005F16B0"/>
    <w:rsid w:val="005F2B9A"/>
    <w:rsid w:val="005F3FCB"/>
    <w:rsid w:val="005F4692"/>
    <w:rsid w:val="005F499A"/>
    <w:rsid w:val="005F6192"/>
    <w:rsid w:val="005F6BC9"/>
    <w:rsid w:val="005F7711"/>
    <w:rsid w:val="0060243C"/>
    <w:rsid w:val="0060319C"/>
    <w:rsid w:val="00603847"/>
    <w:rsid w:val="006050F5"/>
    <w:rsid w:val="006064C1"/>
    <w:rsid w:val="00606E3E"/>
    <w:rsid w:val="00612473"/>
    <w:rsid w:val="006145DB"/>
    <w:rsid w:val="00615450"/>
    <w:rsid w:val="00616A83"/>
    <w:rsid w:val="00617010"/>
    <w:rsid w:val="00617973"/>
    <w:rsid w:val="00620103"/>
    <w:rsid w:val="006223B0"/>
    <w:rsid w:val="006227AA"/>
    <w:rsid w:val="00622956"/>
    <w:rsid w:val="006238F0"/>
    <w:rsid w:val="0062392F"/>
    <w:rsid w:val="006312EC"/>
    <w:rsid w:val="00631618"/>
    <w:rsid w:val="0063250E"/>
    <w:rsid w:val="00632535"/>
    <w:rsid w:val="00633B5A"/>
    <w:rsid w:val="00633DAB"/>
    <w:rsid w:val="006347F4"/>
    <w:rsid w:val="0063648E"/>
    <w:rsid w:val="0063697A"/>
    <w:rsid w:val="00636D70"/>
    <w:rsid w:val="00636E09"/>
    <w:rsid w:val="006379A8"/>
    <w:rsid w:val="006403DD"/>
    <w:rsid w:val="006405F9"/>
    <w:rsid w:val="006420DE"/>
    <w:rsid w:val="006434C6"/>
    <w:rsid w:val="006437E7"/>
    <w:rsid w:val="00643F4E"/>
    <w:rsid w:val="00646200"/>
    <w:rsid w:val="00646998"/>
    <w:rsid w:val="00646DCF"/>
    <w:rsid w:val="00647A3C"/>
    <w:rsid w:val="00652A62"/>
    <w:rsid w:val="00653325"/>
    <w:rsid w:val="0065711E"/>
    <w:rsid w:val="00661E7B"/>
    <w:rsid w:val="00661FE4"/>
    <w:rsid w:val="006627B8"/>
    <w:rsid w:val="00662FAB"/>
    <w:rsid w:val="0066458C"/>
    <w:rsid w:val="006649F5"/>
    <w:rsid w:val="00665CED"/>
    <w:rsid w:val="00665D61"/>
    <w:rsid w:val="006671A4"/>
    <w:rsid w:val="006712CF"/>
    <w:rsid w:val="006718CF"/>
    <w:rsid w:val="00671AA8"/>
    <w:rsid w:val="00672134"/>
    <w:rsid w:val="006733F7"/>
    <w:rsid w:val="00675291"/>
    <w:rsid w:val="00677C8C"/>
    <w:rsid w:val="0068002C"/>
    <w:rsid w:val="00682E00"/>
    <w:rsid w:val="00684D5E"/>
    <w:rsid w:val="0069063F"/>
    <w:rsid w:val="00691201"/>
    <w:rsid w:val="00692017"/>
    <w:rsid w:val="00692AE6"/>
    <w:rsid w:val="00693480"/>
    <w:rsid w:val="00693B2C"/>
    <w:rsid w:val="0069543B"/>
    <w:rsid w:val="00695F6A"/>
    <w:rsid w:val="006968B4"/>
    <w:rsid w:val="00697607"/>
    <w:rsid w:val="006A0191"/>
    <w:rsid w:val="006A0C5D"/>
    <w:rsid w:val="006A234F"/>
    <w:rsid w:val="006A250F"/>
    <w:rsid w:val="006A375E"/>
    <w:rsid w:val="006A38FD"/>
    <w:rsid w:val="006A427B"/>
    <w:rsid w:val="006A45BD"/>
    <w:rsid w:val="006A4D3E"/>
    <w:rsid w:val="006A4F3A"/>
    <w:rsid w:val="006A5189"/>
    <w:rsid w:val="006A5A88"/>
    <w:rsid w:val="006A6CA5"/>
    <w:rsid w:val="006A7646"/>
    <w:rsid w:val="006A7F7D"/>
    <w:rsid w:val="006B0B0C"/>
    <w:rsid w:val="006B3E12"/>
    <w:rsid w:val="006B6B89"/>
    <w:rsid w:val="006C0448"/>
    <w:rsid w:val="006C073A"/>
    <w:rsid w:val="006C142F"/>
    <w:rsid w:val="006C2478"/>
    <w:rsid w:val="006C261A"/>
    <w:rsid w:val="006C2DDC"/>
    <w:rsid w:val="006C7274"/>
    <w:rsid w:val="006C753B"/>
    <w:rsid w:val="006D09EF"/>
    <w:rsid w:val="006D0B7A"/>
    <w:rsid w:val="006D0C65"/>
    <w:rsid w:val="006D0E6E"/>
    <w:rsid w:val="006D1854"/>
    <w:rsid w:val="006D437E"/>
    <w:rsid w:val="006D44B9"/>
    <w:rsid w:val="006D5564"/>
    <w:rsid w:val="006D5D49"/>
    <w:rsid w:val="006D6B0E"/>
    <w:rsid w:val="006D6F36"/>
    <w:rsid w:val="006D730D"/>
    <w:rsid w:val="006E184E"/>
    <w:rsid w:val="006E1D8A"/>
    <w:rsid w:val="006E24B5"/>
    <w:rsid w:val="006E5B9E"/>
    <w:rsid w:val="006E66E9"/>
    <w:rsid w:val="006E6AA2"/>
    <w:rsid w:val="006E6CF4"/>
    <w:rsid w:val="006E7B72"/>
    <w:rsid w:val="006E7D64"/>
    <w:rsid w:val="006E7E76"/>
    <w:rsid w:val="006F03AE"/>
    <w:rsid w:val="006F064B"/>
    <w:rsid w:val="006F0BF3"/>
    <w:rsid w:val="006F3AC9"/>
    <w:rsid w:val="006F4954"/>
    <w:rsid w:val="006F54CA"/>
    <w:rsid w:val="006F582A"/>
    <w:rsid w:val="006F594B"/>
    <w:rsid w:val="006F7C40"/>
    <w:rsid w:val="007000ED"/>
    <w:rsid w:val="00701B5D"/>
    <w:rsid w:val="00703553"/>
    <w:rsid w:val="00704704"/>
    <w:rsid w:val="0070471F"/>
    <w:rsid w:val="007054C3"/>
    <w:rsid w:val="00705867"/>
    <w:rsid w:val="00705DAF"/>
    <w:rsid w:val="00707035"/>
    <w:rsid w:val="007104AC"/>
    <w:rsid w:val="007120CF"/>
    <w:rsid w:val="00712F4D"/>
    <w:rsid w:val="00713C35"/>
    <w:rsid w:val="00713D50"/>
    <w:rsid w:val="0071762E"/>
    <w:rsid w:val="00717A59"/>
    <w:rsid w:val="00722C7C"/>
    <w:rsid w:val="007230A3"/>
    <w:rsid w:val="00724FDE"/>
    <w:rsid w:val="00725085"/>
    <w:rsid w:val="007254BD"/>
    <w:rsid w:val="00725772"/>
    <w:rsid w:val="007263F8"/>
    <w:rsid w:val="007267A7"/>
    <w:rsid w:val="00727BF1"/>
    <w:rsid w:val="00730B8D"/>
    <w:rsid w:val="00731063"/>
    <w:rsid w:val="007312E0"/>
    <w:rsid w:val="00731B95"/>
    <w:rsid w:val="00732D0D"/>
    <w:rsid w:val="007335D9"/>
    <w:rsid w:val="00733E4B"/>
    <w:rsid w:val="00734A36"/>
    <w:rsid w:val="00735218"/>
    <w:rsid w:val="007352D1"/>
    <w:rsid w:val="007360D7"/>
    <w:rsid w:val="007363B0"/>
    <w:rsid w:val="00740127"/>
    <w:rsid w:val="00740F4A"/>
    <w:rsid w:val="00741172"/>
    <w:rsid w:val="00741D62"/>
    <w:rsid w:val="00741DFF"/>
    <w:rsid w:val="007421A2"/>
    <w:rsid w:val="00742BE4"/>
    <w:rsid w:val="00743C03"/>
    <w:rsid w:val="00743F5C"/>
    <w:rsid w:val="00743FB7"/>
    <w:rsid w:val="00744147"/>
    <w:rsid w:val="007504B2"/>
    <w:rsid w:val="00750C38"/>
    <w:rsid w:val="00751625"/>
    <w:rsid w:val="00751782"/>
    <w:rsid w:val="0075211C"/>
    <w:rsid w:val="0075258B"/>
    <w:rsid w:val="00752E90"/>
    <w:rsid w:val="007537F8"/>
    <w:rsid w:val="00754C1F"/>
    <w:rsid w:val="00755C13"/>
    <w:rsid w:val="0075687F"/>
    <w:rsid w:val="00757212"/>
    <w:rsid w:val="00760396"/>
    <w:rsid w:val="00761954"/>
    <w:rsid w:val="00765208"/>
    <w:rsid w:val="0076665F"/>
    <w:rsid w:val="00766E9D"/>
    <w:rsid w:val="007676E6"/>
    <w:rsid w:val="0077163C"/>
    <w:rsid w:val="00772500"/>
    <w:rsid w:val="007726D9"/>
    <w:rsid w:val="00773F47"/>
    <w:rsid w:val="0077403E"/>
    <w:rsid w:val="007740DF"/>
    <w:rsid w:val="00774533"/>
    <w:rsid w:val="00781EA6"/>
    <w:rsid w:val="007827DE"/>
    <w:rsid w:val="00782B4D"/>
    <w:rsid w:val="00783116"/>
    <w:rsid w:val="007835A9"/>
    <w:rsid w:val="0078512C"/>
    <w:rsid w:val="00785E0E"/>
    <w:rsid w:val="00790988"/>
    <w:rsid w:val="00790AE6"/>
    <w:rsid w:val="007913DE"/>
    <w:rsid w:val="00791F4A"/>
    <w:rsid w:val="00793032"/>
    <w:rsid w:val="00794338"/>
    <w:rsid w:val="007953A4"/>
    <w:rsid w:val="0079733D"/>
    <w:rsid w:val="007A0529"/>
    <w:rsid w:val="007A0BA6"/>
    <w:rsid w:val="007A300F"/>
    <w:rsid w:val="007A4FF0"/>
    <w:rsid w:val="007A586D"/>
    <w:rsid w:val="007A6589"/>
    <w:rsid w:val="007A7E68"/>
    <w:rsid w:val="007B28DE"/>
    <w:rsid w:val="007B42D3"/>
    <w:rsid w:val="007B4F13"/>
    <w:rsid w:val="007B6D50"/>
    <w:rsid w:val="007B7151"/>
    <w:rsid w:val="007C06DE"/>
    <w:rsid w:val="007C0F3F"/>
    <w:rsid w:val="007C1F07"/>
    <w:rsid w:val="007C2D48"/>
    <w:rsid w:val="007C3209"/>
    <w:rsid w:val="007C3B71"/>
    <w:rsid w:val="007C3D35"/>
    <w:rsid w:val="007C4B92"/>
    <w:rsid w:val="007C4C36"/>
    <w:rsid w:val="007C60B9"/>
    <w:rsid w:val="007C6508"/>
    <w:rsid w:val="007C66B2"/>
    <w:rsid w:val="007C6EF3"/>
    <w:rsid w:val="007D0424"/>
    <w:rsid w:val="007D206B"/>
    <w:rsid w:val="007D3A17"/>
    <w:rsid w:val="007D502D"/>
    <w:rsid w:val="007D6D3E"/>
    <w:rsid w:val="007D7367"/>
    <w:rsid w:val="007E419B"/>
    <w:rsid w:val="007E4677"/>
    <w:rsid w:val="007E50C0"/>
    <w:rsid w:val="007E6A16"/>
    <w:rsid w:val="007E6C99"/>
    <w:rsid w:val="007E7F0D"/>
    <w:rsid w:val="007F03A9"/>
    <w:rsid w:val="007F0A24"/>
    <w:rsid w:val="007F0E28"/>
    <w:rsid w:val="007F1836"/>
    <w:rsid w:val="007F3AAA"/>
    <w:rsid w:val="007F532F"/>
    <w:rsid w:val="007F5709"/>
    <w:rsid w:val="007F5F87"/>
    <w:rsid w:val="007F7725"/>
    <w:rsid w:val="0080337F"/>
    <w:rsid w:val="008038DD"/>
    <w:rsid w:val="008045FF"/>
    <w:rsid w:val="00804B75"/>
    <w:rsid w:val="008055F1"/>
    <w:rsid w:val="00805DA4"/>
    <w:rsid w:val="00806D27"/>
    <w:rsid w:val="0081031D"/>
    <w:rsid w:val="00810D5A"/>
    <w:rsid w:val="00813106"/>
    <w:rsid w:val="008161A8"/>
    <w:rsid w:val="008165CB"/>
    <w:rsid w:val="00816A6D"/>
    <w:rsid w:val="00821D1D"/>
    <w:rsid w:val="00822096"/>
    <w:rsid w:val="00822164"/>
    <w:rsid w:val="00822A4D"/>
    <w:rsid w:val="00822E45"/>
    <w:rsid w:val="00824244"/>
    <w:rsid w:val="0082434F"/>
    <w:rsid w:val="00824497"/>
    <w:rsid w:val="00825F1E"/>
    <w:rsid w:val="00826CA9"/>
    <w:rsid w:val="00827E30"/>
    <w:rsid w:val="00830B9B"/>
    <w:rsid w:val="008314CB"/>
    <w:rsid w:val="0083206B"/>
    <w:rsid w:val="0083260D"/>
    <w:rsid w:val="00833FD9"/>
    <w:rsid w:val="00834B87"/>
    <w:rsid w:val="0083749A"/>
    <w:rsid w:val="008379C7"/>
    <w:rsid w:val="00840507"/>
    <w:rsid w:val="0084054F"/>
    <w:rsid w:val="00841325"/>
    <w:rsid w:val="00842888"/>
    <w:rsid w:val="00843D99"/>
    <w:rsid w:val="00844504"/>
    <w:rsid w:val="008448C4"/>
    <w:rsid w:val="008448CE"/>
    <w:rsid w:val="008450A5"/>
    <w:rsid w:val="0084608D"/>
    <w:rsid w:val="00846717"/>
    <w:rsid w:val="00847B41"/>
    <w:rsid w:val="0085049E"/>
    <w:rsid w:val="008518C8"/>
    <w:rsid w:val="00853BBE"/>
    <w:rsid w:val="00854541"/>
    <w:rsid w:val="008550C5"/>
    <w:rsid w:val="00855518"/>
    <w:rsid w:val="00856BE2"/>
    <w:rsid w:val="00860A78"/>
    <w:rsid w:val="0086118E"/>
    <w:rsid w:val="008630F9"/>
    <w:rsid w:val="008633D8"/>
    <w:rsid w:val="008655C5"/>
    <w:rsid w:val="00866326"/>
    <w:rsid w:val="00866348"/>
    <w:rsid w:val="00866F76"/>
    <w:rsid w:val="00866F94"/>
    <w:rsid w:val="00867BB4"/>
    <w:rsid w:val="008717D5"/>
    <w:rsid w:val="00871809"/>
    <w:rsid w:val="00872B4E"/>
    <w:rsid w:val="00872B63"/>
    <w:rsid w:val="008739A0"/>
    <w:rsid w:val="00873AEA"/>
    <w:rsid w:val="00873C13"/>
    <w:rsid w:val="00874570"/>
    <w:rsid w:val="00874C9B"/>
    <w:rsid w:val="00877643"/>
    <w:rsid w:val="00882A35"/>
    <w:rsid w:val="00883DFD"/>
    <w:rsid w:val="00884862"/>
    <w:rsid w:val="008850B8"/>
    <w:rsid w:val="00886D63"/>
    <w:rsid w:val="00887563"/>
    <w:rsid w:val="00887944"/>
    <w:rsid w:val="00887FEC"/>
    <w:rsid w:val="008900CA"/>
    <w:rsid w:val="008917C1"/>
    <w:rsid w:val="00892118"/>
    <w:rsid w:val="00892AAD"/>
    <w:rsid w:val="0089366A"/>
    <w:rsid w:val="00893813"/>
    <w:rsid w:val="00894DD2"/>
    <w:rsid w:val="008965F2"/>
    <w:rsid w:val="00897C6E"/>
    <w:rsid w:val="008A0A6F"/>
    <w:rsid w:val="008A180A"/>
    <w:rsid w:val="008A1975"/>
    <w:rsid w:val="008A234F"/>
    <w:rsid w:val="008A30B1"/>
    <w:rsid w:val="008A6072"/>
    <w:rsid w:val="008A7B98"/>
    <w:rsid w:val="008B17E6"/>
    <w:rsid w:val="008B2B91"/>
    <w:rsid w:val="008B3E3F"/>
    <w:rsid w:val="008B4455"/>
    <w:rsid w:val="008B4D77"/>
    <w:rsid w:val="008B4DCE"/>
    <w:rsid w:val="008B56E4"/>
    <w:rsid w:val="008C0408"/>
    <w:rsid w:val="008C0A11"/>
    <w:rsid w:val="008C0EB1"/>
    <w:rsid w:val="008C0F10"/>
    <w:rsid w:val="008C1C98"/>
    <w:rsid w:val="008C3472"/>
    <w:rsid w:val="008C3860"/>
    <w:rsid w:val="008D058E"/>
    <w:rsid w:val="008D126A"/>
    <w:rsid w:val="008D256E"/>
    <w:rsid w:val="008D4B00"/>
    <w:rsid w:val="008D4CA8"/>
    <w:rsid w:val="008D4EC8"/>
    <w:rsid w:val="008D63E3"/>
    <w:rsid w:val="008D7E6A"/>
    <w:rsid w:val="008E11D8"/>
    <w:rsid w:val="008E22BE"/>
    <w:rsid w:val="008E35FD"/>
    <w:rsid w:val="008E552E"/>
    <w:rsid w:val="008E6E1B"/>
    <w:rsid w:val="008F02F7"/>
    <w:rsid w:val="008F0AF5"/>
    <w:rsid w:val="008F2CE3"/>
    <w:rsid w:val="008F596D"/>
    <w:rsid w:val="008F61E5"/>
    <w:rsid w:val="008F65C9"/>
    <w:rsid w:val="008F6A8E"/>
    <w:rsid w:val="008F78E9"/>
    <w:rsid w:val="0090015E"/>
    <w:rsid w:val="00900BAD"/>
    <w:rsid w:val="00903868"/>
    <w:rsid w:val="0090480D"/>
    <w:rsid w:val="0090562F"/>
    <w:rsid w:val="00905F9D"/>
    <w:rsid w:val="009079C9"/>
    <w:rsid w:val="00907A02"/>
    <w:rsid w:val="009108F1"/>
    <w:rsid w:val="009118A2"/>
    <w:rsid w:val="00911DAC"/>
    <w:rsid w:val="00911E38"/>
    <w:rsid w:val="00912919"/>
    <w:rsid w:val="009136FF"/>
    <w:rsid w:val="00913BB4"/>
    <w:rsid w:val="009148F7"/>
    <w:rsid w:val="00916561"/>
    <w:rsid w:val="009179FE"/>
    <w:rsid w:val="00920245"/>
    <w:rsid w:val="00924553"/>
    <w:rsid w:val="009246BF"/>
    <w:rsid w:val="00924B57"/>
    <w:rsid w:val="00925402"/>
    <w:rsid w:val="0092607B"/>
    <w:rsid w:val="0093028E"/>
    <w:rsid w:val="00930591"/>
    <w:rsid w:val="0093225D"/>
    <w:rsid w:val="009336D9"/>
    <w:rsid w:val="00940461"/>
    <w:rsid w:val="00941FE1"/>
    <w:rsid w:val="009421F0"/>
    <w:rsid w:val="00942E99"/>
    <w:rsid w:val="00944E49"/>
    <w:rsid w:val="00944FFA"/>
    <w:rsid w:val="00945D75"/>
    <w:rsid w:val="00947388"/>
    <w:rsid w:val="0095092D"/>
    <w:rsid w:val="00951852"/>
    <w:rsid w:val="009525DA"/>
    <w:rsid w:val="00955F89"/>
    <w:rsid w:val="00956B42"/>
    <w:rsid w:val="00957445"/>
    <w:rsid w:val="00960140"/>
    <w:rsid w:val="009605E3"/>
    <w:rsid w:val="00961201"/>
    <w:rsid w:val="00962A02"/>
    <w:rsid w:val="00964A0A"/>
    <w:rsid w:val="00965680"/>
    <w:rsid w:val="009671E4"/>
    <w:rsid w:val="0097046F"/>
    <w:rsid w:val="00970482"/>
    <w:rsid w:val="00971095"/>
    <w:rsid w:val="00974288"/>
    <w:rsid w:val="0097535F"/>
    <w:rsid w:val="00975D4B"/>
    <w:rsid w:val="00975DA5"/>
    <w:rsid w:val="00975F3E"/>
    <w:rsid w:val="009761CB"/>
    <w:rsid w:val="00977674"/>
    <w:rsid w:val="00977A38"/>
    <w:rsid w:val="00977C08"/>
    <w:rsid w:val="00980341"/>
    <w:rsid w:val="009804B5"/>
    <w:rsid w:val="00981320"/>
    <w:rsid w:val="00983C7A"/>
    <w:rsid w:val="00985239"/>
    <w:rsid w:val="00986B88"/>
    <w:rsid w:val="009903B6"/>
    <w:rsid w:val="00990EE2"/>
    <w:rsid w:val="00991572"/>
    <w:rsid w:val="0099230B"/>
    <w:rsid w:val="00992657"/>
    <w:rsid w:val="0099322C"/>
    <w:rsid w:val="009932CA"/>
    <w:rsid w:val="00993320"/>
    <w:rsid w:val="009967FB"/>
    <w:rsid w:val="009970DF"/>
    <w:rsid w:val="009976AC"/>
    <w:rsid w:val="00997C79"/>
    <w:rsid w:val="009A0302"/>
    <w:rsid w:val="009A439A"/>
    <w:rsid w:val="009A5376"/>
    <w:rsid w:val="009A78DD"/>
    <w:rsid w:val="009B0516"/>
    <w:rsid w:val="009B33D8"/>
    <w:rsid w:val="009B3D00"/>
    <w:rsid w:val="009B4888"/>
    <w:rsid w:val="009B4948"/>
    <w:rsid w:val="009B51A6"/>
    <w:rsid w:val="009B5BC6"/>
    <w:rsid w:val="009B668C"/>
    <w:rsid w:val="009B7D33"/>
    <w:rsid w:val="009C28CA"/>
    <w:rsid w:val="009C3362"/>
    <w:rsid w:val="009C42DB"/>
    <w:rsid w:val="009C4789"/>
    <w:rsid w:val="009C56FE"/>
    <w:rsid w:val="009C5DAB"/>
    <w:rsid w:val="009C69AF"/>
    <w:rsid w:val="009D24C7"/>
    <w:rsid w:val="009D36B9"/>
    <w:rsid w:val="009D387F"/>
    <w:rsid w:val="009D3CDD"/>
    <w:rsid w:val="009D50DE"/>
    <w:rsid w:val="009D5823"/>
    <w:rsid w:val="009D5A49"/>
    <w:rsid w:val="009D5B42"/>
    <w:rsid w:val="009D613A"/>
    <w:rsid w:val="009D6E67"/>
    <w:rsid w:val="009D6FE8"/>
    <w:rsid w:val="009E0874"/>
    <w:rsid w:val="009E23D0"/>
    <w:rsid w:val="009E46F9"/>
    <w:rsid w:val="009E47A1"/>
    <w:rsid w:val="009E486A"/>
    <w:rsid w:val="009E4A42"/>
    <w:rsid w:val="009E7454"/>
    <w:rsid w:val="009F07FA"/>
    <w:rsid w:val="009F0C57"/>
    <w:rsid w:val="009F29DA"/>
    <w:rsid w:val="009F32AA"/>
    <w:rsid w:val="009F68A5"/>
    <w:rsid w:val="00A00125"/>
    <w:rsid w:val="00A0027C"/>
    <w:rsid w:val="00A006EA"/>
    <w:rsid w:val="00A009FD"/>
    <w:rsid w:val="00A00FDD"/>
    <w:rsid w:val="00A024D7"/>
    <w:rsid w:val="00A03AC7"/>
    <w:rsid w:val="00A03CCA"/>
    <w:rsid w:val="00A050E9"/>
    <w:rsid w:val="00A05F40"/>
    <w:rsid w:val="00A064C8"/>
    <w:rsid w:val="00A06B31"/>
    <w:rsid w:val="00A07E14"/>
    <w:rsid w:val="00A10E9D"/>
    <w:rsid w:val="00A11758"/>
    <w:rsid w:val="00A12095"/>
    <w:rsid w:val="00A12D4B"/>
    <w:rsid w:val="00A1355B"/>
    <w:rsid w:val="00A14ADB"/>
    <w:rsid w:val="00A15EAE"/>
    <w:rsid w:val="00A16F8F"/>
    <w:rsid w:val="00A17382"/>
    <w:rsid w:val="00A2095D"/>
    <w:rsid w:val="00A21829"/>
    <w:rsid w:val="00A21D75"/>
    <w:rsid w:val="00A2249C"/>
    <w:rsid w:val="00A24F36"/>
    <w:rsid w:val="00A254F9"/>
    <w:rsid w:val="00A26ADD"/>
    <w:rsid w:val="00A279AC"/>
    <w:rsid w:val="00A30D6D"/>
    <w:rsid w:val="00A31836"/>
    <w:rsid w:val="00A32135"/>
    <w:rsid w:val="00A35BDC"/>
    <w:rsid w:val="00A414D5"/>
    <w:rsid w:val="00A41E2E"/>
    <w:rsid w:val="00A4223D"/>
    <w:rsid w:val="00A4553D"/>
    <w:rsid w:val="00A45E8F"/>
    <w:rsid w:val="00A46114"/>
    <w:rsid w:val="00A465DB"/>
    <w:rsid w:val="00A46909"/>
    <w:rsid w:val="00A46AA7"/>
    <w:rsid w:val="00A50C4E"/>
    <w:rsid w:val="00A516AF"/>
    <w:rsid w:val="00A523CD"/>
    <w:rsid w:val="00A549D8"/>
    <w:rsid w:val="00A57C17"/>
    <w:rsid w:val="00A61347"/>
    <w:rsid w:val="00A61422"/>
    <w:rsid w:val="00A64A46"/>
    <w:rsid w:val="00A65186"/>
    <w:rsid w:val="00A667CA"/>
    <w:rsid w:val="00A66FE1"/>
    <w:rsid w:val="00A67457"/>
    <w:rsid w:val="00A67F57"/>
    <w:rsid w:val="00A70459"/>
    <w:rsid w:val="00A715B9"/>
    <w:rsid w:val="00A7187D"/>
    <w:rsid w:val="00A73921"/>
    <w:rsid w:val="00A73E20"/>
    <w:rsid w:val="00A779A5"/>
    <w:rsid w:val="00A81859"/>
    <w:rsid w:val="00A82D42"/>
    <w:rsid w:val="00A82FF5"/>
    <w:rsid w:val="00A86A85"/>
    <w:rsid w:val="00A92440"/>
    <w:rsid w:val="00A93983"/>
    <w:rsid w:val="00A93DE3"/>
    <w:rsid w:val="00A94ED4"/>
    <w:rsid w:val="00A95992"/>
    <w:rsid w:val="00A95B60"/>
    <w:rsid w:val="00A963E8"/>
    <w:rsid w:val="00A97BB3"/>
    <w:rsid w:val="00A97C7E"/>
    <w:rsid w:val="00A97EF1"/>
    <w:rsid w:val="00A97F26"/>
    <w:rsid w:val="00AA2131"/>
    <w:rsid w:val="00AA4313"/>
    <w:rsid w:val="00AA445E"/>
    <w:rsid w:val="00AA71E0"/>
    <w:rsid w:val="00AA730E"/>
    <w:rsid w:val="00AB1542"/>
    <w:rsid w:val="00AB17AA"/>
    <w:rsid w:val="00AB28B5"/>
    <w:rsid w:val="00AB3F1E"/>
    <w:rsid w:val="00AB44CC"/>
    <w:rsid w:val="00AB5A78"/>
    <w:rsid w:val="00AB5B89"/>
    <w:rsid w:val="00AB6204"/>
    <w:rsid w:val="00AB6FC1"/>
    <w:rsid w:val="00AC0142"/>
    <w:rsid w:val="00AC09A0"/>
    <w:rsid w:val="00AC0CCF"/>
    <w:rsid w:val="00AC0F44"/>
    <w:rsid w:val="00AC2A8A"/>
    <w:rsid w:val="00AC3F13"/>
    <w:rsid w:val="00AC46F5"/>
    <w:rsid w:val="00AC4860"/>
    <w:rsid w:val="00AC6C02"/>
    <w:rsid w:val="00AC7204"/>
    <w:rsid w:val="00AD09A8"/>
    <w:rsid w:val="00AD0EF0"/>
    <w:rsid w:val="00AD11A0"/>
    <w:rsid w:val="00AD258E"/>
    <w:rsid w:val="00AD4C8C"/>
    <w:rsid w:val="00AD71B4"/>
    <w:rsid w:val="00AD759A"/>
    <w:rsid w:val="00AE12C1"/>
    <w:rsid w:val="00AE1C7C"/>
    <w:rsid w:val="00AE1D01"/>
    <w:rsid w:val="00AE4151"/>
    <w:rsid w:val="00AE50D2"/>
    <w:rsid w:val="00AF3970"/>
    <w:rsid w:val="00AF42F0"/>
    <w:rsid w:val="00AF4DD9"/>
    <w:rsid w:val="00AF690E"/>
    <w:rsid w:val="00AF6DC0"/>
    <w:rsid w:val="00B01DEA"/>
    <w:rsid w:val="00B02478"/>
    <w:rsid w:val="00B02FBF"/>
    <w:rsid w:val="00B040D9"/>
    <w:rsid w:val="00B05140"/>
    <w:rsid w:val="00B05B8A"/>
    <w:rsid w:val="00B0742F"/>
    <w:rsid w:val="00B07BB9"/>
    <w:rsid w:val="00B07EE0"/>
    <w:rsid w:val="00B10498"/>
    <w:rsid w:val="00B119B9"/>
    <w:rsid w:val="00B12291"/>
    <w:rsid w:val="00B13C0D"/>
    <w:rsid w:val="00B142E0"/>
    <w:rsid w:val="00B14CEB"/>
    <w:rsid w:val="00B16892"/>
    <w:rsid w:val="00B204A5"/>
    <w:rsid w:val="00B20CC7"/>
    <w:rsid w:val="00B21DE8"/>
    <w:rsid w:val="00B21ECE"/>
    <w:rsid w:val="00B22A39"/>
    <w:rsid w:val="00B23C6C"/>
    <w:rsid w:val="00B24894"/>
    <w:rsid w:val="00B24895"/>
    <w:rsid w:val="00B248D3"/>
    <w:rsid w:val="00B2500B"/>
    <w:rsid w:val="00B253A9"/>
    <w:rsid w:val="00B25D9C"/>
    <w:rsid w:val="00B26866"/>
    <w:rsid w:val="00B26F2B"/>
    <w:rsid w:val="00B2744C"/>
    <w:rsid w:val="00B27B33"/>
    <w:rsid w:val="00B27E32"/>
    <w:rsid w:val="00B30539"/>
    <w:rsid w:val="00B31076"/>
    <w:rsid w:val="00B31AD8"/>
    <w:rsid w:val="00B32A99"/>
    <w:rsid w:val="00B345B5"/>
    <w:rsid w:val="00B347FA"/>
    <w:rsid w:val="00B34C96"/>
    <w:rsid w:val="00B34E98"/>
    <w:rsid w:val="00B35D56"/>
    <w:rsid w:val="00B363F1"/>
    <w:rsid w:val="00B3687A"/>
    <w:rsid w:val="00B368D2"/>
    <w:rsid w:val="00B36EDB"/>
    <w:rsid w:val="00B41980"/>
    <w:rsid w:val="00B42883"/>
    <w:rsid w:val="00B42D8A"/>
    <w:rsid w:val="00B448C3"/>
    <w:rsid w:val="00B44B33"/>
    <w:rsid w:val="00B44DA7"/>
    <w:rsid w:val="00B44F85"/>
    <w:rsid w:val="00B45400"/>
    <w:rsid w:val="00B47502"/>
    <w:rsid w:val="00B4793C"/>
    <w:rsid w:val="00B50094"/>
    <w:rsid w:val="00B50C98"/>
    <w:rsid w:val="00B51D30"/>
    <w:rsid w:val="00B527A0"/>
    <w:rsid w:val="00B52CA7"/>
    <w:rsid w:val="00B55734"/>
    <w:rsid w:val="00B56427"/>
    <w:rsid w:val="00B57074"/>
    <w:rsid w:val="00B572EF"/>
    <w:rsid w:val="00B61388"/>
    <w:rsid w:val="00B615E9"/>
    <w:rsid w:val="00B62F3E"/>
    <w:rsid w:val="00B66A2B"/>
    <w:rsid w:val="00B66B5A"/>
    <w:rsid w:val="00B66E53"/>
    <w:rsid w:val="00B6748C"/>
    <w:rsid w:val="00B70125"/>
    <w:rsid w:val="00B719E7"/>
    <w:rsid w:val="00B71C18"/>
    <w:rsid w:val="00B7233A"/>
    <w:rsid w:val="00B72424"/>
    <w:rsid w:val="00B726A7"/>
    <w:rsid w:val="00B74068"/>
    <w:rsid w:val="00B74E94"/>
    <w:rsid w:val="00B7514F"/>
    <w:rsid w:val="00B7768B"/>
    <w:rsid w:val="00B779B2"/>
    <w:rsid w:val="00B81044"/>
    <w:rsid w:val="00B81447"/>
    <w:rsid w:val="00B81AC9"/>
    <w:rsid w:val="00B8212A"/>
    <w:rsid w:val="00B8219B"/>
    <w:rsid w:val="00B84458"/>
    <w:rsid w:val="00B8479A"/>
    <w:rsid w:val="00B84D2B"/>
    <w:rsid w:val="00B86526"/>
    <w:rsid w:val="00B9140A"/>
    <w:rsid w:val="00B9152E"/>
    <w:rsid w:val="00B92747"/>
    <w:rsid w:val="00B92817"/>
    <w:rsid w:val="00B930AC"/>
    <w:rsid w:val="00B9453A"/>
    <w:rsid w:val="00B94E31"/>
    <w:rsid w:val="00B968EF"/>
    <w:rsid w:val="00BA0E04"/>
    <w:rsid w:val="00BA0F75"/>
    <w:rsid w:val="00BA4340"/>
    <w:rsid w:val="00BA49AB"/>
    <w:rsid w:val="00BA4C1F"/>
    <w:rsid w:val="00BA5576"/>
    <w:rsid w:val="00BA5A52"/>
    <w:rsid w:val="00BA5B07"/>
    <w:rsid w:val="00BA7854"/>
    <w:rsid w:val="00BB0605"/>
    <w:rsid w:val="00BB0689"/>
    <w:rsid w:val="00BB0EB9"/>
    <w:rsid w:val="00BB1083"/>
    <w:rsid w:val="00BB18FC"/>
    <w:rsid w:val="00BB266E"/>
    <w:rsid w:val="00BB3404"/>
    <w:rsid w:val="00BB4798"/>
    <w:rsid w:val="00BB4FA1"/>
    <w:rsid w:val="00BC12EC"/>
    <w:rsid w:val="00BC1E0E"/>
    <w:rsid w:val="00BC3E9E"/>
    <w:rsid w:val="00BC4CF7"/>
    <w:rsid w:val="00BC507E"/>
    <w:rsid w:val="00BC553B"/>
    <w:rsid w:val="00BC5A7D"/>
    <w:rsid w:val="00BC6970"/>
    <w:rsid w:val="00BC74FB"/>
    <w:rsid w:val="00BD0152"/>
    <w:rsid w:val="00BD06AE"/>
    <w:rsid w:val="00BD137B"/>
    <w:rsid w:val="00BD1945"/>
    <w:rsid w:val="00BD1991"/>
    <w:rsid w:val="00BD1BFD"/>
    <w:rsid w:val="00BD1C9A"/>
    <w:rsid w:val="00BD3938"/>
    <w:rsid w:val="00BD49BF"/>
    <w:rsid w:val="00BD54D4"/>
    <w:rsid w:val="00BD5905"/>
    <w:rsid w:val="00BD67DE"/>
    <w:rsid w:val="00BD6C54"/>
    <w:rsid w:val="00BE09C2"/>
    <w:rsid w:val="00BE0DDA"/>
    <w:rsid w:val="00BE2189"/>
    <w:rsid w:val="00BE252E"/>
    <w:rsid w:val="00BE3271"/>
    <w:rsid w:val="00BE35BD"/>
    <w:rsid w:val="00BE3FD9"/>
    <w:rsid w:val="00BE5E94"/>
    <w:rsid w:val="00BE7831"/>
    <w:rsid w:val="00BF0F86"/>
    <w:rsid w:val="00BF2518"/>
    <w:rsid w:val="00BF36C6"/>
    <w:rsid w:val="00BF46D1"/>
    <w:rsid w:val="00BF6870"/>
    <w:rsid w:val="00BF6A8B"/>
    <w:rsid w:val="00C00FE9"/>
    <w:rsid w:val="00C025AE"/>
    <w:rsid w:val="00C02BA0"/>
    <w:rsid w:val="00C02FE4"/>
    <w:rsid w:val="00C034BB"/>
    <w:rsid w:val="00C0417D"/>
    <w:rsid w:val="00C04898"/>
    <w:rsid w:val="00C0510A"/>
    <w:rsid w:val="00C057EA"/>
    <w:rsid w:val="00C06456"/>
    <w:rsid w:val="00C06BEF"/>
    <w:rsid w:val="00C07787"/>
    <w:rsid w:val="00C12407"/>
    <w:rsid w:val="00C13615"/>
    <w:rsid w:val="00C13B15"/>
    <w:rsid w:val="00C13DFB"/>
    <w:rsid w:val="00C15E03"/>
    <w:rsid w:val="00C16C17"/>
    <w:rsid w:val="00C200BE"/>
    <w:rsid w:val="00C20549"/>
    <w:rsid w:val="00C22E8B"/>
    <w:rsid w:val="00C22E8E"/>
    <w:rsid w:val="00C240F7"/>
    <w:rsid w:val="00C25E91"/>
    <w:rsid w:val="00C260C7"/>
    <w:rsid w:val="00C26BE8"/>
    <w:rsid w:val="00C31293"/>
    <w:rsid w:val="00C33020"/>
    <w:rsid w:val="00C3326E"/>
    <w:rsid w:val="00C33593"/>
    <w:rsid w:val="00C35DFA"/>
    <w:rsid w:val="00C36BE3"/>
    <w:rsid w:val="00C417AB"/>
    <w:rsid w:val="00C443F1"/>
    <w:rsid w:val="00C45B10"/>
    <w:rsid w:val="00C46A6F"/>
    <w:rsid w:val="00C47D31"/>
    <w:rsid w:val="00C52DB7"/>
    <w:rsid w:val="00C5452A"/>
    <w:rsid w:val="00C54664"/>
    <w:rsid w:val="00C54B2C"/>
    <w:rsid w:val="00C60104"/>
    <w:rsid w:val="00C61F0C"/>
    <w:rsid w:val="00C62447"/>
    <w:rsid w:val="00C624C2"/>
    <w:rsid w:val="00C63534"/>
    <w:rsid w:val="00C63B3E"/>
    <w:rsid w:val="00C64390"/>
    <w:rsid w:val="00C64411"/>
    <w:rsid w:val="00C64B70"/>
    <w:rsid w:val="00C64DB3"/>
    <w:rsid w:val="00C66335"/>
    <w:rsid w:val="00C70460"/>
    <w:rsid w:val="00C70B92"/>
    <w:rsid w:val="00C75D2E"/>
    <w:rsid w:val="00C80A17"/>
    <w:rsid w:val="00C80AA7"/>
    <w:rsid w:val="00C83497"/>
    <w:rsid w:val="00C83ED1"/>
    <w:rsid w:val="00C86FA5"/>
    <w:rsid w:val="00C92C7F"/>
    <w:rsid w:val="00C92E45"/>
    <w:rsid w:val="00C93883"/>
    <w:rsid w:val="00C95F8D"/>
    <w:rsid w:val="00CA12C1"/>
    <w:rsid w:val="00CA36FE"/>
    <w:rsid w:val="00CA435F"/>
    <w:rsid w:val="00CA5877"/>
    <w:rsid w:val="00CA6E24"/>
    <w:rsid w:val="00CA7BBD"/>
    <w:rsid w:val="00CB0834"/>
    <w:rsid w:val="00CB097A"/>
    <w:rsid w:val="00CB1773"/>
    <w:rsid w:val="00CB191F"/>
    <w:rsid w:val="00CB3210"/>
    <w:rsid w:val="00CB3736"/>
    <w:rsid w:val="00CB4F74"/>
    <w:rsid w:val="00CB59B2"/>
    <w:rsid w:val="00CB6C77"/>
    <w:rsid w:val="00CB6CA5"/>
    <w:rsid w:val="00CC0453"/>
    <w:rsid w:val="00CC0624"/>
    <w:rsid w:val="00CC06C4"/>
    <w:rsid w:val="00CC13D2"/>
    <w:rsid w:val="00CC2335"/>
    <w:rsid w:val="00CC272D"/>
    <w:rsid w:val="00CC33B7"/>
    <w:rsid w:val="00CC357A"/>
    <w:rsid w:val="00CC554D"/>
    <w:rsid w:val="00CC5A45"/>
    <w:rsid w:val="00CC5A81"/>
    <w:rsid w:val="00CC7EC4"/>
    <w:rsid w:val="00CD130A"/>
    <w:rsid w:val="00CD1C1D"/>
    <w:rsid w:val="00CD1DA2"/>
    <w:rsid w:val="00CD27C4"/>
    <w:rsid w:val="00CD378A"/>
    <w:rsid w:val="00CD47E2"/>
    <w:rsid w:val="00CD5629"/>
    <w:rsid w:val="00CD6D81"/>
    <w:rsid w:val="00CD7E68"/>
    <w:rsid w:val="00CE1BCF"/>
    <w:rsid w:val="00CE1CB4"/>
    <w:rsid w:val="00CE2C35"/>
    <w:rsid w:val="00CE2CF9"/>
    <w:rsid w:val="00CE32F8"/>
    <w:rsid w:val="00CE6BB3"/>
    <w:rsid w:val="00CF0978"/>
    <w:rsid w:val="00CF1682"/>
    <w:rsid w:val="00CF16AC"/>
    <w:rsid w:val="00CF2776"/>
    <w:rsid w:val="00CF2BDC"/>
    <w:rsid w:val="00CF2E21"/>
    <w:rsid w:val="00CF350B"/>
    <w:rsid w:val="00CF423D"/>
    <w:rsid w:val="00CF446C"/>
    <w:rsid w:val="00CF5490"/>
    <w:rsid w:val="00CF7ED4"/>
    <w:rsid w:val="00D007B2"/>
    <w:rsid w:val="00D00A27"/>
    <w:rsid w:val="00D0197B"/>
    <w:rsid w:val="00D021AD"/>
    <w:rsid w:val="00D02530"/>
    <w:rsid w:val="00D0362D"/>
    <w:rsid w:val="00D03E4D"/>
    <w:rsid w:val="00D1106E"/>
    <w:rsid w:val="00D13953"/>
    <w:rsid w:val="00D14529"/>
    <w:rsid w:val="00D154D6"/>
    <w:rsid w:val="00D17240"/>
    <w:rsid w:val="00D203B2"/>
    <w:rsid w:val="00D20534"/>
    <w:rsid w:val="00D210A5"/>
    <w:rsid w:val="00D21452"/>
    <w:rsid w:val="00D21940"/>
    <w:rsid w:val="00D23DF3"/>
    <w:rsid w:val="00D261C2"/>
    <w:rsid w:val="00D2660B"/>
    <w:rsid w:val="00D2749D"/>
    <w:rsid w:val="00D27548"/>
    <w:rsid w:val="00D27F77"/>
    <w:rsid w:val="00D31074"/>
    <w:rsid w:val="00D31841"/>
    <w:rsid w:val="00D3502B"/>
    <w:rsid w:val="00D36160"/>
    <w:rsid w:val="00D377D3"/>
    <w:rsid w:val="00D378FC"/>
    <w:rsid w:val="00D400A0"/>
    <w:rsid w:val="00D41987"/>
    <w:rsid w:val="00D45710"/>
    <w:rsid w:val="00D45798"/>
    <w:rsid w:val="00D47504"/>
    <w:rsid w:val="00D47D40"/>
    <w:rsid w:val="00D5127C"/>
    <w:rsid w:val="00D52235"/>
    <w:rsid w:val="00D563BC"/>
    <w:rsid w:val="00D60699"/>
    <w:rsid w:val="00D606C8"/>
    <w:rsid w:val="00D61339"/>
    <w:rsid w:val="00D61803"/>
    <w:rsid w:val="00D63AF0"/>
    <w:rsid w:val="00D66C6C"/>
    <w:rsid w:val="00D6788B"/>
    <w:rsid w:val="00D71560"/>
    <w:rsid w:val="00D71CD5"/>
    <w:rsid w:val="00D72238"/>
    <w:rsid w:val="00D7293E"/>
    <w:rsid w:val="00D72A1F"/>
    <w:rsid w:val="00D7446B"/>
    <w:rsid w:val="00D7495C"/>
    <w:rsid w:val="00D7627B"/>
    <w:rsid w:val="00D7664B"/>
    <w:rsid w:val="00D76903"/>
    <w:rsid w:val="00D80C06"/>
    <w:rsid w:val="00D81472"/>
    <w:rsid w:val="00D81C98"/>
    <w:rsid w:val="00D8248F"/>
    <w:rsid w:val="00D82DF9"/>
    <w:rsid w:val="00D84122"/>
    <w:rsid w:val="00D859AA"/>
    <w:rsid w:val="00D85BA7"/>
    <w:rsid w:val="00D87AC6"/>
    <w:rsid w:val="00D87F66"/>
    <w:rsid w:val="00D924A7"/>
    <w:rsid w:val="00D9327C"/>
    <w:rsid w:val="00D9677F"/>
    <w:rsid w:val="00D96CDF"/>
    <w:rsid w:val="00DA04C7"/>
    <w:rsid w:val="00DA06A9"/>
    <w:rsid w:val="00DA18E4"/>
    <w:rsid w:val="00DA1A7C"/>
    <w:rsid w:val="00DA1BEB"/>
    <w:rsid w:val="00DA28A5"/>
    <w:rsid w:val="00DA3CCD"/>
    <w:rsid w:val="00DA4266"/>
    <w:rsid w:val="00DA4F69"/>
    <w:rsid w:val="00DA583B"/>
    <w:rsid w:val="00DA5F47"/>
    <w:rsid w:val="00DA78BA"/>
    <w:rsid w:val="00DB032C"/>
    <w:rsid w:val="00DB0369"/>
    <w:rsid w:val="00DB0F82"/>
    <w:rsid w:val="00DB310D"/>
    <w:rsid w:val="00DB4056"/>
    <w:rsid w:val="00DB4C0D"/>
    <w:rsid w:val="00DB6EB9"/>
    <w:rsid w:val="00DB7438"/>
    <w:rsid w:val="00DC02F8"/>
    <w:rsid w:val="00DC34BE"/>
    <w:rsid w:val="00DC44C0"/>
    <w:rsid w:val="00DC487E"/>
    <w:rsid w:val="00DC740B"/>
    <w:rsid w:val="00DD1EC1"/>
    <w:rsid w:val="00DD287F"/>
    <w:rsid w:val="00DD3FF9"/>
    <w:rsid w:val="00DD43F4"/>
    <w:rsid w:val="00DD4A11"/>
    <w:rsid w:val="00DD4E64"/>
    <w:rsid w:val="00DD60E3"/>
    <w:rsid w:val="00DD7C36"/>
    <w:rsid w:val="00DE0288"/>
    <w:rsid w:val="00DE1ED1"/>
    <w:rsid w:val="00DE4E40"/>
    <w:rsid w:val="00DE6D80"/>
    <w:rsid w:val="00DE77D7"/>
    <w:rsid w:val="00DF0A63"/>
    <w:rsid w:val="00DF2B76"/>
    <w:rsid w:val="00DF3297"/>
    <w:rsid w:val="00DF3A1C"/>
    <w:rsid w:val="00DF3E64"/>
    <w:rsid w:val="00DF55B1"/>
    <w:rsid w:val="00DF651D"/>
    <w:rsid w:val="00DF667B"/>
    <w:rsid w:val="00DF7D25"/>
    <w:rsid w:val="00E00C2F"/>
    <w:rsid w:val="00E00F68"/>
    <w:rsid w:val="00E01BE1"/>
    <w:rsid w:val="00E01C28"/>
    <w:rsid w:val="00E01EAC"/>
    <w:rsid w:val="00E02813"/>
    <w:rsid w:val="00E037D8"/>
    <w:rsid w:val="00E0491C"/>
    <w:rsid w:val="00E04EFC"/>
    <w:rsid w:val="00E05743"/>
    <w:rsid w:val="00E05B29"/>
    <w:rsid w:val="00E06F15"/>
    <w:rsid w:val="00E07E33"/>
    <w:rsid w:val="00E1048C"/>
    <w:rsid w:val="00E11F3D"/>
    <w:rsid w:val="00E1251B"/>
    <w:rsid w:val="00E13564"/>
    <w:rsid w:val="00E152C3"/>
    <w:rsid w:val="00E153CD"/>
    <w:rsid w:val="00E16E7E"/>
    <w:rsid w:val="00E172DD"/>
    <w:rsid w:val="00E176B3"/>
    <w:rsid w:val="00E203DD"/>
    <w:rsid w:val="00E21182"/>
    <w:rsid w:val="00E23941"/>
    <w:rsid w:val="00E24984"/>
    <w:rsid w:val="00E24B31"/>
    <w:rsid w:val="00E3137A"/>
    <w:rsid w:val="00E31582"/>
    <w:rsid w:val="00E329FD"/>
    <w:rsid w:val="00E32B52"/>
    <w:rsid w:val="00E33CD3"/>
    <w:rsid w:val="00E34428"/>
    <w:rsid w:val="00E3486F"/>
    <w:rsid w:val="00E34CBB"/>
    <w:rsid w:val="00E36AB7"/>
    <w:rsid w:val="00E37CF8"/>
    <w:rsid w:val="00E42836"/>
    <w:rsid w:val="00E44270"/>
    <w:rsid w:val="00E44379"/>
    <w:rsid w:val="00E4465F"/>
    <w:rsid w:val="00E4663A"/>
    <w:rsid w:val="00E4679A"/>
    <w:rsid w:val="00E5157F"/>
    <w:rsid w:val="00E52066"/>
    <w:rsid w:val="00E54951"/>
    <w:rsid w:val="00E549FF"/>
    <w:rsid w:val="00E54CBB"/>
    <w:rsid w:val="00E60347"/>
    <w:rsid w:val="00E61021"/>
    <w:rsid w:val="00E62722"/>
    <w:rsid w:val="00E635AB"/>
    <w:rsid w:val="00E6517D"/>
    <w:rsid w:val="00E6595C"/>
    <w:rsid w:val="00E67BB5"/>
    <w:rsid w:val="00E70F45"/>
    <w:rsid w:val="00E723EE"/>
    <w:rsid w:val="00E72986"/>
    <w:rsid w:val="00E7345C"/>
    <w:rsid w:val="00E738DB"/>
    <w:rsid w:val="00E7528D"/>
    <w:rsid w:val="00E7666C"/>
    <w:rsid w:val="00E77E52"/>
    <w:rsid w:val="00E80571"/>
    <w:rsid w:val="00E8094E"/>
    <w:rsid w:val="00E813E1"/>
    <w:rsid w:val="00E81E9A"/>
    <w:rsid w:val="00E8259F"/>
    <w:rsid w:val="00E90504"/>
    <w:rsid w:val="00E907D8"/>
    <w:rsid w:val="00E91FD9"/>
    <w:rsid w:val="00E935B7"/>
    <w:rsid w:val="00E9566C"/>
    <w:rsid w:val="00E95779"/>
    <w:rsid w:val="00E96885"/>
    <w:rsid w:val="00E97224"/>
    <w:rsid w:val="00E97717"/>
    <w:rsid w:val="00E9780A"/>
    <w:rsid w:val="00EA1F60"/>
    <w:rsid w:val="00EA33D4"/>
    <w:rsid w:val="00EA4A2B"/>
    <w:rsid w:val="00EA543E"/>
    <w:rsid w:val="00EA57C2"/>
    <w:rsid w:val="00EA643C"/>
    <w:rsid w:val="00EA6CF3"/>
    <w:rsid w:val="00EA6FB1"/>
    <w:rsid w:val="00EA75C7"/>
    <w:rsid w:val="00EA77D1"/>
    <w:rsid w:val="00EA7A89"/>
    <w:rsid w:val="00EB0143"/>
    <w:rsid w:val="00EB133C"/>
    <w:rsid w:val="00EB27D7"/>
    <w:rsid w:val="00EB366D"/>
    <w:rsid w:val="00EB3B3C"/>
    <w:rsid w:val="00EB66F8"/>
    <w:rsid w:val="00EB67EA"/>
    <w:rsid w:val="00EB770C"/>
    <w:rsid w:val="00EB7BB5"/>
    <w:rsid w:val="00EB7CAC"/>
    <w:rsid w:val="00EB7D19"/>
    <w:rsid w:val="00EC0152"/>
    <w:rsid w:val="00EC035A"/>
    <w:rsid w:val="00EC067D"/>
    <w:rsid w:val="00EC088B"/>
    <w:rsid w:val="00EC1C29"/>
    <w:rsid w:val="00EC2AEE"/>
    <w:rsid w:val="00EC4BF6"/>
    <w:rsid w:val="00EC516E"/>
    <w:rsid w:val="00EC6214"/>
    <w:rsid w:val="00EC77A7"/>
    <w:rsid w:val="00ED0A1C"/>
    <w:rsid w:val="00ED0FA6"/>
    <w:rsid w:val="00ED3384"/>
    <w:rsid w:val="00ED4156"/>
    <w:rsid w:val="00ED6A84"/>
    <w:rsid w:val="00ED77D2"/>
    <w:rsid w:val="00EE2FB9"/>
    <w:rsid w:val="00EE404B"/>
    <w:rsid w:val="00EE4169"/>
    <w:rsid w:val="00EE563D"/>
    <w:rsid w:val="00EE6403"/>
    <w:rsid w:val="00EE6DE3"/>
    <w:rsid w:val="00EE77AB"/>
    <w:rsid w:val="00EE7B2E"/>
    <w:rsid w:val="00EF0B51"/>
    <w:rsid w:val="00EF1BB6"/>
    <w:rsid w:val="00EF2E6C"/>
    <w:rsid w:val="00EF2F60"/>
    <w:rsid w:val="00EF35ED"/>
    <w:rsid w:val="00EF40A7"/>
    <w:rsid w:val="00EF465B"/>
    <w:rsid w:val="00EF4F32"/>
    <w:rsid w:val="00EF53E5"/>
    <w:rsid w:val="00EF7DB7"/>
    <w:rsid w:val="00F00548"/>
    <w:rsid w:val="00F00851"/>
    <w:rsid w:val="00F027A3"/>
    <w:rsid w:val="00F03552"/>
    <w:rsid w:val="00F03747"/>
    <w:rsid w:val="00F05DD4"/>
    <w:rsid w:val="00F06620"/>
    <w:rsid w:val="00F1013E"/>
    <w:rsid w:val="00F10F62"/>
    <w:rsid w:val="00F12429"/>
    <w:rsid w:val="00F1339A"/>
    <w:rsid w:val="00F134D0"/>
    <w:rsid w:val="00F13DAC"/>
    <w:rsid w:val="00F15175"/>
    <w:rsid w:val="00F15926"/>
    <w:rsid w:val="00F15F09"/>
    <w:rsid w:val="00F225C4"/>
    <w:rsid w:val="00F25322"/>
    <w:rsid w:val="00F26430"/>
    <w:rsid w:val="00F31EA5"/>
    <w:rsid w:val="00F3204E"/>
    <w:rsid w:val="00F32BEA"/>
    <w:rsid w:val="00F32D63"/>
    <w:rsid w:val="00F32F84"/>
    <w:rsid w:val="00F3478A"/>
    <w:rsid w:val="00F34DD8"/>
    <w:rsid w:val="00F34FEE"/>
    <w:rsid w:val="00F3525F"/>
    <w:rsid w:val="00F354A6"/>
    <w:rsid w:val="00F35CA1"/>
    <w:rsid w:val="00F36C4A"/>
    <w:rsid w:val="00F424B5"/>
    <w:rsid w:val="00F42566"/>
    <w:rsid w:val="00F43E34"/>
    <w:rsid w:val="00F44179"/>
    <w:rsid w:val="00F45689"/>
    <w:rsid w:val="00F45A22"/>
    <w:rsid w:val="00F46498"/>
    <w:rsid w:val="00F47751"/>
    <w:rsid w:val="00F50B47"/>
    <w:rsid w:val="00F50B76"/>
    <w:rsid w:val="00F51997"/>
    <w:rsid w:val="00F5667E"/>
    <w:rsid w:val="00F5683B"/>
    <w:rsid w:val="00F56921"/>
    <w:rsid w:val="00F57538"/>
    <w:rsid w:val="00F60252"/>
    <w:rsid w:val="00F62575"/>
    <w:rsid w:val="00F62B12"/>
    <w:rsid w:val="00F62BC8"/>
    <w:rsid w:val="00F641C2"/>
    <w:rsid w:val="00F65642"/>
    <w:rsid w:val="00F66AA4"/>
    <w:rsid w:val="00F66AD4"/>
    <w:rsid w:val="00F71D93"/>
    <w:rsid w:val="00F736BA"/>
    <w:rsid w:val="00F74621"/>
    <w:rsid w:val="00F76007"/>
    <w:rsid w:val="00F77E31"/>
    <w:rsid w:val="00F81C8A"/>
    <w:rsid w:val="00F82F1A"/>
    <w:rsid w:val="00F83038"/>
    <w:rsid w:val="00F83A0A"/>
    <w:rsid w:val="00F83AD3"/>
    <w:rsid w:val="00F8439C"/>
    <w:rsid w:val="00F85746"/>
    <w:rsid w:val="00F85E6C"/>
    <w:rsid w:val="00F86E28"/>
    <w:rsid w:val="00F8778F"/>
    <w:rsid w:val="00F90D20"/>
    <w:rsid w:val="00F90E53"/>
    <w:rsid w:val="00F95D20"/>
    <w:rsid w:val="00F95E16"/>
    <w:rsid w:val="00F96733"/>
    <w:rsid w:val="00F9714F"/>
    <w:rsid w:val="00F97C4B"/>
    <w:rsid w:val="00FA165F"/>
    <w:rsid w:val="00FA1F4A"/>
    <w:rsid w:val="00FA2A2B"/>
    <w:rsid w:val="00FA2BD2"/>
    <w:rsid w:val="00FA351B"/>
    <w:rsid w:val="00FA3C8E"/>
    <w:rsid w:val="00FA503C"/>
    <w:rsid w:val="00FA5612"/>
    <w:rsid w:val="00FA5976"/>
    <w:rsid w:val="00FA5FBC"/>
    <w:rsid w:val="00FA75B0"/>
    <w:rsid w:val="00FA7A7F"/>
    <w:rsid w:val="00FB164E"/>
    <w:rsid w:val="00FB17DC"/>
    <w:rsid w:val="00FB51B6"/>
    <w:rsid w:val="00FB5841"/>
    <w:rsid w:val="00FC1A72"/>
    <w:rsid w:val="00FC39C0"/>
    <w:rsid w:val="00FC644D"/>
    <w:rsid w:val="00FC6A3B"/>
    <w:rsid w:val="00FC706D"/>
    <w:rsid w:val="00FC7734"/>
    <w:rsid w:val="00FD0024"/>
    <w:rsid w:val="00FD07B7"/>
    <w:rsid w:val="00FD0B7C"/>
    <w:rsid w:val="00FD1077"/>
    <w:rsid w:val="00FD148E"/>
    <w:rsid w:val="00FD1E45"/>
    <w:rsid w:val="00FD58E6"/>
    <w:rsid w:val="00FE2482"/>
    <w:rsid w:val="00FE270E"/>
    <w:rsid w:val="00FE2A24"/>
    <w:rsid w:val="00FE2F06"/>
    <w:rsid w:val="00FE38FC"/>
    <w:rsid w:val="00FE43ED"/>
    <w:rsid w:val="00FE5748"/>
    <w:rsid w:val="00FE66F8"/>
    <w:rsid w:val="00FF07D8"/>
    <w:rsid w:val="00FF1A19"/>
    <w:rsid w:val="00FF2C15"/>
    <w:rsid w:val="00FF35E1"/>
    <w:rsid w:val="00FF409A"/>
    <w:rsid w:val="00FF5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Theme="minorHAnsi" w:hAnsi="Times New Roman Cyr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57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6257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6257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625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053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575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257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6257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6257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62575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ru-RU"/>
    </w:rPr>
  </w:style>
  <w:style w:type="character" w:styleId="a3">
    <w:name w:val="Strong"/>
    <w:basedOn w:val="a0"/>
    <w:uiPriority w:val="22"/>
    <w:qFormat/>
    <w:rsid w:val="00F62575"/>
    <w:rPr>
      <w:b/>
      <w:bCs/>
    </w:rPr>
  </w:style>
  <w:style w:type="paragraph" w:styleId="a4">
    <w:name w:val="No Spacing"/>
    <w:link w:val="a5"/>
    <w:uiPriority w:val="1"/>
    <w:qFormat/>
    <w:rsid w:val="00F62575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5">
    <w:name w:val="Без интервала Знак"/>
    <w:basedOn w:val="a0"/>
    <w:link w:val="a4"/>
    <w:uiPriority w:val="1"/>
    <w:rsid w:val="00F62575"/>
    <w:rPr>
      <w:rFonts w:ascii="Times New Roman" w:eastAsia="Calibri" w:hAnsi="Times New Roman" w:cs="Times New Roman"/>
    </w:rPr>
  </w:style>
  <w:style w:type="paragraph" w:styleId="a6">
    <w:name w:val="Body Text"/>
    <w:basedOn w:val="a"/>
    <w:link w:val="a7"/>
    <w:uiPriority w:val="99"/>
    <w:rsid w:val="00F62575"/>
    <w:pPr>
      <w:autoSpaceDE w:val="0"/>
      <w:autoSpaceDN w:val="0"/>
      <w:adjustRightInd w:val="0"/>
      <w:spacing w:after="120"/>
    </w:pPr>
    <w:rPr>
      <w:rFonts w:ascii="Arial" w:hAnsi="Arial" w:cs="Arial"/>
    </w:rPr>
  </w:style>
  <w:style w:type="character" w:customStyle="1" w:styleId="a7">
    <w:name w:val="Основной текст Знак"/>
    <w:basedOn w:val="a0"/>
    <w:link w:val="a6"/>
    <w:uiPriority w:val="99"/>
    <w:rsid w:val="00F62575"/>
    <w:rPr>
      <w:rFonts w:ascii="Arial" w:eastAsia="Times New Roman" w:hAnsi="Arial" w:cs="Arial"/>
      <w:lang w:eastAsia="ru-RU"/>
    </w:rPr>
  </w:style>
  <w:style w:type="paragraph" w:styleId="a8">
    <w:name w:val="footer"/>
    <w:basedOn w:val="a"/>
    <w:link w:val="a9"/>
    <w:rsid w:val="00F62575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rsid w:val="00F62575"/>
    <w:rPr>
      <w:color w:val="0000FF"/>
      <w:u w:val="single"/>
    </w:rPr>
  </w:style>
  <w:style w:type="paragraph" w:customStyle="1" w:styleId="11">
    <w:name w:val="Îáû÷íûé1"/>
    <w:rsid w:val="00F6257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F62575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21">
    <w:name w:val="Основной текст 2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paragraph" w:customStyle="1" w:styleId="ac">
    <w:name w:val="Содержимое таблицы"/>
    <w:basedOn w:val="a"/>
    <w:rsid w:val="00F62575"/>
    <w:pPr>
      <w:suppressLineNumbers/>
      <w:suppressAutoHyphens/>
    </w:pPr>
    <w:rPr>
      <w:lang w:eastAsia="ar-SA"/>
    </w:rPr>
  </w:style>
  <w:style w:type="paragraph" w:styleId="22">
    <w:name w:val="Body Text 2"/>
    <w:basedOn w:val="a"/>
    <w:link w:val="23"/>
    <w:uiPriority w:val="99"/>
    <w:rsid w:val="00F6257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F62575"/>
    <w:rPr>
      <w:rFonts w:ascii="Times New Roman" w:eastAsia="Times New Roman" w:hAnsi="Times New Roman" w:cs="Times New Roman"/>
      <w:lang w:eastAsia="ru-RU"/>
    </w:rPr>
  </w:style>
  <w:style w:type="paragraph" w:styleId="ad">
    <w:name w:val="Title"/>
    <w:basedOn w:val="a"/>
    <w:link w:val="ae"/>
    <w:qFormat/>
    <w:rsid w:val="00F62575"/>
    <w:pPr>
      <w:jc w:val="center"/>
    </w:pPr>
    <w:rPr>
      <w:rFonts w:ascii="Garamond" w:hAnsi="Garamond"/>
      <w:b/>
      <w:spacing w:val="80"/>
      <w:sz w:val="44"/>
      <w:szCs w:val="20"/>
    </w:rPr>
  </w:style>
  <w:style w:type="character" w:customStyle="1" w:styleId="ae">
    <w:name w:val="Название Знак"/>
    <w:basedOn w:val="a0"/>
    <w:link w:val="ad"/>
    <w:rsid w:val="00F62575"/>
    <w:rPr>
      <w:rFonts w:ascii="Garamond" w:eastAsia="Times New Roman" w:hAnsi="Garamond" w:cs="Times New Roman"/>
      <w:b/>
      <w:spacing w:val="80"/>
      <w:sz w:val="44"/>
      <w:szCs w:val="20"/>
      <w:lang w:eastAsia="ru-RU"/>
    </w:rPr>
  </w:style>
  <w:style w:type="paragraph" w:styleId="31">
    <w:name w:val="Body Text 3"/>
    <w:basedOn w:val="a"/>
    <w:link w:val="32"/>
    <w:uiPriority w:val="99"/>
    <w:rsid w:val="00F625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F625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Normal (Web)"/>
    <w:basedOn w:val="a"/>
    <w:uiPriority w:val="99"/>
    <w:rsid w:val="00F62575"/>
    <w:pPr>
      <w:spacing w:before="100" w:beforeAutospacing="1" w:after="100" w:afterAutospacing="1"/>
    </w:pPr>
  </w:style>
  <w:style w:type="paragraph" w:customStyle="1" w:styleId="310">
    <w:name w:val="Основной текст 31"/>
    <w:basedOn w:val="a"/>
    <w:rsid w:val="00F62575"/>
    <w:pPr>
      <w:suppressAutoHyphens/>
      <w:jc w:val="center"/>
    </w:pPr>
    <w:rPr>
      <w:b/>
      <w:bCs/>
      <w:sz w:val="56"/>
      <w:lang w:eastAsia="ar-SA"/>
    </w:rPr>
  </w:style>
  <w:style w:type="paragraph" w:styleId="af0">
    <w:name w:val="Body Text Indent"/>
    <w:basedOn w:val="a"/>
    <w:link w:val="af1"/>
    <w:rsid w:val="00F6257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F62575"/>
    <w:rPr>
      <w:rFonts w:ascii="Times New Roman" w:eastAsia="Times New Roman" w:hAnsi="Times New Roman" w:cs="Times New Roman"/>
      <w:lang w:eastAsia="ru-RU"/>
    </w:rPr>
  </w:style>
  <w:style w:type="paragraph" w:customStyle="1" w:styleId="220">
    <w:name w:val="Основной текст 22"/>
    <w:basedOn w:val="a"/>
    <w:rsid w:val="00F62575"/>
    <w:pPr>
      <w:suppressAutoHyphens/>
      <w:jc w:val="center"/>
    </w:pPr>
    <w:rPr>
      <w:rFonts w:ascii="Arbat" w:hAnsi="Arbat"/>
      <w:b/>
      <w:sz w:val="32"/>
      <w:szCs w:val="20"/>
      <w:lang w:eastAsia="ar-SA"/>
    </w:rPr>
  </w:style>
  <w:style w:type="character" w:customStyle="1" w:styleId="apple-style-span">
    <w:name w:val="apple-style-span"/>
    <w:basedOn w:val="a0"/>
    <w:rsid w:val="00F62575"/>
  </w:style>
  <w:style w:type="paragraph" w:customStyle="1" w:styleId="12">
    <w:name w:val="Абзац списка1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3">
    <w:name w:val="1"/>
    <w:basedOn w:val="a"/>
    <w:rsid w:val="00F62575"/>
    <w:pPr>
      <w:spacing w:after="160" w:line="240" w:lineRule="exact"/>
    </w:pPr>
    <w:rPr>
      <w:rFonts w:eastAsia="Calibri"/>
      <w:sz w:val="20"/>
      <w:szCs w:val="20"/>
      <w:lang w:eastAsia="zh-CN"/>
    </w:rPr>
  </w:style>
  <w:style w:type="character" w:styleId="af2">
    <w:name w:val="FollowedHyperlink"/>
    <w:basedOn w:val="a0"/>
    <w:rsid w:val="00F62575"/>
    <w:rPr>
      <w:color w:val="800080"/>
      <w:u w:val="single"/>
    </w:rPr>
  </w:style>
  <w:style w:type="character" w:styleId="af3">
    <w:name w:val="page number"/>
    <w:basedOn w:val="a0"/>
    <w:rsid w:val="00F62575"/>
  </w:style>
  <w:style w:type="character" w:customStyle="1" w:styleId="cn1">
    <w:name w:val="cn1"/>
    <w:basedOn w:val="a0"/>
    <w:rsid w:val="00F62575"/>
  </w:style>
  <w:style w:type="character" w:customStyle="1" w:styleId="T6">
    <w:name w:val="T6"/>
    <w:rsid w:val="00F62575"/>
    <w:rPr>
      <w:sz w:val="24"/>
    </w:rPr>
  </w:style>
  <w:style w:type="paragraph" w:styleId="af4">
    <w:name w:val="Balloon Text"/>
    <w:basedOn w:val="a"/>
    <w:link w:val="af5"/>
    <w:uiPriority w:val="99"/>
    <w:semiHidden/>
    <w:rsid w:val="00F6257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6257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4">
    <w:name w:val="Знак1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4">
    <w:name w:val="p4"/>
    <w:basedOn w:val="a"/>
    <w:rsid w:val="00F62575"/>
    <w:pPr>
      <w:spacing w:before="100" w:beforeAutospacing="1" w:after="100" w:afterAutospacing="1"/>
    </w:pPr>
  </w:style>
  <w:style w:type="paragraph" w:customStyle="1" w:styleId="p2">
    <w:name w:val="p2"/>
    <w:basedOn w:val="a"/>
    <w:rsid w:val="00F62575"/>
    <w:pPr>
      <w:spacing w:before="100" w:beforeAutospacing="1" w:after="100" w:afterAutospacing="1"/>
    </w:pPr>
  </w:style>
  <w:style w:type="character" w:customStyle="1" w:styleId="15">
    <w:name w:val="Знак Знак1"/>
    <w:basedOn w:val="a0"/>
    <w:rsid w:val="00F62575"/>
    <w:rPr>
      <w:b/>
      <w:bCs/>
      <w:sz w:val="28"/>
      <w:szCs w:val="24"/>
      <w:lang w:val="ru-RU" w:eastAsia="ru-RU" w:bidi="ar-SA"/>
    </w:rPr>
  </w:style>
  <w:style w:type="character" w:customStyle="1" w:styleId="41">
    <w:name w:val="Знак Знак4"/>
    <w:rsid w:val="00F62575"/>
    <w:rPr>
      <w:b/>
      <w:bCs/>
      <w:sz w:val="40"/>
      <w:szCs w:val="24"/>
      <w:lang w:val="ru-RU" w:eastAsia="ar-SA" w:bidi="ar-SA"/>
    </w:rPr>
  </w:style>
  <w:style w:type="paragraph" w:styleId="af6">
    <w:name w:val="Plain Text"/>
    <w:basedOn w:val="a"/>
    <w:link w:val="af7"/>
    <w:unhideWhenUsed/>
    <w:rsid w:val="00F62575"/>
    <w:rPr>
      <w:rFonts w:ascii="Consolas" w:eastAsia="Calibri" w:hAnsi="Consolas"/>
      <w:sz w:val="21"/>
      <w:szCs w:val="21"/>
      <w:lang w:eastAsia="en-US"/>
    </w:rPr>
  </w:style>
  <w:style w:type="character" w:customStyle="1" w:styleId="af7">
    <w:name w:val="Текст Знак"/>
    <w:basedOn w:val="a0"/>
    <w:link w:val="af6"/>
    <w:rsid w:val="00F62575"/>
    <w:rPr>
      <w:rFonts w:ascii="Consolas" w:eastAsia="Calibri" w:hAnsi="Consolas" w:cs="Times New Roman"/>
      <w:sz w:val="21"/>
      <w:szCs w:val="21"/>
    </w:rPr>
  </w:style>
  <w:style w:type="character" w:customStyle="1" w:styleId="apple-converted-space">
    <w:name w:val="apple-converted-space"/>
    <w:basedOn w:val="a0"/>
    <w:rsid w:val="00F62575"/>
    <w:rPr>
      <w:rFonts w:cs="Times New Roman"/>
    </w:rPr>
  </w:style>
  <w:style w:type="paragraph" w:styleId="af8">
    <w:name w:val="header"/>
    <w:basedOn w:val="a"/>
    <w:link w:val="af9"/>
    <w:uiPriority w:val="99"/>
    <w:rsid w:val="00F62575"/>
    <w:pPr>
      <w:tabs>
        <w:tab w:val="center" w:pos="4844"/>
        <w:tab w:val="right" w:pos="9689"/>
      </w:tabs>
      <w:suppressAutoHyphens/>
    </w:pPr>
    <w:rPr>
      <w:sz w:val="28"/>
      <w:lang w:eastAsia="ar-SA"/>
    </w:rPr>
  </w:style>
  <w:style w:type="character" w:customStyle="1" w:styleId="af9">
    <w:name w:val="Верхний колонтитул Знак"/>
    <w:basedOn w:val="a0"/>
    <w:link w:val="af8"/>
    <w:uiPriority w:val="99"/>
    <w:rsid w:val="00F62575"/>
    <w:rPr>
      <w:rFonts w:ascii="Times New Roman" w:eastAsia="Times New Roman" w:hAnsi="Times New Roman" w:cs="Times New Roman"/>
      <w:sz w:val="28"/>
      <w:lang w:eastAsia="ar-SA"/>
    </w:rPr>
  </w:style>
  <w:style w:type="character" w:customStyle="1" w:styleId="postbody1">
    <w:name w:val="postbody1"/>
    <w:rsid w:val="00F62575"/>
    <w:rPr>
      <w:sz w:val="18"/>
    </w:rPr>
  </w:style>
  <w:style w:type="character" w:customStyle="1" w:styleId="val">
    <w:name w:val="val"/>
    <w:basedOn w:val="a0"/>
    <w:rsid w:val="00F62575"/>
    <w:rPr>
      <w:rFonts w:ascii="Times New Roman" w:hAnsi="Times New Roman" w:cs="Times New Roman" w:hint="default"/>
    </w:rPr>
  </w:style>
  <w:style w:type="paragraph" w:customStyle="1" w:styleId="p1">
    <w:name w:val="p1"/>
    <w:basedOn w:val="a"/>
    <w:rsid w:val="00F62575"/>
    <w:pPr>
      <w:spacing w:before="100" w:beforeAutospacing="1" w:after="100" w:afterAutospacing="1"/>
    </w:pPr>
  </w:style>
  <w:style w:type="character" w:customStyle="1" w:styleId="s1">
    <w:name w:val="s1"/>
    <w:basedOn w:val="a0"/>
    <w:rsid w:val="00F62575"/>
  </w:style>
  <w:style w:type="character" w:customStyle="1" w:styleId="16">
    <w:name w:val="Заголовок №1_"/>
    <w:link w:val="17"/>
    <w:rsid w:val="00F62575"/>
    <w:rPr>
      <w:sz w:val="29"/>
      <w:szCs w:val="29"/>
      <w:shd w:val="clear" w:color="auto" w:fill="FFFFFF"/>
    </w:rPr>
  </w:style>
  <w:style w:type="paragraph" w:customStyle="1" w:styleId="17">
    <w:name w:val="Заголовок №1"/>
    <w:basedOn w:val="a"/>
    <w:link w:val="16"/>
    <w:rsid w:val="00F62575"/>
    <w:pPr>
      <w:shd w:val="clear" w:color="auto" w:fill="FFFFFF"/>
      <w:spacing w:before="300" w:after="180" w:line="365" w:lineRule="exact"/>
      <w:jc w:val="center"/>
      <w:outlineLvl w:val="0"/>
    </w:pPr>
    <w:rPr>
      <w:rFonts w:ascii="Times New Roman Cyr" w:eastAsiaTheme="minorHAnsi" w:hAnsi="Times New Roman Cyr" w:cstheme="minorBidi"/>
      <w:sz w:val="29"/>
      <w:szCs w:val="29"/>
      <w:shd w:val="clear" w:color="auto" w:fill="FFFFFF"/>
      <w:lang w:eastAsia="en-US"/>
    </w:rPr>
  </w:style>
  <w:style w:type="character" w:customStyle="1" w:styleId="afa">
    <w:name w:val="Основной текст_"/>
    <w:link w:val="33"/>
    <w:rsid w:val="00F62575"/>
    <w:rPr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a"/>
    <w:rsid w:val="00F62575"/>
    <w:pPr>
      <w:shd w:val="clear" w:color="auto" w:fill="FFFFFF"/>
      <w:spacing w:line="322" w:lineRule="exact"/>
      <w:ind w:hanging="1000"/>
      <w:jc w:val="center"/>
    </w:pPr>
    <w:rPr>
      <w:rFonts w:ascii="Times New Roman Cyr" w:eastAsiaTheme="minorHAnsi" w:hAnsi="Times New Roman Cyr" w:cstheme="minorBidi"/>
      <w:sz w:val="26"/>
      <w:szCs w:val="26"/>
      <w:shd w:val="clear" w:color="auto" w:fill="FFFFFF"/>
      <w:lang w:eastAsia="en-US"/>
    </w:rPr>
  </w:style>
  <w:style w:type="character" w:customStyle="1" w:styleId="s3">
    <w:name w:val="s3"/>
    <w:basedOn w:val="a0"/>
    <w:rsid w:val="00F62575"/>
  </w:style>
  <w:style w:type="character" w:customStyle="1" w:styleId="s2">
    <w:name w:val="s2"/>
    <w:basedOn w:val="a0"/>
    <w:rsid w:val="00F62575"/>
  </w:style>
  <w:style w:type="paragraph" w:customStyle="1" w:styleId="18">
    <w:name w:val="Без интервала1"/>
    <w:link w:val="NoSpacingChar"/>
    <w:qFormat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NoSpacingChar">
    <w:name w:val="No Spacing Char"/>
    <w:basedOn w:val="a0"/>
    <w:link w:val="18"/>
    <w:locked/>
    <w:rsid w:val="00F62575"/>
    <w:rPr>
      <w:rFonts w:ascii="Calibri" w:eastAsia="Times New Roman" w:hAnsi="Calibri" w:cs="Calibri"/>
      <w:sz w:val="22"/>
      <w:szCs w:val="22"/>
      <w:lang w:eastAsia="ar-SA"/>
    </w:rPr>
  </w:style>
  <w:style w:type="paragraph" w:customStyle="1" w:styleId="211">
    <w:name w:val="Основной текст 21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character" w:customStyle="1" w:styleId="TitleChar">
    <w:name w:val="Title Char"/>
    <w:basedOn w:val="a0"/>
    <w:locked/>
    <w:rsid w:val="00F62575"/>
    <w:rPr>
      <w:b/>
      <w:bCs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62575"/>
    <w:rPr>
      <w:b/>
      <w:bCs/>
      <w:sz w:val="40"/>
      <w:szCs w:val="24"/>
      <w:lang w:val="ru-RU" w:eastAsia="ar-SA" w:bidi="ar-SA"/>
    </w:rPr>
  </w:style>
  <w:style w:type="character" w:customStyle="1" w:styleId="A10">
    <w:name w:val="A1"/>
    <w:rsid w:val="00F62575"/>
    <w:rPr>
      <w:rFonts w:ascii="PF Agora Serif Pro" w:hAnsi="PF Agora Serif Pro"/>
      <w:color w:val="000000"/>
      <w:sz w:val="22"/>
    </w:rPr>
  </w:style>
  <w:style w:type="paragraph" w:customStyle="1" w:styleId="34">
    <w:name w:val="Без интервала3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24">
    <w:name w:val="Знак Знак2"/>
    <w:basedOn w:val="a0"/>
    <w:rsid w:val="00F62575"/>
    <w:rPr>
      <w:rFonts w:ascii="Arial" w:hAnsi="Arial" w:cs="Arial"/>
      <w:b/>
      <w:bCs/>
      <w:color w:val="000000"/>
      <w:lang w:val="ru-RU" w:eastAsia="ru-RU" w:bidi="ar-SA"/>
    </w:rPr>
  </w:style>
  <w:style w:type="paragraph" w:customStyle="1" w:styleId="western">
    <w:name w:val="western"/>
    <w:basedOn w:val="a"/>
    <w:rsid w:val="00F62575"/>
    <w:pPr>
      <w:spacing w:before="100" w:beforeAutospacing="1" w:after="100" w:afterAutospacing="1"/>
    </w:pPr>
  </w:style>
  <w:style w:type="character" w:styleId="afb">
    <w:name w:val="Emphasis"/>
    <w:basedOn w:val="a0"/>
    <w:uiPriority w:val="20"/>
    <w:qFormat/>
    <w:rsid w:val="00F62575"/>
    <w:rPr>
      <w:rFonts w:cs="Times New Roman"/>
      <w:i/>
      <w:iCs/>
    </w:rPr>
  </w:style>
  <w:style w:type="paragraph" w:customStyle="1" w:styleId="25">
    <w:name w:val="Без интервала2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paragraph" w:customStyle="1" w:styleId="p3">
    <w:name w:val="p3"/>
    <w:basedOn w:val="a"/>
    <w:rsid w:val="00F62575"/>
    <w:pPr>
      <w:spacing w:before="100" w:beforeAutospacing="1" w:after="100" w:afterAutospacing="1"/>
    </w:pPr>
  </w:style>
  <w:style w:type="paragraph" w:customStyle="1" w:styleId="p5">
    <w:name w:val="p5"/>
    <w:basedOn w:val="a"/>
    <w:rsid w:val="00F62575"/>
    <w:pPr>
      <w:spacing w:before="100" w:beforeAutospacing="1" w:after="100" w:afterAutospacing="1"/>
    </w:pPr>
  </w:style>
  <w:style w:type="paragraph" w:customStyle="1" w:styleId="p6">
    <w:name w:val="p6"/>
    <w:basedOn w:val="a"/>
    <w:rsid w:val="00F62575"/>
    <w:pPr>
      <w:spacing w:before="100" w:beforeAutospacing="1" w:after="100" w:afterAutospacing="1"/>
    </w:pPr>
  </w:style>
  <w:style w:type="paragraph" w:customStyle="1" w:styleId="Default">
    <w:name w:val="Default"/>
    <w:rsid w:val="00F62575"/>
    <w:pPr>
      <w:autoSpaceDE w:val="0"/>
      <w:autoSpaceDN w:val="0"/>
      <w:adjustRightInd w:val="0"/>
      <w:spacing w:after="0" w:line="240" w:lineRule="auto"/>
    </w:pPr>
    <w:rPr>
      <w:rFonts w:ascii="PF Agora Sans Pro Medium" w:eastAsia="Times New Roman" w:hAnsi="PF Agora Sans Pro Medium" w:cs="PF Agora Sans Pro Medium"/>
      <w:color w:val="000000"/>
      <w:lang w:eastAsia="ru-RU"/>
    </w:rPr>
  </w:style>
  <w:style w:type="character" w:customStyle="1" w:styleId="zoomme1">
    <w:name w:val="zoomme1"/>
    <w:basedOn w:val="a0"/>
    <w:rsid w:val="00F62575"/>
    <w:rPr>
      <w:color w:val="58595B"/>
      <w:sz w:val="27"/>
      <w:szCs w:val="27"/>
    </w:rPr>
  </w:style>
  <w:style w:type="character" w:customStyle="1" w:styleId="reachbanner">
    <w:name w:val="_reachbanner_"/>
    <w:basedOn w:val="a0"/>
    <w:rsid w:val="00F62575"/>
  </w:style>
  <w:style w:type="paragraph" w:customStyle="1" w:styleId="text">
    <w:name w:val="text"/>
    <w:basedOn w:val="a"/>
    <w:rsid w:val="00F62575"/>
    <w:pPr>
      <w:spacing w:before="100" w:beforeAutospacing="1" w:after="100" w:afterAutospacing="1"/>
    </w:pPr>
  </w:style>
  <w:style w:type="character" w:customStyle="1" w:styleId="affichecontent">
    <w:name w:val="affiche_content"/>
    <w:basedOn w:val="a0"/>
    <w:rsid w:val="00F62575"/>
    <w:rPr>
      <w:rFonts w:cs="Times New Roman"/>
    </w:rPr>
  </w:style>
  <w:style w:type="character" w:customStyle="1" w:styleId="NoSpacingChar1">
    <w:name w:val="No Spacing Char1"/>
    <w:basedOn w:val="a0"/>
    <w:locked/>
    <w:rsid w:val="00F62575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shorttext">
    <w:name w:val="short_text"/>
    <w:basedOn w:val="a0"/>
    <w:rsid w:val="00F62575"/>
    <w:rPr>
      <w:rFonts w:cs="Times New Roman"/>
    </w:rPr>
  </w:style>
  <w:style w:type="character" w:customStyle="1" w:styleId="hps">
    <w:name w:val="hps"/>
    <w:basedOn w:val="a0"/>
    <w:rsid w:val="00F62575"/>
    <w:rPr>
      <w:rFonts w:cs="Times New Roman"/>
    </w:rPr>
  </w:style>
  <w:style w:type="paragraph" w:customStyle="1" w:styleId="NoSpacing1">
    <w:name w:val="No Spacing1"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TitleChar1">
    <w:name w:val="Title Char1"/>
    <w:locked/>
    <w:rsid w:val="00F62575"/>
    <w:rPr>
      <w:sz w:val="44"/>
      <w:lang w:eastAsia="ar-SA" w:bidi="ar-SA"/>
    </w:rPr>
  </w:style>
  <w:style w:type="paragraph" w:customStyle="1" w:styleId="afc">
    <w:name w:val="Íèæíèé êîëîíòèòóë"/>
    <w:basedOn w:val="a"/>
    <w:rsid w:val="00F62575"/>
    <w:pPr>
      <w:tabs>
        <w:tab w:val="center" w:pos="4153"/>
        <w:tab w:val="right" w:pos="8306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afd">
    <w:name w:val="Нормальный"/>
    <w:rsid w:val="00F6257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paragraph" w:customStyle="1" w:styleId="26">
    <w:name w:val="Знак2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4">
    <w:name w:val="s4"/>
    <w:basedOn w:val="a0"/>
    <w:rsid w:val="00F62575"/>
    <w:rPr>
      <w:rFonts w:cs="Times New Roman"/>
    </w:rPr>
  </w:style>
  <w:style w:type="character" w:customStyle="1" w:styleId="c0">
    <w:name w:val="c0"/>
    <w:basedOn w:val="a0"/>
    <w:rsid w:val="00F62575"/>
    <w:rPr>
      <w:rFonts w:cs="Times New Roman"/>
    </w:rPr>
  </w:style>
  <w:style w:type="character" w:customStyle="1" w:styleId="27">
    <w:name w:val="Основной текст (2)_"/>
    <w:basedOn w:val="a0"/>
    <w:link w:val="28"/>
    <w:locked/>
    <w:rsid w:val="00F62575"/>
    <w:rPr>
      <w:rFonts w:ascii="Century Gothic" w:hAnsi="Century Gothic"/>
      <w:i/>
      <w:i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62575"/>
    <w:pPr>
      <w:widowControl w:val="0"/>
      <w:shd w:val="clear" w:color="auto" w:fill="FFFFFF"/>
      <w:spacing w:before="360" w:line="317" w:lineRule="exact"/>
      <w:jc w:val="center"/>
    </w:pPr>
    <w:rPr>
      <w:rFonts w:ascii="Century Gothic" w:eastAsiaTheme="minorHAnsi" w:hAnsi="Century Gothic" w:cstheme="minorBidi"/>
      <w:i/>
      <w:iCs/>
      <w:sz w:val="27"/>
      <w:szCs w:val="27"/>
      <w:shd w:val="clear" w:color="auto" w:fill="FFFFFF"/>
      <w:lang w:eastAsia="en-US"/>
    </w:rPr>
  </w:style>
  <w:style w:type="paragraph" w:customStyle="1" w:styleId="msonormalcxspmiddle">
    <w:name w:val="msonormalcxspmiddle"/>
    <w:basedOn w:val="a"/>
    <w:rsid w:val="00F62575"/>
    <w:pPr>
      <w:spacing w:before="100" w:beforeAutospacing="1" w:after="100" w:afterAutospacing="1"/>
    </w:pPr>
  </w:style>
  <w:style w:type="paragraph" w:customStyle="1" w:styleId="acxspmiddle">
    <w:name w:val="acxspmiddle"/>
    <w:basedOn w:val="a"/>
    <w:rsid w:val="00F62575"/>
    <w:pPr>
      <w:spacing w:before="100" w:beforeAutospacing="1" w:after="100" w:afterAutospacing="1"/>
    </w:pPr>
  </w:style>
  <w:style w:type="character" w:customStyle="1" w:styleId="NoSpacingChar3">
    <w:name w:val="No Spacing Char3"/>
    <w:locked/>
    <w:rsid w:val="00F62575"/>
    <w:rPr>
      <w:rFonts w:eastAsia="Times New Roman"/>
      <w:sz w:val="24"/>
      <w:szCs w:val="24"/>
    </w:rPr>
  </w:style>
  <w:style w:type="character" w:customStyle="1" w:styleId="textexposedshow">
    <w:name w:val="text_exposed_show"/>
    <w:basedOn w:val="a0"/>
    <w:rsid w:val="00F62575"/>
  </w:style>
  <w:style w:type="paragraph" w:customStyle="1" w:styleId="rtejustify">
    <w:name w:val="rtejustify"/>
    <w:basedOn w:val="a"/>
    <w:rsid w:val="00F62575"/>
    <w:pPr>
      <w:spacing w:before="100" w:beforeAutospacing="1" w:after="100" w:afterAutospacing="1"/>
    </w:pPr>
  </w:style>
  <w:style w:type="paragraph" w:customStyle="1" w:styleId="19">
    <w:name w:val="Обычный1"/>
    <w:uiPriority w:val="99"/>
    <w:rsid w:val="00F62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ansinterligne">
    <w:name w:val="Sans interligne"/>
    <w:uiPriority w:val="1"/>
    <w:qFormat/>
    <w:rsid w:val="00F62575"/>
    <w:pPr>
      <w:spacing w:after="0" w:line="240" w:lineRule="auto"/>
    </w:pPr>
    <w:rPr>
      <w:rFonts w:ascii="Calibri" w:eastAsia="Calibri" w:hAnsi="Calibri" w:cs="Times New Roman"/>
      <w:sz w:val="22"/>
      <w:szCs w:val="22"/>
      <w:lang w:val="fr-FR"/>
    </w:rPr>
  </w:style>
  <w:style w:type="paragraph" w:customStyle="1" w:styleId="ConsPlusNormal">
    <w:name w:val="ConsPlusNormal"/>
    <w:rsid w:val="00F625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grame">
    <w:name w:val="grame"/>
    <w:basedOn w:val="a0"/>
    <w:rsid w:val="00F62575"/>
  </w:style>
  <w:style w:type="character" w:customStyle="1" w:styleId="ff1">
    <w:name w:val="ff1"/>
    <w:basedOn w:val="a0"/>
    <w:rsid w:val="00F62575"/>
  </w:style>
  <w:style w:type="paragraph" w:styleId="HTML">
    <w:name w:val="HTML Preformatted"/>
    <w:basedOn w:val="a"/>
    <w:link w:val="HTML0"/>
    <w:rsid w:val="00F62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625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W8Num6z0">
    <w:name w:val="WW8Num6z0"/>
    <w:rsid w:val="00F62575"/>
    <w:rPr>
      <w:rFonts w:ascii="Symbol" w:hAnsi="Symbol"/>
      <w:sz w:val="20"/>
    </w:rPr>
  </w:style>
  <w:style w:type="character" w:customStyle="1" w:styleId="WW8Num6z1">
    <w:name w:val="WW8Num6z1"/>
    <w:rsid w:val="00F62575"/>
    <w:rPr>
      <w:rFonts w:ascii="Courier New" w:hAnsi="Courier New"/>
      <w:sz w:val="20"/>
    </w:rPr>
  </w:style>
  <w:style w:type="character" w:customStyle="1" w:styleId="WW8Num6z2">
    <w:name w:val="WW8Num6z2"/>
    <w:rsid w:val="00F62575"/>
    <w:rPr>
      <w:rFonts w:ascii="Wingdings" w:hAnsi="Wingdings"/>
      <w:sz w:val="20"/>
    </w:rPr>
  </w:style>
  <w:style w:type="character" w:customStyle="1" w:styleId="WW8Num7z0">
    <w:name w:val="WW8Num7z0"/>
    <w:rsid w:val="00F62575"/>
    <w:rPr>
      <w:rFonts w:ascii="Symbol" w:hAnsi="Symbol"/>
      <w:sz w:val="20"/>
    </w:rPr>
  </w:style>
  <w:style w:type="character" w:customStyle="1" w:styleId="WW8Num7z1">
    <w:name w:val="WW8Num7z1"/>
    <w:rsid w:val="00F62575"/>
    <w:rPr>
      <w:rFonts w:ascii="Courier New" w:hAnsi="Courier New"/>
      <w:sz w:val="20"/>
    </w:rPr>
  </w:style>
  <w:style w:type="character" w:customStyle="1" w:styleId="WW8Num7z2">
    <w:name w:val="WW8Num7z2"/>
    <w:rsid w:val="00F62575"/>
    <w:rPr>
      <w:rFonts w:ascii="Wingdings" w:hAnsi="Wingdings"/>
      <w:sz w:val="20"/>
    </w:rPr>
  </w:style>
  <w:style w:type="character" w:customStyle="1" w:styleId="WW8Num9z0">
    <w:name w:val="WW8Num9z0"/>
    <w:rsid w:val="00F62575"/>
    <w:rPr>
      <w:rFonts w:ascii="Symbol" w:hAnsi="Symbol"/>
      <w:sz w:val="20"/>
    </w:rPr>
  </w:style>
  <w:style w:type="character" w:customStyle="1" w:styleId="WW8Num9z1">
    <w:name w:val="WW8Num9z1"/>
    <w:rsid w:val="00F62575"/>
    <w:rPr>
      <w:rFonts w:ascii="Courier New" w:hAnsi="Courier New"/>
      <w:sz w:val="20"/>
    </w:rPr>
  </w:style>
  <w:style w:type="character" w:customStyle="1" w:styleId="WW8Num9z2">
    <w:name w:val="WW8Num9z2"/>
    <w:rsid w:val="00F62575"/>
    <w:rPr>
      <w:rFonts w:ascii="Wingdings" w:hAnsi="Wingdings"/>
      <w:sz w:val="20"/>
    </w:rPr>
  </w:style>
  <w:style w:type="character" w:customStyle="1" w:styleId="WW8Num10z0">
    <w:name w:val="WW8Num10z0"/>
    <w:rsid w:val="00F62575"/>
    <w:rPr>
      <w:rFonts w:ascii="Symbol" w:hAnsi="Symbol"/>
      <w:sz w:val="20"/>
    </w:rPr>
  </w:style>
  <w:style w:type="character" w:customStyle="1" w:styleId="WW8Num10z1">
    <w:name w:val="WW8Num10z1"/>
    <w:rsid w:val="00F62575"/>
    <w:rPr>
      <w:rFonts w:ascii="Courier New" w:hAnsi="Courier New"/>
      <w:sz w:val="20"/>
    </w:rPr>
  </w:style>
  <w:style w:type="character" w:customStyle="1" w:styleId="WW8Num10z2">
    <w:name w:val="WW8Num10z2"/>
    <w:rsid w:val="00F62575"/>
    <w:rPr>
      <w:rFonts w:ascii="Wingdings" w:hAnsi="Wingdings"/>
      <w:sz w:val="20"/>
    </w:rPr>
  </w:style>
  <w:style w:type="character" w:customStyle="1" w:styleId="WW8Num11z0">
    <w:name w:val="WW8Num11z0"/>
    <w:rsid w:val="00F62575"/>
    <w:rPr>
      <w:rFonts w:ascii="Symbol" w:hAnsi="Symbol"/>
      <w:sz w:val="20"/>
    </w:rPr>
  </w:style>
  <w:style w:type="character" w:customStyle="1" w:styleId="WW8Num11z1">
    <w:name w:val="WW8Num11z1"/>
    <w:rsid w:val="00F62575"/>
    <w:rPr>
      <w:rFonts w:ascii="Courier New" w:hAnsi="Courier New"/>
      <w:sz w:val="20"/>
    </w:rPr>
  </w:style>
  <w:style w:type="character" w:customStyle="1" w:styleId="WW8Num11z2">
    <w:name w:val="WW8Num11z2"/>
    <w:rsid w:val="00F62575"/>
    <w:rPr>
      <w:rFonts w:ascii="Wingdings" w:hAnsi="Wingdings"/>
      <w:sz w:val="20"/>
    </w:rPr>
  </w:style>
  <w:style w:type="character" w:customStyle="1" w:styleId="WW8Num12z0">
    <w:name w:val="WW8Num12z0"/>
    <w:rsid w:val="00F62575"/>
    <w:rPr>
      <w:rFonts w:ascii="Symbol" w:hAnsi="Symbol"/>
      <w:sz w:val="20"/>
    </w:rPr>
  </w:style>
  <w:style w:type="character" w:customStyle="1" w:styleId="WW8Num12z1">
    <w:name w:val="WW8Num12z1"/>
    <w:rsid w:val="00F62575"/>
    <w:rPr>
      <w:rFonts w:ascii="Courier New" w:hAnsi="Courier New"/>
      <w:sz w:val="20"/>
    </w:rPr>
  </w:style>
  <w:style w:type="character" w:customStyle="1" w:styleId="WW8Num12z2">
    <w:name w:val="WW8Num12z2"/>
    <w:rsid w:val="00F62575"/>
    <w:rPr>
      <w:rFonts w:ascii="Wingdings" w:hAnsi="Wingdings"/>
      <w:sz w:val="20"/>
    </w:rPr>
  </w:style>
  <w:style w:type="character" w:customStyle="1" w:styleId="WW8Num13z0">
    <w:name w:val="WW8Num13z0"/>
    <w:rsid w:val="00F62575"/>
    <w:rPr>
      <w:rFonts w:ascii="Symbol" w:hAnsi="Symbol"/>
      <w:sz w:val="20"/>
    </w:rPr>
  </w:style>
  <w:style w:type="character" w:customStyle="1" w:styleId="WW8Num13z1">
    <w:name w:val="WW8Num13z1"/>
    <w:rsid w:val="00F62575"/>
    <w:rPr>
      <w:rFonts w:ascii="Courier New" w:hAnsi="Courier New"/>
      <w:sz w:val="20"/>
    </w:rPr>
  </w:style>
  <w:style w:type="character" w:customStyle="1" w:styleId="WW8Num13z2">
    <w:name w:val="WW8Num13z2"/>
    <w:rsid w:val="00F62575"/>
    <w:rPr>
      <w:rFonts w:ascii="Wingdings" w:hAnsi="Wingdings"/>
      <w:sz w:val="20"/>
    </w:rPr>
  </w:style>
  <w:style w:type="character" w:customStyle="1" w:styleId="29">
    <w:name w:val="Основной шрифт абзаца2"/>
    <w:rsid w:val="00F62575"/>
  </w:style>
  <w:style w:type="character" w:customStyle="1" w:styleId="1a">
    <w:name w:val="Основной шрифт абзаца1"/>
    <w:rsid w:val="00F62575"/>
  </w:style>
  <w:style w:type="paragraph" w:customStyle="1" w:styleId="afe">
    <w:name w:val="Заголовок"/>
    <w:basedOn w:val="a"/>
    <w:next w:val="a6"/>
    <w:rsid w:val="00F62575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f">
    <w:name w:val="List"/>
    <w:basedOn w:val="a6"/>
    <w:rsid w:val="00F62575"/>
    <w:pPr>
      <w:suppressAutoHyphens/>
      <w:autoSpaceDE/>
      <w:autoSpaceDN/>
      <w:adjustRightInd/>
    </w:pPr>
    <w:rPr>
      <w:rFonts w:ascii="Times New Roman" w:hAnsi="Times New Roman" w:cs="Mangal"/>
      <w:sz w:val="20"/>
      <w:szCs w:val="20"/>
      <w:lang w:eastAsia="ar-SA"/>
    </w:rPr>
  </w:style>
  <w:style w:type="paragraph" w:customStyle="1" w:styleId="2a">
    <w:name w:val="Название2"/>
    <w:basedOn w:val="a"/>
    <w:rsid w:val="00F62575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2b">
    <w:name w:val="Указатель2"/>
    <w:basedOn w:val="a"/>
    <w:rsid w:val="00F62575"/>
    <w:pPr>
      <w:suppressLineNumbers/>
      <w:suppressAutoHyphens/>
    </w:pPr>
    <w:rPr>
      <w:sz w:val="20"/>
      <w:szCs w:val="20"/>
      <w:lang w:eastAsia="ar-SA"/>
    </w:rPr>
  </w:style>
  <w:style w:type="paragraph" w:customStyle="1" w:styleId="1b">
    <w:name w:val="Название1"/>
    <w:basedOn w:val="a"/>
    <w:rsid w:val="00F62575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c">
    <w:name w:val="Указатель1"/>
    <w:basedOn w:val="a"/>
    <w:rsid w:val="00F62575"/>
    <w:pPr>
      <w:suppressLineNumbers/>
      <w:suppressAutoHyphens/>
    </w:pPr>
    <w:rPr>
      <w:rFonts w:cs="Mangal"/>
      <w:sz w:val="20"/>
      <w:szCs w:val="20"/>
      <w:lang w:eastAsia="ar-SA"/>
    </w:rPr>
  </w:style>
  <w:style w:type="character" w:customStyle="1" w:styleId="FooterChar">
    <w:name w:val="Footer Char"/>
    <w:locked/>
    <w:rsid w:val="00F62575"/>
    <w:rPr>
      <w:rFonts w:cs="Times New Roman"/>
      <w:sz w:val="24"/>
    </w:rPr>
  </w:style>
  <w:style w:type="paragraph" w:customStyle="1" w:styleId="-1">
    <w:name w:val="Название-1"/>
    <w:basedOn w:val="ad"/>
    <w:next w:val="a"/>
    <w:rsid w:val="00F62575"/>
    <w:pPr>
      <w:spacing w:before="120" w:after="120"/>
      <w:ind w:left="1701"/>
    </w:pPr>
    <w:rPr>
      <w:rFonts w:ascii="Arial" w:hAnsi="Arial" w:cs="Arial"/>
      <w:bCs/>
      <w:caps/>
      <w:spacing w:val="0"/>
      <w:sz w:val="22"/>
      <w:szCs w:val="22"/>
    </w:rPr>
  </w:style>
  <w:style w:type="paragraph" w:styleId="aff0">
    <w:name w:val="footnote text"/>
    <w:basedOn w:val="a"/>
    <w:link w:val="aff1"/>
    <w:rsid w:val="00F62575"/>
    <w:rPr>
      <w:sz w:val="20"/>
      <w:szCs w:val="20"/>
    </w:rPr>
  </w:style>
  <w:style w:type="character" w:customStyle="1" w:styleId="aff1">
    <w:name w:val="Текст сноски Знак"/>
    <w:basedOn w:val="a0"/>
    <w:link w:val="aff0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5">
    <w:name w:val="s5"/>
    <w:basedOn w:val="a0"/>
    <w:rsid w:val="00F62575"/>
  </w:style>
  <w:style w:type="paragraph" w:customStyle="1" w:styleId="2c">
    <w:name w:val="Абзац списка2"/>
    <w:basedOn w:val="a"/>
    <w:rsid w:val="00F62575"/>
    <w:pPr>
      <w:ind w:left="720" w:firstLine="360"/>
    </w:pPr>
    <w:rPr>
      <w:sz w:val="22"/>
      <w:szCs w:val="22"/>
      <w:lang w:eastAsia="en-US"/>
    </w:rPr>
  </w:style>
  <w:style w:type="paragraph" w:customStyle="1" w:styleId="35">
    <w:name w:val="Абзац списка3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tab-span">
    <w:name w:val="apple-tab-span"/>
    <w:basedOn w:val="a0"/>
    <w:rsid w:val="00F62575"/>
  </w:style>
  <w:style w:type="table" w:styleId="aff2">
    <w:name w:val="Table Grid"/>
    <w:basedOn w:val="a1"/>
    <w:rsid w:val="002F158A"/>
    <w:rPr>
      <w:rFonts w:asciiTheme="minorHAnsi" w:eastAsiaTheme="minorEastAsia" w:hAnsiTheme="minorHAnsi"/>
      <w:sz w:val="22"/>
      <w:szCs w:val="22"/>
      <w:lang w:val="en-US" w:eastAsia="ru-RU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CD1DA2"/>
    <w:pPr>
      <w:widowControl w:val="0"/>
      <w:overflowPunct w:val="0"/>
      <w:autoSpaceDE w:val="0"/>
      <w:autoSpaceDN w:val="0"/>
      <w:adjustRightInd w:val="0"/>
      <w:spacing w:after="0" w:line="260" w:lineRule="auto"/>
      <w:ind w:left="720" w:hanging="380"/>
      <w:jc w:val="both"/>
      <w:textAlignment w:val="baseline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marg">
    <w:name w:val="marg"/>
    <w:basedOn w:val="a"/>
    <w:rsid w:val="00CD1DA2"/>
    <w:pPr>
      <w:spacing w:before="100" w:beforeAutospacing="1" w:after="100" w:afterAutospacing="1"/>
      <w:jc w:val="both"/>
    </w:pPr>
    <w:rPr>
      <w:rFonts w:ascii="Arial" w:hAnsi="Arial" w:cs="Arial"/>
      <w:color w:val="000000"/>
    </w:rPr>
  </w:style>
  <w:style w:type="paragraph" w:customStyle="1" w:styleId="normal">
    <w:name w:val="normal"/>
    <w:uiPriority w:val="99"/>
    <w:rsid w:val="00A95992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customStyle="1" w:styleId="Body1">
    <w:name w:val="Body 1"/>
    <w:rsid w:val="002247BA"/>
    <w:p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Lucida Grande" w:eastAsia="Times New Roman" w:hAnsi="Lucida Grande" w:cs="Times New Roman"/>
      <w:color w:val="000000"/>
      <w:kern w:val="1"/>
      <w:szCs w:val="20"/>
      <w:lang w:eastAsia="ru-RU"/>
    </w:rPr>
  </w:style>
  <w:style w:type="paragraph" w:styleId="2d">
    <w:name w:val="Body Text Indent 2"/>
    <w:basedOn w:val="a"/>
    <w:link w:val="2e"/>
    <w:uiPriority w:val="99"/>
    <w:unhideWhenUsed/>
    <w:rsid w:val="00905F9D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2e">
    <w:name w:val="Основной текст с отступом 2 Знак"/>
    <w:basedOn w:val="a0"/>
    <w:link w:val="2d"/>
    <w:uiPriority w:val="99"/>
    <w:rsid w:val="00905F9D"/>
    <w:rPr>
      <w:rFonts w:ascii="Calibri" w:eastAsia="Calibri" w:hAnsi="Calibri" w:cs="Times New Roman"/>
      <w:sz w:val="22"/>
      <w:szCs w:val="22"/>
    </w:rPr>
  </w:style>
  <w:style w:type="paragraph" w:styleId="aff3">
    <w:name w:val="Block Text"/>
    <w:basedOn w:val="a"/>
    <w:rsid w:val="008550C5"/>
    <w:pPr>
      <w:ind w:left="-567" w:right="-1333"/>
    </w:pPr>
    <w:rPr>
      <w:rFonts w:ascii="Arial" w:hAnsi="Arial"/>
      <w:i/>
      <w:szCs w:val="20"/>
    </w:rPr>
  </w:style>
  <w:style w:type="paragraph" w:customStyle="1" w:styleId="120">
    <w:name w:val="Обычный + 12 пт"/>
    <w:basedOn w:val="a"/>
    <w:rsid w:val="00B34E98"/>
    <w:rPr>
      <w:sz w:val="28"/>
    </w:rPr>
  </w:style>
  <w:style w:type="paragraph" w:customStyle="1" w:styleId="ConsPlusTitle">
    <w:name w:val="ConsPlusTitle"/>
    <w:rsid w:val="00330D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20534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uficommentbody">
    <w:name w:val="uficommentbody"/>
    <w:basedOn w:val="a0"/>
    <w:rsid w:val="00D20534"/>
  </w:style>
  <w:style w:type="character" w:customStyle="1" w:styleId="z-addresslist-item-title">
    <w:name w:val="z-address__list-item-title"/>
    <w:basedOn w:val="a0"/>
    <w:rsid w:val="003C32F2"/>
  </w:style>
  <w:style w:type="character" w:customStyle="1" w:styleId="c2">
    <w:name w:val="c2"/>
    <w:rsid w:val="00560AA6"/>
  </w:style>
  <w:style w:type="character" w:customStyle="1" w:styleId="c6">
    <w:name w:val="c6"/>
    <w:rsid w:val="009B4888"/>
  </w:style>
  <w:style w:type="paragraph" w:customStyle="1" w:styleId="p7">
    <w:name w:val="p7"/>
    <w:basedOn w:val="a"/>
    <w:rsid w:val="005E6707"/>
    <w:pPr>
      <w:spacing w:before="100" w:beforeAutospacing="1" w:after="100" w:afterAutospacing="1"/>
    </w:pPr>
  </w:style>
  <w:style w:type="paragraph" w:customStyle="1" w:styleId="p8">
    <w:name w:val="p8"/>
    <w:basedOn w:val="a"/>
    <w:rsid w:val="005E6707"/>
    <w:pPr>
      <w:spacing w:before="100" w:beforeAutospacing="1" w:after="100" w:afterAutospacing="1"/>
    </w:pPr>
  </w:style>
  <w:style w:type="character" w:customStyle="1" w:styleId="s6">
    <w:name w:val="s6"/>
    <w:basedOn w:val="a0"/>
    <w:rsid w:val="005E6707"/>
  </w:style>
  <w:style w:type="paragraph" w:customStyle="1" w:styleId="42">
    <w:name w:val="Абзац списка4"/>
    <w:basedOn w:val="a"/>
    <w:rsid w:val="00794338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urrenttext">
    <w:name w:val="current_text"/>
    <w:basedOn w:val="a0"/>
    <w:rsid w:val="00104712"/>
  </w:style>
  <w:style w:type="character" w:customStyle="1" w:styleId="js-extracted-address">
    <w:name w:val="js-extracted-address"/>
    <w:basedOn w:val="a0"/>
    <w:rsid w:val="00924B57"/>
  </w:style>
  <w:style w:type="character" w:customStyle="1" w:styleId="mail-message-map-nobreak">
    <w:name w:val="mail-message-map-nobreak"/>
    <w:rsid w:val="00924B57"/>
  </w:style>
  <w:style w:type="paragraph" w:customStyle="1" w:styleId="5">
    <w:name w:val="Абзац списка5"/>
    <w:basedOn w:val="a"/>
    <w:rsid w:val="003D306B"/>
    <w:pPr>
      <w:widowControl w:val="0"/>
      <w:suppressAutoHyphens/>
      <w:ind w:left="720"/>
    </w:pPr>
    <w:rPr>
      <w:rFonts w:eastAsia="SimSun" w:cs="Mangal"/>
      <w:kern w:val="1"/>
      <w:lang w:eastAsia="hi-IN" w:bidi="hi-IN"/>
    </w:rPr>
  </w:style>
  <w:style w:type="paragraph" w:customStyle="1" w:styleId="61">
    <w:name w:val="Абзац списка6"/>
    <w:basedOn w:val="a"/>
    <w:rsid w:val="0052385F"/>
    <w:pPr>
      <w:widowControl w:val="0"/>
      <w:suppressAutoHyphens/>
      <w:ind w:left="720"/>
    </w:pPr>
    <w:rPr>
      <w:rFonts w:eastAsia="SimSun" w:cs="Mangal"/>
      <w:kern w:val="1"/>
      <w:lang w:eastAsia="hi-IN" w:bidi="hi-IN"/>
    </w:rPr>
  </w:style>
  <w:style w:type="paragraph" w:customStyle="1" w:styleId="aff4">
    <w:name w:val="Базовый"/>
    <w:rsid w:val="006A427B"/>
    <w:pPr>
      <w:tabs>
        <w:tab w:val="left" w:pos="708"/>
      </w:tabs>
      <w:suppressAutoHyphens/>
    </w:pPr>
    <w:rPr>
      <w:rFonts w:ascii="Times New Roman" w:eastAsia="SimSun" w:hAnsi="Times New Roman" w:cs="Mangal"/>
      <w:lang w:eastAsia="zh-CN" w:bidi="hi-IN"/>
    </w:rPr>
  </w:style>
  <w:style w:type="character" w:customStyle="1" w:styleId="-">
    <w:name w:val="Интернет-ссылка"/>
    <w:basedOn w:val="a0"/>
    <w:rsid w:val="006A427B"/>
    <w:rPr>
      <w:color w:val="0000FF"/>
      <w:u w:val="single"/>
      <w:lang w:val="ru-RU" w:eastAsia="ru-RU" w:bidi="ru-RU"/>
    </w:rPr>
  </w:style>
  <w:style w:type="paragraph" w:customStyle="1" w:styleId="7">
    <w:name w:val="Абзац списка7"/>
    <w:basedOn w:val="a"/>
    <w:rsid w:val="00ED0FA6"/>
    <w:pPr>
      <w:widowControl w:val="0"/>
      <w:suppressAutoHyphens/>
      <w:ind w:left="720"/>
    </w:pPr>
    <w:rPr>
      <w:rFonts w:eastAsia="SimSun" w:cs="Mangal"/>
      <w:kern w:val="1"/>
      <w:lang w:eastAsia="hi-IN" w:bidi="hi-IN"/>
    </w:rPr>
  </w:style>
  <w:style w:type="paragraph" w:customStyle="1" w:styleId="8">
    <w:name w:val="Абзац списка8"/>
    <w:basedOn w:val="a"/>
    <w:rsid w:val="006F54CA"/>
    <w:pPr>
      <w:widowControl w:val="0"/>
      <w:suppressAutoHyphens/>
      <w:ind w:left="720"/>
    </w:pPr>
    <w:rPr>
      <w:rFonts w:eastAsia="SimSun" w:cs="Mangal"/>
      <w:kern w:val="1"/>
      <w:lang w:eastAsia="hi-IN" w:bidi="hi-IN"/>
    </w:rPr>
  </w:style>
  <w:style w:type="character" w:customStyle="1" w:styleId="st">
    <w:name w:val="st"/>
    <w:rsid w:val="000F4755"/>
    <w:rPr>
      <w:rFonts w:cs="Times New Roman"/>
    </w:rPr>
  </w:style>
  <w:style w:type="character" w:customStyle="1" w:styleId="e">
    <w:name w:val="e"/>
    <w:rsid w:val="00ED0A1C"/>
    <w:rPr>
      <w:rFonts w:ascii="FreeSetC" w:hAnsi="FreeSetC"/>
      <w:color w:val="000000"/>
      <w:spacing w:val="0"/>
      <w:sz w:val="18"/>
      <w:szCs w:val="18"/>
      <w:vertAlign w:val="baseline"/>
    </w:rPr>
  </w:style>
  <w:style w:type="paragraph" w:customStyle="1" w:styleId="zoomme">
    <w:name w:val="zoomme"/>
    <w:basedOn w:val="a"/>
    <w:rsid w:val="00C70460"/>
    <w:pPr>
      <w:spacing w:before="100" w:beforeAutospacing="1" w:after="100" w:afterAutospacing="1"/>
    </w:pPr>
  </w:style>
  <w:style w:type="paragraph" w:customStyle="1" w:styleId="aff5">
    <w:name w:val="Òåêñò"/>
    <w:basedOn w:val="a"/>
    <w:rsid w:val="00C02BA0"/>
    <w:pPr>
      <w:widowControl w:val="0"/>
      <w:suppressAutoHyphens/>
    </w:pPr>
    <w:rPr>
      <w:rFonts w:ascii="Courier New" w:eastAsia="Courier New" w:hAnsi="Courier New" w:cs="Courier New"/>
      <w:sz w:val="20"/>
      <w:lang w:eastAsia="hi-IN" w:bidi="hi-IN"/>
    </w:rPr>
  </w:style>
  <w:style w:type="paragraph" w:customStyle="1" w:styleId="p14">
    <w:name w:val="p14"/>
    <w:basedOn w:val="a"/>
    <w:rsid w:val="00F83A0A"/>
    <w:pPr>
      <w:spacing w:before="100" w:beforeAutospacing="1" w:after="100" w:afterAutospacing="1"/>
    </w:pPr>
  </w:style>
  <w:style w:type="paragraph" w:customStyle="1" w:styleId="43">
    <w:name w:val="Без интервала4"/>
    <w:link w:val="NoSpacingChar2"/>
    <w:rsid w:val="000D78B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NoSpacingChar2">
    <w:name w:val="No Spacing Char2"/>
    <w:basedOn w:val="a0"/>
    <w:link w:val="43"/>
    <w:locked/>
    <w:rsid w:val="000D78BF"/>
    <w:rPr>
      <w:rFonts w:ascii="Times New Roman" w:eastAsia="Times New Roman" w:hAnsi="Times New Roman" w:cs="Times New Roman"/>
    </w:rPr>
  </w:style>
  <w:style w:type="paragraph" w:customStyle="1" w:styleId="Standard">
    <w:name w:val="Standard"/>
    <w:rsid w:val="00C260C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6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4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0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5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19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56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0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59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5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8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0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8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t.razina_93@bk.ru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hyperlink" Target="https://vk.com/kdcburevestnik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://vk.com/filarman" TargetMode="External"/><Relationship Id="rId42" Type="http://schemas.openxmlformats.org/officeDocument/2006/relationships/image" Target="media/image22.png"/><Relationship Id="rId47" Type="http://schemas.openxmlformats.org/officeDocument/2006/relationships/image" Target="media/image25.jpeg"/><Relationship Id="rId50" Type="http://schemas.openxmlformats.org/officeDocument/2006/relationships/hyperlink" Target="https://ru.wikipedia.org/wiki/%D0%91%D1%83%D0%BC%D0%B0%D0%B3%D0%B0" TargetMode="External"/><Relationship Id="rId55" Type="http://schemas.openxmlformats.org/officeDocument/2006/relationships/hyperlink" Target="https://vk.com/tltmuseum" TargetMode="External"/><Relationship Id="rId63" Type="http://schemas.openxmlformats.org/officeDocument/2006/relationships/image" Target="media/image36.jpeg"/><Relationship Id="rId68" Type="http://schemas.openxmlformats.org/officeDocument/2006/relationships/image" Target="media/image40.png"/><Relationship Id="rId76" Type="http://schemas.openxmlformats.org/officeDocument/2006/relationships/hyperlink" Target="mailto:odb.obmi@yandex.ru" TargetMode="External"/><Relationship Id="rId84" Type="http://schemas.openxmlformats.org/officeDocument/2006/relationships/hyperlink" Target="http://www.&#1087;&#1072;&#1088;&#1072;&#1084;&#1091;&#1079;&#1099;&#1082;&#1072;&#1083;&#1100;&#1085;&#1099;&#1081;.&#1088;&#1092;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2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hyperlink" Target="http://www.teatrdiligence.ru" TargetMode="External"/><Relationship Id="rId24" Type="http://schemas.openxmlformats.org/officeDocument/2006/relationships/image" Target="media/image12.jpeg"/><Relationship Id="rId32" Type="http://schemas.openxmlformats.org/officeDocument/2006/relationships/hyperlink" Target="mailto:teatrpiligrim@yandex.ru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s://vk.com/kdcburevestnik" TargetMode="External"/><Relationship Id="rId45" Type="http://schemas.openxmlformats.org/officeDocument/2006/relationships/hyperlink" Target="mailto:istoki@edu.tgl.ru" TargetMode="External"/><Relationship Id="rId53" Type="http://schemas.openxmlformats.org/officeDocument/2006/relationships/hyperlink" Target="http://www.tltmuseum.ru" TargetMode="External"/><Relationship Id="rId58" Type="http://schemas.openxmlformats.org/officeDocument/2006/relationships/image" Target="media/image31.jpeg"/><Relationship Id="rId66" Type="http://schemas.openxmlformats.org/officeDocument/2006/relationships/image" Target="media/image39.jpeg"/><Relationship Id="rId74" Type="http://schemas.openxmlformats.org/officeDocument/2006/relationships/hyperlink" Target="https://docviewer.yandex.ru/r.xml?sk=007505ee84baec3eef15160da3650e84&amp;url=http%3A%2F%2Fvk.com%2Fclub_tbk_tlt" TargetMode="External"/><Relationship Id="rId79" Type="http://schemas.openxmlformats.org/officeDocument/2006/relationships/hyperlink" Target="https://vk.com/odb_leto" TargetMode="External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4.jpeg"/><Relationship Id="rId82" Type="http://schemas.openxmlformats.org/officeDocument/2006/relationships/image" Target="media/image45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st.razina-93@bk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s://vk.com/album-1696186_215944703" TargetMode="External"/><Relationship Id="rId43" Type="http://schemas.openxmlformats.org/officeDocument/2006/relationships/image" Target="media/image23.png"/><Relationship Id="rId48" Type="http://schemas.openxmlformats.org/officeDocument/2006/relationships/image" Target="media/image26.jpeg"/><Relationship Id="rId56" Type="http://schemas.openxmlformats.org/officeDocument/2006/relationships/image" Target="media/image29.jpeg"/><Relationship Id="rId64" Type="http://schemas.openxmlformats.org/officeDocument/2006/relationships/image" Target="media/image37.png"/><Relationship Id="rId69" Type="http://schemas.openxmlformats.org/officeDocument/2006/relationships/image" Target="media/image41.png"/><Relationship Id="rId77" Type="http://schemas.openxmlformats.org/officeDocument/2006/relationships/hyperlink" Target="http://vk.com/odb_tol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7.jpeg"/><Relationship Id="rId72" Type="http://schemas.openxmlformats.org/officeDocument/2006/relationships/hyperlink" Target="http://vk.com/rctltcup" TargetMode="External"/><Relationship Id="rId80" Type="http://schemas.openxmlformats.org/officeDocument/2006/relationships/hyperlink" Target="http://vk.com/papa_read" TargetMode="External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www.odnoklassniki.ru/diligence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http://filarman.ru/%D1%84%D0%B8%D0%BB%D0%B0%D1%80%D0%BC%D0%BE%D0%BD%D0%B8%D1%8F-%D0%B2-%D0%BF%D0%B0%D1%80%D0%BA%D0%B0%D1%85-%D0%B3%D0%BE%D1%80%D0%BE%D0%B4%D0%B0/" TargetMode="External"/><Relationship Id="rId38" Type="http://schemas.openxmlformats.org/officeDocument/2006/relationships/image" Target="media/image20.jpeg"/><Relationship Id="rId46" Type="http://schemas.openxmlformats.org/officeDocument/2006/relationships/hyperlink" Target="http://www.thm-museum.ru" TargetMode="External"/><Relationship Id="rId59" Type="http://schemas.openxmlformats.org/officeDocument/2006/relationships/image" Target="media/image32.jpeg"/><Relationship Id="rId67" Type="http://schemas.openxmlformats.org/officeDocument/2006/relationships/hyperlink" Target="https://vk.com/tehmuseum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21.png"/><Relationship Id="rId54" Type="http://schemas.openxmlformats.org/officeDocument/2006/relationships/hyperlink" Target="https://www.facebook.com/tkmuseum" TargetMode="External"/><Relationship Id="rId62" Type="http://schemas.openxmlformats.org/officeDocument/2006/relationships/image" Target="media/image35.jpeg"/><Relationship Id="rId70" Type="http://schemas.openxmlformats.org/officeDocument/2006/relationships/hyperlink" Target="http://vk.com/rctltcup" TargetMode="External"/><Relationship Id="rId75" Type="http://schemas.openxmlformats.org/officeDocument/2006/relationships/hyperlink" Target="mailto:office@uhtiahti.ru" TargetMode="External"/><Relationship Id="rId83" Type="http://schemas.openxmlformats.org/officeDocument/2006/relationships/image" Target="media/image46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s://vk.com/away.php?to=http%3A%2F%2Ffilarman.ru%2F%3Fp%3D4037&amp;post=-1696186_4791" TargetMode="External"/><Relationship Id="rId49" Type="http://schemas.openxmlformats.org/officeDocument/2006/relationships/hyperlink" Target="https://ru.wikipedia.org/wiki/%D0%93%D1%80%D0%B0%D1%84%D0%B8%D0%BA%D0%B0" TargetMode="External"/><Relationship Id="rId57" Type="http://schemas.openxmlformats.org/officeDocument/2006/relationships/image" Target="media/image30.jpeg"/><Relationship Id="rId10" Type="http://schemas.openxmlformats.org/officeDocument/2006/relationships/hyperlink" Target="mailto:tlt-t-diligence@list.ru" TargetMode="External"/><Relationship Id="rId31" Type="http://schemas.openxmlformats.org/officeDocument/2006/relationships/hyperlink" Target="http://vk.com/club93161285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28.jpeg"/><Relationship Id="rId60" Type="http://schemas.openxmlformats.org/officeDocument/2006/relationships/image" Target="media/image33.jpeg"/><Relationship Id="rId65" Type="http://schemas.openxmlformats.org/officeDocument/2006/relationships/image" Target="media/image38.jpeg"/><Relationship Id="rId73" Type="http://schemas.openxmlformats.org/officeDocument/2006/relationships/hyperlink" Target="https://docviewer.yandex.ru/r.xml?sk=007505ee84baec3eef15160da3650e84&amp;url=http%3A%2F%2Fcls.tgl.ru%2F" TargetMode="External"/><Relationship Id="rId78" Type="http://schemas.openxmlformats.org/officeDocument/2006/relationships/image" Target="media/image43.jpeg"/><Relationship Id="rId81" Type="http://schemas.openxmlformats.org/officeDocument/2006/relationships/image" Target="media/image44.jpeg"/><Relationship Id="rId86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0BF0C-DE64-472B-AACE-C041E5B69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41</Pages>
  <Words>14048</Words>
  <Characters>80077</Characters>
  <Application>Microsoft Office Word</Application>
  <DocSecurity>0</DocSecurity>
  <Lines>667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DHM</cp:lastModifiedBy>
  <cp:revision>38</cp:revision>
  <cp:lastPrinted>2015-04-16T13:31:00Z</cp:lastPrinted>
  <dcterms:created xsi:type="dcterms:W3CDTF">2015-06-08T08:59:00Z</dcterms:created>
  <dcterms:modified xsi:type="dcterms:W3CDTF">2015-06-11T10:57:00Z</dcterms:modified>
</cp:coreProperties>
</file>