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62575" w:rsidRPr="003C1D96" w:rsidRDefault="00F62575" w:rsidP="004E3FBC">
      <w:pPr>
        <w:pStyle w:val="11"/>
        <w:tabs>
          <w:tab w:val="left" w:pos="7938"/>
          <w:tab w:val="left" w:pos="8222"/>
        </w:tabs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3C1D96">
        <w:rPr>
          <w:rFonts w:ascii="Times New Roman" w:hAnsi="Times New Roman" w:cs="Times New Roman"/>
          <w:b/>
          <w:bCs/>
          <w:sz w:val="28"/>
          <w:szCs w:val="28"/>
          <w:u w:val="single"/>
        </w:rPr>
        <w:t>ДЕПАРТАМЕНТ КУЛЬТУРЫ МЭРИИ г.о. ТОЛЬЯТТИ</w:t>
      </w:r>
    </w:p>
    <w:p w:rsidR="00F62575" w:rsidRPr="003C1D96" w:rsidRDefault="00F62575" w:rsidP="004E3FBC">
      <w:pPr>
        <w:jc w:val="center"/>
        <w:rPr>
          <w:sz w:val="22"/>
          <w:szCs w:val="22"/>
        </w:rPr>
      </w:pPr>
      <w:r w:rsidRPr="003C1D96">
        <w:rPr>
          <w:sz w:val="22"/>
          <w:szCs w:val="22"/>
        </w:rPr>
        <w:t>445020 Тольятти, ул. Белорусская, 33, т. (8482) 543-373,</w:t>
      </w:r>
      <w:r w:rsidR="00C63B3E" w:rsidRPr="003C1D96">
        <w:rPr>
          <w:sz w:val="22"/>
          <w:szCs w:val="22"/>
        </w:rPr>
        <w:t xml:space="preserve"> </w:t>
      </w:r>
      <w:r w:rsidRPr="003C1D96">
        <w:rPr>
          <w:sz w:val="22"/>
          <w:szCs w:val="22"/>
          <w:lang w:val="en-US"/>
        </w:rPr>
        <w:t>e</w:t>
      </w:r>
      <w:r w:rsidRPr="003C1D96">
        <w:rPr>
          <w:sz w:val="22"/>
          <w:szCs w:val="22"/>
        </w:rPr>
        <w:t>-</w:t>
      </w:r>
      <w:r w:rsidRPr="003C1D96">
        <w:rPr>
          <w:sz w:val="22"/>
          <w:szCs w:val="22"/>
          <w:lang w:val="en-US"/>
        </w:rPr>
        <w:t>mail</w:t>
      </w:r>
      <w:r w:rsidRPr="003C1D96">
        <w:rPr>
          <w:sz w:val="22"/>
          <w:szCs w:val="22"/>
        </w:rPr>
        <w:t>:</w:t>
      </w:r>
      <w:r w:rsidR="00C63B3E" w:rsidRPr="003C1D96">
        <w:rPr>
          <w:sz w:val="22"/>
          <w:szCs w:val="22"/>
        </w:rPr>
        <w:t xml:space="preserve"> </w:t>
      </w:r>
      <w:r w:rsidR="00751782" w:rsidRPr="003C1D96">
        <w:rPr>
          <w:sz w:val="22"/>
          <w:szCs w:val="22"/>
        </w:rPr>
        <w:t>evtushevskaya.on@tgl.ru</w:t>
      </w:r>
    </w:p>
    <w:p w:rsidR="00F62575" w:rsidRPr="003C1D96" w:rsidRDefault="009D5B42" w:rsidP="004E3FBC">
      <w:pPr>
        <w:pStyle w:val="11"/>
        <w:tabs>
          <w:tab w:val="left" w:pos="3600"/>
          <w:tab w:val="left" w:pos="8222"/>
        </w:tabs>
        <w:jc w:val="center"/>
        <w:rPr>
          <w:rFonts w:ascii="Times New Roman" w:hAnsi="Times New Roman" w:cs="Times New Roman"/>
          <w:bCs/>
          <w:sz w:val="22"/>
          <w:szCs w:val="22"/>
        </w:rPr>
      </w:pPr>
      <w:r w:rsidRPr="003C1D96">
        <w:rPr>
          <w:rFonts w:ascii="Times New Roman" w:hAnsi="Times New Roman" w:cs="Times New Roman"/>
          <w:noProof/>
        </w:rPr>
        <w:drawing>
          <wp:inline distT="0" distB="0" distL="0" distR="0">
            <wp:extent cx="1838325" cy="1830350"/>
            <wp:effectExtent l="19050" t="0" r="9525" b="0"/>
            <wp:docPr id="11" name="Рисунок 1" descr="&amp;Acy;&amp;scy;&amp;tcy;&amp;rcy;&amp;acy;&amp;khcy;&amp;acy;&amp;ncy;&amp;scy;&amp;kcy;&amp;acy;&amp;yacy; &amp;pcy;&amp;icy;&amp;scy;&amp;acy;&amp;tcy;&amp;iecy;&amp;lcy;&amp;softcy;&amp;scy;&amp;kcy;&amp;acy;&amp;yacy; &amp;ocy;&amp;rcy;&amp;gcy;&amp;acy;&amp;ncy;&amp;icy;&amp;zcy;&amp;acy;&amp;tscy;&amp;icy;&amp;yacy; &amp;pcy;&amp;ocy;&amp;pcy;&amp;ocy;&amp;lcy;&amp;ncy;&amp;icy;&amp;lcy;&amp;acy; &amp;scy;&amp;vcy;&amp;ocy;&amp;icy; &amp;rcy;&amp;yacy;&amp;dcy;&amp;y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&amp;Acy;&amp;scy;&amp;tcy;&amp;rcy;&amp;acy;&amp;khcy;&amp;acy;&amp;ncy;&amp;scy;&amp;kcy;&amp;acy;&amp;yacy; &amp;pcy;&amp;icy;&amp;scy;&amp;acy;&amp;tcy;&amp;iecy;&amp;lcy;&amp;softcy;&amp;scy;&amp;kcy;&amp;acy;&amp;yacy; &amp;ocy;&amp;rcy;&amp;gcy;&amp;acy;&amp;ncy;&amp;icy;&amp;zcy;&amp;acy;&amp;tscy;&amp;icy;&amp;yacy; &amp;pcy;&amp;ocy;&amp;pcy;&amp;ocy;&amp;lcy;&amp;ncy;&amp;icy;&amp;lcy;&amp;acy; &amp;scy;&amp;vcy;&amp;ocy;&amp;icy; &amp;rcy;&amp;yacy;&amp;dcy;&amp;ycy;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9090" cy="1831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2575" w:rsidRPr="003C1D96" w:rsidRDefault="00F62575" w:rsidP="004E3FBC">
      <w:pPr>
        <w:tabs>
          <w:tab w:val="left" w:pos="2700"/>
          <w:tab w:val="left" w:pos="8222"/>
          <w:tab w:val="left" w:pos="9360"/>
          <w:tab w:val="left" w:pos="9900"/>
          <w:tab w:val="left" w:pos="10080"/>
        </w:tabs>
        <w:overflowPunct w:val="0"/>
        <w:autoSpaceDE w:val="0"/>
        <w:autoSpaceDN w:val="0"/>
        <w:adjustRightInd w:val="0"/>
        <w:jc w:val="center"/>
        <w:textAlignment w:val="baseline"/>
        <w:rPr>
          <w:iCs/>
          <w:sz w:val="28"/>
          <w:szCs w:val="28"/>
        </w:rPr>
      </w:pPr>
      <w:r w:rsidRPr="003C1D96">
        <w:rPr>
          <w:iCs/>
          <w:sz w:val="28"/>
          <w:szCs w:val="28"/>
        </w:rPr>
        <w:t>Пресс-релиз</w:t>
      </w:r>
    </w:p>
    <w:p w:rsidR="00F62575" w:rsidRPr="003C1D96" w:rsidRDefault="00F62575" w:rsidP="004E3FBC">
      <w:pPr>
        <w:tabs>
          <w:tab w:val="left" w:pos="2700"/>
          <w:tab w:val="left" w:pos="9360"/>
          <w:tab w:val="left" w:pos="9900"/>
          <w:tab w:val="left" w:pos="10080"/>
        </w:tabs>
        <w:overflowPunct w:val="0"/>
        <w:autoSpaceDE w:val="0"/>
        <w:autoSpaceDN w:val="0"/>
        <w:adjustRightInd w:val="0"/>
        <w:jc w:val="center"/>
        <w:textAlignment w:val="baseline"/>
        <w:rPr>
          <w:b/>
          <w:bCs/>
          <w:sz w:val="28"/>
          <w:szCs w:val="28"/>
        </w:rPr>
      </w:pPr>
      <w:r w:rsidRPr="003C1D96">
        <w:rPr>
          <w:b/>
          <w:bCs/>
          <w:sz w:val="28"/>
          <w:szCs w:val="28"/>
        </w:rPr>
        <w:t>Новости культуры</w:t>
      </w:r>
    </w:p>
    <w:p w:rsidR="00F62575" w:rsidRPr="003C1D96" w:rsidRDefault="00F62575" w:rsidP="004E3FBC">
      <w:pPr>
        <w:tabs>
          <w:tab w:val="left" w:pos="2700"/>
          <w:tab w:val="left" w:pos="9360"/>
          <w:tab w:val="left" w:pos="9900"/>
          <w:tab w:val="left" w:pos="10080"/>
        </w:tabs>
        <w:jc w:val="center"/>
        <w:rPr>
          <w:b/>
          <w:bCs/>
          <w:sz w:val="16"/>
          <w:szCs w:val="16"/>
        </w:rPr>
      </w:pPr>
    </w:p>
    <w:p w:rsidR="00F62575" w:rsidRDefault="0009793A" w:rsidP="004E3FBC">
      <w:pPr>
        <w:tabs>
          <w:tab w:val="left" w:pos="2700"/>
          <w:tab w:val="left" w:pos="9360"/>
          <w:tab w:val="left" w:pos="9900"/>
          <w:tab w:val="left" w:pos="10080"/>
        </w:tabs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8-14</w:t>
      </w:r>
      <w:r w:rsidR="00D203B2">
        <w:rPr>
          <w:b/>
          <w:bCs/>
          <w:sz w:val="28"/>
          <w:szCs w:val="28"/>
        </w:rPr>
        <w:t xml:space="preserve"> июня</w:t>
      </w:r>
      <w:r w:rsidR="00A73E20" w:rsidRPr="003C1D96">
        <w:rPr>
          <w:b/>
          <w:bCs/>
          <w:sz w:val="28"/>
          <w:szCs w:val="28"/>
        </w:rPr>
        <w:t xml:space="preserve"> </w:t>
      </w:r>
      <w:r w:rsidR="00866F76" w:rsidRPr="003C1D96">
        <w:rPr>
          <w:b/>
          <w:bCs/>
          <w:sz w:val="28"/>
          <w:szCs w:val="28"/>
        </w:rPr>
        <w:t>2015 г</w:t>
      </w:r>
    </w:p>
    <w:p w:rsidR="001F3BC6" w:rsidRDefault="001F3BC6" w:rsidP="00CC06C4">
      <w:pPr>
        <w:jc w:val="both"/>
        <w:rPr>
          <w:b/>
        </w:rPr>
      </w:pPr>
    </w:p>
    <w:p w:rsidR="00CC06C4" w:rsidRPr="001F3BC6" w:rsidRDefault="00CC06C4" w:rsidP="00CC06C4">
      <w:pPr>
        <w:jc w:val="both"/>
        <w:rPr>
          <w:color w:val="FF0000"/>
        </w:rPr>
      </w:pPr>
      <w:r w:rsidRPr="001F3BC6">
        <w:rPr>
          <w:noProof/>
          <w:color w:val="FF0000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219075</wp:posOffset>
            </wp:positionH>
            <wp:positionV relativeFrom="paragraph">
              <wp:posOffset>288290</wp:posOffset>
            </wp:positionV>
            <wp:extent cx="2286000" cy="3143250"/>
            <wp:effectExtent l="19050" t="0" r="0" b="0"/>
            <wp:wrapTight wrapText="bothSides">
              <wp:wrapPolygon edited="0">
                <wp:start x="-180" y="0"/>
                <wp:lineTo x="-180" y="21469"/>
                <wp:lineTo x="21600" y="21469"/>
                <wp:lineTo x="21600" y="0"/>
                <wp:lineTo x="-180" y="0"/>
              </wp:wrapPolygon>
            </wp:wrapTight>
            <wp:docPr id="12" name="Рисунок 1" descr="http://cs624527.vk.me/v624527947/3750b/BIjCNdNlAp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://cs624527.vk.me/v624527947/3750b/BIjCNdNlAp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143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1F3BC6">
        <w:rPr>
          <w:b/>
          <w:color w:val="FF0000"/>
        </w:rPr>
        <w:t xml:space="preserve">Тольяттинская библиотечная корпорация - победитель областного конкурса! </w:t>
      </w:r>
      <w:r w:rsidRPr="001F3BC6">
        <w:rPr>
          <w:b/>
          <w:color w:val="FF0000"/>
        </w:rPr>
        <w:br/>
      </w:r>
    </w:p>
    <w:p w:rsidR="00CC06C4" w:rsidRPr="00983C7A" w:rsidRDefault="00CC06C4" w:rsidP="00CC06C4">
      <w:pPr>
        <w:jc w:val="both"/>
        <w:rPr>
          <w:sz w:val="28"/>
          <w:szCs w:val="28"/>
        </w:rPr>
      </w:pPr>
      <w:r w:rsidRPr="00983C7A">
        <w:rPr>
          <w:sz w:val="28"/>
          <w:szCs w:val="28"/>
        </w:rPr>
        <w:br/>
        <w:t xml:space="preserve">Тольяттинская библиотечная корпорация стала </w:t>
      </w:r>
      <w:r w:rsidRPr="00983C7A">
        <w:rPr>
          <w:b/>
          <w:sz w:val="28"/>
          <w:szCs w:val="28"/>
        </w:rPr>
        <w:t>победителем</w:t>
      </w:r>
      <w:r w:rsidRPr="00983C7A">
        <w:rPr>
          <w:sz w:val="28"/>
          <w:szCs w:val="28"/>
        </w:rPr>
        <w:t xml:space="preserve"> </w:t>
      </w:r>
      <w:r w:rsidRPr="00983C7A">
        <w:rPr>
          <w:b/>
          <w:sz w:val="28"/>
          <w:szCs w:val="28"/>
        </w:rPr>
        <w:t>областного конкурса «Библиотека - центр правовой информации»,</w:t>
      </w:r>
      <w:r w:rsidRPr="00983C7A">
        <w:rPr>
          <w:sz w:val="28"/>
          <w:szCs w:val="28"/>
        </w:rPr>
        <w:t xml:space="preserve"> инициированного Самарской Губернской Думой.</w:t>
      </w:r>
    </w:p>
    <w:p w:rsidR="00CC06C4" w:rsidRPr="00983C7A" w:rsidRDefault="00CC06C4" w:rsidP="00CC06C4">
      <w:pPr>
        <w:jc w:val="both"/>
        <w:rPr>
          <w:sz w:val="28"/>
          <w:szCs w:val="28"/>
        </w:rPr>
      </w:pPr>
      <w:r w:rsidRPr="00983C7A">
        <w:rPr>
          <w:sz w:val="28"/>
          <w:szCs w:val="28"/>
        </w:rPr>
        <w:t>Корпорация заняла первое место в номинации «Правовое просвещение и повышение гражданской активности населения в области избирательного права и избирательных технологий».</w:t>
      </w:r>
    </w:p>
    <w:p w:rsidR="00CC06C4" w:rsidRPr="00983C7A" w:rsidRDefault="00CC06C4" w:rsidP="00CC06C4">
      <w:pPr>
        <w:jc w:val="both"/>
        <w:rPr>
          <w:rFonts w:ascii="Calibri" w:hAnsi="Calibri"/>
          <w:sz w:val="28"/>
          <w:szCs w:val="28"/>
          <w:lang w:eastAsia="en-US"/>
        </w:rPr>
      </w:pPr>
    </w:p>
    <w:p w:rsidR="00CC06C4" w:rsidRPr="00983C7A" w:rsidRDefault="00CC06C4" w:rsidP="00CC06C4">
      <w:pPr>
        <w:rPr>
          <w:sz w:val="28"/>
          <w:szCs w:val="28"/>
        </w:rPr>
      </w:pPr>
    </w:p>
    <w:p w:rsidR="00CC06C4" w:rsidRDefault="00CC06C4" w:rsidP="00CC06C4"/>
    <w:p w:rsidR="00CC06C4" w:rsidRDefault="00CC06C4" w:rsidP="004E3FBC">
      <w:pPr>
        <w:shd w:val="clear" w:color="auto" w:fill="FFFFFF"/>
        <w:jc w:val="both"/>
        <w:rPr>
          <w:b/>
          <w:bCs/>
          <w:color w:val="222222"/>
          <w:u w:val="single"/>
        </w:rPr>
      </w:pPr>
    </w:p>
    <w:p w:rsidR="004136E6" w:rsidRDefault="004136E6" w:rsidP="004E3FBC">
      <w:pPr>
        <w:shd w:val="clear" w:color="auto" w:fill="FFFFFF"/>
        <w:jc w:val="both"/>
        <w:rPr>
          <w:b/>
          <w:bCs/>
          <w:color w:val="222222"/>
          <w:u w:val="single"/>
        </w:rPr>
      </w:pPr>
    </w:p>
    <w:p w:rsidR="00983C7A" w:rsidRDefault="00983C7A" w:rsidP="00983C7A">
      <w:pPr>
        <w:shd w:val="clear" w:color="auto" w:fill="FFFFFF"/>
        <w:jc w:val="both"/>
        <w:rPr>
          <w:b/>
          <w:bCs/>
          <w:color w:val="222222"/>
          <w:u w:val="single"/>
        </w:rPr>
      </w:pPr>
      <w:r>
        <w:rPr>
          <w:b/>
          <w:bCs/>
          <w:color w:val="222222"/>
          <w:u w:val="single"/>
        </w:rPr>
        <w:t xml:space="preserve">Самое интересное:    </w:t>
      </w:r>
    </w:p>
    <w:p w:rsidR="00CC06C4" w:rsidRDefault="00CC06C4" w:rsidP="004E3FBC">
      <w:pPr>
        <w:shd w:val="clear" w:color="auto" w:fill="FFFFFF"/>
        <w:jc w:val="both"/>
        <w:rPr>
          <w:b/>
          <w:bCs/>
          <w:color w:val="222222"/>
          <w:u w:val="single"/>
        </w:rPr>
      </w:pPr>
    </w:p>
    <w:p w:rsidR="00CC06C4" w:rsidRPr="00A254F9" w:rsidRDefault="00AF4DD9" w:rsidP="00A254F9">
      <w:pPr>
        <w:pStyle w:val="a6"/>
        <w:spacing w:after="0"/>
        <w:jc w:val="both"/>
        <w:rPr>
          <w:rFonts w:ascii="Times New Roman" w:hAnsi="Times New Roman" w:cs="Times New Roman"/>
          <w:b/>
          <w:bCs/>
          <w:color w:val="222222"/>
          <w:u w:val="single"/>
        </w:rPr>
      </w:pPr>
      <w:r w:rsidRPr="00A254F9">
        <w:rPr>
          <w:rFonts w:ascii="Times New Roman" w:hAnsi="Times New Roman" w:cs="Times New Roman"/>
          <w:b/>
        </w:rPr>
        <w:t>12.06 в 18-30</w:t>
      </w:r>
      <w:r w:rsidRPr="00A254F9">
        <w:rPr>
          <w:rFonts w:ascii="Times New Roman" w:hAnsi="Times New Roman" w:cs="Times New Roman"/>
        </w:rPr>
        <w:t xml:space="preserve"> в </w:t>
      </w:r>
      <w:r w:rsidR="00A254F9">
        <w:rPr>
          <w:rFonts w:ascii="Times New Roman" w:hAnsi="Times New Roman" w:cs="Times New Roman"/>
        </w:rPr>
        <w:t xml:space="preserve">Тольяттинской филармонии </w:t>
      </w:r>
      <w:r w:rsidR="00A254F9" w:rsidRPr="00A254F9">
        <w:rPr>
          <w:rFonts w:ascii="Times New Roman" w:hAnsi="Times New Roman" w:cs="Times New Roman"/>
          <w:b/>
        </w:rPr>
        <w:t>закрытие X Международного фестиваля  камерной музыки  «Ирина Кандинская и «Персона» приглашают…»,</w:t>
      </w:r>
    </w:p>
    <w:p w:rsidR="00CC06C4" w:rsidRDefault="00A254F9" w:rsidP="00A254F9">
      <w:pPr>
        <w:shd w:val="clear" w:color="auto" w:fill="FFFFFF"/>
        <w:jc w:val="both"/>
      </w:pPr>
      <w:r w:rsidRPr="00A254F9">
        <w:rPr>
          <w:b/>
        </w:rPr>
        <w:t>12.06 в 18-00</w:t>
      </w:r>
      <w:r>
        <w:t xml:space="preserve"> в Парке Победы </w:t>
      </w:r>
      <w:proofErr w:type="gramStart"/>
      <w:r>
        <w:t>Автозаводского</w:t>
      </w:r>
      <w:proofErr w:type="gramEnd"/>
      <w:r>
        <w:t xml:space="preserve"> района Концертная программа с участием творческих коллективов МАУ ДКИТ, посвящённая Дню России «Россия – родина моя!»,</w:t>
      </w:r>
    </w:p>
    <w:p w:rsidR="00A254F9" w:rsidRDefault="00A254F9" w:rsidP="00A254F9">
      <w:pPr>
        <w:jc w:val="both"/>
      </w:pPr>
      <w:r w:rsidRPr="00A254F9">
        <w:rPr>
          <w:b/>
        </w:rPr>
        <w:t>12.06 в 18-00</w:t>
      </w:r>
      <w:r>
        <w:rPr>
          <w:b/>
        </w:rPr>
        <w:t xml:space="preserve"> в</w:t>
      </w:r>
      <w:r w:rsidRPr="00A254F9">
        <w:t xml:space="preserve"> </w:t>
      </w:r>
      <w:proofErr w:type="spellStart"/>
      <w:r w:rsidRPr="008E3EB6">
        <w:t>ПКиО</w:t>
      </w:r>
      <w:proofErr w:type="spellEnd"/>
      <w:r w:rsidRPr="008E3EB6">
        <w:t xml:space="preserve"> Комсомольского района</w:t>
      </w:r>
      <w:r>
        <w:t xml:space="preserve"> </w:t>
      </w:r>
      <w:r w:rsidRPr="008E3EB6">
        <w:t>Концерт ко Дню России</w:t>
      </w:r>
      <w:r>
        <w:t xml:space="preserve"> </w:t>
      </w:r>
      <w:r w:rsidRPr="008E3EB6">
        <w:t>«Моя Россия»</w:t>
      </w:r>
      <w:r>
        <w:t>,</w:t>
      </w:r>
    </w:p>
    <w:p w:rsidR="00983C7A" w:rsidRDefault="00983C7A" w:rsidP="00983C7A">
      <w:pPr>
        <w:ind w:right="-108"/>
        <w:jc w:val="both"/>
      </w:pPr>
      <w:r w:rsidRPr="00983C7A">
        <w:rPr>
          <w:b/>
        </w:rPr>
        <w:t xml:space="preserve">12.06 в 19-00 </w:t>
      </w:r>
      <w:r w:rsidRPr="00983C7A">
        <w:t>МБОУ ДОД ЦРТДЮ «Истоки»</w:t>
      </w:r>
      <w:r>
        <w:t xml:space="preserve"> </w:t>
      </w:r>
      <w:r w:rsidRPr="00983C7A">
        <w:t xml:space="preserve"> на площади им. Денисова</w:t>
      </w:r>
      <w:r>
        <w:t xml:space="preserve"> проводит П</w:t>
      </w:r>
      <w:r w:rsidRPr="00D402A5">
        <w:t>раздничн</w:t>
      </w:r>
      <w:r>
        <w:t>ую</w:t>
      </w:r>
      <w:r w:rsidRPr="00D402A5">
        <w:t xml:space="preserve">  программ</w:t>
      </w:r>
      <w:r>
        <w:t>у</w:t>
      </w:r>
      <w:r w:rsidRPr="00D402A5">
        <w:t>, посвященн</w:t>
      </w:r>
      <w:r>
        <w:t>ую</w:t>
      </w:r>
      <w:r w:rsidRPr="00D402A5">
        <w:t xml:space="preserve"> Дню Независимости России</w:t>
      </w:r>
      <w:r>
        <w:t>,</w:t>
      </w:r>
    </w:p>
    <w:p w:rsidR="004136E6" w:rsidRPr="004136E6" w:rsidRDefault="004136E6" w:rsidP="004136E6">
      <w:r w:rsidRPr="00A254F9">
        <w:rPr>
          <w:b/>
        </w:rPr>
        <w:t>12.06 в 18-00</w:t>
      </w:r>
      <w:r>
        <w:rPr>
          <w:b/>
        </w:rPr>
        <w:t xml:space="preserve"> </w:t>
      </w:r>
      <w:r w:rsidRPr="008E3EB6">
        <w:t>МАУ «Культурно-досуговый центр «Буревестник»</w:t>
      </w:r>
      <w:r>
        <w:t xml:space="preserve"> в </w:t>
      </w:r>
      <w:r w:rsidRPr="00D402A5">
        <w:t>Парк</w:t>
      </w:r>
      <w:r>
        <w:t>е</w:t>
      </w:r>
      <w:r w:rsidRPr="00D402A5">
        <w:t xml:space="preserve"> Центрального района</w:t>
      </w:r>
      <w:r>
        <w:t xml:space="preserve"> проводит </w:t>
      </w:r>
      <w:r w:rsidRPr="0001369B">
        <w:t>Концертн</w:t>
      </w:r>
      <w:r>
        <w:t>ую программу</w:t>
      </w:r>
      <w:r w:rsidRPr="0001369B">
        <w:t xml:space="preserve"> «Я горжусь своей Россией»</w:t>
      </w:r>
      <w:r>
        <w:t>,</w:t>
      </w:r>
    </w:p>
    <w:p w:rsidR="00983C7A" w:rsidRPr="00D402A5" w:rsidRDefault="00983C7A" w:rsidP="00983C7A">
      <w:pPr>
        <w:jc w:val="both"/>
      </w:pPr>
      <w:r>
        <w:rPr>
          <w:b/>
        </w:rPr>
        <w:t>13</w:t>
      </w:r>
      <w:r w:rsidRPr="00983C7A">
        <w:rPr>
          <w:b/>
        </w:rPr>
        <w:t>.06 в 1</w:t>
      </w:r>
      <w:r>
        <w:rPr>
          <w:b/>
        </w:rPr>
        <w:t>9</w:t>
      </w:r>
      <w:r w:rsidRPr="00983C7A">
        <w:rPr>
          <w:b/>
        </w:rPr>
        <w:t>-00</w:t>
      </w:r>
      <w:r>
        <w:rPr>
          <w:b/>
        </w:rPr>
        <w:t xml:space="preserve"> в </w:t>
      </w:r>
      <w:r w:rsidRPr="008E3EB6">
        <w:t>МБУК «Тольяттинский художественный музей»</w:t>
      </w:r>
      <w:r>
        <w:t xml:space="preserve"> (О</w:t>
      </w:r>
      <w:r w:rsidRPr="00D402A5">
        <w:t xml:space="preserve">тдел современного </w:t>
      </w:r>
      <w:r>
        <w:t>искусства) - Открытие выставки</w:t>
      </w:r>
      <w:r w:rsidRPr="00D402A5">
        <w:t xml:space="preserve"> молодого самарского искусства «Картина, написанная на спине»</w:t>
      </w:r>
      <w:r>
        <w:t>.</w:t>
      </w:r>
      <w:r w:rsidRPr="00D402A5">
        <w:t xml:space="preserve"> </w:t>
      </w:r>
    </w:p>
    <w:p w:rsidR="00983C7A" w:rsidRDefault="00983C7A" w:rsidP="00983C7A">
      <w:pPr>
        <w:ind w:right="-108"/>
        <w:jc w:val="both"/>
      </w:pPr>
    </w:p>
    <w:p w:rsidR="004136E6" w:rsidRDefault="004136E6" w:rsidP="00983C7A">
      <w:pPr>
        <w:ind w:right="-108"/>
        <w:jc w:val="both"/>
      </w:pPr>
    </w:p>
    <w:p w:rsidR="004136E6" w:rsidRDefault="004136E6" w:rsidP="00983C7A">
      <w:pPr>
        <w:ind w:right="-108"/>
        <w:jc w:val="both"/>
      </w:pPr>
    </w:p>
    <w:p w:rsidR="004136E6" w:rsidRPr="00983C7A" w:rsidRDefault="004136E6" w:rsidP="00983C7A">
      <w:pPr>
        <w:ind w:right="-108"/>
        <w:jc w:val="both"/>
      </w:pPr>
    </w:p>
    <w:p w:rsidR="00A254F9" w:rsidRPr="00A254F9" w:rsidRDefault="00A254F9" w:rsidP="004E3FBC">
      <w:pPr>
        <w:shd w:val="clear" w:color="auto" w:fill="FFFFFF"/>
        <w:jc w:val="both"/>
        <w:rPr>
          <w:b/>
          <w:bCs/>
          <w:color w:val="222222"/>
          <w:u w:val="single"/>
        </w:rPr>
      </w:pPr>
    </w:p>
    <w:p w:rsidR="00CC06C4" w:rsidRDefault="00CC06C4" w:rsidP="004E3FBC">
      <w:pPr>
        <w:shd w:val="clear" w:color="auto" w:fill="FFFFFF"/>
        <w:jc w:val="both"/>
        <w:rPr>
          <w:b/>
          <w:bCs/>
          <w:color w:val="222222"/>
          <w:u w:val="single"/>
        </w:rPr>
      </w:pPr>
    </w:p>
    <w:p w:rsidR="000C3BC8" w:rsidRPr="003C1D96" w:rsidRDefault="000C3BC8" w:rsidP="004E3FBC">
      <w:pPr>
        <w:shd w:val="clear" w:color="auto" w:fill="FFFFFF"/>
        <w:jc w:val="center"/>
        <w:rPr>
          <w:color w:val="222222"/>
        </w:rPr>
      </w:pPr>
      <w:r w:rsidRPr="003C1D96">
        <w:rPr>
          <w:b/>
          <w:bCs/>
          <w:color w:val="222222"/>
          <w:sz w:val="28"/>
          <w:szCs w:val="28"/>
          <w:u w:val="single"/>
        </w:rPr>
        <w:t>МАУ г.о</w:t>
      </w:r>
      <w:proofErr w:type="gramStart"/>
      <w:r w:rsidRPr="003C1D96">
        <w:rPr>
          <w:b/>
          <w:bCs/>
          <w:color w:val="222222"/>
          <w:sz w:val="28"/>
          <w:szCs w:val="28"/>
          <w:u w:val="single"/>
        </w:rPr>
        <w:t>.Т</w:t>
      </w:r>
      <w:proofErr w:type="gramEnd"/>
      <w:r w:rsidRPr="003C1D96">
        <w:rPr>
          <w:b/>
          <w:bCs/>
          <w:color w:val="222222"/>
          <w:sz w:val="28"/>
          <w:szCs w:val="28"/>
          <w:u w:val="single"/>
        </w:rPr>
        <w:t>ОЛЬЯТТИ «ДРАМАТИЧЕСКИЙ ТЕАТР «КОЛЕСО» ИМЕНИ НАРОДНОГО АРТИСТА РОССИИ Г.Б. ДРОЗДОВА»</w:t>
      </w:r>
    </w:p>
    <w:p w:rsidR="000C3BC8" w:rsidRPr="003C1D96" w:rsidRDefault="000C3BC8" w:rsidP="004E3FBC">
      <w:pPr>
        <w:shd w:val="clear" w:color="auto" w:fill="FFFFFF"/>
        <w:jc w:val="center"/>
        <w:rPr>
          <w:i/>
          <w:iCs/>
        </w:rPr>
      </w:pPr>
      <w:r w:rsidRPr="003C1D96">
        <w:rPr>
          <w:i/>
          <w:iCs/>
          <w:color w:val="222222"/>
        </w:rPr>
        <w:t>(ул</w:t>
      </w:r>
      <w:proofErr w:type="gramStart"/>
      <w:r w:rsidRPr="003C1D96">
        <w:rPr>
          <w:i/>
          <w:iCs/>
          <w:color w:val="222222"/>
        </w:rPr>
        <w:t>.Л</w:t>
      </w:r>
      <w:proofErr w:type="gramEnd"/>
      <w:r w:rsidRPr="003C1D96">
        <w:rPr>
          <w:i/>
          <w:iCs/>
          <w:color w:val="222222"/>
        </w:rPr>
        <w:t>енинградская, 31,  т. 55-12-55, 55-12-12,  </w:t>
      </w:r>
      <w:hyperlink r:id="rId10" w:history="1">
        <w:r w:rsidRPr="003C1D96">
          <w:rPr>
            <w:rStyle w:val="aa"/>
            <w:i/>
            <w:iCs/>
          </w:rPr>
          <w:t>http://www.teatr-koleso.ru,</w:t>
        </w:r>
      </w:hyperlink>
    </w:p>
    <w:p w:rsidR="000C3BC8" w:rsidRDefault="000C3BC8" w:rsidP="004E3FBC">
      <w:pPr>
        <w:shd w:val="clear" w:color="auto" w:fill="FFFFFF"/>
        <w:jc w:val="center"/>
        <w:rPr>
          <w:i/>
          <w:iCs/>
          <w:color w:val="0000FF"/>
          <w:u w:val="single"/>
        </w:rPr>
      </w:pPr>
      <w:r w:rsidRPr="003C1D96">
        <w:rPr>
          <w:i/>
          <w:iCs/>
          <w:color w:val="222222"/>
        </w:rPr>
        <w:t xml:space="preserve">Группа </w:t>
      </w:r>
      <w:proofErr w:type="spellStart"/>
      <w:r w:rsidRPr="003C1D96">
        <w:rPr>
          <w:i/>
          <w:iCs/>
          <w:color w:val="222222"/>
        </w:rPr>
        <w:t>Вконтакте</w:t>
      </w:r>
      <w:proofErr w:type="spellEnd"/>
      <w:r w:rsidRPr="003C1D96">
        <w:t xml:space="preserve"> </w:t>
      </w:r>
      <w:hyperlink r:id="rId11" w:history="1">
        <w:r w:rsidRPr="003C1D96">
          <w:rPr>
            <w:rStyle w:val="aa"/>
            <w:i/>
            <w:iCs/>
          </w:rPr>
          <w:t>http://vk.com/theatre_koleso</w:t>
        </w:r>
      </w:hyperlink>
      <w:r w:rsidRPr="003C1D96">
        <w:rPr>
          <w:i/>
          <w:iCs/>
          <w:color w:val="222222"/>
        </w:rPr>
        <w:t xml:space="preserve">,  </w:t>
      </w:r>
      <w:proofErr w:type="spellStart"/>
      <w:r w:rsidRPr="003C1D96">
        <w:rPr>
          <w:i/>
          <w:iCs/>
          <w:color w:val="222222"/>
        </w:rPr>
        <w:t>Вконтакте</w:t>
      </w:r>
      <w:proofErr w:type="spellEnd"/>
      <w:r w:rsidRPr="003C1D96">
        <w:rPr>
          <w:i/>
          <w:iCs/>
          <w:color w:val="222222"/>
        </w:rPr>
        <w:t xml:space="preserve"> </w:t>
      </w:r>
      <w:hyperlink r:id="rId12" w:history="1">
        <w:r w:rsidRPr="003C1D96">
          <w:rPr>
            <w:rStyle w:val="aa"/>
            <w:i/>
            <w:iCs/>
          </w:rPr>
          <w:t>http://vk.com/teatrkoleso</w:t>
        </w:r>
      </w:hyperlink>
      <w:r w:rsidRPr="003C1D96">
        <w:rPr>
          <w:i/>
          <w:iCs/>
          <w:color w:val="222222"/>
        </w:rPr>
        <w:t xml:space="preserve">,   </w:t>
      </w:r>
      <w:hyperlink r:id="rId13" w:history="1">
        <w:r w:rsidRPr="003C1D96">
          <w:rPr>
            <w:rStyle w:val="aa"/>
            <w:i/>
            <w:iCs/>
          </w:rPr>
          <w:t>https://www.facebook.com/groups/teatrkoleso/</w:t>
        </w:r>
      </w:hyperlink>
      <w:r w:rsidRPr="003C1D96">
        <w:rPr>
          <w:i/>
          <w:iCs/>
          <w:color w:val="222222"/>
        </w:rPr>
        <w:t>, зав. лит</w:t>
      </w:r>
      <w:proofErr w:type="gramStart"/>
      <w:r w:rsidRPr="003C1D96">
        <w:rPr>
          <w:i/>
          <w:iCs/>
          <w:color w:val="222222"/>
        </w:rPr>
        <w:t>.</w:t>
      </w:r>
      <w:proofErr w:type="gramEnd"/>
      <w:r w:rsidRPr="003C1D96">
        <w:rPr>
          <w:i/>
          <w:iCs/>
          <w:color w:val="222222"/>
        </w:rPr>
        <w:t xml:space="preserve"> </w:t>
      </w:r>
      <w:proofErr w:type="gramStart"/>
      <w:r w:rsidRPr="003C1D96">
        <w:rPr>
          <w:i/>
          <w:iCs/>
          <w:color w:val="222222"/>
        </w:rPr>
        <w:t>ч</w:t>
      </w:r>
      <w:proofErr w:type="gramEnd"/>
      <w:r w:rsidRPr="003C1D96">
        <w:rPr>
          <w:i/>
          <w:iCs/>
          <w:color w:val="222222"/>
        </w:rPr>
        <w:t xml:space="preserve">астью – Ольга Владимировна Зорина 55-82-60,  </w:t>
      </w:r>
      <w:hyperlink r:id="rId14" w:tgtFrame="_blank" w:history="1">
        <w:r w:rsidRPr="003C1D96">
          <w:rPr>
            <w:rStyle w:val="aa"/>
            <w:i/>
            <w:iCs/>
            <w:color w:val="1155CC"/>
          </w:rPr>
          <w:t>koleso.lit@gmail.com</w:t>
        </w:r>
      </w:hyperlink>
      <w:r w:rsidRPr="003C1D96">
        <w:rPr>
          <w:i/>
          <w:iCs/>
          <w:color w:val="222222"/>
        </w:rPr>
        <w:t xml:space="preserve">, пресс-служба  -  Татьяна Владимировна Синельникова +7-987-430-90-97, </w:t>
      </w:r>
      <w:hyperlink r:id="rId15" w:tgtFrame="_blank" w:history="1">
        <w:r w:rsidRPr="003C1D96">
          <w:rPr>
            <w:rStyle w:val="aa"/>
            <w:i/>
            <w:iCs/>
            <w:color w:val="1155CC"/>
          </w:rPr>
          <w:t>sinelta@yandex.ru</w:t>
        </w:r>
      </w:hyperlink>
      <w:r w:rsidRPr="003C1D96">
        <w:rPr>
          <w:i/>
          <w:iCs/>
          <w:color w:val="0000FF"/>
          <w:u w:val="single"/>
        </w:rPr>
        <w:t>)</w:t>
      </w:r>
    </w:p>
    <w:p w:rsidR="00DE0288" w:rsidRDefault="00DE0288" w:rsidP="004E3FBC">
      <w:pPr>
        <w:pStyle w:val="a4"/>
        <w:tabs>
          <w:tab w:val="left" w:pos="-142"/>
        </w:tabs>
        <w:rPr>
          <w:b/>
          <w:i/>
          <w:sz w:val="16"/>
          <w:szCs w:val="16"/>
        </w:rPr>
      </w:pPr>
    </w:p>
    <w:p w:rsidR="00DE0288" w:rsidRDefault="00DE0288" w:rsidP="00A779A5">
      <w:pPr>
        <w:pStyle w:val="a4"/>
      </w:pPr>
      <w:r>
        <w:rPr>
          <w:b/>
          <w:noProof/>
          <w:color w:val="222222"/>
          <w:sz w:val="28"/>
          <w:szCs w:val="28"/>
          <w:lang w:eastAsia="ru-RU"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-3810</wp:posOffset>
            </wp:positionV>
            <wp:extent cx="3400425" cy="2266950"/>
            <wp:effectExtent l="19050" t="0" r="9525" b="0"/>
            <wp:wrapTight wrapText="bothSides">
              <wp:wrapPolygon edited="0">
                <wp:start x="-121" y="0"/>
                <wp:lineTo x="-121" y="21418"/>
                <wp:lineTo x="21661" y="21418"/>
                <wp:lineTo x="21661" y="0"/>
                <wp:lineTo x="-121" y="0"/>
              </wp:wrapPolygon>
            </wp:wrapTight>
            <wp:docPr id="1" name="Рисунок 1" descr="N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N (1)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Несмотря на то, что  театральный  сезон  в  </w:t>
      </w:r>
      <w:proofErr w:type="gramStart"/>
      <w:r>
        <w:t>театре</w:t>
      </w:r>
      <w:proofErr w:type="gramEnd"/>
      <w:r>
        <w:t xml:space="preserve"> «Колесо» имени  Глеба Дроздова завершился, коллектив  продолжает  трудиться,  поскольку  до  начала  летних  отпусков  предстоит сделать немало. В работе сейчас два спектакля для взрослой аудитории, а со второй половины июня труппа приступит к репетициям сказки, премьера которой традиционно проходит в День знаний.</w:t>
      </w:r>
    </w:p>
    <w:p w:rsidR="00DE0288" w:rsidRDefault="00DE0288" w:rsidP="004E3FBC">
      <w:pPr>
        <w:pStyle w:val="a4"/>
        <w:jc w:val="both"/>
      </w:pPr>
      <w:r>
        <w:t xml:space="preserve"> </w:t>
      </w:r>
      <w:r>
        <w:tab/>
      </w:r>
      <w:proofErr w:type="gramStart"/>
      <w:r>
        <w:t xml:space="preserve">Что касается «взрослых» спектаклей, то к 17 сентября (т.е. к  открытию   XXVIII сезона) театр готовит премьеру красивой, костюмной  </w:t>
      </w:r>
      <w:r w:rsidRPr="00DE0288">
        <w:rPr>
          <w:b/>
        </w:rPr>
        <w:t>комедии «Моряки, женщины и неприятности» по пьесе «</w:t>
      </w:r>
      <w:proofErr w:type="spellStart"/>
      <w:r w:rsidRPr="00DE0288">
        <w:rPr>
          <w:b/>
        </w:rPr>
        <w:t>Кьоджинские</w:t>
      </w:r>
      <w:proofErr w:type="spellEnd"/>
      <w:r w:rsidRPr="00DE0288">
        <w:rPr>
          <w:b/>
        </w:rPr>
        <w:t xml:space="preserve"> перепалки»</w:t>
      </w:r>
      <w:r>
        <w:t xml:space="preserve">  венецианского драматурга </w:t>
      </w:r>
      <w:r>
        <w:rPr>
          <w:lang w:val="en-US"/>
        </w:rPr>
        <w:t>XVIII</w:t>
      </w:r>
      <w:r>
        <w:t xml:space="preserve"> в., создателя национальной итальянской комедии, классика мировой драматургии </w:t>
      </w:r>
      <w:r w:rsidRPr="00DE0288">
        <w:rPr>
          <w:b/>
        </w:rPr>
        <w:t>Карло Гольдони.</w:t>
      </w:r>
      <w:proofErr w:type="gramEnd"/>
      <w:r>
        <w:t xml:space="preserve"> Режиссёр-постановщик –  художественный руководитель театра Михаил Чумаченко. </w:t>
      </w:r>
    </w:p>
    <w:p w:rsidR="00DE0288" w:rsidRDefault="00DE0288" w:rsidP="004E3FBC">
      <w:pPr>
        <w:pStyle w:val="a4"/>
        <w:jc w:val="both"/>
      </w:pPr>
      <w:r>
        <w:t xml:space="preserve">С 1 июня начались репетиции следующей премьеры предстоящего сезона –  спектакля по повести </w:t>
      </w:r>
      <w:proofErr w:type="spellStart"/>
      <w:r>
        <w:t>Чингиза</w:t>
      </w:r>
      <w:proofErr w:type="spellEnd"/>
      <w:r>
        <w:t xml:space="preserve"> Айтматова </w:t>
      </w:r>
      <w:r w:rsidRPr="00DE0288">
        <w:rPr>
          <w:b/>
        </w:rPr>
        <w:t>«Пегий пёс, бегущий краем моря».</w:t>
      </w:r>
      <w:r>
        <w:t xml:space="preserve"> Режиссёр-постановщик Даниил </w:t>
      </w:r>
      <w:proofErr w:type="spellStart"/>
      <w:r>
        <w:t>Безносов</w:t>
      </w:r>
      <w:proofErr w:type="spellEnd"/>
      <w:r>
        <w:t xml:space="preserve">. Даниил Александрович с театром «Колесо» работает впервые, но  в театральном пространстве нашей страны он хорошо известен не только как один из лучших  учеников известного театрального режиссёра,  профессора РАТИ </w:t>
      </w:r>
      <w:hyperlink r:id="rId17" w:tooltip="Женовач, Сергей Васильевич" w:history="1">
        <w:r>
          <w:rPr>
            <w:rStyle w:val="aa"/>
          </w:rPr>
          <w:t xml:space="preserve">С.В. </w:t>
        </w:r>
        <w:proofErr w:type="spellStart"/>
        <w:r>
          <w:rPr>
            <w:rStyle w:val="aa"/>
          </w:rPr>
          <w:t>Женовача</w:t>
        </w:r>
        <w:proofErr w:type="spellEnd"/>
      </w:hyperlink>
      <w:r>
        <w:t xml:space="preserve">, но и как один из самых востребованных режиссёров современной России.  </w:t>
      </w:r>
      <w:proofErr w:type="gramStart"/>
      <w:r>
        <w:t xml:space="preserve">Даниил </w:t>
      </w:r>
      <w:proofErr w:type="spellStart"/>
      <w:r>
        <w:t>Безносов</w:t>
      </w:r>
      <w:proofErr w:type="spellEnd"/>
      <w:r>
        <w:t xml:space="preserve"> — неоднократный участник театральных творческих лабораторий в  </w:t>
      </w:r>
      <w:hyperlink r:id="rId18" w:tooltip="Екатеринбург" w:history="1">
        <w:r w:rsidRPr="00DE0288">
          <w:rPr>
            <w:rStyle w:val="aa"/>
            <w:color w:val="auto"/>
            <w:u w:val="none"/>
          </w:rPr>
          <w:t>Екатеринбурге</w:t>
        </w:r>
      </w:hyperlink>
      <w:r w:rsidRPr="00DE0288">
        <w:t>, </w:t>
      </w:r>
      <w:hyperlink r:id="rId19" w:tooltip="Саратов" w:history="1">
        <w:r w:rsidRPr="00DE0288">
          <w:rPr>
            <w:rStyle w:val="aa"/>
            <w:color w:val="auto"/>
            <w:u w:val="none"/>
          </w:rPr>
          <w:t>Саратове</w:t>
        </w:r>
      </w:hyperlink>
      <w:r w:rsidRPr="00DE0288">
        <w:t>, </w:t>
      </w:r>
      <w:hyperlink r:id="rId20" w:tooltip="Омск" w:history="1">
        <w:r w:rsidRPr="00DE0288">
          <w:rPr>
            <w:rStyle w:val="aa"/>
            <w:color w:val="auto"/>
            <w:u w:val="none"/>
          </w:rPr>
          <w:t>Омске</w:t>
        </w:r>
      </w:hyperlink>
      <w:r w:rsidRPr="00DE0288">
        <w:t>. Работал художественным руководителем </w:t>
      </w:r>
      <w:hyperlink r:id="rId21" w:tooltip="Сахалинский международный театральный центр имени А.П. Чехова" w:history="1">
        <w:r w:rsidRPr="00DE0288">
          <w:rPr>
            <w:rStyle w:val="aa"/>
            <w:color w:val="auto"/>
            <w:u w:val="none"/>
          </w:rPr>
          <w:t>театрального центра имени А.П.Чехова</w:t>
        </w:r>
      </w:hyperlink>
      <w:r w:rsidRPr="00DE0288">
        <w:t> в </w:t>
      </w:r>
      <w:hyperlink r:id="rId22" w:tooltip="Южно-Сахалинск" w:history="1">
        <w:r w:rsidRPr="00DE0288">
          <w:rPr>
            <w:rStyle w:val="aa"/>
            <w:color w:val="auto"/>
            <w:u w:val="none"/>
          </w:rPr>
          <w:t>Южно-Сахалинске</w:t>
        </w:r>
      </w:hyperlink>
      <w:r w:rsidRPr="00DE0288">
        <w:t>, возглавлял Калининградский областной театр юного зрителя "Молодёжный" ("</w:t>
      </w:r>
      <w:r>
        <w:t>Тильзит-Театр"), в настоящее время служит в Краснодарском молодёжном театре.</w:t>
      </w:r>
      <w:proofErr w:type="gramEnd"/>
      <w:r>
        <w:t xml:space="preserve"> Поставил более 30 успешных спектаклей в р</w:t>
      </w:r>
      <w:bookmarkStart w:id="0" w:name="_GoBack"/>
      <w:bookmarkEnd w:id="0"/>
      <w:r>
        <w:t xml:space="preserve">азных </w:t>
      </w:r>
      <w:proofErr w:type="gramStart"/>
      <w:r>
        <w:t>городах</w:t>
      </w:r>
      <w:proofErr w:type="gramEnd"/>
      <w:r>
        <w:t xml:space="preserve"> нашей страны. Одна из последних его работ – спектакль «Свет-луна» в «</w:t>
      </w:r>
      <w:proofErr w:type="spellStart"/>
      <w:r>
        <w:t>СамАрте</w:t>
      </w:r>
      <w:proofErr w:type="spellEnd"/>
      <w:r>
        <w:t>».</w:t>
      </w:r>
    </w:p>
    <w:p w:rsidR="00DE0288" w:rsidRDefault="00DE0288" w:rsidP="004E3FBC">
      <w:pPr>
        <w:jc w:val="both"/>
      </w:pPr>
    </w:p>
    <w:p w:rsidR="00273A48" w:rsidRPr="002A7DDB" w:rsidRDefault="00273A48" w:rsidP="004E3FBC">
      <w:pPr>
        <w:pStyle w:val="a4"/>
        <w:tabs>
          <w:tab w:val="left" w:pos="-142"/>
        </w:tabs>
        <w:rPr>
          <w:b/>
          <w:i/>
          <w:sz w:val="16"/>
          <w:szCs w:val="16"/>
        </w:rPr>
      </w:pPr>
    </w:p>
    <w:p w:rsidR="00273A48" w:rsidRPr="00266F61" w:rsidRDefault="00273A48" w:rsidP="004E3FBC">
      <w:pPr>
        <w:pStyle w:val="a4"/>
        <w:rPr>
          <w:rStyle w:val="s1"/>
          <w:bCs/>
          <w:sz w:val="16"/>
          <w:szCs w:val="16"/>
        </w:rPr>
      </w:pPr>
      <w:r>
        <w:rPr>
          <w:rStyle w:val="s1"/>
          <w:sz w:val="16"/>
          <w:szCs w:val="16"/>
        </w:rPr>
        <w:t xml:space="preserve"> </w:t>
      </w:r>
      <w:r>
        <w:rPr>
          <w:rStyle w:val="s1"/>
        </w:rPr>
        <w:t xml:space="preserve">       </w:t>
      </w:r>
      <w:r>
        <w:rPr>
          <w:rStyle w:val="s1"/>
        </w:rPr>
        <w:tab/>
      </w:r>
    </w:p>
    <w:p w:rsidR="00273A48" w:rsidRPr="00B44F85" w:rsidRDefault="00273A48" w:rsidP="004E3FBC">
      <w:pPr>
        <w:jc w:val="center"/>
        <w:rPr>
          <w:b/>
          <w:bCs/>
          <w:color w:val="000000" w:themeColor="text1"/>
          <w:sz w:val="28"/>
          <w:szCs w:val="28"/>
          <w:u w:val="single"/>
        </w:rPr>
      </w:pPr>
    </w:p>
    <w:p w:rsidR="008045FF" w:rsidRPr="0047450D" w:rsidRDefault="008045FF" w:rsidP="004E3FBC">
      <w:pPr>
        <w:ind w:right="563"/>
        <w:jc w:val="center"/>
        <w:rPr>
          <w:b/>
          <w:bCs/>
          <w:sz w:val="28"/>
          <w:szCs w:val="28"/>
          <w:u w:val="single"/>
        </w:rPr>
      </w:pPr>
      <w:r w:rsidRPr="0047450D">
        <w:rPr>
          <w:b/>
          <w:bCs/>
          <w:sz w:val="28"/>
          <w:szCs w:val="28"/>
          <w:u w:val="single"/>
        </w:rPr>
        <w:t>МАУИ «ТЕАТР ЮНОГО ЗРИТЕЛЯ «ДИЛИЖАНС»</w:t>
      </w:r>
    </w:p>
    <w:p w:rsidR="008045FF" w:rsidRPr="009C5245" w:rsidRDefault="008045FF" w:rsidP="004E3FBC">
      <w:pPr>
        <w:ind w:right="-22"/>
        <w:jc w:val="center"/>
        <w:rPr>
          <w:i/>
        </w:rPr>
      </w:pPr>
      <w:r w:rsidRPr="009C5245">
        <w:rPr>
          <w:bCs/>
          <w:i/>
        </w:rPr>
        <w:t>Пр</w:t>
      </w:r>
      <w:proofErr w:type="gramStart"/>
      <w:r w:rsidRPr="009C5245">
        <w:rPr>
          <w:bCs/>
          <w:i/>
        </w:rPr>
        <w:t>.С</w:t>
      </w:r>
      <w:proofErr w:type="gramEnd"/>
      <w:r w:rsidRPr="009C5245">
        <w:rPr>
          <w:bCs/>
          <w:i/>
        </w:rPr>
        <w:t>тепана Разина, 93, телефоны:34-53-72 (касса),34-09-80 (</w:t>
      </w:r>
      <w:proofErr w:type="spellStart"/>
      <w:r w:rsidRPr="009C5245">
        <w:rPr>
          <w:bCs/>
          <w:i/>
        </w:rPr>
        <w:t>адм</w:t>
      </w:r>
      <w:proofErr w:type="spellEnd"/>
      <w:r w:rsidRPr="009C5245">
        <w:rPr>
          <w:bCs/>
          <w:i/>
        </w:rPr>
        <w:t>.)</w:t>
      </w:r>
      <w:r w:rsidRPr="009C5245">
        <w:rPr>
          <w:i/>
        </w:rPr>
        <w:t xml:space="preserve">,34-20-50 (приемная), </w:t>
      </w:r>
    </w:p>
    <w:p w:rsidR="008045FF" w:rsidRPr="009C5245" w:rsidRDefault="008045FF" w:rsidP="004E3FBC">
      <w:pPr>
        <w:ind w:right="-22"/>
        <w:jc w:val="center"/>
        <w:rPr>
          <w:i/>
        </w:rPr>
      </w:pPr>
      <w:r w:rsidRPr="009C5245">
        <w:rPr>
          <w:i/>
        </w:rPr>
        <w:t xml:space="preserve">34-09-80 Мацкевич Н.Л., </w:t>
      </w:r>
      <w:hyperlink r:id="rId23" w:history="1">
        <w:r w:rsidRPr="009C5245">
          <w:rPr>
            <w:rStyle w:val="aa"/>
            <w:i/>
            <w:lang w:val="en-US"/>
          </w:rPr>
          <w:t>st</w:t>
        </w:r>
        <w:r w:rsidRPr="009C5245">
          <w:rPr>
            <w:rStyle w:val="aa"/>
            <w:i/>
          </w:rPr>
          <w:t>.</w:t>
        </w:r>
        <w:r w:rsidRPr="009C5245">
          <w:rPr>
            <w:rStyle w:val="aa"/>
            <w:i/>
            <w:lang w:val="en-US"/>
          </w:rPr>
          <w:t>razina</w:t>
        </w:r>
        <w:r w:rsidRPr="009C5245">
          <w:rPr>
            <w:rStyle w:val="aa"/>
            <w:i/>
          </w:rPr>
          <w:t>-93@</w:t>
        </w:r>
        <w:r w:rsidRPr="009C5245">
          <w:rPr>
            <w:rStyle w:val="aa"/>
            <w:i/>
            <w:lang w:val="en-US"/>
          </w:rPr>
          <w:t>bk</w:t>
        </w:r>
        <w:r w:rsidRPr="009C5245">
          <w:rPr>
            <w:rStyle w:val="aa"/>
            <w:i/>
          </w:rPr>
          <w:t>.</w:t>
        </w:r>
        <w:r w:rsidRPr="009C5245">
          <w:rPr>
            <w:rStyle w:val="aa"/>
            <w:i/>
            <w:lang w:val="en-US"/>
          </w:rPr>
          <w:t>ru</w:t>
        </w:r>
      </w:hyperlink>
      <w:r w:rsidRPr="009C5245">
        <w:rPr>
          <w:i/>
        </w:rPr>
        <w:t xml:space="preserve"> , </w:t>
      </w:r>
      <w:hyperlink r:id="rId24" w:history="1">
        <w:r w:rsidRPr="009C5245">
          <w:rPr>
            <w:rStyle w:val="aa"/>
            <w:i/>
            <w:lang w:val="en-US"/>
          </w:rPr>
          <w:t>tlt</w:t>
        </w:r>
        <w:r w:rsidRPr="009C5245">
          <w:rPr>
            <w:rStyle w:val="aa"/>
            <w:i/>
          </w:rPr>
          <w:t>-</w:t>
        </w:r>
        <w:r w:rsidRPr="009C5245">
          <w:rPr>
            <w:rStyle w:val="aa"/>
            <w:i/>
            <w:lang w:val="en-US"/>
          </w:rPr>
          <w:t>t</w:t>
        </w:r>
        <w:r w:rsidRPr="009C5245">
          <w:rPr>
            <w:rStyle w:val="aa"/>
            <w:i/>
          </w:rPr>
          <w:t>-</w:t>
        </w:r>
        <w:r w:rsidRPr="009C5245">
          <w:rPr>
            <w:rStyle w:val="aa"/>
            <w:i/>
            <w:lang w:val="en-US"/>
          </w:rPr>
          <w:t>diligence</w:t>
        </w:r>
        <w:r w:rsidRPr="009C5245">
          <w:rPr>
            <w:rStyle w:val="aa"/>
            <w:i/>
          </w:rPr>
          <w:t>@</w:t>
        </w:r>
        <w:r w:rsidRPr="009C5245">
          <w:rPr>
            <w:rStyle w:val="aa"/>
            <w:i/>
            <w:lang w:val="en-US"/>
          </w:rPr>
          <w:t>list</w:t>
        </w:r>
        <w:r w:rsidRPr="009C5245">
          <w:rPr>
            <w:rStyle w:val="aa"/>
            <w:i/>
          </w:rPr>
          <w:t>.</w:t>
        </w:r>
        <w:r w:rsidRPr="009C5245">
          <w:rPr>
            <w:rStyle w:val="aa"/>
            <w:i/>
            <w:lang w:val="en-US"/>
          </w:rPr>
          <w:t>ru</w:t>
        </w:r>
      </w:hyperlink>
      <w:r w:rsidRPr="009C5245">
        <w:rPr>
          <w:i/>
        </w:rPr>
        <w:t>,</w:t>
      </w:r>
    </w:p>
    <w:p w:rsidR="008045FF" w:rsidRPr="009C5245" w:rsidRDefault="008045FF" w:rsidP="004E3FBC">
      <w:pPr>
        <w:pStyle w:val="a4"/>
        <w:tabs>
          <w:tab w:val="left" w:pos="1418"/>
          <w:tab w:val="left" w:pos="2268"/>
          <w:tab w:val="left" w:pos="4820"/>
          <w:tab w:val="left" w:pos="7088"/>
          <w:tab w:val="left" w:pos="9214"/>
        </w:tabs>
        <w:rPr>
          <w:i/>
          <w:color w:val="000000"/>
          <w:lang w:val="en-US"/>
        </w:rPr>
      </w:pPr>
      <w:r w:rsidRPr="009C5245">
        <w:rPr>
          <w:i/>
          <w:color w:val="000000"/>
        </w:rPr>
        <w:t xml:space="preserve"> </w:t>
      </w:r>
      <w:r w:rsidRPr="009C5245">
        <w:rPr>
          <w:i/>
          <w:color w:val="000000"/>
          <w:u w:val="single"/>
        </w:rPr>
        <w:t>Сайт</w:t>
      </w:r>
      <w:r w:rsidRPr="009C5245">
        <w:rPr>
          <w:i/>
          <w:color w:val="000000"/>
          <w:lang w:val="en-US"/>
        </w:rPr>
        <w:t xml:space="preserve">: </w:t>
      </w:r>
      <w:hyperlink r:id="rId25" w:history="1">
        <w:r w:rsidRPr="009C5245">
          <w:rPr>
            <w:rStyle w:val="aa"/>
            <w:i/>
            <w:color w:val="000000"/>
            <w:lang w:val="en-US"/>
          </w:rPr>
          <w:t xml:space="preserve"> teatrdiligence.ru</w:t>
        </w:r>
      </w:hyperlink>
      <w:r w:rsidRPr="009C5245">
        <w:rPr>
          <w:i/>
          <w:color w:val="000000"/>
          <w:lang w:val="en-US"/>
        </w:rPr>
        <w:t xml:space="preserve">                                                </w:t>
      </w:r>
      <w:r w:rsidRPr="009C5245">
        <w:rPr>
          <w:i/>
          <w:color w:val="000000"/>
          <w:u w:val="single"/>
          <w:lang w:val="en-US"/>
        </w:rPr>
        <w:t>«</w:t>
      </w:r>
      <w:proofErr w:type="spellStart"/>
      <w:r w:rsidRPr="009C5245">
        <w:rPr>
          <w:i/>
          <w:color w:val="000000"/>
          <w:u w:val="single"/>
        </w:rPr>
        <w:t>ВКонтакте</w:t>
      </w:r>
      <w:proofErr w:type="spellEnd"/>
      <w:r w:rsidRPr="009C5245">
        <w:rPr>
          <w:i/>
          <w:color w:val="000000"/>
          <w:u w:val="single"/>
          <w:lang w:val="en-US"/>
        </w:rPr>
        <w:t>»:</w:t>
      </w:r>
      <w:r w:rsidRPr="009C5245">
        <w:rPr>
          <w:i/>
          <w:color w:val="000000"/>
          <w:lang w:val="en-US"/>
        </w:rPr>
        <w:t xml:space="preserve"> vk.com/</w:t>
      </w:r>
      <w:proofErr w:type="spellStart"/>
      <w:r w:rsidRPr="009C5245">
        <w:rPr>
          <w:i/>
          <w:color w:val="000000"/>
          <w:lang w:val="en-US"/>
        </w:rPr>
        <w:t>theater_diligence</w:t>
      </w:r>
      <w:proofErr w:type="spellEnd"/>
    </w:p>
    <w:p w:rsidR="008045FF" w:rsidRPr="009C5245" w:rsidRDefault="008045FF" w:rsidP="004E3FBC">
      <w:pPr>
        <w:pStyle w:val="a4"/>
        <w:rPr>
          <w:i/>
          <w:color w:val="000000"/>
          <w:lang w:val="en-US"/>
        </w:rPr>
      </w:pPr>
      <w:r w:rsidRPr="009C5245">
        <w:rPr>
          <w:i/>
          <w:color w:val="000000"/>
          <w:u w:val="single"/>
        </w:rPr>
        <w:t>В</w:t>
      </w:r>
      <w:r w:rsidRPr="009C5245">
        <w:rPr>
          <w:i/>
          <w:color w:val="000000"/>
          <w:u w:val="single"/>
          <w:lang w:val="en-US"/>
        </w:rPr>
        <w:t xml:space="preserve"> «</w:t>
      </w:r>
      <w:r w:rsidRPr="009C5245">
        <w:rPr>
          <w:i/>
          <w:color w:val="000000"/>
          <w:u w:val="single"/>
        </w:rPr>
        <w:t>Одноклассниках</w:t>
      </w:r>
      <w:r w:rsidRPr="009C5245">
        <w:rPr>
          <w:i/>
          <w:color w:val="000000"/>
          <w:u w:val="single"/>
          <w:lang w:val="en-US"/>
        </w:rPr>
        <w:t>»:</w:t>
      </w:r>
      <w:r w:rsidRPr="009C5245">
        <w:rPr>
          <w:i/>
          <w:color w:val="000000"/>
          <w:lang w:val="en-US"/>
        </w:rPr>
        <w:t xml:space="preserve"> </w:t>
      </w:r>
      <w:hyperlink r:id="rId26" w:history="1">
        <w:r w:rsidRPr="009C5245">
          <w:rPr>
            <w:rStyle w:val="aa"/>
            <w:i/>
            <w:color w:val="000000"/>
            <w:lang w:val="en-US"/>
          </w:rPr>
          <w:t>odnoklassniki.ru/diligence</w:t>
        </w:r>
      </w:hyperlink>
      <w:r w:rsidRPr="009C5245">
        <w:rPr>
          <w:i/>
          <w:color w:val="000000"/>
          <w:lang w:val="en-US"/>
        </w:rPr>
        <w:t xml:space="preserve">      </w:t>
      </w:r>
      <w:r w:rsidRPr="009C5245">
        <w:rPr>
          <w:i/>
          <w:color w:val="000000"/>
        </w:rPr>
        <w:t>Бронирование</w:t>
      </w:r>
      <w:r w:rsidRPr="009C5245">
        <w:rPr>
          <w:i/>
          <w:color w:val="000000"/>
          <w:lang w:val="en-US"/>
        </w:rPr>
        <w:t xml:space="preserve">: </w:t>
      </w:r>
      <w:hyperlink r:id="rId27" w:history="1">
        <w:r w:rsidRPr="009C5245">
          <w:rPr>
            <w:rStyle w:val="aa"/>
            <w:i/>
            <w:lang w:val="en-US"/>
          </w:rPr>
          <w:t>st.razina_93@bk.ru</w:t>
        </w:r>
      </w:hyperlink>
    </w:p>
    <w:p w:rsidR="008045FF" w:rsidRPr="009C5245" w:rsidRDefault="008045FF" w:rsidP="004E3FBC">
      <w:pPr>
        <w:spacing w:line="100" w:lineRule="atLeast"/>
        <w:ind w:right="563"/>
        <w:jc w:val="right"/>
        <w:rPr>
          <w:lang w:val="en-US"/>
        </w:rPr>
      </w:pPr>
    </w:p>
    <w:p w:rsidR="008045FF" w:rsidRPr="009C5245" w:rsidRDefault="008045FF" w:rsidP="004E3FBC">
      <w:pPr>
        <w:pStyle w:val="a4"/>
        <w:ind w:right="-142"/>
        <w:rPr>
          <w:color w:val="000000"/>
        </w:rPr>
      </w:pPr>
      <w:r w:rsidRPr="009C5245">
        <w:rPr>
          <w:b/>
          <w:color w:val="000000"/>
        </w:rPr>
        <w:t>14 июня (вс.) 11.00</w:t>
      </w:r>
      <w:r w:rsidRPr="009C5245">
        <w:rPr>
          <w:color w:val="000000"/>
        </w:rPr>
        <w:t xml:space="preserve"> «ВОЛК и КОЗЛЯТА» (О. Емельянова) 0+</w:t>
      </w:r>
    </w:p>
    <w:p w:rsidR="008045FF" w:rsidRPr="009C5245" w:rsidRDefault="008045FF" w:rsidP="00CC06C4">
      <w:pPr>
        <w:pStyle w:val="a4"/>
        <w:tabs>
          <w:tab w:val="left" w:pos="2127"/>
        </w:tabs>
        <w:jc w:val="both"/>
        <w:rPr>
          <w:color w:val="000000"/>
          <w:shd w:val="clear" w:color="auto" w:fill="FFFFFF"/>
        </w:rPr>
      </w:pPr>
      <w:r w:rsidRPr="009C5245">
        <w:rPr>
          <w:color w:val="000000"/>
          <w:shd w:val="clear" w:color="auto" w:fill="FFFFFF"/>
        </w:rPr>
        <w:t>Жанр: сказка</w:t>
      </w:r>
    </w:p>
    <w:p w:rsidR="008045FF" w:rsidRPr="009C5245" w:rsidRDefault="008045FF" w:rsidP="00CC06C4">
      <w:pPr>
        <w:pStyle w:val="a4"/>
        <w:tabs>
          <w:tab w:val="left" w:pos="2127"/>
        </w:tabs>
        <w:jc w:val="both"/>
        <w:rPr>
          <w:color w:val="000000"/>
          <w:shd w:val="clear" w:color="auto" w:fill="FFFFFF"/>
        </w:rPr>
      </w:pPr>
      <w:r w:rsidRPr="009C5245">
        <w:rPr>
          <w:color w:val="000000"/>
          <w:shd w:val="clear" w:color="auto" w:fill="FFFFFF"/>
        </w:rPr>
        <w:lastRenderedPageBreak/>
        <w:t xml:space="preserve">В домике на лесной опушке жила-была коза со своими козлятами. А неподалеку обитал вечно голодный и злой волк. Какие только хитрости не придумывал он, чтобы поймать козлят! Эта захватывающая история не оставит равнодушным никого!                 </w:t>
      </w:r>
    </w:p>
    <w:p w:rsidR="008045FF" w:rsidRPr="009C5245" w:rsidRDefault="008045FF" w:rsidP="00CC06C4">
      <w:pPr>
        <w:pStyle w:val="a4"/>
        <w:tabs>
          <w:tab w:val="left" w:pos="2127"/>
        </w:tabs>
        <w:jc w:val="both"/>
        <w:rPr>
          <w:color w:val="000000"/>
          <w:shd w:val="clear" w:color="auto" w:fill="FFFFFF"/>
        </w:rPr>
      </w:pPr>
      <w:r w:rsidRPr="009C5245">
        <w:rPr>
          <w:b/>
          <w:color w:val="000000"/>
          <w:shd w:val="clear" w:color="auto" w:fill="FFFFFF"/>
        </w:rPr>
        <w:t>Продолжительность: 1 ч.</w:t>
      </w:r>
    </w:p>
    <w:p w:rsidR="008045FF" w:rsidRPr="009C5245" w:rsidRDefault="008045FF" w:rsidP="00CC06C4">
      <w:pPr>
        <w:jc w:val="both"/>
        <w:rPr>
          <w:b/>
          <w:color w:val="000000"/>
        </w:rPr>
      </w:pPr>
      <w:r w:rsidRPr="009C5245">
        <w:rPr>
          <w:b/>
          <w:color w:val="000000"/>
        </w:rPr>
        <w:t>Цена билета: 100 руб.</w:t>
      </w:r>
    </w:p>
    <w:p w:rsidR="008045FF" w:rsidRPr="009C5245" w:rsidRDefault="008045FF" w:rsidP="004E3FBC">
      <w:pPr>
        <w:pStyle w:val="a4"/>
        <w:tabs>
          <w:tab w:val="left" w:pos="1457"/>
        </w:tabs>
        <w:ind w:right="-142"/>
        <w:rPr>
          <w:b/>
          <w:color w:val="000000"/>
        </w:rPr>
      </w:pPr>
      <w:r w:rsidRPr="009C5245">
        <w:rPr>
          <w:b/>
          <w:color w:val="000000"/>
        </w:rPr>
        <w:tab/>
      </w:r>
    </w:p>
    <w:p w:rsidR="008045FF" w:rsidRPr="009C5245" w:rsidRDefault="008045FF" w:rsidP="004E3FBC">
      <w:pPr>
        <w:pStyle w:val="a4"/>
        <w:ind w:right="-142"/>
        <w:rPr>
          <w:color w:val="000000"/>
        </w:rPr>
      </w:pPr>
      <w:r w:rsidRPr="009C5245">
        <w:rPr>
          <w:b/>
          <w:color w:val="000000"/>
        </w:rPr>
        <w:t>14 июня (вс.) 18.00</w:t>
      </w:r>
      <w:r w:rsidRPr="009C5245">
        <w:rPr>
          <w:color w:val="000000"/>
        </w:rPr>
        <w:t xml:space="preserve"> «НЕВЕРОЯТНАЯ ИСТОРИЯ, или КАК ИВАНУШКА- </w:t>
      </w:r>
    </w:p>
    <w:p w:rsidR="008045FF" w:rsidRPr="009C5245" w:rsidRDefault="008045FF" w:rsidP="004E3FBC">
      <w:pPr>
        <w:pStyle w:val="a4"/>
        <w:ind w:right="-142"/>
        <w:rPr>
          <w:color w:val="000000"/>
        </w:rPr>
      </w:pPr>
      <w:r w:rsidRPr="009C5245">
        <w:rPr>
          <w:color w:val="000000"/>
        </w:rPr>
        <w:t xml:space="preserve">                                      ДУРАЧОК СПАСАЛ ГАРРИ ПОТТЕРА» (В. Жарков) 0+</w:t>
      </w:r>
    </w:p>
    <w:p w:rsidR="008045FF" w:rsidRPr="009C5245" w:rsidRDefault="008045FF" w:rsidP="00CC06C4">
      <w:pPr>
        <w:jc w:val="both"/>
      </w:pPr>
      <w:r w:rsidRPr="009C5245">
        <w:t xml:space="preserve">Жанр: </w:t>
      </w:r>
      <w:r w:rsidRPr="009C5245">
        <w:rPr>
          <w:color w:val="000000"/>
          <w:u w:val="single"/>
        </w:rPr>
        <w:t>современная сказка</w:t>
      </w:r>
    </w:p>
    <w:p w:rsidR="008045FF" w:rsidRPr="009C5245" w:rsidRDefault="008045FF" w:rsidP="00CC06C4">
      <w:pPr>
        <w:jc w:val="both"/>
      </w:pPr>
      <w:r w:rsidRPr="009C5245">
        <w:t xml:space="preserve">Знаменитый Гарри </w:t>
      </w:r>
      <w:proofErr w:type="spellStart"/>
      <w:r w:rsidRPr="009C5245">
        <w:t>Поттер</w:t>
      </w:r>
      <w:proofErr w:type="spellEnd"/>
      <w:r w:rsidRPr="009C5245">
        <w:t xml:space="preserve"> попадает в русский лес, где живут Леший, баба Яга и прочая сказочная </w:t>
      </w:r>
      <w:proofErr w:type="gramStart"/>
      <w:r w:rsidRPr="009C5245">
        <w:t>нечисть</w:t>
      </w:r>
      <w:proofErr w:type="gramEnd"/>
      <w:r w:rsidRPr="009C5245">
        <w:t xml:space="preserve">. Представьте, что его ждет? События разворачиваются стремительно и с большим юмором. А встреча с  </w:t>
      </w:r>
      <w:proofErr w:type="spellStart"/>
      <w:r w:rsidRPr="009C5245">
        <w:t>Иванушкой-дурачком</w:t>
      </w:r>
      <w:proofErr w:type="spellEnd"/>
      <w:r w:rsidRPr="009C5245">
        <w:t xml:space="preserve">  навсегда меняет представление юного волшебника о том, что является Чудом.                                                                                                       </w:t>
      </w:r>
      <w:r w:rsidRPr="009C5245">
        <w:rPr>
          <w:b/>
        </w:rPr>
        <w:t xml:space="preserve"> Продолжительность: 1 ч.10 мин.</w:t>
      </w:r>
    </w:p>
    <w:p w:rsidR="008045FF" w:rsidRPr="009C5245" w:rsidRDefault="008045FF" w:rsidP="00CC06C4">
      <w:pPr>
        <w:jc w:val="both"/>
        <w:rPr>
          <w:b/>
          <w:color w:val="000000"/>
        </w:rPr>
      </w:pPr>
      <w:r w:rsidRPr="009C5245">
        <w:rPr>
          <w:b/>
          <w:color w:val="000000"/>
        </w:rPr>
        <w:t>Цена билета: 120 руб.</w:t>
      </w:r>
    </w:p>
    <w:p w:rsidR="008045FF" w:rsidRPr="009C5245" w:rsidRDefault="008045FF" w:rsidP="004E3FBC">
      <w:pPr>
        <w:rPr>
          <w:color w:val="000000"/>
        </w:rPr>
      </w:pPr>
    </w:p>
    <w:p w:rsidR="008045FF" w:rsidRPr="009C5245" w:rsidRDefault="008045FF" w:rsidP="004E3FBC">
      <w:pPr>
        <w:pStyle w:val="a4"/>
        <w:ind w:right="-142"/>
        <w:rPr>
          <w:color w:val="000000"/>
        </w:rPr>
      </w:pPr>
      <w:r w:rsidRPr="009C5245">
        <w:rPr>
          <w:b/>
          <w:color w:val="000000"/>
        </w:rPr>
        <w:t>16 июня (вт.) 18.00</w:t>
      </w:r>
      <w:r w:rsidRPr="009C5245">
        <w:rPr>
          <w:color w:val="000000"/>
        </w:rPr>
        <w:t xml:space="preserve"> Театр кукол-марионеток (</w:t>
      </w:r>
      <w:proofErr w:type="gramStart"/>
      <w:r w:rsidRPr="009C5245">
        <w:rPr>
          <w:color w:val="000000"/>
        </w:rPr>
        <w:t>г</w:t>
      </w:r>
      <w:proofErr w:type="gramEnd"/>
      <w:r w:rsidRPr="009C5245">
        <w:rPr>
          <w:color w:val="000000"/>
        </w:rPr>
        <w:t xml:space="preserve">. Самара) </w:t>
      </w:r>
    </w:p>
    <w:p w:rsidR="008045FF" w:rsidRPr="009C5245" w:rsidRDefault="008045FF" w:rsidP="004E3FBC">
      <w:pPr>
        <w:pStyle w:val="a4"/>
        <w:ind w:right="-142"/>
        <w:rPr>
          <w:color w:val="000000"/>
        </w:rPr>
      </w:pPr>
      <w:r w:rsidRPr="009C5245">
        <w:rPr>
          <w:color w:val="000000"/>
        </w:rPr>
        <w:t xml:space="preserve">                                «АЛЕНЬКИЙ  ЦВЕТОЧЕК» (С. Аксаков) 0+</w:t>
      </w:r>
    </w:p>
    <w:p w:rsidR="008045FF" w:rsidRPr="009C5245" w:rsidRDefault="008045FF" w:rsidP="00CC06C4">
      <w:pPr>
        <w:pStyle w:val="a4"/>
        <w:ind w:right="199"/>
        <w:jc w:val="both"/>
      </w:pPr>
      <w:r w:rsidRPr="009C5245">
        <w:t xml:space="preserve">Волшебную сказку «Аленький цветочек» Сергей Аксаков посвятил своей внучке Оленьке. </w:t>
      </w:r>
    </w:p>
    <w:p w:rsidR="008045FF" w:rsidRPr="009C5245" w:rsidRDefault="008045FF" w:rsidP="00CC06C4">
      <w:pPr>
        <w:pStyle w:val="a4"/>
        <w:ind w:right="199"/>
        <w:jc w:val="both"/>
      </w:pPr>
      <w:r w:rsidRPr="009C5245">
        <w:t>Удивительная история о том, как можно, не видя человека, оценить его нежность, заботу. Сказка о красоте души, спрятанной в ужасном обличии.</w:t>
      </w:r>
    </w:p>
    <w:p w:rsidR="008045FF" w:rsidRPr="009C5245" w:rsidRDefault="008045FF" w:rsidP="00CC06C4">
      <w:pPr>
        <w:pStyle w:val="a4"/>
        <w:ind w:right="199"/>
        <w:jc w:val="both"/>
      </w:pPr>
      <w:r w:rsidRPr="009C5245">
        <w:t>Героев сказки можно уважать за верность купеческому слову, за ответственность за свои слова, за умение совершать поступки.</w:t>
      </w:r>
    </w:p>
    <w:p w:rsidR="008045FF" w:rsidRPr="009C5245" w:rsidRDefault="008045FF" w:rsidP="00CC06C4">
      <w:pPr>
        <w:pStyle w:val="a4"/>
        <w:ind w:right="199"/>
        <w:jc w:val="both"/>
      </w:pPr>
      <w:r w:rsidRPr="009C5245">
        <w:t>Наградой им – развеянные чары колдуньи и славный, добрый, счастливый конец удивительной истории.</w:t>
      </w:r>
    </w:p>
    <w:p w:rsidR="008045FF" w:rsidRPr="009C5245" w:rsidRDefault="008045FF" w:rsidP="00CC06C4">
      <w:pPr>
        <w:pStyle w:val="a4"/>
        <w:ind w:right="-142"/>
        <w:jc w:val="both"/>
        <w:rPr>
          <w:b/>
        </w:rPr>
      </w:pPr>
      <w:r w:rsidRPr="009C5245">
        <w:rPr>
          <w:b/>
        </w:rPr>
        <w:t>Продолжительность: 50 мин.</w:t>
      </w:r>
    </w:p>
    <w:p w:rsidR="008045FF" w:rsidRPr="009C5245" w:rsidRDefault="008045FF" w:rsidP="00CC06C4">
      <w:pPr>
        <w:jc w:val="both"/>
        <w:rPr>
          <w:b/>
          <w:color w:val="000000"/>
        </w:rPr>
      </w:pPr>
      <w:r w:rsidRPr="009C5245">
        <w:rPr>
          <w:b/>
          <w:color w:val="000000"/>
        </w:rPr>
        <w:t>Цена билета: 150 руб.</w:t>
      </w:r>
    </w:p>
    <w:p w:rsidR="008045FF" w:rsidRPr="009C5245" w:rsidRDefault="008045FF" w:rsidP="004E3FBC">
      <w:pPr>
        <w:rPr>
          <w:color w:val="000000"/>
        </w:rPr>
      </w:pPr>
    </w:p>
    <w:p w:rsidR="008045FF" w:rsidRDefault="008045FF" w:rsidP="004E3FBC">
      <w:pPr>
        <w:rPr>
          <w:b/>
          <w:color w:val="000000"/>
        </w:rPr>
      </w:pPr>
      <w:r w:rsidRPr="009C5245">
        <w:rPr>
          <w:b/>
          <w:color w:val="000000"/>
        </w:rPr>
        <w:t>ВНИМАНИЕ! Драматические спектакли для детей, в силу особенности развития и восприятия ребенка, рекомендуются к просмотру с 3 лет</w:t>
      </w:r>
    </w:p>
    <w:p w:rsidR="008045FF" w:rsidRDefault="008045FF" w:rsidP="004E3FBC">
      <w:pPr>
        <w:rPr>
          <w:b/>
          <w:color w:val="000000"/>
        </w:rPr>
      </w:pPr>
    </w:p>
    <w:p w:rsidR="00AC09A0" w:rsidRDefault="00AC09A0" w:rsidP="004E3FBC">
      <w:pPr>
        <w:jc w:val="center"/>
        <w:rPr>
          <w:b/>
          <w:color w:val="000000"/>
          <w:shd w:val="clear" w:color="auto" w:fill="FFFFFF"/>
        </w:rPr>
      </w:pPr>
    </w:p>
    <w:p w:rsidR="00AC09A0" w:rsidRDefault="00AC09A0" w:rsidP="004E3FBC">
      <w:pPr>
        <w:jc w:val="center"/>
        <w:rPr>
          <w:b/>
          <w:color w:val="000000"/>
          <w:shd w:val="clear" w:color="auto" w:fill="FFFFFF"/>
        </w:rPr>
      </w:pPr>
      <w:r w:rsidRPr="00AC09A0">
        <w:rPr>
          <w:b/>
          <w:noProof/>
          <w:color w:val="000000"/>
          <w:shd w:val="clear" w:color="auto" w:fill="FFFFFF"/>
        </w:rPr>
        <w:drawing>
          <wp:inline distT="0" distB="0" distL="0" distR="0">
            <wp:extent cx="4162425" cy="1610360"/>
            <wp:effectExtent l="19050" t="0" r="9525" b="0"/>
            <wp:docPr id="15" name="Рисунок 2" descr="лого фест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лого фест 6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1610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45FF" w:rsidRDefault="008045FF" w:rsidP="00433475">
      <w:pPr>
        <w:jc w:val="center"/>
        <w:rPr>
          <w:b/>
          <w:color w:val="000000"/>
          <w:shd w:val="clear" w:color="auto" w:fill="FFFFFF"/>
        </w:rPr>
      </w:pPr>
      <w:r w:rsidRPr="008045FF">
        <w:rPr>
          <w:b/>
          <w:color w:val="000000"/>
          <w:shd w:val="clear" w:color="auto" w:fill="FFFFFF"/>
        </w:rPr>
        <w:t xml:space="preserve">АФИША  </w:t>
      </w:r>
    </w:p>
    <w:p w:rsidR="00433475" w:rsidRDefault="00433475" w:rsidP="00433475">
      <w:pPr>
        <w:jc w:val="center"/>
        <w:rPr>
          <w:b/>
          <w:color w:val="000000"/>
        </w:rPr>
      </w:pPr>
    </w:p>
    <w:p w:rsidR="008045FF" w:rsidRPr="009C5245" w:rsidRDefault="008045FF" w:rsidP="004E3FBC">
      <w:pPr>
        <w:rPr>
          <w:color w:val="000000"/>
        </w:rPr>
      </w:pPr>
      <w:r w:rsidRPr="009C5245">
        <w:rPr>
          <w:b/>
          <w:color w:val="000000"/>
        </w:rPr>
        <w:t>22 июня (пн.) 19.00</w:t>
      </w:r>
      <w:r w:rsidRPr="009C5245">
        <w:rPr>
          <w:color w:val="000000"/>
        </w:rPr>
        <w:t xml:space="preserve"> Открытие фестиваля.</w:t>
      </w:r>
    </w:p>
    <w:p w:rsidR="008045FF" w:rsidRPr="009C5245" w:rsidRDefault="008045FF" w:rsidP="004E3FBC">
      <w:pPr>
        <w:pStyle w:val="a4"/>
        <w:ind w:right="-62"/>
        <w:rPr>
          <w:color w:val="000000"/>
        </w:rPr>
      </w:pPr>
      <w:r w:rsidRPr="009C5245">
        <w:rPr>
          <w:color w:val="000000"/>
        </w:rPr>
        <w:t xml:space="preserve"> «ФАНТАЗИИ  ФАРЯТЬЕВА» (по мотивам пьесы Аллы Соколовой)</w:t>
      </w:r>
      <w:r w:rsidRPr="009C5245">
        <w:rPr>
          <w:color w:val="000000" w:themeColor="text1"/>
        </w:rPr>
        <w:t xml:space="preserve"> 12+</w:t>
      </w:r>
    </w:p>
    <w:p w:rsidR="008045FF" w:rsidRPr="009C5245" w:rsidRDefault="008045FF" w:rsidP="004E3FBC">
      <w:pPr>
        <w:rPr>
          <w:rFonts w:eastAsia="Calibri"/>
          <w:color w:val="000000"/>
          <w:lang w:eastAsia="en-US"/>
        </w:rPr>
      </w:pPr>
      <w:r w:rsidRPr="009C5245">
        <w:rPr>
          <w:rFonts w:eastAsia="Calibri"/>
          <w:color w:val="000000"/>
          <w:lang w:eastAsia="en-US"/>
        </w:rPr>
        <w:t>«О.С.Т.» «Открытый  студийный театр»   (</w:t>
      </w:r>
      <w:proofErr w:type="gramStart"/>
      <w:r w:rsidRPr="009C5245">
        <w:rPr>
          <w:rFonts w:eastAsia="Calibri"/>
          <w:color w:val="000000"/>
          <w:lang w:eastAsia="en-US"/>
        </w:rPr>
        <w:t>г</w:t>
      </w:r>
      <w:proofErr w:type="gramEnd"/>
      <w:r w:rsidRPr="009C5245">
        <w:rPr>
          <w:rFonts w:eastAsia="Calibri"/>
          <w:color w:val="000000"/>
          <w:lang w:eastAsia="en-US"/>
        </w:rPr>
        <w:t>. Екатеринбург)</w:t>
      </w:r>
    </w:p>
    <w:p w:rsidR="008045FF" w:rsidRPr="009C5245" w:rsidRDefault="008045FF" w:rsidP="004E3FBC">
      <w:pPr>
        <w:pStyle w:val="a4"/>
        <w:ind w:right="-142"/>
        <w:rPr>
          <w:color w:val="000000"/>
        </w:rPr>
      </w:pPr>
      <w:proofErr w:type="spellStart"/>
      <w:r w:rsidRPr="009C5245">
        <w:rPr>
          <w:color w:val="000000"/>
        </w:rPr>
        <w:t>реж</w:t>
      </w:r>
      <w:proofErr w:type="spellEnd"/>
      <w:r w:rsidRPr="009C5245">
        <w:rPr>
          <w:color w:val="000000"/>
        </w:rPr>
        <w:t xml:space="preserve">. Ирина </w:t>
      </w:r>
      <w:proofErr w:type="spellStart"/>
      <w:r w:rsidRPr="009C5245">
        <w:rPr>
          <w:color w:val="000000"/>
        </w:rPr>
        <w:t>Лядова</w:t>
      </w:r>
      <w:proofErr w:type="spellEnd"/>
    </w:p>
    <w:p w:rsidR="008045FF" w:rsidRPr="009C5245" w:rsidRDefault="008045FF" w:rsidP="004E3FBC">
      <w:pPr>
        <w:rPr>
          <w:color w:val="000000"/>
          <w:shd w:val="clear" w:color="auto" w:fill="FFFFFF"/>
        </w:rPr>
      </w:pPr>
      <w:r w:rsidRPr="009C5245">
        <w:t xml:space="preserve">Это история о любви, в которой чувства </w:t>
      </w:r>
      <w:proofErr w:type="gramStart"/>
      <w:r w:rsidRPr="009C5245">
        <w:t>становятся сильнее разума и начинают</w:t>
      </w:r>
      <w:proofErr w:type="gramEnd"/>
      <w:r w:rsidRPr="009C5245">
        <w:t xml:space="preserve"> разрушать душу. Мир фантазии, вне времени и вне пространства, помогает герою преодолеть эту муку.</w:t>
      </w:r>
      <w:r w:rsidRPr="009C5245">
        <w:rPr>
          <w:color w:val="000000"/>
          <w:shd w:val="clear" w:color="auto" w:fill="FFFFFF"/>
        </w:rPr>
        <w:t xml:space="preserve"> </w:t>
      </w:r>
    </w:p>
    <w:p w:rsidR="008045FF" w:rsidRPr="009C5245" w:rsidRDefault="00AC09A0" w:rsidP="004E3FBC">
      <w:pPr>
        <w:rPr>
          <w:b/>
          <w:color w:val="000000"/>
        </w:rPr>
      </w:pPr>
      <w:r>
        <w:rPr>
          <w:b/>
          <w:noProof/>
          <w:color w:val="000000"/>
        </w:rPr>
        <w:lastRenderedPageBreak/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57150</wp:posOffset>
            </wp:positionH>
            <wp:positionV relativeFrom="paragraph">
              <wp:posOffset>-240030</wp:posOffset>
            </wp:positionV>
            <wp:extent cx="2781300" cy="3876675"/>
            <wp:effectExtent l="19050" t="0" r="0" b="0"/>
            <wp:wrapTight wrapText="bothSides">
              <wp:wrapPolygon edited="0">
                <wp:start x="-148" y="0"/>
                <wp:lineTo x="-148" y="21547"/>
                <wp:lineTo x="21600" y="21547"/>
                <wp:lineTo x="21600" y="0"/>
                <wp:lineTo x="-148" y="0"/>
              </wp:wrapPolygon>
            </wp:wrapTight>
            <wp:docPr id="10" name="Рисунок 1" descr="Афиша с возраст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Афиша с возрастом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045FF" w:rsidRPr="009C5245">
        <w:rPr>
          <w:b/>
          <w:color w:val="000000"/>
        </w:rPr>
        <w:t>Цена билета: 200 руб.</w:t>
      </w:r>
    </w:p>
    <w:p w:rsidR="008045FF" w:rsidRPr="009C5245" w:rsidRDefault="008045FF" w:rsidP="004E3FBC">
      <w:pPr>
        <w:rPr>
          <w:b/>
          <w:color w:val="000000"/>
        </w:rPr>
      </w:pPr>
    </w:p>
    <w:p w:rsidR="008045FF" w:rsidRPr="009C5245" w:rsidRDefault="008045FF" w:rsidP="004E3FBC">
      <w:pPr>
        <w:rPr>
          <w:color w:val="000000" w:themeColor="text1"/>
        </w:rPr>
      </w:pPr>
      <w:r w:rsidRPr="009C5245">
        <w:rPr>
          <w:b/>
          <w:color w:val="000000"/>
        </w:rPr>
        <w:t>22 июня (пн.) 21.00</w:t>
      </w:r>
      <w:proofErr w:type="gramStart"/>
      <w:r w:rsidRPr="009C5245">
        <w:rPr>
          <w:color w:val="000000"/>
        </w:rPr>
        <w:t xml:space="preserve"> Н</w:t>
      </w:r>
      <w:proofErr w:type="gramEnd"/>
      <w:r w:rsidRPr="009C5245">
        <w:rPr>
          <w:color w:val="000000"/>
        </w:rPr>
        <w:t xml:space="preserve">а </w:t>
      </w:r>
      <w:r w:rsidRPr="009C5245">
        <w:rPr>
          <w:color w:val="000000" w:themeColor="text1"/>
        </w:rPr>
        <w:t>сцене «Черный квадрат»</w:t>
      </w:r>
    </w:p>
    <w:p w:rsidR="008045FF" w:rsidRPr="009C5245" w:rsidRDefault="008045FF" w:rsidP="004E3FBC">
      <w:pPr>
        <w:pStyle w:val="a4"/>
        <w:ind w:right="-62"/>
        <w:rPr>
          <w:color w:val="000000" w:themeColor="text1"/>
        </w:rPr>
      </w:pPr>
      <w:r w:rsidRPr="009C5245">
        <w:rPr>
          <w:rFonts w:eastAsia="Times New Roman"/>
          <w:color w:val="000000" w:themeColor="text1"/>
          <w:lang w:eastAsia="ru-RU"/>
        </w:rPr>
        <w:t xml:space="preserve">«ЛЫСАЯ ПЕВИЦА» </w:t>
      </w:r>
      <w:r w:rsidRPr="009C5245">
        <w:rPr>
          <w:color w:val="000000" w:themeColor="text1"/>
        </w:rPr>
        <w:t xml:space="preserve">(по мотивам пьесы </w:t>
      </w:r>
      <w:proofErr w:type="spellStart"/>
      <w:r w:rsidRPr="009C5245">
        <w:rPr>
          <w:color w:val="000000" w:themeColor="text1"/>
        </w:rPr>
        <w:t>Эжена</w:t>
      </w:r>
      <w:proofErr w:type="spellEnd"/>
      <w:r w:rsidRPr="009C5245">
        <w:rPr>
          <w:color w:val="000000" w:themeColor="text1"/>
        </w:rPr>
        <w:t xml:space="preserve"> Ионеско) 18+</w:t>
      </w:r>
    </w:p>
    <w:p w:rsidR="008045FF" w:rsidRPr="009C5245" w:rsidRDefault="008045FF" w:rsidP="004E3FBC">
      <w:pPr>
        <w:rPr>
          <w:color w:val="000000" w:themeColor="text1"/>
        </w:rPr>
      </w:pPr>
      <w:r w:rsidRPr="009C5245">
        <w:t>Проект Драматического театра им. А.Н. Островского (</w:t>
      </w:r>
      <w:proofErr w:type="gramStart"/>
      <w:r w:rsidRPr="009C5245">
        <w:t>г</w:t>
      </w:r>
      <w:proofErr w:type="gramEnd"/>
      <w:r w:rsidRPr="009C5245">
        <w:t>. Димитровград)</w:t>
      </w:r>
    </w:p>
    <w:p w:rsidR="008045FF" w:rsidRPr="009C5245" w:rsidRDefault="008045FF" w:rsidP="004E3FBC">
      <w:pPr>
        <w:pStyle w:val="a4"/>
        <w:rPr>
          <w:bCs/>
        </w:rPr>
      </w:pPr>
      <w:r w:rsidRPr="009C5245">
        <w:rPr>
          <w:bCs/>
        </w:rPr>
        <w:t xml:space="preserve">Жанр: </w:t>
      </w:r>
      <w:proofErr w:type="spellStart"/>
      <w:r w:rsidRPr="009C5245">
        <w:rPr>
          <w:bCs/>
        </w:rPr>
        <w:t>антипьеса</w:t>
      </w:r>
      <w:proofErr w:type="spellEnd"/>
    </w:p>
    <w:p w:rsidR="008045FF" w:rsidRPr="009C5245" w:rsidRDefault="008045FF" w:rsidP="004E3FBC">
      <w:pPr>
        <w:rPr>
          <w:color w:val="000000" w:themeColor="text1"/>
          <w:shd w:val="clear" w:color="auto" w:fill="FFFFFF"/>
        </w:rPr>
      </w:pPr>
      <w:r w:rsidRPr="009C5245">
        <w:rPr>
          <w:color w:val="000000" w:themeColor="text1"/>
        </w:rPr>
        <w:t>Ионеско написал свою «Лысую певицу» под впечатлением англо-французского разговорника: все знают, какие бессмысленные фразы во всяких разговорниках</w:t>
      </w:r>
      <w:r w:rsidRPr="009C5245">
        <w:rPr>
          <w:color w:val="000000" w:themeColor="text1"/>
          <w:shd w:val="clear" w:color="auto" w:fill="FFFFFF"/>
        </w:rPr>
        <w:t xml:space="preserve">, предполагающих запоминание целых предложений. </w:t>
      </w:r>
    </w:p>
    <w:p w:rsidR="008045FF" w:rsidRPr="009C5245" w:rsidRDefault="008045FF" w:rsidP="004E3FBC">
      <w:pPr>
        <w:rPr>
          <w:color w:val="000000"/>
        </w:rPr>
      </w:pPr>
      <w:r w:rsidRPr="009C5245">
        <w:rPr>
          <w:color w:val="000000" w:themeColor="text1"/>
          <w:shd w:val="clear" w:color="auto" w:fill="FFFFFF"/>
        </w:rPr>
        <w:t>Для автора пьесы фразы учебника представляли собой нелепую карикатуру и пародию, а сам язык распадался на разъединенные фрагменты слов. И в силу очевидности высказываний, становились абсурдными для людей.</w:t>
      </w:r>
    </w:p>
    <w:p w:rsidR="008045FF" w:rsidRPr="009C5245" w:rsidRDefault="008045FF" w:rsidP="004E3FBC">
      <w:pPr>
        <w:rPr>
          <w:b/>
          <w:color w:val="000000"/>
        </w:rPr>
      </w:pPr>
      <w:r w:rsidRPr="009C5245">
        <w:rPr>
          <w:b/>
          <w:color w:val="000000"/>
        </w:rPr>
        <w:t>Цена билета: 150 руб.</w:t>
      </w:r>
    </w:p>
    <w:p w:rsidR="008045FF" w:rsidRPr="009C5245" w:rsidRDefault="008045FF" w:rsidP="004E3FBC">
      <w:pPr>
        <w:rPr>
          <w:b/>
          <w:color w:val="000000"/>
        </w:rPr>
      </w:pPr>
    </w:p>
    <w:p w:rsidR="008045FF" w:rsidRPr="009C5245" w:rsidRDefault="008045FF" w:rsidP="004E3FBC">
      <w:pPr>
        <w:rPr>
          <w:b/>
          <w:color w:val="000000" w:themeColor="text1"/>
        </w:rPr>
      </w:pPr>
      <w:r w:rsidRPr="009C5245">
        <w:rPr>
          <w:b/>
          <w:color w:val="000000" w:themeColor="text1"/>
        </w:rPr>
        <w:t>23 июня (вт.) 19.00</w:t>
      </w:r>
      <w:r w:rsidRPr="009C5245">
        <w:rPr>
          <w:color w:val="000000" w:themeColor="text1"/>
        </w:rPr>
        <w:t xml:space="preserve"> </w:t>
      </w:r>
      <w:r w:rsidRPr="009C5245">
        <w:rPr>
          <w:b/>
          <w:color w:val="000000" w:themeColor="text1"/>
        </w:rPr>
        <w:t>Проект Леонида ДМИТРИЕВА.</w:t>
      </w:r>
    </w:p>
    <w:p w:rsidR="008045FF" w:rsidRPr="009C5245" w:rsidRDefault="008045FF" w:rsidP="004E3FBC">
      <w:pPr>
        <w:pStyle w:val="a4"/>
        <w:ind w:right="-62"/>
        <w:rPr>
          <w:color w:val="000000"/>
        </w:rPr>
      </w:pPr>
      <w:r w:rsidRPr="009C5245">
        <w:rPr>
          <w:color w:val="000000" w:themeColor="text1"/>
          <w:shd w:val="clear" w:color="auto" w:fill="FFFFFF"/>
        </w:rPr>
        <w:t xml:space="preserve">«ФЕДРА» </w:t>
      </w:r>
      <w:r w:rsidRPr="009C5245">
        <w:rPr>
          <w:color w:val="000000" w:themeColor="text1"/>
        </w:rPr>
        <w:t>(Жан Расин в переводе М.А. Донского)</w:t>
      </w:r>
      <w:r w:rsidRPr="009C5245">
        <w:rPr>
          <w:b/>
          <w:color w:val="000000" w:themeColor="text1"/>
          <w:shd w:val="clear" w:color="auto" w:fill="FFFFFF"/>
        </w:rPr>
        <w:t xml:space="preserve">  </w:t>
      </w:r>
      <w:r w:rsidRPr="009C5245">
        <w:rPr>
          <w:color w:val="000000" w:themeColor="text1"/>
          <w:shd w:val="clear" w:color="auto" w:fill="FFFFFF"/>
        </w:rPr>
        <w:t>18+</w:t>
      </w:r>
    </w:p>
    <w:p w:rsidR="008045FF" w:rsidRPr="009C5245" w:rsidRDefault="008045FF" w:rsidP="004E3FBC">
      <w:pPr>
        <w:pStyle w:val="a4"/>
        <w:rPr>
          <w:shd w:val="clear" w:color="auto" w:fill="FFFFFF"/>
        </w:rPr>
      </w:pPr>
      <w:r w:rsidRPr="009C5245">
        <w:rPr>
          <w:bCs/>
        </w:rPr>
        <w:t>Жанр: трагедия</w:t>
      </w:r>
    </w:p>
    <w:p w:rsidR="008045FF" w:rsidRPr="009C5245" w:rsidRDefault="008045FF" w:rsidP="004E3FBC">
      <w:pPr>
        <w:ind w:right="-107"/>
      </w:pPr>
      <w:r w:rsidRPr="009C5245">
        <w:t>Бессмертное творение французского классика, основанное на древнегреческой трагедии Еврипида.</w:t>
      </w:r>
    </w:p>
    <w:p w:rsidR="008045FF" w:rsidRPr="009C5245" w:rsidRDefault="008045FF" w:rsidP="004E3FBC">
      <w:r w:rsidRPr="009C5245">
        <w:t xml:space="preserve">Борьба страсти и долга, любви и чести, чувств и разума. Мир, где помысел о грехе карается с той же строгостью, что и сам грех. Именно на </w:t>
      </w:r>
      <w:proofErr w:type="gramStart"/>
      <w:r w:rsidRPr="009C5245">
        <w:t>этом</w:t>
      </w:r>
      <w:proofErr w:type="gramEnd"/>
      <w:r w:rsidRPr="009C5245">
        <w:t xml:space="preserve"> фоне разворачивается трагедия главной героини, отвергнутой богами и самой судьбой.</w:t>
      </w:r>
    </w:p>
    <w:p w:rsidR="008045FF" w:rsidRPr="009C5245" w:rsidRDefault="008045FF" w:rsidP="004E3FBC">
      <w:pPr>
        <w:rPr>
          <w:color w:val="000000"/>
        </w:rPr>
      </w:pPr>
      <w:r w:rsidRPr="009C5245">
        <w:rPr>
          <w:color w:val="000000" w:themeColor="text1"/>
          <w:shd w:val="clear" w:color="auto" w:fill="FFFFFF"/>
        </w:rPr>
        <w:t>Продолжительность: 1 час 40 мин.</w:t>
      </w:r>
    </w:p>
    <w:p w:rsidR="008045FF" w:rsidRPr="009C5245" w:rsidRDefault="008045FF" w:rsidP="004E3FBC">
      <w:pPr>
        <w:rPr>
          <w:color w:val="000000"/>
        </w:rPr>
      </w:pPr>
      <w:r w:rsidRPr="009C5245">
        <w:rPr>
          <w:color w:val="000000"/>
        </w:rPr>
        <w:t>Обсуждение. Зрительское голосование. Цена билета: 150 руб.</w:t>
      </w:r>
    </w:p>
    <w:p w:rsidR="008045FF" w:rsidRPr="009C5245" w:rsidRDefault="008045FF" w:rsidP="004E3FBC">
      <w:pPr>
        <w:rPr>
          <w:b/>
          <w:color w:val="000000" w:themeColor="text1"/>
        </w:rPr>
      </w:pPr>
    </w:p>
    <w:p w:rsidR="008045FF" w:rsidRPr="009C5245" w:rsidRDefault="008045FF" w:rsidP="004E3FBC">
      <w:pPr>
        <w:rPr>
          <w:color w:val="000000" w:themeColor="text1"/>
        </w:rPr>
      </w:pPr>
      <w:r w:rsidRPr="009C5245">
        <w:rPr>
          <w:b/>
          <w:color w:val="000000" w:themeColor="text1"/>
        </w:rPr>
        <w:t>23 июня (вт.) 21.00</w:t>
      </w:r>
      <w:proofErr w:type="gramStart"/>
      <w:r w:rsidRPr="009C5245">
        <w:rPr>
          <w:color w:val="000000" w:themeColor="text1"/>
        </w:rPr>
        <w:t xml:space="preserve"> </w:t>
      </w:r>
      <w:r w:rsidRPr="009C5245">
        <w:rPr>
          <w:color w:val="000000"/>
        </w:rPr>
        <w:t>Н</w:t>
      </w:r>
      <w:proofErr w:type="gramEnd"/>
      <w:r w:rsidRPr="009C5245">
        <w:rPr>
          <w:color w:val="000000"/>
        </w:rPr>
        <w:t xml:space="preserve">а </w:t>
      </w:r>
      <w:r w:rsidRPr="009C5245">
        <w:rPr>
          <w:color w:val="000000" w:themeColor="text1"/>
        </w:rPr>
        <w:t>сцене «Черный квадрат»</w:t>
      </w:r>
    </w:p>
    <w:p w:rsidR="008045FF" w:rsidRPr="009C5245" w:rsidRDefault="008045FF" w:rsidP="004E3FBC">
      <w:pPr>
        <w:rPr>
          <w:b/>
          <w:color w:val="000000" w:themeColor="text1"/>
        </w:rPr>
      </w:pPr>
      <w:r w:rsidRPr="009C5245">
        <w:rPr>
          <w:b/>
          <w:color w:val="000000" w:themeColor="text1"/>
        </w:rPr>
        <w:t>Проект Алены САВЕЛЬЕВОЙ.</w:t>
      </w:r>
    </w:p>
    <w:p w:rsidR="008045FF" w:rsidRPr="009C5245" w:rsidRDefault="008045FF" w:rsidP="004E3FBC">
      <w:pPr>
        <w:pStyle w:val="a4"/>
        <w:ind w:right="-62"/>
      </w:pPr>
      <w:r w:rsidRPr="009C5245">
        <w:t>«НЕСБЫВШЕЕСЯ. ТАНЯ. АННА. ХЕЛЬГА»  12+</w:t>
      </w:r>
    </w:p>
    <w:p w:rsidR="008045FF" w:rsidRPr="009C5245" w:rsidRDefault="008045FF" w:rsidP="004E3FBC">
      <w:pPr>
        <w:pStyle w:val="a4"/>
      </w:pPr>
      <w:r w:rsidRPr="009C5245">
        <w:t>Жанр: документальный спектакль.</w:t>
      </w:r>
    </w:p>
    <w:p w:rsidR="008045FF" w:rsidRPr="009C5245" w:rsidRDefault="008045FF" w:rsidP="004E3FBC">
      <w:pPr>
        <w:pStyle w:val="a4"/>
      </w:pPr>
      <w:r w:rsidRPr="009C5245">
        <w:t xml:space="preserve">Три девочки ведут дневниковые записи в разные периоды второй мировой войны. Еврейка в оккупации, блокадница и дочь фашистского лидера хотят жить, бунтуют против свалившихся на них перемен, надеются, влюбляются, </w:t>
      </w:r>
      <w:proofErr w:type="gramStart"/>
      <w:r w:rsidRPr="009C5245">
        <w:t>борются и в какой-то момент даже смиряются</w:t>
      </w:r>
      <w:proofErr w:type="gramEnd"/>
      <w:r w:rsidRPr="009C5245">
        <w:t xml:space="preserve"> с неизбежностью смерти… Словом, взрослеют на наших глазах. </w:t>
      </w:r>
    </w:p>
    <w:p w:rsidR="008045FF" w:rsidRPr="009C5245" w:rsidRDefault="008045FF" w:rsidP="004E3FBC">
      <w:r w:rsidRPr="009C5245">
        <w:t xml:space="preserve">Таня Савичева. Анна Франк. </w:t>
      </w:r>
      <w:proofErr w:type="spellStart"/>
      <w:r w:rsidRPr="009C5245">
        <w:t>Хельга</w:t>
      </w:r>
      <w:proofErr w:type="spellEnd"/>
      <w:r w:rsidRPr="009C5245">
        <w:t xml:space="preserve"> Геббельс. Дети войны.</w:t>
      </w:r>
    </w:p>
    <w:p w:rsidR="008045FF" w:rsidRPr="009C5245" w:rsidRDefault="008045FF" w:rsidP="004E3FBC">
      <w:pPr>
        <w:rPr>
          <w:color w:val="000000" w:themeColor="text1"/>
        </w:rPr>
      </w:pPr>
      <w:r w:rsidRPr="009C5245">
        <w:rPr>
          <w:color w:val="000000" w:themeColor="text1"/>
          <w:shd w:val="clear" w:color="auto" w:fill="FFFFFF"/>
        </w:rPr>
        <w:t>Продолжительность: 1 час.</w:t>
      </w:r>
    </w:p>
    <w:p w:rsidR="008045FF" w:rsidRPr="009C5245" w:rsidRDefault="008045FF" w:rsidP="004E3FBC">
      <w:pPr>
        <w:rPr>
          <w:color w:val="000000"/>
        </w:rPr>
      </w:pPr>
      <w:r w:rsidRPr="009C5245">
        <w:rPr>
          <w:color w:val="000000"/>
        </w:rPr>
        <w:t>Обсуждение. Зрительское голосование. Цена билета: 150 руб.</w:t>
      </w:r>
    </w:p>
    <w:p w:rsidR="008045FF" w:rsidRPr="009C5245" w:rsidRDefault="008045FF" w:rsidP="004E3FBC">
      <w:pPr>
        <w:rPr>
          <w:rFonts w:eastAsia="Calibri"/>
          <w:lang w:eastAsia="en-US"/>
        </w:rPr>
      </w:pPr>
    </w:p>
    <w:p w:rsidR="008045FF" w:rsidRPr="009C5245" w:rsidRDefault="008045FF" w:rsidP="004E3FBC">
      <w:pPr>
        <w:rPr>
          <w:color w:val="000000" w:themeColor="text1"/>
        </w:rPr>
      </w:pPr>
      <w:r w:rsidRPr="009C5245">
        <w:rPr>
          <w:b/>
          <w:color w:val="000000" w:themeColor="text1"/>
        </w:rPr>
        <w:t>24 июня (</w:t>
      </w:r>
      <w:proofErr w:type="gramStart"/>
      <w:r w:rsidRPr="009C5245">
        <w:rPr>
          <w:b/>
          <w:color w:val="000000" w:themeColor="text1"/>
        </w:rPr>
        <w:t>ср</w:t>
      </w:r>
      <w:proofErr w:type="gramEnd"/>
      <w:r w:rsidRPr="009C5245">
        <w:rPr>
          <w:b/>
          <w:color w:val="000000" w:themeColor="text1"/>
        </w:rPr>
        <w:t>.) 19.00</w:t>
      </w:r>
      <w:r w:rsidRPr="009C5245">
        <w:rPr>
          <w:color w:val="000000" w:themeColor="text1"/>
        </w:rPr>
        <w:t xml:space="preserve"> </w:t>
      </w:r>
    </w:p>
    <w:p w:rsidR="008045FF" w:rsidRPr="009C5245" w:rsidRDefault="008045FF" w:rsidP="004E3FBC">
      <w:pPr>
        <w:rPr>
          <w:rFonts w:eastAsia="Calibri"/>
          <w:b/>
          <w:lang w:eastAsia="en-US"/>
        </w:rPr>
      </w:pPr>
      <w:r w:rsidRPr="009C5245">
        <w:rPr>
          <w:rFonts w:eastAsia="Calibri"/>
          <w:b/>
          <w:lang w:eastAsia="en-US"/>
        </w:rPr>
        <w:t>Проект Алексея СОЛОДЯНКИНА и Михаила СУСЛОВА.</w:t>
      </w:r>
    </w:p>
    <w:p w:rsidR="008045FF" w:rsidRPr="009C5245" w:rsidRDefault="008045FF" w:rsidP="004E3FBC">
      <w:pPr>
        <w:pStyle w:val="a4"/>
        <w:ind w:right="-62"/>
      </w:pPr>
      <w:r w:rsidRPr="009C5245">
        <w:t>«МАСТЕР и МАРГАРИТА. НАЧАЛО» (Михаил Булгаков) 18+</w:t>
      </w:r>
    </w:p>
    <w:p w:rsidR="008045FF" w:rsidRPr="008045FF" w:rsidRDefault="008045FF" w:rsidP="004E3FBC">
      <w:pPr>
        <w:pStyle w:val="a4"/>
      </w:pPr>
      <w:r w:rsidRPr="009C5245">
        <w:t>Жанр: фантастика?</w:t>
      </w:r>
      <w:r>
        <w:t>??</w:t>
      </w:r>
    </w:p>
    <w:p w:rsidR="008045FF" w:rsidRPr="009C5245" w:rsidRDefault="008045FF" w:rsidP="004E3FBC">
      <w:pPr>
        <w:pStyle w:val="a4"/>
        <w:ind w:right="-62"/>
      </w:pPr>
      <w:r w:rsidRPr="009C5245">
        <w:t>Ну, Вы знаете…</w:t>
      </w:r>
    </w:p>
    <w:p w:rsidR="008045FF" w:rsidRPr="009C5245" w:rsidRDefault="008045FF" w:rsidP="004E3FBC">
      <w:pPr>
        <w:rPr>
          <w:color w:val="000000" w:themeColor="text1"/>
        </w:rPr>
      </w:pPr>
      <w:r w:rsidRPr="009C5245">
        <w:rPr>
          <w:color w:val="000000" w:themeColor="text1"/>
          <w:shd w:val="clear" w:color="auto" w:fill="FFFFFF"/>
        </w:rPr>
        <w:t>Продолжительность</w:t>
      </w:r>
      <w:proofErr w:type="gramStart"/>
      <w:r w:rsidRPr="009C5245">
        <w:rPr>
          <w:color w:val="000000" w:themeColor="text1"/>
          <w:shd w:val="clear" w:color="auto" w:fill="FFFFFF"/>
        </w:rPr>
        <w:t xml:space="preserve">: </w:t>
      </w:r>
      <w:r w:rsidRPr="009C5245">
        <w:t>???</w:t>
      </w:r>
      <w:proofErr w:type="gramEnd"/>
    </w:p>
    <w:p w:rsidR="008045FF" w:rsidRPr="009C5245" w:rsidRDefault="008045FF" w:rsidP="004E3FBC">
      <w:pPr>
        <w:rPr>
          <w:color w:val="000000"/>
        </w:rPr>
      </w:pPr>
      <w:r w:rsidRPr="009C5245">
        <w:rPr>
          <w:color w:val="000000"/>
        </w:rPr>
        <w:t>Обсуждение. Зрительское голосование. Цена билета: 150 руб.</w:t>
      </w:r>
    </w:p>
    <w:p w:rsidR="008045FF" w:rsidRPr="009C5245" w:rsidRDefault="008045FF" w:rsidP="004E3FBC">
      <w:pPr>
        <w:rPr>
          <w:color w:val="000000" w:themeColor="text1"/>
          <w:shd w:val="clear" w:color="auto" w:fill="FFFFFF"/>
        </w:rPr>
      </w:pPr>
    </w:p>
    <w:p w:rsidR="008045FF" w:rsidRPr="009C5245" w:rsidRDefault="008045FF" w:rsidP="004E3FBC">
      <w:pPr>
        <w:rPr>
          <w:color w:val="000000" w:themeColor="text1"/>
        </w:rPr>
      </w:pPr>
      <w:r w:rsidRPr="009C5245">
        <w:rPr>
          <w:b/>
          <w:color w:val="000000" w:themeColor="text1"/>
        </w:rPr>
        <w:t>24 июня (ср.) 21.00</w:t>
      </w:r>
      <w:proofErr w:type="gramStart"/>
      <w:r w:rsidRPr="009C5245">
        <w:rPr>
          <w:color w:val="000000" w:themeColor="text1"/>
        </w:rPr>
        <w:t xml:space="preserve"> </w:t>
      </w:r>
      <w:r w:rsidRPr="009C5245">
        <w:rPr>
          <w:color w:val="000000"/>
        </w:rPr>
        <w:t>Н</w:t>
      </w:r>
      <w:proofErr w:type="gramEnd"/>
      <w:r w:rsidRPr="009C5245">
        <w:rPr>
          <w:color w:val="000000"/>
        </w:rPr>
        <w:t xml:space="preserve">а </w:t>
      </w:r>
      <w:r w:rsidRPr="009C5245">
        <w:rPr>
          <w:color w:val="000000" w:themeColor="text1"/>
        </w:rPr>
        <w:t>сцене «Черный квадрат»</w:t>
      </w:r>
    </w:p>
    <w:p w:rsidR="008045FF" w:rsidRPr="009C5245" w:rsidRDefault="008045FF" w:rsidP="004E3FBC">
      <w:pPr>
        <w:rPr>
          <w:b/>
          <w:color w:val="000000"/>
          <w:shd w:val="clear" w:color="auto" w:fill="FFFFFF"/>
        </w:rPr>
      </w:pPr>
      <w:r w:rsidRPr="009C5245">
        <w:rPr>
          <w:b/>
          <w:color w:val="000000"/>
          <w:shd w:val="clear" w:color="auto" w:fill="FFFFFF"/>
        </w:rPr>
        <w:t>Проект Екатерины ФЕДОЩУК.</w:t>
      </w:r>
    </w:p>
    <w:p w:rsidR="008045FF" w:rsidRPr="009C5245" w:rsidRDefault="008045FF" w:rsidP="004E3FBC">
      <w:pPr>
        <w:rPr>
          <w:color w:val="000000"/>
          <w:shd w:val="clear" w:color="auto" w:fill="FFFFFF"/>
        </w:rPr>
      </w:pPr>
      <w:r w:rsidRPr="009C5245">
        <w:rPr>
          <w:color w:val="000000"/>
          <w:shd w:val="clear" w:color="auto" w:fill="FFFFFF"/>
        </w:rPr>
        <w:t xml:space="preserve">«ДИАЛОГ  ЖИВОТНЫХ» (Патрик </w:t>
      </w:r>
      <w:proofErr w:type="spellStart"/>
      <w:r w:rsidRPr="009C5245">
        <w:rPr>
          <w:color w:val="000000"/>
          <w:shd w:val="clear" w:color="auto" w:fill="FFFFFF"/>
        </w:rPr>
        <w:t>Бессон</w:t>
      </w:r>
      <w:proofErr w:type="spellEnd"/>
      <w:r w:rsidRPr="009C5245">
        <w:rPr>
          <w:color w:val="000000"/>
          <w:shd w:val="clear" w:color="auto" w:fill="FFFFFF"/>
        </w:rPr>
        <w:t xml:space="preserve"> в переводе Инны </w:t>
      </w:r>
      <w:proofErr w:type="spellStart"/>
      <w:r w:rsidRPr="009C5245">
        <w:rPr>
          <w:color w:val="000000"/>
          <w:shd w:val="clear" w:color="auto" w:fill="FFFFFF"/>
        </w:rPr>
        <w:t>Чекаловой</w:t>
      </w:r>
      <w:proofErr w:type="spellEnd"/>
      <w:r w:rsidRPr="009C5245">
        <w:rPr>
          <w:color w:val="000000"/>
          <w:shd w:val="clear" w:color="auto" w:fill="FFFFFF"/>
        </w:rPr>
        <w:t>) 18+</w:t>
      </w:r>
    </w:p>
    <w:p w:rsidR="008045FF" w:rsidRPr="009C5245" w:rsidRDefault="008045FF" w:rsidP="004E3FBC">
      <w:pPr>
        <w:pStyle w:val="a4"/>
      </w:pPr>
      <w:r w:rsidRPr="009C5245">
        <w:t>Жанр: фантастика.</w:t>
      </w:r>
    </w:p>
    <w:p w:rsidR="008045FF" w:rsidRPr="009C5245" w:rsidRDefault="008045FF" w:rsidP="004E3FBC">
      <w:pPr>
        <w:pStyle w:val="a4"/>
        <w:rPr>
          <w:color w:val="000000"/>
          <w:shd w:val="clear" w:color="auto" w:fill="FFFFFF"/>
        </w:rPr>
      </w:pPr>
      <w:r w:rsidRPr="009C5245">
        <w:rPr>
          <w:color w:val="000000"/>
          <w:shd w:val="clear" w:color="auto" w:fill="FFFFFF"/>
        </w:rPr>
        <w:t xml:space="preserve">В унаследованной от жены квартире Мужчина и Кот решают проблему: стоит ли впускать в их судьбу женщину. </w:t>
      </w:r>
    </w:p>
    <w:p w:rsidR="008045FF" w:rsidRPr="009C5245" w:rsidRDefault="008045FF" w:rsidP="004E3FBC">
      <w:pPr>
        <w:pStyle w:val="a4"/>
        <w:rPr>
          <w:color w:val="000000"/>
          <w:shd w:val="clear" w:color="auto" w:fill="FFFFFF"/>
        </w:rPr>
      </w:pPr>
      <w:r w:rsidRPr="009C5245">
        <w:rPr>
          <w:color w:val="000000"/>
          <w:shd w:val="clear" w:color="auto" w:fill="FFFFFF"/>
        </w:rPr>
        <w:t xml:space="preserve">Дуэль выигрывает Кот и женщине отказано. </w:t>
      </w:r>
    </w:p>
    <w:p w:rsidR="008045FF" w:rsidRPr="009C5245" w:rsidRDefault="008045FF" w:rsidP="004E3FBC">
      <w:pPr>
        <w:rPr>
          <w:color w:val="000000"/>
          <w:shd w:val="clear" w:color="auto" w:fill="FFFFFF"/>
        </w:rPr>
      </w:pPr>
      <w:r w:rsidRPr="009C5245">
        <w:rPr>
          <w:color w:val="000000"/>
          <w:shd w:val="clear" w:color="auto" w:fill="FFFFFF"/>
        </w:rPr>
        <w:t>Но действительно ли кот выиграл дуэль, вот в чем вопрос?</w:t>
      </w:r>
    </w:p>
    <w:p w:rsidR="008045FF" w:rsidRPr="009C5245" w:rsidRDefault="008045FF" w:rsidP="004E3FBC">
      <w:r w:rsidRPr="009C5245">
        <w:rPr>
          <w:color w:val="000000" w:themeColor="text1"/>
          <w:shd w:val="clear" w:color="auto" w:fill="FFFFFF"/>
        </w:rPr>
        <w:t>Продолжительность: 40 мин.</w:t>
      </w:r>
    </w:p>
    <w:p w:rsidR="008045FF" w:rsidRPr="009C5245" w:rsidRDefault="008045FF" w:rsidP="004E3FBC">
      <w:pPr>
        <w:rPr>
          <w:color w:val="000000"/>
        </w:rPr>
      </w:pPr>
      <w:r w:rsidRPr="009C5245">
        <w:rPr>
          <w:color w:val="000000"/>
        </w:rPr>
        <w:t>Обсуждение. Зрительское голосование. Цена билета: 150 руб.</w:t>
      </w:r>
    </w:p>
    <w:p w:rsidR="008045FF" w:rsidRPr="009C5245" w:rsidRDefault="008045FF" w:rsidP="004E3FBC">
      <w:pPr>
        <w:rPr>
          <w:color w:val="000000"/>
        </w:rPr>
      </w:pPr>
    </w:p>
    <w:p w:rsidR="008045FF" w:rsidRPr="009C5245" w:rsidRDefault="008045FF" w:rsidP="004E3FBC">
      <w:pPr>
        <w:rPr>
          <w:color w:val="000000" w:themeColor="text1"/>
        </w:rPr>
      </w:pPr>
      <w:r w:rsidRPr="009C5245">
        <w:rPr>
          <w:b/>
          <w:color w:val="000000" w:themeColor="text1"/>
        </w:rPr>
        <w:t>25 июня (чт.) 19.00</w:t>
      </w:r>
      <w:r w:rsidRPr="009C5245">
        <w:rPr>
          <w:color w:val="000000" w:themeColor="text1"/>
        </w:rPr>
        <w:t xml:space="preserve"> </w:t>
      </w:r>
    </w:p>
    <w:p w:rsidR="008045FF" w:rsidRPr="009C5245" w:rsidRDefault="008045FF" w:rsidP="004E3FBC">
      <w:pPr>
        <w:rPr>
          <w:b/>
          <w:color w:val="000000" w:themeColor="text1"/>
        </w:rPr>
      </w:pPr>
      <w:r w:rsidRPr="009C5245">
        <w:rPr>
          <w:b/>
          <w:color w:val="000000" w:themeColor="text1"/>
        </w:rPr>
        <w:t>Проект Дмитрия МАРФИНА.</w:t>
      </w:r>
    </w:p>
    <w:p w:rsidR="008045FF" w:rsidRPr="009C5245" w:rsidRDefault="008045FF" w:rsidP="004E3FBC">
      <w:pPr>
        <w:pStyle w:val="a4"/>
        <w:ind w:right="-62"/>
        <w:rPr>
          <w:b/>
          <w:color w:val="000000" w:themeColor="text1"/>
          <w:shd w:val="clear" w:color="auto" w:fill="FFFFFF"/>
        </w:rPr>
      </w:pPr>
      <w:r w:rsidRPr="009C5245">
        <w:rPr>
          <w:color w:val="000000" w:themeColor="text1"/>
          <w:shd w:val="clear" w:color="auto" w:fill="FFFFFF"/>
        </w:rPr>
        <w:t xml:space="preserve">«ДЕТСКАЯ  ПЛОЩАДКА» </w:t>
      </w:r>
      <w:r w:rsidRPr="009C5245">
        <w:rPr>
          <w:color w:val="000000" w:themeColor="text1"/>
        </w:rPr>
        <w:t>(</w:t>
      </w:r>
      <w:proofErr w:type="spellStart"/>
      <w:r w:rsidRPr="009C5245">
        <w:rPr>
          <w:color w:val="000000" w:themeColor="text1"/>
        </w:rPr>
        <w:t>Рэй</w:t>
      </w:r>
      <w:proofErr w:type="spellEnd"/>
      <w:r w:rsidRPr="009C5245">
        <w:rPr>
          <w:color w:val="000000" w:themeColor="text1"/>
        </w:rPr>
        <w:t xml:space="preserve">  </w:t>
      </w:r>
      <w:proofErr w:type="spellStart"/>
      <w:r w:rsidRPr="009C5245">
        <w:rPr>
          <w:color w:val="000000" w:themeColor="text1"/>
        </w:rPr>
        <w:t>Брэдбери</w:t>
      </w:r>
      <w:proofErr w:type="spellEnd"/>
      <w:r w:rsidRPr="009C5245">
        <w:rPr>
          <w:color w:val="000000" w:themeColor="text1"/>
        </w:rPr>
        <w:t xml:space="preserve"> в </w:t>
      </w:r>
      <w:proofErr w:type="gramStart"/>
      <w:r w:rsidRPr="009C5245">
        <w:rPr>
          <w:color w:val="000000" w:themeColor="text1"/>
        </w:rPr>
        <w:t>переводе</w:t>
      </w:r>
      <w:proofErr w:type="gramEnd"/>
      <w:r w:rsidRPr="009C5245">
        <w:rPr>
          <w:color w:val="000000" w:themeColor="text1"/>
        </w:rPr>
        <w:t xml:space="preserve"> Р. Рыбкина)</w:t>
      </w:r>
      <w:r w:rsidRPr="009C5245">
        <w:rPr>
          <w:b/>
          <w:color w:val="000000" w:themeColor="text1"/>
          <w:shd w:val="clear" w:color="auto" w:fill="FFFFFF"/>
        </w:rPr>
        <w:t xml:space="preserve"> 12+</w:t>
      </w:r>
    </w:p>
    <w:p w:rsidR="008045FF" w:rsidRPr="009C5245" w:rsidRDefault="008045FF" w:rsidP="004E3FBC">
      <w:pPr>
        <w:pStyle w:val="a4"/>
      </w:pPr>
      <w:r w:rsidRPr="009C5245">
        <w:t>Жанр: фантастика.</w:t>
      </w:r>
    </w:p>
    <w:p w:rsidR="008045FF" w:rsidRPr="009C5245" w:rsidRDefault="008045FF" w:rsidP="004E3FBC">
      <w:r w:rsidRPr="009C5245">
        <w:t xml:space="preserve">Вы уверены, что вы хотели бы вернуться в детство?.. А если это современное детство со своими - жестокими - играми? Любите ли Вы чужих детей? Что такое страх за своего ребёнка? Как он в нас появляется? Почему становится </w:t>
      </w:r>
      <w:proofErr w:type="spellStart"/>
      <w:r w:rsidRPr="009C5245">
        <w:t>паноидальным</w:t>
      </w:r>
      <w:proofErr w:type="spellEnd"/>
      <w:r w:rsidRPr="009C5245">
        <w:t>? Почему мы не доверяем своим детям?</w:t>
      </w:r>
      <w:r w:rsidRPr="009C5245">
        <w:br/>
        <w:t>Главному герою надо ответить себе на все эти вопросы. Для этого ему нужна ДЕТСКАЯ  ПЛОЩАДКА</w:t>
      </w:r>
    </w:p>
    <w:p w:rsidR="008045FF" w:rsidRPr="009C5245" w:rsidRDefault="008045FF" w:rsidP="004E3FBC">
      <w:pPr>
        <w:rPr>
          <w:color w:val="000000" w:themeColor="text1"/>
        </w:rPr>
      </w:pPr>
      <w:r w:rsidRPr="009C5245">
        <w:rPr>
          <w:color w:val="000000" w:themeColor="text1"/>
          <w:shd w:val="clear" w:color="auto" w:fill="FFFFFF"/>
        </w:rPr>
        <w:t>Продолжительность: 1 час</w:t>
      </w:r>
    </w:p>
    <w:p w:rsidR="008045FF" w:rsidRPr="009C5245" w:rsidRDefault="008045FF" w:rsidP="004E3FBC">
      <w:pPr>
        <w:rPr>
          <w:color w:val="000000"/>
        </w:rPr>
      </w:pPr>
      <w:r w:rsidRPr="009C5245">
        <w:rPr>
          <w:color w:val="000000"/>
        </w:rPr>
        <w:t>Обсуждение. Зрительское голосование. Цена билета: 150 руб.</w:t>
      </w:r>
    </w:p>
    <w:p w:rsidR="008045FF" w:rsidRPr="009C5245" w:rsidRDefault="008045FF" w:rsidP="004E3FBC">
      <w:pPr>
        <w:rPr>
          <w:color w:val="000000" w:themeColor="text1"/>
          <w:shd w:val="clear" w:color="auto" w:fill="FFFFFF"/>
        </w:rPr>
      </w:pPr>
    </w:p>
    <w:p w:rsidR="008045FF" w:rsidRPr="009C5245" w:rsidRDefault="008045FF" w:rsidP="004E3FBC">
      <w:pPr>
        <w:rPr>
          <w:color w:val="000000" w:themeColor="text1"/>
        </w:rPr>
      </w:pPr>
      <w:r w:rsidRPr="009C5245">
        <w:rPr>
          <w:b/>
          <w:color w:val="000000" w:themeColor="text1"/>
        </w:rPr>
        <w:t>25 июня (чт.) 21.00</w:t>
      </w:r>
      <w:proofErr w:type="gramStart"/>
      <w:r w:rsidRPr="009C5245">
        <w:rPr>
          <w:b/>
          <w:color w:val="000000" w:themeColor="text1"/>
        </w:rPr>
        <w:t xml:space="preserve"> </w:t>
      </w:r>
      <w:r w:rsidRPr="009C5245">
        <w:rPr>
          <w:color w:val="000000" w:themeColor="text1"/>
        </w:rPr>
        <w:t xml:space="preserve"> </w:t>
      </w:r>
      <w:r w:rsidRPr="009C5245">
        <w:rPr>
          <w:color w:val="000000"/>
        </w:rPr>
        <w:t>Н</w:t>
      </w:r>
      <w:proofErr w:type="gramEnd"/>
      <w:r w:rsidRPr="009C5245">
        <w:rPr>
          <w:color w:val="000000"/>
        </w:rPr>
        <w:t xml:space="preserve">а </w:t>
      </w:r>
      <w:r w:rsidRPr="009C5245">
        <w:rPr>
          <w:color w:val="000000" w:themeColor="text1"/>
        </w:rPr>
        <w:t>сцене «Черный квадрат»</w:t>
      </w:r>
    </w:p>
    <w:p w:rsidR="008045FF" w:rsidRPr="009C5245" w:rsidRDefault="008045FF" w:rsidP="004E3FBC">
      <w:pPr>
        <w:rPr>
          <w:b/>
          <w:color w:val="000000" w:themeColor="text1"/>
        </w:rPr>
      </w:pPr>
      <w:r w:rsidRPr="009C5245">
        <w:rPr>
          <w:b/>
          <w:color w:val="000000" w:themeColor="text1"/>
        </w:rPr>
        <w:t>Проект Екатерины ЗУБАРЕВОЙ.</w:t>
      </w:r>
    </w:p>
    <w:p w:rsidR="008045FF" w:rsidRPr="009C5245" w:rsidRDefault="008045FF" w:rsidP="004E3FBC">
      <w:pPr>
        <w:pStyle w:val="a4"/>
        <w:ind w:right="-62"/>
        <w:rPr>
          <w:b/>
          <w:color w:val="000000" w:themeColor="text1"/>
          <w:shd w:val="clear" w:color="auto" w:fill="FFFFFF"/>
        </w:rPr>
      </w:pPr>
      <w:r w:rsidRPr="009C5245">
        <w:rPr>
          <w:color w:val="000000" w:themeColor="text1"/>
          <w:shd w:val="clear" w:color="auto" w:fill="FFFFFF"/>
        </w:rPr>
        <w:t>«ПЛАХА» (</w:t>
      </w:r>
      <w:proofErr w:type="spellStart"/>
      <w:r w:rsidRPr="009C5245">
        <w:rPr>
          <w:color w:val="000000" w:themeColor="text1"/>
          <w:shd w:val="clear" w:color="auto" w:fill="FFFFFF"/>
        </w:rPr>
        <w:t>Чингиз</w:t>
      </w:r>
      <w:proofErr w:type="spellEnd"/>
      <w:r w:rsidRPr="009C5245">
        <w:rPr>
          <w:color w:val="000000" w:themeColor="text1"/>
          <w:shd w:val="clear" w:color="auto" w:fill="FFFFFF"/>
        </w:rPr>
        <w:t xml:space="preserve"> Айтматов, переложение на стихи - П. Зубарев) </w:t>
      </w:r>
      <w:r w:rsidRPr="009C5245">
        <w:rPr>
          <w:b/>
          <w:color w:val="000000" w:themeColor="text1"/>
          <w:shd w:val="clear" w:color="auto" w:fill="FFFFFF"/>
        </w:rPr>
        <w:t>14+</w:t>
      </w:r>
    </w:p>
    <w:p w:rsidR="008045FF" w:rsidRPr="009C5245" w:rsidRDefault="008045FF" w:rsidP="004E3FBC">
      <w:r w:rsidRPr="009C5245">
        <w:rPr>
          <w:color w:val="000000"/>
          <w:shd w:val="clear" w:color="auto" w:fill="FFFFFF"/>
        </w:rPr>
        <w:t>Жанр: драма</w:t>
      </w:r>
    </w:p>
    <w:p w:rsidR="008045FF" w:rsidRPr="009C5245" w:rsidRDefault="008045FF" w:rsidP="004E3FBC">
      <w:r w:rsidRPr="009C5245">
        <w:t xml:space="preserve">  «… Дымы творящие, </w:t>
      </w:r>
    </w:p>
    <w:p w:rsidR="008045FF" w:rsidRPr="009C5245" w:rsidRDefault="008045FF" w:rsidP="004E3FBC">
      <w:r w:rsidRPr="009C5245">
        <w:t xml:space="preserve"> Думы творящие, </w:t>
      </w:r>
    </w:p>
    <w:p w:rsidR="008045FF" w:rsidRPr="009C5245" w:rsidRDefault="008045FF" w:rsidP="004E3FBC">
      <w:r w:rsidRPr="009C5245">
        <w:t xml:space="preserve"> Долю </w:t>
      </w:r>
      <w:proofErr w:type="gramStart"/>
      <w:r w:rsidRPr="009C5245">
        <w:t>творящие</w:t>
      </w:r>
      <w:proofErr w:type="gramEnd"/>
      <w:r w:rsidRPr="009C5245">
        <w:t xml:space="preserve">. </w:t>
      </w:r>
    </w:p>
    <w:p w:rsidR="008045FF" w:rsidRPr="009C5245" w:rsidRDefault="008045FF" w:rsidP="004E3FBC">
      <w:pPr>
        <w:ind w:right="-108"/>
      </w:pPr>
      <w:r w:rsidRPr="009C5245">
        <w:t>Я всего лишь крылатая птица</w:t>
      </w:r>
    </w:p>
    <w:p w:rsidR="008045FF" w:rsidRPr="009C5245" w:rsidRDefault="008045FF" w:rsidP="004E3FBC">
      <w:r w:rsidRPr="009C5245">
        <w:t xml:space="preserve"> В этой стае летящей, </w:t>
      </w:r>
    </w:p>
    <w:p w:rsidR="008045FF" w:rsidRPr="009C5245" w:rsidRDefault="008045FF" w:rsidP="004E3FBC">
      <w:r w:rsidRPr="009C5245">
        <w:t xml:space="preserve"> Лечу и плачу,</w:t>
      </w:r>
    </w:p>
    <w:p w:rsidR="008045FF" w:rsidRPr="009C5245" w:rsidRDefault="008045FF" w:rsidP="004E3FBC">
      <w:r w:rsidRPr="009C5245">
        <w:t xml:space="preserve">      Лечу и плачу,</w:t>
      </w:r>
    </w:p>
    <w:p w:rsidR="008045FF" w:rsidRPr="009C5245" w:rsidRDefault="008045FF" w:rsidP="004E3FBC">
      <w:r w:rsidRPr="009C5245">
        <w:t xml:space="preserve">             Лечу и плачу…»</w:t>
      </w:r>
    </w:p>
    <w:p w:rsidR="008045FF" w:rsidRPr="009C5245" w:rsidRDefault="008045FF" w:rsidP="004E3FBC">
      <w:r w:rsidRPr="009C5245">
        <w:rPr>
          <w:color w:val="000000" w:themeColor="text1"/>
          <w:shd w:val="clear" w:color="auto" w:fill="FFFFFF"/>
        </w:rPr>
        <w:t>Продолжительность: 50 мин.</w:t>
      </w:r>
    </w:p>
    <w:p w:rsidR="008045FF" w:rsidRPr="009C5245" w:rsidRDefault="008045FF" w:rsidP="004E3FBC">
      <w:pPr>
        <w:rPr>
          <w:color w:val="000000"/>
        </w:rPr>
      </w:pPr>
      <w:r w:rsidRPr="009C5245">
        <w:rPr>
          <w:color w:val="000000"/>
        </w:rPr>
        <w:t>Обсуждение. Зрительское голосование. Цена билета: 150 руб.</w:t>
      </w:r>
    </w:p>
    <w:p w:rsidR="008045FF" w:rsidRPr="009C5245" w:rsidRDefault="008045FF" w:rsidP="004E3FBC">
      <w:pPr>
        <w:rPr>
          <w:color w:val="000000" w:themeColor="text1"/>
        </w:rPr>
      </w:pPr>
    </w:p>
    <w:p w:rsidR="008045FF" w:rsidRPr="009C5245" w:rsidRDefault="008045FF" w:rsidP="004E3FBC">
      <w:pPr>
        <w:rPr>
          <w:color w:val="000000" w:themeColor="text1"/>
        </w:rPr>
      </w:pPr>
      <w:r w:rsidRPr="009C5245">
        <w:rPr>
          <w:b/>
          <w:color w:val="000000" w:themeColor="text1"/>
        </w:rPr>
        <w:t>26 июня (пт.) 19.00</w:t>
      </w:r>
      <w:r w:rsidRPr="009C5245">
        <w:rPr>
          <w:color w:val="000000" w:themeColor="text1"/>
        </w:rPr>
        <w:t xml:space="preserve"> </w:t>
      </w:r>
    </w:p>
    <w:p w:rsidR="008045FF" w:rsidRPr="009C5245" w:rsidRDefault="008045FF" w:rsidP="004E3FBC">
      <w:pPr>
        <w:rPr>
          <w:b/>
          <w:color w:val="000000" w:themeColor="text1"/>
          <w:shd w:val="clear" w:color="auto" w:fill="FFFFFF"/>
        </w:rPr>
      </w:pPr>
      <w:r w:rsidRPr="009C5245">
        <w:rPr>
          <w:b/>
          <w:color w:val="000000" w:themeColor="text1"/>
          <w:shd w:val="clear" w:color="auto" w:fill="FFFFFF"/>
        </w:rPr>
        <w:t xml:space="preserve">Проект творческой группы: А. </w:t>
      </w:r>
      <w:proofErr w:type="spellStart"/>
      <w:r w:rsidRPr="009C5245">
        <w:rPr>
          <w:b/>
          <w:color w:val="000000" w:themeColor="text1"/>
          <w:shd w:val="clear" w:color="auto" w:fill="FFFFFF"/>
        </w:rPr>
        <w:t>Амшинский</w:t>
      </w:r>
      <w:proofErr w:type="spellEnd"/>
      <w:r w:rsidRPr="009C5245">
        <w:rPr>
          <w:b/>
          <w:color w:val="000000" w:themeColor="text1"/>
          <w:shd w:val="clear" w:color="auto" w:fill="FFFFFF"/>
        </w:rPr>
        <w:t>, Е. Завьялова, «</w:t>
      </w:r>
      <w:proofErr w:type="spellStart"/>
      <w:r w:rsidRPr="009C5245">
        <w:rPr>
          <w:b/>
          <w:color w:val="000000" w:themeColor="text1"/>
          <w:shd w:val="clear" w:color="auto" w:fill="FFFFFF"/>
        </w:rPr>
        <w:t>Хольц-квинтет</w:t>
      </w:r>
      <w:proofErr w:type="spellEnd"/>
      <w:r w:rsidRPr="009C5245">
        <w:rPr>
          <w:b/>
          <w:color w:val="000000" w:themeColor="text1"/>
          <w:shd w:val="clear" w:color="auto" w:fill="FFFFFF"/>
        </w:rPr>
        <w:t xml:space="preserve">», Е. </w:t>
      </w:r>
      <w:proofErr w:type="spellStart"/>
      <w:r w:rsidRPr="009C5245">
        <w:rPr>
          <w:b/>
          <w:color w:val="000000" w:themeColor="text1"/>
          <w:shd w:val="clear" w:color="auto" w:fill="FFFFFF"/>
        </w:rPr>
        <w:t>Чохели</w:t>
      </w:r>
      <w:proofErr w:type="spellEnd"/>
      <w:r w:rsidRPr="009C5245">
        <w:rPr>
          <w:b/>
          <w:color w:val="000000" w:themeColor="text1"/>
          <w:shd w:val="clear" w:color="auto" w:fill="FFFFFF"/>
        </w:rPr>
        <w:t xml:space="preserve"> (г. Тольятти). </w:t>
      </w:r>
    </w:p>
    <w:p w:rsidR="008045FF" w:rsidRPr="009C5245" w:rsidRDefault="008045FF" w:rsidP="004E3FBC">
      <w:pPr>
        <w:pStyle w:val="a4"/>
        <w:ind w:right="-62"/>
        <w:rPr>
          <w:b/>
          <w:color w:val="000000" w:themeColor="text1"/>
        </w:rPr>
      </w:pPr>
      <w:r w:rsidRPr="009C5245">
        <w:rPr>
          <w:color w:val="000000" w:themeColor="text1"/>
          <w:shd w:val="clear" w:color="auto" w:fill="FFFFFF"/>
        </w:rPr>
        <w:t xml:space="preserve">«МАЛЕНЬКИЙ ПРИНЦ» </w:t>
      </w:r>
      <w:r w:rsidRPr="009C5245">
        <w:rPr>
          <w:color w:val="000000" w:themeColor="text1"/>
        </w:rPr>
        <w:t>(</w:t>
      </w:r>
      <w:proofErr w:type="spellStart"/>
      <w:r w:rsidRPr="009C5245">
        <w:rPr>
          <w:color w:val="000000" w:themeColor="text1"/>
        </w:rPr>
        <w:t>Антуан</w:t>
      </w:r>
      <w:proofErr w:type="spellEnd"/>
      <w:r w:rsidRPr="009C5245">
        <w:rPr>
          <w:color w:val="000000" w:themeColor="text1"/>
        </w:rPr>
        <w:t xml:space="preserve"> де Сент-Экзюпери)</w:t>
      </w:r>
      <w:r w:rsidRPr="009C5245">
        <w:rPr>
          <w:color w:val="000000" w:themeColor="text1"/>
          <w:shd w:val="clear" w:color="auto" w:fill="FFFFFF"/>
        </w:rPr>
        <w:t xml:space="preserve"> </w:t>
      </w:r>
      <w:r w:rsidRPr="009C5245">
        <w:rPr>
          <w:b/>
          <w:color w:val="000000" w:themeColor="text1"/>
          <w:shd w:val="clear" w:color="auto" w:fill="FFFFFF"/>
        </w:rPr>
        <w:t>1</w:t>
      </w:r>
      <w:r w:rsidRPr="009C5245">
        <w:rPr>
          <w:rFonts w:eastAsia="Times New Roman"/>
          <w:b/>
          <w:color w:val="000000" w:themeColor="text1"/>
          <w:shd w:val="clear" w:color="auto" w:fill="FFFFFF"/>
        </w:rPr>
        <w:t>2+</w:t>
      </w:r>
    </w:p>
    <w:p w:rsidR="008045FF" w:rsidRPr="009C5245" w:rsidRDefault="008045FF" w:rsidP="004E3FBC">
      <w:pPr>
        <w:rPr>
          <w:color w:val="000000" w:themeColor="text1"/>
        </w:rPr>
      </w:pPr>
      <w:r w:rsidRPr="009C5245">
        <w:rPr>
          <w:color w:val="000000" w:themeColor="text1"/>
        </w:rPr>
        <w:t>Музыкальная сказка с песочными иллюстрациями</w:t>
      </w:r>
    </w:p>
    <w:p w:rsidR="008045FF" w:rsidRPr="009C5245" w:rsidRDefault="008045FF" w:rsidP="004E3FBC">
      <w:pPr>
        <w:rPr>
          <w:color w:val="000000" w:themeColor="text1"/>
        </w:rPr>
      </w:pPr>
      <w:r w:rsidRPr="009C5245">
        <w:rPr>
          <w:color w:val="000000" w:themeColor="text1"/>
          <w:shd w:val="clear" w:color="auto" w:fill="FFFFFF"/>
        </w:rPr>
        <w:t>Продолжительность: 1 час</w:t>
      </w:r>
      <w:r w:rsidRPr="009C5245">
        <w:rPr>
          <w:color w:val="000000" w:themeColor="text1"/>
        </w:rPr>
        <w:t xml:space="preserve"> </w:t>
      </w:r>
    </w:p>
    <w:p w:rsidR="008045FF" w:rsidRPr="009C5245" w:rsidRDefault="008045FF" w:rsidP="004E3FBC">
      <w:pPr>
        <w:rPr>
          <w:color w:val="000000" w:themeColor="text1"/>
        </w:rPr>
      </w:pPr>
      <w:r w:rsidRPr="009C5245">
        <w:rPr>
          <w:color w:val="000000" w:themeColor="text1"/>
        </w:rPr>
        <w:t>Обсуждение. Зрительское голосование. Цена билета: 150 руб.</w:t>
      </w:r>
    </w:p>
    <w:p w:rsidR="008045FF" w:rsidRPr="009C5245" w:rsidRDefault="008045FF" w:rsidP="004E3FBC">
      <w:pPr>
        <w:rPr>
          <w:color w:val="FF0000"/>
          <w:shd w:val="clear" w:color="auto" w:fill="FFFFFF"/>
        </w:rPr>
      </w:pPr>
    </w:p>
    <w:p w:rsidR="008045FF" w:rsidRPr="009C5245" w:rsidRDefault="008045FF" w:rsidP="004E3FBC">
      <w:pPr>
        <w:rPr>
          <w:color w:val="000000" w:themeColor="text1"/>
        </w:rPr>
      </w:pPr>
      <w:r w:rsidRPr="009C5245">
        <w:rPr>
          <w:b/>
          <w:color w:val="000000" w:themeColor="text1"/>
        </w:rPr>
        <w:t>26 июня (пт.) 21.00</w:t>
      </w:r>
      <w:proofErr w:type="gramStart"/>
      <w:r w:rsidRPr="009C5245">
        <w:rPr>
          <w:color w:val="000000" w:themeColor="text1"/>
        </w:rPr>
        <w:t xml:space="preserve"> </w:t>
      </w:r>
      <w:r w:rsidRPr="009C5245">
        <w:rPr>
          <w:color w:val="000000"/>
        </w:rPr>
        <w:t>Н</w:t>
      </w:r>
      <w:proofErr w:type="gramEnd"/>
      <w:r w:rsidRPr="009C5245">
        <w:rPr>
          <w:color w:val="000000"/>
        </w:rPr>
        <w:t xml:space="preserve">а </w:t>
      </w:r>
      <w:r w:rsidRPr="009C5245">
        <w:rPr>
          <w:color w:val="000000" w:themeColor="text1"/>
        </w:rPr>
        <w:t>сцене «Черный квадрат»</w:t>
      </w:r>
    </w:p>
    <w:p w:rsidR="008045FF" w:rsidRPr="009C5245" w:rsidRDefault="008045FF" w:rsidP="004E3FBC">
      <w:pPr>
        <w:rPr>
          <w:b/>
          <w:color w:val="000000"/>
          <w:shd w:val="clear" w:color="auto" w:fill="FFFFFF"/>
        </w:rPr>
      </w:pPr>
      <w:r w:rsidRPr="009C5245">
        <w:rPr>
          <w:b/>
          <w:color w:val="000000"/>
          <w:shd w:val="clear" w:color="auto" w:fill="FFFFFF"/>
        </w:rPr>
        <w:t>Проект Театра «ВАРИАНТ» (</w:t>
      </w:r>
      <w:proofErr w:type="gramStart"/>
      <w:r w:rsidRPr="009C5245">
        <w:rPr>
          <w:b/>
          <w:color w:val="000000"/>
          <w:shd w:val="clear" w:color="auto" w:fill="FFFFFF"/>
        </w:rPr>
        <w:t>г</w:t>
      </w:r>
      <w:proofErr w:type="gramEnd"/>
      <w:r w:rsidRPr="009C5245">
        <w:rPr>
          <w:b/>
          <w:color w:val="000000"/>
          <w:shd w:val="clear" w:color="auto" w:fill="FFFFFF"/>
        </w:rPr>
        <w:t>. Тольятти)</w:t>
      </w:r>
    </w:p>
    <w:p w:rsidR="008045FF" w:rsidRPr="009C5245" w:rsidRDefault="008045FF" w:rsidP="004E3FBC">
      <w:pPr>
        <w:rPr>
          <w:color w:val="000000"/>
          <w:shd w:val="clear" w:color="auto" w:fill="FFFFFF"/>
        </w:rPr>
      </w:pPr>
      <w:r w:rsidRPr="009C5245">
        <w:rPr>
          <w:color w:val="000000"/>
          <w:shd w:val="clear" w:color="auto" w:fill="FFFFFF"/>
        </w:rPr>
        <w:t xml:space="preserve">«ТРЕКЛЯТАЯ» (А.П. Чехов) </w:t>
      </w:r>
      <w:r w:rsidRPr="009C5245">
        <w:rPr>
          <w:b/>
          <w:color w:val="000000"/>
          <w:shd w:val="clear" w:color="auto" w:fill="FFFFFF"/>
        </w:rPr>
        <w:t>12+</w:t>
      </w:r>
    </w:p>
    <w:p w:rsidR="008045FF" w:rsidRPr="009C5245" w:rsidRDefault="008045FF" w:rsidP="004E3FBC">
      <w:pPr>
        <w:pStyle w:val="a4"/>
        <w:ind w:right="-62"/>
        <w:rPr>
          <w:rFonts w:eastAsia="Times New Roman"/>
          <w:color w:val="000000"/>
          <w:shd w:val="clear" w:color="auto" w:fill="FFFFFF"/>
          <w:lang w:eastAsia="ru-RU"/>
        </w:rPr>
      </w:pPr>
      <w:proofErr w:type="spellStart"/>
      <w:r w:rsidRPr="009C5245">
        <w:rPr>
          <w:rFonts w:eastAsia="Times New Roman"/>
          <w:color w:val="000000"/>
          <w:shd w:val="clear" w:color="auto" w:fill="FFFFFF"/>
          <w:lang w:eastAsia="ru-RU"/>
        </w:rPr>
        <w:t>реж</w:t>
      </w:r>
      <w:proofErr w:type="spellEnd"/>
      <w:r w:rsidRPr="009C5245">
        <w:rPr>
          <w:rFonts w:eastAsia="Times New Roman"/>
          <w:color w:val="000000"/>
          <w:shd w:val="clear" w:color="auto" w:fill="FFFFFF"/>
          <w:lang w:eastAsia="ru-RU"/>
        </w:rPr>
        <w:t xml:space="preserve">. Г. </w:t>
      </w:r>
      <w:proofErr w:type="spellStart"/>
      <w:r w:rsidRPr="009C5245">
        <w:rPr>
          <w:rFonts w:eastAsia="Times New Roman"/>
          <w:color w:val="000000"/>
          <w:shd w:val="clear" w:color="auto" w:fill="FFFFFF"/>
          <w:lang w:eastAsia="ru-RU"/>
        </w:rPr>
        <w:t>Швецова-Скрипинская</w:t>
      </w:r>
      <w:proofErr w:type="spellEnd"/>
      <w:r w:rsidRPr="009C5245">
        <w:rPr>
          <w:rFonts w:eastAsia="Times New Roman"/>
          <w:color w:val="000000"/>
          <w:shd w:val="clear" w:color="auto" w:fill="FFFFFF"/>
          <w:lang w:eastAsia="ru-RU"/>
        </w:rPr>
        <w:t xml:space="preserve">, Е. </w:t>
      </w:r>
      <w:proofErr w:type="spellStart"/>
      <w:r w:rsidRPr="009C5245">
        <w:rPr>
          <w:rFonts w:eastAsia="Times New Roman"/>
          <w:color w:val="000000"/>
          <w:shd w:val="clear" w:color="auto" w:fill="FFFFFF"/>
          <w:lang w:eastAsia="ru-RU"/>
        </w:rPr>
        <w:t>Ильюк</w:t>
      </w:r>
      <w:proofErr w:type="spellEnd"/>
    </w:p>
    <w:p w:rsidR="008045FF" w:rsidRPr="009C5245" w:rsidRDefault="008045FF" w:rsidP="004E3FBC">
      <w:pPr>
        <w:pStyle w:val="a4"/>
        <w:ind w:right="-62"/>
        <w:rPr>
          <w:color w:val="000000"/>
          <w:shd w:val="clear" w:color="auto" w:fill="FFFFFF"/>
        </w:rPr>
      </w:pPr>
      <w:r w:rsidRPr="009C5245">
        <w:rPr>
          <w:color w:val="000000"/>
          <w:shd w:val="clear" w:color="auto" w:fill="FFFFFF"/>
        </w:rPr>
        <w:t>По мотивам рассказа  А.П. Чехова «Каштанка»</w:t>
      </w:r>
    </w:p>
    <w:p w:rsidR="008045FF" w:rsidRPr="009C5245" w:rsidRDefault="008045FF" w:rsidP="004E3FBC">
      <w:pPr>
        <w:pStyle w:val="a4"/>
        <w:ind w:right="-62"/>
        <w:rPr>
          <w:rFonts w:eastAsia="Times New Roman"/>
          <w:color w:val="000000"/>
          <w:shd w:val="clear" w:color="auto" w:fill="FFFFFF"/>
          <w:lang w:eastAsia="ru-RU"/>
        </w:rPr>
      </w:pPr>
      <w:r w:rsidRPr="009C5245">
        <w:rPr>
          <w:color w:val="000000" w:themeColor="text1"/>
          <w:shd w:val="clear" w:color="auto" w:fill="FFFFFF"/>
        </w:rPr>
        <w:lastRenderedPageBreak/>
        <w:t>Продолжительность: 50 мин.</w:t>
      </w:r>
    </w:p>
    <w:p w:rsidR="008045FF" w:rsidRPr="009C5245" w:rsidRDefault="008045FF" w:rsidP="004E3FBC">
      <w:pPr>
        <w:rPr>
          <w:color w:val="000000"/>
        </w:rPr>
      </w:pPr>
      <w:r w:rsidRPr="009C5245">
        <w:rPr>
          <w:color w:val="000000"/>
        </w:rPr>
        <w:t>Обсуждение. Зрительское голосование. Цена билета: 150 руб.</w:t>
      </w:r>
    </w:p>
    <w:p w:rsidR="008045FF" w:rsidRPr="009C5245" w:rsidRDefault="008045FF" w:rsidP="004E3FBC">
      <w:pPr>
        <w:pStyle w:val="a4"/>
        <w:ind w:right="-62"/>
        <w:rPr>
          <w:rFonts w:eastAsia="Times New Roman"/>
          <w:color w:val="000000"/>
          <w:shd w:val="clear" w:color="auto" w:fill="FFFFFF"/>
          <w:lang w:eastAsia="ru-RU"/>
        </w:rPr>
      </w:pPr>
    </w:p>
    <w:p w:rsidR="008045FF" w:rsidRPr="009C5245" w:rsidRDefault="008045FF" w:rsidP="004E3FBC">
      <w:pPr>
        <w:rPr>
          <w:color w:val="000000" w:themeColor="text1"/>
        </w:rPr>
      </w:pPr>
      <w:r w:rsidRPr="009C5245">
        <w:rPr>
          <w:b/>
          <w:color w:val="000000" w:themeColor="text1"/>
        </w:rPr>
        <w:t>27 июня (сб.) 18.00</w:t>
      </w:r>
      <w:r w:rsidRPr="009C5245">
        <w:rPr>
          <w:color w:val="000000" w:themeColor="text1"/>
        </w:rPr>
        <w:t xml:space="preserve"> </w:t>
      </w:r>
    </w:p>
    <w:p w:rsidR="008045FF" w:rsidRPr="009C5245" w:rsidRDefault="008045FF" w:rsidP="004E3FBC">
      <w:pPr>
        <w:rPr>
          <w:b/>
          <w:color w:val="000000" w:themeColor="text1"/>
        </w:rPr>
      </w:pPr>
      <w:r w:rsidRPr="009C5245">
        <w:rPr>
          <w:b/>
          <w:color w:val="000000" w:themeColor="text1"/>
        </w:rPr>
        <w:t>Проект Петра ЗУБАРЕВА (</w:t>
      </w:r>
      <w:proofErr w:type="spellStart"/>
      <w:r w:rsidRPr="009C5245">
        <w:rPr>
          <w:b/>
          <w:color w:val="000000" w:themeColor="text1"/>
        </w:rPr>
        <w:t>моноспектакль</w:t>
      </w:r>
      <w:proofErr w:type="spellEnd"/>
      <w:r w:rsidRPr="009C5245">
        <w:rPr>
          <w:b/>
          <w:color w:val="000000" w:themeColor="text1"/>
        </w:rPr>
        <w:t>)</w:t>
      </w:r>
    </w:p>
    <w:p w:rsidR="008045FF" w:rsidRPr="009C5245" w:rsidRDefault="008045FF" w:rsidP="004E3FBC">
      <w:pPr>
        <w:rPr>
          <w:bCs/>
          <w:color w:val="000000" w:themeColor="text1"/>
        </w:rPr>
      </w:pPr>
      <w:r w:rsidRPr="009C5245">
        <w:rPr>
          <w:b/>
          <w:bCs/>
          <w:color w:val="000000" w:themeColor="text1"/>
        </w:rPr>
        <w:t>«</w:t>
      </w:r>
      <w:r w:rsidRPr="009C5245">
        <w:rPr>
          <w:rFonts w:eastAsia="Calibri"/>
          <w:color w:val="000000" w:themeColor="text1"/>
          <w:shd w:val="clear" w:color="auto" w:fill="FFFFFF"/>
        </w:rPr>
        <w:t>ЗЛОЙ СПЕКТАКЛЬ</w:t>
      </w:r>
      <w:r w:rsidRPr="009C5245">
        <w:rPr>
          <w:b/>
          <w:bCs/>
          <w:color w:val="000000" w:themeColor="text1"/>
        </w:rPr>
        <w:t>,</w:t>
      </w:r>
      <w:r w:rsidRPr="009C5245">
        <w:rPr>
          <w:bCs/>
          <w:color w:val="000000" w:themeColor="text1"/>
        </w:rPr>
        <w:t xml:space="preserve"> </w:t>
      </w:r>
    </w:p>
    <w:p w:rsidR="008045FF" w:rsidRPr="009C5245" w:rsidRDefault="008045FF" w:rsidP="004E3FBC">
      <w:pPr>
        <w:rPr>
          <w:b/>
          <w:color w:val="000000" w:themeColor="text1"/>
          <w:shd w:val="clear" w:color="auto" w:fill="FFFFFF"/>
        </w:rPr>
      </w:pPr>
      <w:r w:rsidRPr="009C5245">
        <w:rPr>
          <w:bCs/>
          <w:color w:val="000000" w:themeColor="text1"/>
        </w:rPr>
        <w:t xml:space="preserve">или Лучше бы было этому человеку не </w:t>
      </w:r>
      <w:proofErr w:type="spellStart"/>
      <w:r w:rsidRPr="009C5245">
        <w:rPr>
          <w:bCs/>
          <w:color w:val="000000" w:themeColor="text1"/>
        </w:rPr>
        <w:t>рождатьсЯ</w:t>
      </w:r>
      <w:proofErr w:type="spellEnd"/>
      <w:r w:rsidRPr="009C5245">
        <w:rPr>
          <w:bCs/>
          <w:color w:val="000000" w:themeColor="text1"/>
        </w:rPr>
        <w:t xml:space="preserve">…» </w:t>
      </w:r>
      <w:r w:rsidRPr="009C5245">
        <w:rPr>
          <w:b/>
          <w:bCs/>
          <w:color w:val="000000" w:themeColor="text1"/>
        </w:rPr>
        <w:t>(</w:t>
      </w:r>
      <w:r w:rsidRPr="009C5245">
        <w:rPr>
          <w:color w:val="000000" w:themeColor="text1"/>
        </w:rPr>
        <w:t xml:space="preserve">Клим)  </w:t>
      </w:r>
      <w:r w:rsidRPr="009C5245">
        <w:rPr>
          <w:b/>
          <w:color w:val="000000" w:themeColor="text1"/>
          <w:shd w:val="clear" w:color="auto" w:fill="FFFFFF"/>
        </w:rPr>
        <w:t xml:space="preserve">18+ </w:t>
      </w:r>
    </w:p>
    <w:p w:rsidR="008045FF" w:rsidRPr="009C5245" w:rsidRDefault="008045FF" w:rsidP="004E3FBC">
      <w:r w:rsidRPr="009C5245">
        <w:rPr>
          <w:color w:val="000000"/>
          <w:shd w:val="clear" w:color="auto" w:fill="FFFFFF"/>
        </w:rPr>
        <w:t>Жанр: драма</w:t>
      </w:r>
    </w:p>
    <w:p w:rsidR="008045FF" w:rsidRPr="009C5245" w:rsidRDefault="008045FF" w:rsidP="004E3FBC">
      <w:pPr>
        <w:pStyle w:val="a4"/>
        <w:rPr>
          <w:shd w:val="clear" w:color="auto" w:fill="FFFFFF"/>
        </w:rPr>
      </w:pPr>
      <w:r w:rsidRPr="009C5245">
        <w:rPr>
          <w:shd w:val="clear" w:color="auto" w:fill="FFFFFF"/>
        </w:rPr>
        <w:t>«8 из числа 7», или семь дней с «</w:t>
      </w:r>
      <w:proofErr w:type="spellStart"/>
      <w:r w:rsidRPr="009C5245">
        <w:rPr>
          <w:shd w:val="clear" w:color="auto" w:fill="FFFFFF"/>
        </w:rPr>
        <w:t>Идиотом</w:t>
      </w:r>
      <w:proofErr w:type="spellEnd"/>
      <w:r w:rsidRPr="009C5245">
        <w:rPr>
          <w:shd w:val="clear" w:color="auto" w:fill="FFFFFF"/>
        </w:rPr>
        <w:t>».</w:t>
      </w:r>
    </w:p>
    <w:p w:rsidR="008045FF" w:rsidRPr="009C5245" w:rsidRDefault="008045FF" w:rsidP="004E3FBC">
      <w:pPr>
        <w:rPr>
          <w:shd w:val="clear" w:color="auto" w:fill="FFFFFF"/>
        </w:rPr>
      </w:pPr>
      <w:r w:rsidRPr="009C5245">
        <w:rPr>
          <w:shd w:val="clear" w:color="auto" w:fill="FFFFFF"/>
        </w:rPr>
        <w:t>«НЕЧТО» не  имеющее «НИЧЕГО» общего с романом.</w:t>
      </w:r>
    </w:p>
    <w:p w:rsidR="008045FF" w:rsidRPr="009C5245" w:rsidRDefault="008045FF" w:rsidP="004E3FBC">
      <w:pPr>
        <w:rPr>
          <w:u w:val="single"/>
          <w:shd w:val="clear" w:color="auto" w:fill="FFFFFF"/>
        </w:rPr>
      </w:pPr>
      <w:r w:rsidRPr="009C5245">
        <w:rPr>
          <w:u w:val="single"/>
          <w:shd w:val="clear" w:color="auto" w:fill="FFFFFF"/>
        </w:rPr>
        <w:t xml:space="preserve">Предупреждение: </w:t>
      </w:r>
    </w:p>
    <w:p w:rsidR="008045FF" w:rsidRPr="009C5245" w:rsidRDefault="008045FF" w:rsidP="004E3FBC">
      <w:pPr>
        <w:rPr>
          <w:b/>
          <w:color w:val="000000"/>
        </w:rPr>
      </w:pPr>
      <w:r w:rsidRPr="009C5245">
        <w:rPr>
          <w:shd w:val="clear" w:color="auto" w:fill="FFFFFF"/>
        </w:rPr>
        <w:t>Не рекомендован просмотр людям с сердечными заболеваниями и повышенной эмоциональностью</w:t>
      </w:r>
      <w:r w:rsidRPr="009C5245">
        <w:rPr>
          <w:b/>
          <w:color w:val="000000"/>
        </w:rPr>
        <w:t>.</w:t>
      </w:r>
    </w:p>
    <w:p w:rsidR="008045FF" w:rsidRPr="009C5245" w:rsidRDefault="008045FF" w:rsidP="004E3FBC">
      <w:pPr>
        <w:pStyle w:val="a4"/>
        <w:ind w:right="-62"/>
        <w:rPr>
          <w:rFonts w:eastAsia="Times New Roman"/>
          <w:color w:val="000000"/>
          <w:shd w:val="clear" w:color="auto" w:fill="FFFFFF"/>
          <w:lang w:eastAsia="ru-RU"/>
        </w:rPr>
      </w:pPr>
      <w:r w:rsidRPr="009C5245">
        <w:rPr>
          <w:color w:val="000000" w:themeColor="text1"/>
          <w:shd w:val="clear" w:color="auto" w:fill="FFFFFF"/>
        </w:rPr>
        <w:t>Продолжительность: 50 мин.</w:t>
      </w:r>
    </w:p>
    <w:p w:rsidR="008045FF" w:rsidRPr="009C5245" w:rsidRDefault="008045FF" w:rsidP="004E3FBC">
      <w:pPr>
        <w:rPr>
          <w:color w:val="000000"/>
        </w:rPr>
      </w:pPr>
      <w:r w:rsidRPr="009C5245">
        <w:rPr>
          <w:color w:val="000000"/>
        </w:rPr>
        <w:t>Обсуждение. Зрительское голосование. Цена билета: 150 руб.</w:t>
      </w:r>
    </w:p>
    <w:p w:rsidR="008045FF" w:rsidRPr="009C5245" w:rsidRDefault="008045FF" w:rsidP="004E3FBC">
      <w:pPr>
        <w:rPr>
          <w:b/>
          <w:color w:val="000000"/>
        </w:rPr>
      </w:pPr>
    </w:p>
    <w:p w:rsidR="008045FF" w:rsidRPr="009C5245" w:rsidRDefault="008045FF" w:rsidP="004E3FBC">
      <w:pPr>
        <w:rPr>
          <w:color w:val="000000" w:themeColor="text1"/>
        </w:rPr>
      </w:pPr>
      <w:r w:rsidRPr="009C5245">
        <w:rPr>
          <w:b/>
          <w:color w:val="000000" w:themeColor="text1"/>
        </w:rPr>
        <w:t>27 июня (сб.) 20.00</w:t>
      </w:r>
      <w:proofErr w:type="gramStart"/>
      <w:r w:rsidRPr="009C5245">
        <w:rPr>
          <w:color w:val="000000" w:themeColor="text1"/>
        </w:rPr>
        <w:t xml:space="preserve"> </w:t>
      </w:r>
      <w:r w:rsidRPr="009C5245">
        <w:rPr>
          <w:color w:val="000000"/>
        </w:rPr>
        <w:t>Н</w:t>
      </w:r>
      <w:proofErr w:type="gramEnd"/>
      <w:r w:rsidRPr="009C5245">
        <w:rPr>
          <w:color w:val="000000"/>
        </w:rPr>
        <w:t xml:space="preserve">а </w:t>
      </w:r>
      <w:r w:rsidRPr="009C5245">
        <w:rPr>
          <w:color w:val="000000" w:themeColor="text1"/>
        </w:rPr>
        <w:t>сцене «Черный квадрат»</w:t>
      </w:r>
    </w:p>
    <w:p w:rsidR="008045FF" w:rsidRPr="009C5245" w:rsidRDefault="008045FF" w:rsidP="004E3FBC">
      <w:pPr>
        <w:pStyle w:val="a4"/>
        <w:rPr>
          <w:b/>
          <w:color w:val="000000" w:themeColor="text1"/>
        </w:rPr>
      </w:pPr>
      <w:r w:rsidRPr="009C5245">
        <w:rPr>
          <w:b/>
          <w:color w:val="000000" w:themeColor="text1"/>
        </w:rPr>
        <w:t>Проект Ирины ХРАМКОВОЙ</w:t>
      </w:r>
    </w:p>
    <w:p w:rsidR="008045FF" w:rsidRPr="009C5245" w:rsidRDefault="008045FF" w:rsidP="004E3FBC">
      <w:pPr>
        <w:pStyle w:val="a4"/>
        <w:ind w:right="-62"/>
        <w:rPr>
          <w:color w:val="000000" w:themeColor="text1"/>
          <w:shd w:val="clear" w:color="auto" w:fill="FFFFFF"/>
        </w:rPr>
      </w:pPr>
      <w:r w:rsidRPr="009C5245">
        <w:rPr>
          <w:color w:val="000000" w:themeColor="text1"/>
          <w:shd w:val="clear" w:color="auto" w:fill="FFFFFF"/>
        </w:rPr>
        <w:t>«ДОМ  БЕРНАРДЫ  АЛЬБЫ»  (</w:t>
      </w:r>
      <w:proofErr w:type="spellStart"/>
      <w:r w:rsidRPr="009C5245">
        <w:rPr>
          <w:color w:val="000000" w:themeColor="text1"/>
          <w:shd w:val="clear" w:color="auto" w:fill="FFFFFF"/>
        </w:rPr>
        <w:t>Федерико</w:t>
      </w:r>
      <w:proofErr w:type="spellEnd"/>
      <w:r w:rsidRPr="009C5245">
        <w:rPr>
          <w:color w:val="000000" w:themeColor="text1"/>
          <w:shd w:val="clear" w:color="auto" w:fill="FFFFFF"/>
        </w:rPr>
        <w:t xml:space="preserve"> Гарсиа Лорка) </w:t>
      </w:r>
      <w:r w:rsidRPr="009C5245">
        <w:rPr>
          <w:b/>
          <w:color w:val="000000" w:themeColor="text1"/>
          <w:shd w:val="clear" w:color="auto" w:fill="FFFFFF"/>
        </w:rPr>
        <w:t>14+</w:t>
      </w:r>
    </w:p>
    <w:p w:rsidR="008045FF" w:rsidRPr="009C5245" w:rsidRDefault="008045FF" w:rsidP="004E3FBC">
      <w:pPr>
        <w:rPr>
          <w:color w:val="000000"/>
          <w:shd w:val="clear" w:color="auto" w:fill="FFFFFF"/>
        </w:rPr>
      </w:pPr>
      <w:r w:rsidRPr="009C5245">
        <w:rPr>
          <w:color w:val="000000"/>
          <w:shd w:val="clear" w:color="auto" w:fill="FFFFFF"/>
        </w:rPr>
        <w:t>Жанр:  драма о судьбе женщин в испанских селеньях</w:t>
      </w:r>
    </w:p>
    <w:p w:rsidR="008045FF" w:rsidRPr="009C5245" w:rsidRDefault="008045FF" w:rsidP="004E3FBC">
      <w:pPr>
        <w:pStyle w:val="a4"/>
        <w:rPr>
          <w:color w:val="000000"/>
          <w:shd w:val="clear" w:color="auto" w:fill="FFFFFF"/>
        </w:rPr>
      </w:pPr>
      <w:r w:rsidRPr="009C5245">
        <w:rPr>
          <w:color w:val="000000"/>
          <w:shd w:val="clear" w:color="auto" w:fill="FFFFFF"/>
        </w:rPr>
        <w:t xml:space="preserve">После похорон мужа, мать объявляет траур на восемь лет в </w:t>
      </w:r>
      <w:proofErr w:type="gramStart"/>
      <w:r w:rsidRPr="009C5245">
        <w:rPr>
          <w:color w:val="000000"/>
          <w:shd w:val="clear" w:color="auto" w:fill="FFFFFF"/>
        </w:rPr>
        <w:t>своем</w:t>
      </w:r>
      <w:proofErr w:type="gramEnd"/>
      <w:r w:rsidRPr="009C5245">
        <w:rPr>
          <w:color w:val="000000"/>
          <w:shd w:val="clear" w:color="auto" w:fill="FFFFFF"/>
        </w:rPr>
        <w:t xml:space="preserve"> доме,  где живут пять дочерей. </w:t>
      </w:r>
    </w:p>
    <w:p w:rsidR="008045FF" w:rsidRPr="009C5245" w:rsidRDefault="008045FF" w:rsidP="004E3FBC">
      <w:pPr>
        <w:rPr>
          <w:b/>
          <w:color w:val="FF0000"/>
          <w:shd w:val="clear" w:color="auto" w:fill="FFFFFF"/>
        </w:rPr>
      </w:pPr>
      <w:r w:rsidRPr="009C5245">
        <w:rPr>
          <w:color w:val="000000"/>
          <w:shd w:val="clear" w:color="auto" w:fill="FFFFFF"/>
        </w:rPr>
        <w:t xml:space="preserve">Старшую дочь собираются отдать замуж за самого красивого парня в деревне. Что же будет проходить в замкнутом </w:t>
      </w:r>
      <w:proofErr w:type="gramStart"/>
      <w:r w:rsidRPr="009C5245">
        <w:rPr>
          <w:color w:val="000000"/>
          <w:shd w:val="clear" w:color="auto" w:fill="FFFFFF"/>
        </w:rPr>
        <w:t>пространстве</w:t>
      </w:r>
      <w:proofErr w:type="gramEnd"/>
      <w:r w:rsidRPr="009C5245">
        <w:rPr>
          <w:color w:val="000000"/>
          <w:shd w:val="clear" w:color="auto" w:fill="FFFFFF"/>
        </w:rPr>
        <w:t xml:space="preserve"> полном женщин?</w:t>
      </w:r>
      <w:r w:rsidRPr="009C5245">
        <w:rPr>
          <w:b/>
          <w:color w:val="FF0000"/>
          <w:shd w:val="clear" w:color="auto" w:fill="FFFFFF"/>
        </w:rPr>
        <w:t xml:space="preserve"> </w:t>
      </w:r>
    </w:p>
    <w:p w:rsidR="008045FF" w:rsidRPr="009C5245" w:rsidRDefault="008045FF" w:rsidP="004E3FBC">
      <w:pPr>
        <w:rPr>
          <w:color w:val="000000" w:themeColor="text1"/>
        </w:rPr>
      </w:pPr>
    </w:p>
    <w:p w:rsidR="008045FF" w:rsidRPr="009C5245" w:rsidRDefault="008045FF" w:rsidP="004E3FBC">
      <w:pPr>
        <w:rPr>
          <w:color w:val="FF0000"/>
          <w:shd w:val="clear" w:color="auto" w:fill="FFFFFF"/>
        </w:rPr>
      </w:pPr>
      <w:r w:rsidRPr="009C5245">
        <w:rPr>
          <w:color w:val="000000" w:themeColor="text1"/>
        </w:rPr>
        <w:t>Продолжительность: 1 час 30 мин.</w:t>
      </w:r>
    </w:p>
    <w:p w:rsidR="008045FF" w:rsidRPr="009C5245" w:rsidRDefault="008045FF" w:rsidP="004E3FBC">
      <w:pPr>
        <w:rPr>
          <w:color w:val="000000"/>
        </w:rPr>
      </w:pPr>
      <w:r w:rsidRPr="009C5245">
        <w:rPr>
          <w:color w:val="000000"/>
        </w:rPr>
        <w:t>Обсуждение. Зрительское голосование. Цена билета: 150 руб.</w:t>
      </w:r>
    </w:p>
    <w:p w:rsidR="008045FF" w:rsidRPr="009C5245" w:rsidRDefault="008045FF" w:rsidP="004E3FBC">
      <w:pPr>
        <w:pStyle w:val="a4"/>
        <w:ind w:right="-62"/>
        <w:rPr>
          <w:b/>
          <w:color w:val="000000" w:themeColor="text1"/>
        </w:rPr>
      </w:pPr>
    </w:p>
    <w:p w:rsidR="008045FF" w:rsidRPr="009C5245" w:rsidRDefault="008045FF" w:rsidP="004E3FBC">
      <w:pPr>
        <w:pStyle w:val="a4"/>
        <w:ind w:right="-62"/>
        <w:rPr>
          <w:iCs/>
          <w:color w:val="000000" w:themeColor="text1"/>
        </w:rPr>
      </w:pPr>
      <w:r w:rsidRPr="009C5245">
        <w:rPr>
          <w:b/>
          <w:color w:val="000000" w:themeColor="text1"/>
        </w:rPr>
        <w:t xml:space="preserve">28 июня (вс.) 18.00 </w:t>
      </w:r>
      <w:r w:rsidRPr="009C5245">
        <w:rPr>
          <w:b/>
          <w:iCs/>
          <w:color w:val="000000" w:themeColor="text1"/>
        </w:rPr>
        <w:t xml:space="preserve">Спектакль-победитель </w:t>
      </w:r>
      <w:r w:rsidRPr="009C5245">
        <w:rPr>
          <w:b/>
          <w:iCs/>
          <w:color w:val="000000" w:themeColor="text1"/>
          <w:lang w:val="en-US"/>
        </w:rPr>
        <w:t>V</w:t>
      </w:r>
      <w:r w:rsidRPr="009C5245">
        <w:rPr>
          <w:b/>
          <w:iCs/>
          <w:color w:val="000000" w:themeColor="text1"/>
        </w:rPr>
        <w:t xml:space="preserve"> фестиваля</w:t>
      </w:r>
      <w:r w:rsidRPr="009C5245">
        <w:rPr>
          <w:iCs/>
          <w:color w:val="000000" w:themeColor="text1"/>
        </w:rPr>
        <w:t xml:space="preserve"> одноактной драматургии «Премьера одной репетиции», выбранный по итогам зрительского голосования. Его премьера как репертуарного спектакля состоялась 20 февраля 2015 г.</w:t>
      </w:r>
    </w:p>
    <w:p w:rsidR="008045FF" w:rsidRPr="009C5245" w:rsidRDefault="008045FF" w:rsidP="004E3FBC">
      <w:pPr>
        <w:pStyle w:val="a4"/>
        <w:rPr>
          <w:color w:val="000000" w:themeColor="text1"/>
          <w:shd w:val="clear" w:color="auto" w:fill="FFFFFF"/>
        </w:rPr>
      </w:pPr>
      <w:r w:rsidRPr="009C5245">
        <w:rPr>
          <w:color w:val="000000" w:themeColor="text1"/>
        </w:rPr>
        <w:t xml:space="preserve"> «НОЧЬ  ПОСЛЕ  ВЫПУСКА» (В. Тендряков) 12</w:t>
      </w:r>
      <w:proofErr w:type="gramStart"/>
      <w:r w:rsidRPr="009C5245">
        <w:rPr>
          <w:color w:val="000000" w:themeColor="text1"/>
        </w:rPr>
        <w:t>+</w:t>
      </w:r>
      <w:r w:rsidRPr="009C5245">
        <w:rPr>
          <w:iCs/>
          <w:color w:val="000000" w:themeColor="text1"/>
        </w:rPr>
        <w:br/>
      </w:r>
      <w:r w:rsidRPr="009C5245">
        <w:rPr>
          <w:color w:val="000000" w:themeColor="text1"/>
          <w:shd w:val="clear" w:color="auto" w:fill="FFFFFF"/>
        </w:rPr>
        <w:t>Н</w:t>
      </w:r>
      <w:proofErr w:type="gramEnd"/>
      <w:r w:rsidRPr="009C5245">
        <w:rPr>
          <w:color w:val="000000" w:themeColor="text1"/>
          <w:shd w:val="clear" w:color="auto" w:fill="FFFFFF"/>
        </w:rPr>
        <w:t>асколько хороша «игра в правду», с подростковым максимализмом и верой в исключительную, только свою, правоту?</w:t>
      </w:r>
    </w:p>
    <w:p w:rsidR="008045FF" w:rsidRPr="009C5245" w:rsidRDefault="008045FF" w:rsidP="004E3FBC">
      <w:pPr>
        <w:pStyle w:val="a4"/>
        <w:rPr>
          <w:color w:val="000000" w:themeColor="text1"/>
        </w:rPr>
      </w:pPr>
      <w:r w:rsidRPr="009C5245">
        <w:rPr>
          <w:color w:val="000000" w:themeColor="text1"/>
        </w:rPr>
        <w:t>Продолжительность: 1 час 30 мин.</w:t>
      </w:r>
    </w:p>
    <w:p w:rsidR="008045FF" w:rsidRPr="009C5245" w:rsidRDefault="008045FF" w:rsidP="004E3FBC">
      <w:pPr>
        <w:pStyle w:val="a4"/>
        <w:rPr>
          <w:color w:val="000000"/>
        </w:rPr>
      </w:pPr>
      <w:r w:rsidRPr="009C5245">
        <w:rPr>
          <w:color w:val="000000"/>
        </w:rPr>
        <w:t>Цена билета: 150, 200 руб.</w:t>
      </w:r>
    </w:p>
    <w:p w:rsidR="008045FF" w:rsidRPr="009C5245" w:rsidRDefault="008045FF" w:rsidP="004E3FBC">
      <w:pPr>
        <w:pStyle w:val="a4"/>
        <w:rPr>
          <w:color w:val="000000"/>
        </w:rPr>
      </w:pPr>
    </w:p>
    <w:p w:rsidR="008045FF" w:rsidRPr="009C5245" w:rsidRDefault="008045FF" w:rsidP="004E3FBC">
      <w:pPr>
        <w:pStyle w:val="a4"/>
        <w:rPr>
          <w:color w:val="000000"/>
        </w:rPr>
      </w:pPr>
      <w:r w:rsidRPr="009C5245">
        <w:rPr>
          <w:b/>
          <w:color w:val="000000" w:themeColor="text1"/>
        </w:rPr>
        <w:t>19.30 ЗАКРЫТИЕ ФЕСТИВАЛЯ. Награждение.</w:t>
      </w:r>
    </w:p>
    <w:p w:rsidR="008045FF" w:rsidRPr="009C5245" w:rsidRDefault="008045FF" w:rsidP="004E3FBC">
      <w:pPr>
        <w:pStyle w:val="a4"/>
        <w:rPr>
          <w:color w:val="000000" w:themeColor="text1"/>
          <w:shd w:val="clear" w:color="auto" w:fill="FFFFFF"/>
        </w:rPr>
      </w:pPr>
    </w:p>
    <w:p w:rsidR="008045FF" w:rsidRPr="009C5245" w:rsidRDefault="008045FF" w:rsidP="000A3F2E">
      <w:pPr>
        <w:pStyle w:val="a4"/>
        <w:rPr>
          <w:u w:val="single"/>
        </w:rPr>
      </w:pPr>
      <w:r w:rsidRPr="009C5245">
        <w:rPr>
          <w:u w:val="single"/>
        </w:rPr>
        <w:t>ПРИМЕЧАНИЕ:</w:t>
      </w:r>
    </w:p>
    <w:p w:rsidR="008045FF" w:rsidRPr="009C5245" w:rsidRDefault="008045FF" w:rsidP="000A3F2E">
      <w:pPr>
        <w:shd w:val="clear" w:color="auto" w:fill="FFFFFF"/>
        <w:rPr>
          <w:color w:val="000000"/>
        </w:rPr>
      </w:pPr>
      <w:r w:rsidRPr="009C5245">
        <w:rPr>
          <w:color w:val="000000"/>
        </w:rPr>
        <w:t>Показы в 18.00 и 19.00 идут на главной сцене театра "Дилижанс", в 20.00 и в 21.00 - на малой сцене театра "Дилижанс" "Черный квадрат". </w:t>
      </w:r>
    </w:p>
    <w:p w:rsidR="008045FF" w:rsidRPr="009C5245" w:rsidRDefault="008045FF" w:rsidP="000A3F2E">
      <w:pPr>
        <w:shd w:val="clear" w:color="auto" w:fill="FFFFFF"/>
        <w:rPr>
          <w:color w:val="000000"/>
        </w:rPr>
      </w:pPr>
      <w:r w:rsidRPr="009C5245">
        <w:rPr>
          <w:color w:val="000000"/>
        </w:rPr>
        <w:t>По окончании каждого показа - открытое зрительское обсуждение.  Приобретенный билет дает зрителю право голосовать за спектакль. </w:t>
      </w:r>
    </w:p>
    <w:p w:rsidR="008045FF" w:rsidRPr="009C5245" w:rsidRDefault="008045FF" w:rsidP="004E3FBC">
      <w:pPr>
        <w:pStyle w:val="a4"/>
      </w:pPr>
    </w:p>
    <w:p w:rsidR="008045FF" w:rsidRPr="009C5245" w:rsidRDefault="003A1B71" w:rsidP="004E3FBC">
      <w:pPr>
        <w:pStyle w:val="a4"/>
      </w:pPr>
      <w:hyperlink r:id="rId30" w:history="1">
        <w:r w:rsidR="008045FF" w:rsidRPr="009C5245">
          <w:rPr>
            <w:rStyle w:val="aa"/>
            <w:color w:val="2B587A"/>
            <w:shd w:val="clear" w:color="auto" w:fill="FFFFFF"/>
          </w:rPr>
          <w:t>vk.com/club93161285</w:t>
        </w:r>
      </w:hyperlink>
      <w:r w:rsidR="008045FF" w:rsidRPr="009C5245">
        <w:t xml:space="preserve"> - адрес в </w:t>
      </w:r>
      <w:proofErr w:type="gramStart"/>
      <w:r w:rsidR="008045FF" w:rsidRPr="009C5245">
        <w:t>интернете</w:t>
      </w:r>
      <w:proofErr w:type="gramEnd"/>
      <w:r w:rsidR="008045FF" w:rsidRPr="009C5245">
        <w:t xml:space="preserve"> группы, посвященной фестивалю.</w:t>
      </w:r>
    </w:p>
    <w:p w:rsidR="008045FF" w:rsidRDefault="008045FF" w:rsidP="004E3FBC">
      <w:pPr>
        <w:pStyle w:val="a4"/>
      </w:pPr>
      <w:r w:rsidRPr="009C5245">
        <w:t>Открыта продажа билетов.</w:t>
      </w:r>
    </w:p>
    <w:p w:rsidR="00AC09A0" w:rsidRDefault="00AC09A0" w:rsidP="004E3FBC">
      <w:pPr>
        <w:pStyle w:val="a4"/>
      </w:pPr>
    </w:p>
    <w:p w:rsidR="00AC09A0" w:rsidRPr="009C5245" w:rsidRDefault="00AC09A0" w:rsidP="00AC09A0">
      <w:pPr>
        <w:pStyle w:val="a4"/>
        <w:jc w:val="center"/>
        <w:rPr>
          <w:color w:val="000000" w:themeColor="text1"/>
          <w:shd w:val="clear" w:color="auto" w:fill="FFFFFF"/>
        </w:rPr>
      </w:pPr>
    </w:p>
    <w:p w:rsidR="008045FF" w:rsidRPr="009C5245" w:rsidRDefault="008045FF" w:rsidP="004E3FBC">
      <w:pPr>
        <w:pStyle w:val="a4"/>
        <w:rPr>
          <w:color w:val="000000" w:themeColor="text1"/>
          <w:shd w:val="clear" w:color="auto" w:fill="FFFFFF"/>
        </w:rPr>
      </w:pPr>
    </w:p>
    <w:tbl>
      <w:tblPr>
        <w:tblW w:w="9429" w:type="dxa"/>
        <w:tblInd w:w="-10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625"/>
        <w:gridCol w:w="2552"/>
        <w:gridCol w:w="4252"/>
      </w:tblGrid>
      <w:tr w:rsidR="008045FF" w:rsidRPr="009C5245" w:rsidTr="00AC09A0">
        <w:trPr>
          <w:trHeight w:val="155"/>
        </w:trPr>
        <w:tc>
          <w:tcPr>
            <w:tcW w:w="2625" w:type="dxa"/>
          </w:tcPr>
          <w:p w:rsidR="008045FF" w:rsidRPr="009C5245" w:rsidRDefault="008045FF" w:rsidP="004E3FBC">
            <w:pPr>
              <w:pStyle w:val="a4"/>
              <w:ind w:right="260"/>
              <w:rPr>
                <w:rFonts w:eastAsia="Times New Roman"/>
                <w:color w:val="000000" w:themeColor="text1"/>
                <w:shd w:val="clear" w:color="auto" w:fill="FFFFFF"/>
                <w:lang w:eastAsia="ru-RU"/>
              </w:rPr>
            </w:pPr>
            <w:r w:rsidRPr="009C5245">
              <w:rPr>
                <w:rFonts w:eastAsia="Times New Roman"/>
                <w:noProof/>
                <w:color w:val="000000" w:themeColor="text1"/>
                <w:shd w:val="clear" w:color="auto" w:fill="FFFFFF"/>
                <w:lang w:eastAsia="ru-RU"/>
              </w:rPr>
              <w:lastRenderedPageBreak/>
              <w:drawing>
                <wp:inline distT="0" distB="0" distL="0" distR="0">
                  <wp:extent cx="2129155" cy="3002280"/>
                  <wp:effectExtent l="19050" t="0" r="4445" b="0"/>
                  <wp:docPr id="17" name="Рисунок 3" descr="АФИША Фарятьев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АФИША Фарятьев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9155" cy="3002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</w:tcPr>
          <w:p w:rsidR="008045FF" w:rsidRPr="009C5245" w:rsidRDefault="008045FF" w:rsidP="004E3FBC">
            <w:pPr>
              <w:pStyle w:val="a4"/>
              <w:ind w:right="-62"/>
              <w:rPr>
                <w:rFonts w:eastAsia="Times New Roman"/>
                <w:color w:val="000000" w:themeColor="text1"/>
                <w:shd w:val="clear" w:color="auto" w:fill="FFFFFF"/>
                <w:lang w:eastAsia="ru-RU"/>
              </w:rPr>
            </w:pPr>
            <w:r w:rsidRPr="009C5245">
              <w:rPr>
                <w:rFonts w:eastAsia="Times New Roman"/>
                <w:noProof/>
                <w:color w:val="000000" w:themeColor="text1"/>
                <w:shd w:val="clear" w:color="auto" w:fill="FFFFFF"/>
                <w:lang w:eastAsia="ru-RU"/>
              </w:rPr>
              <w:drawing>
                <wp:inline distT="0" distB="0" distL="0" distR="0">
                  <wp:extent cx="2019935" cy="1664970"/>
                  <wp:effectExtent l="19050" t="0" r="0" b="0"/>
                  <wp:docPr id="18" name="Рисунок 4" descr="здание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здание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935" cy="1664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045FF" w:rsidRPr="009C5245" w:rsidRDefault="008045FF" w:rsidP="004E3FBC">
            <w:pPr>
              <w:shd w:val="clear" w:color="auto" w:fill="FFFFFF"/>
              <w:spacing w:line="248" w:lineRule="atLeast"/>
              <w:rPr>
                <w:color w:val="000000"/>
              </w:rPr>
            </w:pPr>
          </w:p>
          <w:p w:rsidR="008045FF" w:rsidRPr="009C5245" w:rsidRDefault="008045FF" w:rsidP="004E3FBC">
            <w:pPr>
              <w:shd w:val="clear" w:color="auto" w:fill="FFFFFF"/>
              <w:spacing w:line="248" w:lineRule="atLeast"/>
              <w:jc w:val="center"/>
              <w:rPr>
                <w:color w:val="000000"/>
              </w:rPr>
            </w:pPr>
            <w:proofErr w:type="spellStart"/>
            <w:r w:rsidRPr="009C5245">
              <w:rPr>
                <w:color w:val="000000"/>
              </w:rPr>
              <w:t>Эжен</w:t>
            </w:r>
            <w:proofErr w:type="spellEnd"/>
            <w:r w:rsidRPr="009C5245">
              <w:rPr>
                <w:color w:val="000000"/>
              </w:rPr>
              <w:t xml:space="preserve"> Ионеско</w:t>
            </w:r>
          </w:p>
          <w:p w:rsidR="008045FF" w:rsidRPr="009C5245" w:rsidRDefault="008045FF" w:rsidP="004E3FBC">
            <w:pPr>
              <w:shd w:val="clear" w:color="auto" w:fill="FFFFFF"/>
              <w:spacing w:line="248" w:lineRule="atLeast"/>
              <w:jc w:val="center"/>
              <w:rPr>
                <w:color w:val="000000"/>
              </w:rPr>
            </w:pPr>
            <w:r w:rsidRPr="009C5245">
              <w:rPr>
                <w:b/>
                <w:bCs/>
                <w:color w:val="000000"/>
              </w:rPr>
              <w:t>"Лысая певица"</w:t>
            </w:r>
            <w:r w:rsidRPr="009C5245">
              <w:rPr>
                <w:b/>
                <w:bCs/>
                <w:color w:val="000000"/>
              </w:rPr>
              <w:br/>
            </w:r>
            <w:r w:rsidRPr="009C5245">
              <w:rPr>
                <w:bCs/>
                <w:color w:val="000000"/>
              </w:rPr>
              <w:t>(На малой сцене «Черный квадрат»)</w:t>
            </w:r>
          </w:p>
        </w:tc>
        <w:tc>
          <w:tcPr>
            <w:tcW w:w="4252" w:type="dxa"/>
          </w:tcPr>
          <w:p w:rsidR="008045FF" w:rsidRPr="009C5245" w:rsidRDefault="008045FF" w:rsidP="004E3FBC">
            <w:pPr>
              <w:shd w:val="clear" w:color="auto" w:fill="FFFFFF"/>
              <w:spacing w:line="248" w:lineRule="atLeast"/>
              <w:jc w:val="center"/>
              <w:rPr>
                <w:b/>
                <w:color w:val="000000"/>
              </w:rPr>
            </w:pPr>
            <w:r w:rsidRPr="009C5245">
              <w:rPr>
                <w:b/>
                <w:noProof/>
                <w:color w:val="000000"/>
              </w:rPr>
              <w:drawing>
                <wp:inline distT="0" distB="0" distL="0" distR="0">
                  <wp:extent cx="2060575" cy="2907030"/>
                  <wp:effectExtent l="19050" t="0" r="0" b="0"/>
                  <wp:docPr id="19" name="Рисунок 5" descr="афиша федр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афиша федр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575" cy="2907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45FF" w:rsidRPr="009C5245" w:rsidTr="00AC09A0">
        <w:trPr>
          <w:trHeight w:val="155"/>
        </w:trPr>
        <w:tc>
          <w:tcPr>
            <w:tcW w:w="2625" w:type="dxa"/>
          </w:tcPr>
          <w:p w:rsidR="008045FF" w:rsidRPr="009C5245" w:rsidRDefault="008045FF" w:rsidP="004E3FBC">
            <w:pPr>
              <w:pStyle w:val="a4"/>
              <w:ind w:right="-62"/>
              <w:rPr>
                <w:rFonts w:eastAsia="Times New Roman"/>
                <w:color w:val="000000" w:themeColor="text1"/>
                <w:shd w:val="clear" w:color="auto" w:fill="FFFFFF"/>
                <w:lang w:eastAsia="ru-RU"/>
              </w:rPr>
            </w:pPr>
            <w:r w:rsidRPr="009C5245">
              <w:rPr>
                <w:b/>
                <w:color w:val="000000"/>
              </w:rPr>
              <w:t>22 июня (</w:t>
            </w:r>
            <w:proofErr w:type="spellStart"/>
            <w:proofErr w:type="gramStart"/>
            <w:r w:rsidRPr="009C5245">
              <w:rPr>
                <w:b/>
                <w:color w:val="000000"/>
              </w:rPr>
              <w:t>пн</w:t>
            </w:r>
            <w:proofErr w:type="spellEnd"/>
            <w:proofErr w:type="gramEnd"/>
            <w:r w:rsidRPr="009C5245">
              <w:rPr>
                <w:b/>
                <w:color w:val="000000"/>
              </w:rPr>
              <w:t>) в 19 час.</w:t>
            </w:r>
          </w:p>
        </w:tc>
        <w:tc>
          <w:tcPr>
            <w:tcW w:w="2552" w:type="dxa"/>
          </w:tcPr>
          <w:p w:rsidR="008045FF" w:rsidRPr="009C5245" w:rsidRDefault="008045FF" w:rsidP="004E3FBC">
            <w:pPr>
              <w:shd w:val="clear" w:color="auto" w:fill="FFFFFF"/>
              <w:spacing w:line="248" w:lineRule="atLeast"/>
              <w:jc w:val="center"/>
              <w:rPr>
                <w:b/>
                <w:color w:val="000000"/>
              </w:rPr>
            </w:pPr>
            <w:r w:rsidRPr="009C5245">
              <w:rPr>
                <w:b/>
                <w:color w:val="000000"/>
              </w:rPr>
              <w:t>22 июня (</w:t>
            </w:r>
            <w:proofErr w:type="spellStart"/>
            <w:proofErr w:type="gramStart"/>
            <w:r w:rsidRPr="009C5245">
              <w:rPr>
                <w:b/>
                <w:color w:val="000000"/>
              </w:rPr>
              <w:t>пн</w:t>
            </w:r>
            <w:proofErr w:type="spellEnd"/>
            <w:proofErr w:type="gramEnd"/>
            <w:r w:rsidRPr="009C5245">
              <w:rPr>
                <w:b/>
                <w:color w:val="000000"/>
              </w:rPr>
              <w:t>) в 21час.</w:t>
            </w:r>
          </w:p>
        </w:tc>
        <w:tc>
          <w:tcPr>
            <w:tcW w:w="4252" w:type="dxa"/>
          </w:tcPr>
          <w:p w:rsidR="008045FF" w:rsidRPr="009C5245" w:rsidRDefault="008045FF" w:rsidP="004E3FBC">
            <w:pPr>
              <w:pStyle w:val="a4"/>
              <w:ind w:right="-62"/>
              <w:rPr>
                <w:rFonts w:eastAsia="Times New Roman"/>
                <w:color w:val="000000" w:themeColor="text1"/>
                <w:shd w:val="clear" w:color="auto" w:fill="FFFFFF"/>
                <w:lang w:eastAsia="ru-RU"/>
              </w:rPr>
            </w:pPr>
            <w:r w:rsidRPr="009C5245">
              <w:rPr>
                <w:b/>
                <w:color w:val="000000"/>
              </w:rPr>
              <w:t>23 июня (</w:t>
            </w:r>
            <w:proofErr w:type="spellStart"/>
            <w:r w:rsidRPr="009C5245">
              <w:rPr>
                <w:b/>
                <w:color w:val="000000"/>
              </w:rPr>
              <w:t>вт</w:t>
            </w:r>
            <w:proofErr w:type="spellEnd"/>
            <w:r w:rsidRPr="009C5245">
              <w:rPr>
                <w:b/>
                <w:color w:val="000000"/>
              </w:rPr>
              <w:t>) в 19 час.</w:t>
            </w:r>
          </w:p>
        </w:tc>
      </w:tr>
      <w:tr w:rsidR="008045FF" w:rsidRPr="009C5245" w:rsidTr="00AC09A0">
        <w:trPr>
          <w:trHeight w:val="155"/>
        </w:trPr>
        <w:tc>
          <w:tcPr>
            <w:tcW w:w="2625" w:type="dxa"/>
          </w:tcPr>
          <w:p w:rsidR="008045FF" w:rsidRPr="009C5245" w:rsidRDefault="008045FF" w:rsidP="004E3FBC">
            <w:pPr>
              <w:shd w:val="clear" w:color="auto" w:fill="FFFFFF"/>
              <w:spacing w:line="248" w:lineRule="atLeast"/>
              <w:jc w:val="center"/>
              <w:rPr>
                <w:color w:val="000000" w:themeColor="text1"/>
                <w:shd w:val="clear" w:color="auto" w:fill="FFFFFF"/>
              </w:rPr>
            </w:pPr>
            <w:r w:rsidRPr="009C5245">
              <w:rPr>
                <w:noProof/>
                <w:color w:val="000000" w:themeColor="text1"/>
                <w:shd w:val="clear" w:color="auto" w:fill="FFFFFF"/>
              </w:rPr>
              <w:drawing>
                <wp:inline distT="0" distB="0" distL="0" distR="0">
                  <wp:extent cx="1965325" cy="2770505"/>
                  <wp:effectExtent l="19050" t="0" r="0" b="0"/>
                  <wp:docPr id="20" name="Рисунок 6" descr="афиша Савельево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афиша Савельево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325" cy="2770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</w:tcPr>
          <w:p w:rsidR="008045FF" w:rsidRPr="009C5245" w:rsidRDefault="008045FF" w:rsidP="004E3FBC">
            <w:pPr>
              <w:pStyle w:val="a4"/>
              <w:ind w:right="-62"/>
              <w:jc w:val="center"/>
              <w:rPr>
                <w:b/>
                <w:color w:val="000000"/>
              </w:rPr>
            </w:pPr>
            <w:r w:rsidRPr="009C5245">
              <w:rPr>
                <w:b/>
                <w:noProof/>
                <w:color w:val="000000"/>
                <w:lang w:eastAsia="ru-RU"/>
              </w:rPr>
              <w:drawing>
                <wp:inline distT="0" distB="0" distL="0" distR="0">
                  <wp:extent cx="1965325" cy="2756535"/>
                  <wp:effectExtent l="19050" t="0" r="0" b="0"/>
                  <wp:docPr id="21" name="Рисунок 7" descr="Афиша Мастер и Маргарит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Афиша Мастер и Маргарит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325" cy="27565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:rsidR="008045FF" w:rsidRPr="009C5245" w:rsidRDefault="008045FF" w:rsidP="00AC09A0">
            <w:pPr>
              <w:pStyle w:val="a4"/>
              <w:ind w:right="-62"/>
              <w:jc w:val="center"/>
              <w:rPr>
                <w:rFonts w:eastAsia="Times New Roman"/>
                <w:color w:val="000000" w:themeColor="text1"/>
                <w:shd w:val="clear" w:color="auto" w:fill="FFFFFF"/>
                <w:lang w:eastAsia="ru-RU"/>
              </w:rPr>
            </w:pPr>
            <w:r w:rsidRPr="009C5245">
              <w:rPr>
                <w:rFonts w:eastAsia="Times New Roman"/>
                <w:noProof/>
                <w:color w:val="000000" w:themeColor="text1"/>
                <w:shd w:val="clear" w:color="auto" w:fill="FFFFFF"/>
                <w:lang w:eastAsia="ru-RU"/>
              </w:rPr>
              <w:drawing>
                <wp:inline distT="0" distB="0" distL="0" distR="0">
                  <wp:extent cx="1951355" cy="2756535"/>
                  <wp:effectExtent l="19050" t="0" r="0" b="0"/>
                  <wp:docPr id="22" name="Рисунок 8" descr="федощ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федощ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355" cy="27565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45FF" w:rsidRPr="009C5245" w:rsidTr="00AC09A0">
        <w:trPr>
          <w:trHeight w:val="155"/>
        </w:trPr>
        <w:tc>
          <w:tcPr>
            <w:tcW w:w="2625" w:type="dxa"/>
          </w:tcPr>
          <w:p w:rsidR="008045FF" w:rsidRPr="009C5245" w:rsidRDefault="008045FF" w:rsidP="004E3FBC">
            <w:pPr>
              <w:pStyle w:val="a4"/>
              <w:ind w:right="-62"/>
              <w:rPr>
                <w:b/>
                <w:color w:val="000000"/>
              </w:rPr>
            </w:pPr>
            <w:r w:rsidRPr="009C5245">
              <w:rPr>
                <w:b/>
                <w:color w:val="000000"/>
              </w:rPr>
              <w:t>23 июня (</w:t>
            </w:r>
            <w:proofErr w:type="spellStart"/>
            <w:r w:rsidRPr="009C5245">
              <w:rPr>
                <w:b/>
                <w:color w:val="000000"/>
              </w:rPr>
              <w:t>вт</w:t>
            </w:r>
            <w:proofErr w:type="spellEnd"/>
            <w:r w:rsidRPr="009C5245">
              <w:rPr>
                <w:b/>
                <w:color w:val="000000"/>
              </w:rPr>
              <w:t>) в 21 час.</w:t>
            </w:r>
          </w:p>
        </w:tc>
        <w:tc>
          <w:tcPr>
            <w:tcW w:w="2552" w:type="dxa"/>
          </w:tcPr>
          <w:p w:rsidR="008045FF" w:rsidRPr="009C5245" w:rsidRDefault="008045FF" w:rsidP="004E3FBC">
            <w:pPr>
              <w:pStyle w:val="a4"/>
              <w:ind w:right="-62"/>
              <w:rPr>
                <w:b/>
                <w:color w:val="000000"/>
              </w:rPr>
            </w:pPr>
            <w:r w:rsidRPr="009C5245">
              <w:rPr>
                <w:b/>
                <w:color w:val="000000"/>
              </w:rPr>
              <w:t>24 июня (</w:t>
            </w:r>
            <w:proofErr w:type="gramStart"/>
            <w:r w:rsidRPr="009C5245">
              <w:rPr>
                <w:b/>
                <w:color w:val="000000"/>
              </w:rPr>
              <w:t>ср</w:t>
            </w:r>
            <w:proofErr w:type="gramEnd"/>
            <w:r w:rsidRPr="009C5245">
              <w:rPr>
                <w:b/>
                <w:color w:val="000000"/>
              </w:rPr>
              <w:t>) в 19 час.</w:t>
            </w:r>
          </w:p>
        </w:tc>
        <w:tc>
          <w:tcPr>
            <w:tcW w:w="4252" w:type="dxa"/>
          </w:tcPr>
          <w:p w:rsidR="008045FF" w:rsidRPr="009C5245" w:rsidRDefault="008045FF" w:rsidP="004E3FBC">
            <w:pPr>
              <w:pStyle w:val="a4"/>
              <w:ind w:right="-62"/>
              <w:rPr>
                <w:rFonts w:eastAsia="Times New Roman"/>
                <w:color w:val="000000" w:themeColor="text1"/>
                <w:shd w:val="clear" w:color="auto" w:fill="FFFFFF"/>
                <w:lang w:eastAsia="ru-RU"/>
              </w:rPr>
            </w:pPr>
            <w:r w:rsidRPr="009C5245">
              <w:rPr>
                <w:b/>
                <w:color w:val="000000"/>
              </w:rPr>
              <w:t>24 июня (</w:t>
            </w:r>
            <w:proofErr w:type="gramStart"/>
            <w:r w:rsidRPr="009C5245">
              <w:rPr>
                <w:b/>
                <w:color w:val="000000"/>
              </w:rPr>
              <w:t>ср</w:t>
            </w:r>
            <w:proofErr w:type="gramEnd"/>
            <w:r w:rsidRPr="009C5245">
              <w:rPr>
                <w:b/>
                <w:color w:val="000000"/>
              </w:rPr>
              <w:t>) в 21час.</w:t>
            </w:r>
          </w:p>
        </w:tc>
      </w:tr>
      <w:tr w:rsidR="008045FF" w:rsidRPr="009C5245" w:rsidTr="00AC09A0">
        <w:trPr>
          <w:trHeight w:val="129"/>
        </w:trPr>
        <w:tc>
          <w:tcPr>
            <w:tcW w:w="2625" w:type="dxa"/>
          </w:tcPr>
          <w:p w:rsidR="008045FF" w:rsidRPr="009C5245" w:rsidRDefault="008045FF" w:rsidP="004E3FBC">
            <w:pPr>
              <w:pStyle w:val="a4"/>
              <w:ind w:right="-62"/>
              <w:rPr>
                <w:rFonts w:eastAsia="Times New Roman"/>
                <w:color w:val="000000" w:themeColor="text1"/>
                <w:shd w:val="clear" w:color="auto" w:fill="FFFFFF"/>
                <w:lang w:eastAsia="ru-RU"/>
              </w:rPr>
            </w:pPr>
          </w:p>
        </w:tc>
        <w:tc>
          <w:tcPr>
            <w:tcW w:w="2552" w:type="dxa"/>
          </w:tcPr>
          <w:p w:rsidR="008045FF" w:rsidRPr="009C5245" w:rsidRDefault="008045FF" w:rsidP="004E3FBC">
            <w:pPr>
              <w:pStyle w:val="a4"/>
              <w:ind w:right="-62"/>
              <w:rPr>
                <w:rFonts w:eastAsia="Times New Roman"/>
                <w:color w:val="000000" w:themeColor="text1"/>
                <w:shd w:val="clear" w:color="auto" w:fill="FFFFFF"/>
                <w:lang w:eastAsia="ru-RU"/>
              </w:rPr>
            </w:pPr>
          </w:p>
        </w:tc>
        <w:tc>
          <w:tcPr>
            <w:tcW w:w="4252" w:type="dxa"/>
          </w:tcPr>
          <w:p w:rsidR="008045FF" w:rsidRPr="009C5245" w:rsidRDefault="008045FF" w:rsidP="004E3FBC">
            <w:pPr>
              <w:pStyle w:val="a4"/>
              <w:ind w:right="-62"/>
              <w:rPr>
                <w:rFonts w:eastAsia="Times New Roman"/>
                <w:color w:val="000000" w:themeColor="text1"/>
                <w:shd w:val="clear" w:color="auto" w:fill="FFFFFF"/>
                <w:lang w:eastAsia="ru-RU"/>
              </w:rPr>
            </w:pPr>
          </w:p>
        </w:tc>
      </w:tr>
      <w:tr w:rsidR="008045FF" w:rsidRPr="009C5245" w:rsidTr="00AC09A0">
        <w:trPr>
          <w:trHeight w:val="155"/>
        </w:trPr>
        <w:tc>
          <w:tcPr>
            <w:tcW w:w="2625" w:type="dxa"/>
          </w:tcPr>
          <w:p w:rsidR="008045FF" w:rsidRPr="009C5245" w:rsidRDefault="008045FF" w:rsidP="004E3FBC">
            <w:pPr>
              <w:pStyle w:val="a4"/>
              <w:ind w:right="-62"/>
              <w:rPr>
                <w:rFonts w:eastAsia="Times New Roman"/>
                <w:color w:val="000000" w:themeColor="text1"/>
                <w:shd w:val="clear" w:color="auto" w:fill="FFFFFF"/>
                <w:lang w:eastAsia="ru-RU"/>
              </w:rPr>
            </w:pPr>
            <w:r w:rsidRPr="009C5245">
              <w:rPr>
                <w:rFonts w:eastAsia="Times New Roman"/>
                <w:noProof/>
                <w:color w:val="000000" w:themeColor="text1"/>
                <w:shd w:val="clear" w:color="auto" w:fill="FFFFFF"/>
                <w:lang w:eastAsia="ru-RU"/>
              </w:rPr>
              <w:drawing>
                <wp:inline distT="0" distB="0" distL="0" distR="0">
                  <wp:extent cx="2047240" cy="2797810"/>
                  <wp:effectExtent l="19050" t="0" r="0" b="0"/>
                  <wp:docPr id="23" name="Рисунок 9" descr="АФИША Детская площадка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АФИША Детская площадка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240" cy="27978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</w:tcPr>
          <w:p w:rsidR="008045FF" w:rsidRPr="009C5245" w:rsidRDefault="008045FF" w:rsidP="004E3FBC">
            <w:pPr>
              <w:pStyle w:val="a4"/>
              <w:ind w:right="-62"/>
              <w:rPr>
                <w:rFonts w:eastAsia="Times New Roman"/>
                <w:color w:val="000000" w:themeColor="text1"/>
                <w:shd w:val="clear" w:color="auto" w:fill="FFFFFF"/>
                <w:lang w:eastAsia="ru-RU"/>
              </w:rPr>
            </w:pPr>
            <w:r w:rsidRPr="009C5245">
              <w:rPr>
                <w:rFonts w:eastAsia="Times New Roman"/>
                <w:noProof/>
                <w:color w:val="000000" w:themeColor="text1"/>
                <w:shd w:val="clear" w:color="auto" w:fill="FFFFFF"/>
                <w:lang w:eastAsia="ru-RU"/>
              </w:rPr>
              <w:drawing>
                <wp:inline distT="0" distB="0" distL="0" distR="0">
                  <wp:extent cx="2047240" cy="2893060"/>
                  <wp:effectExtent l="19050" t="0" r="0" b="0"/>
                  <wp:docPr id="24" name="Рисунок 10" descr="АФИША Плаха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АФИША Плаха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240" cy="2893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:rsidR="008045FF" w:rsidRPr="009C5245" w:rsidRDefault="008045FF" w:rsidP="004E3FBC">
            <w:pPr>
              <w:pStyle w:val="a4"/>
              <w:ind w:right="-62"/>
              <w:rPr>
                <w:rFonts w:eastAsia="Times New Roman"/>
                <w:color w:val="000000" w:themeColor="text1"/>
                <w:shd w:val="clear" w:color="auto" w:fill="FFFFFF"/>
                <w:lang w:eastAsia="ru-RU"/>
              </w:rPr>
            </w:pPr>
            <w:r w:rsidRPr="009C5245">
              <w:rPr>
                <w:rFonts w:eastAsia="Times New Roman"/>
                <w:noProof/>
                <w:color w:val="000000" w:themeColor="text1"/>
                <w:shd w:val="clear" w:color="auto" w:fill="FFFFFF"/>
                <w:lang w:eastAsia="ru-RU"/>
              </w:rPr>
              <w:drawing>
                <wp:inline distT="0" distB="0" distL="0" distR="0">
                  <wp:extent cx="2047240" cy="2893060"/>
                  <wp:effectExtent l="19050" t="0" r="0" b="0"/>
                  <wp:docPr id="25" name="Рисунок 11" descr="афиша маленький принц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афиша маленький принц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240" cy="2893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45FF" w:rsidRPr="009C5245" w:rsidTr="00AC09A0">
        <w:trPr>
          <w:trHeight w:val="155"/>
        </w:trPr>
        <w:tc>
          <w:tcPr>
            <w:tcW w:w="2625" w:type="dxa"/>
          </w:tcPr>
          <w:p w:rsidR="008045FF" w:rsidRPr="009C5245" w:rsidRDefault="008045FF" w:rsidP="004E3FBC">
            <w:pPr>
              <w:pStyle w:val="a4"/>
              <w:ind w:right="-62"/>
              <w:rPr>
                <w:rFonts w:eastAsia="Times New Roman"/>
                <w:color w:val="000000" w:themeColor="text1"/>
                <w:shd w:val="clear" w:color="auto" w:fill="FFFFFF"/>
                <w:lang w:eastAsia="ru-RU"/>
              </w:rPr>
            </w:pPr>
            <w:r w:rsidRPr="009C5245">
              <w:rPr>
                <w:b/>
                <w:color w:val="000000"/>
              </w:rPr>
              <w:t>25 июня (</w:t>
            </w:r>
            <w:proofErr w:type="spellStart"/>
            <w:proofErr w:type="gramStart"/>
            <w:r w:rsidRPr="009C5245">
              <w:rPr>
                <w:b/>
                <w:color w:val="000000"/>
              </w:rPr>
              <w:t>чт</w:t>
            </w:r>
            <w:proofErr w:type="spellEnd"/>
            <w:proofErr w:type="gramEnd"/>
            <w:r w:rsidRPr="009C5245">
              <w:rPr>
                <w:b/>
                <w:color w:val="000000"/>
              </w:rPr>
              <w:t>) в 19 час.</w:t>
            </w:r>
          </w:p>
        </w:tc>
        <w:tc>
          <w:tcPr>
            <w:tcW w:w="2552" w:type="dxa"/>
          </w:tcPr>
          <w:p w:rsidR="008045FF" w:rsidRPr="009C5245" w:rsidRDefault="008045FF" w:rsidP="004E3FBC">
            <w:pPr>
              <w:pStyle w:val="a4"/>
              <w:ind w:right="-62"/>
              <w:rPr>
                <w:rFonts w:eastAsia="Times New Roman"/>
                <w:color w:val="000000" w:themeColor="text1"/>
                <w:shd w:val="clear" w:color="auto" w:fill="FFFFFF"/>
                <w:lang w:eastAsia="ru-RU"/>
              </w:rPr>
            </w:pPr>
            <w:r w:rsidRPr="009C5245">
              <w:rPr>
                <w:b/>
                <w:color w:val="000000"/>
              </w:rPr>
              <w:t>25 июня (</w:t>
            </w:r>
            <w:proofErr w:type="spellStart"/>
            <w:proofErr w:type="gramStart"/>
            <w:r w:rsidRPr="009C5245">
              <w:rPr>
                <w:b/>
                <w:color w:val="000000"/>
              </w:rPr>
              <w:t>чт</w:t>
            </w:r>
            <w:proofErr w:type="spellEnd"/>
            <w:proofErr w:type="gramEnd"/>
            <w:r w:rsidRPr="009C5245">
              <w:rPr>
                <w:b/>
                <w:color w:val="000000"/>
              </w:rPr>
              <w:t>) в 21 час.</w:t>
            </w:r>
          </w:p>
        </w:tc>
        <w:tc>
          <w:tcPr>
            <w:tcW w:w="4252" w:type="dxa"/>
          </w:tcPr>
          <w:p w:rsidR="008045FF" w:rsidRPr="009C5245" w:rsidRDefault="008045FF" w:rsidP="004E3FBC">
            <w:pPr>
              <w:pStyle w:val="a4"/>
              <w:ind w:right="-62"/>
              <w:rPr>
                <w:rFonts w:eastAsia="Times New Roman"/>
                <w:color w:val="000000" w:themeColor="text1"/>
                <w:shd w:val="clear" w:color="auto" w:fill="FFFFFF"/>
                <w:lang w:eastAsia="ru-RU"/>
              </w:rPr>
            </w:pPr>
            <w:r w:rsidRPr="009C5245">
              <w:rPr>
                <w:b/>
                <w:color w:val="000000"/>
              </w:rPr>
              <w:t>26 июня (</w:t>
            </w:r>
            <w:proofErr w:type="spellStart"/>
            <w:proofErr w:type="gramStart"/>
            <w:r w:rsidRPr="009C5245">
              <w:rPr>
                <w:b/>
                <w:color w:val="000000"/>
              </w:rPr>
              <w:t>пт</w:t>
            </w:r>
            <w:proofErr w:type="spellEnd"/>
            <w:proofErr w:type="gramEnd"/>
            <w:r w:rsidRPr="009C5245">
              <w:rPr>
                <w:b/>
                <w:color w:val="000000"/>
              </w:rPr>
              <w:t>) в 19 час.</w:t>
            </w:r>
          </w:p>
        </w:tc>
      </w:tr>
      <w:tr w:rsidR="008045FF" w:rsidRPr="009C5245" w:rsidTr="00AC09A0">
        <w:trPr>
          <w:trHeight w:val="155"/>
        </w:trPr>
        <w:tc>
          <w:tcPr>
            <w:tcW w:w="2625" w:type="dxa"/>
          </w:tcPr>
          <w:p w:rsidR="008045FF" w:rsidRPr="009C5245" w:rsidRDefault="008045FF" w:rsidP="004E3FBC">
            <w:pPr>
              <w:pStyle w:val="a4"/>
              <w:ind w:right="-62"/>
              <w:rPr>
                <w:b/>
                <w:color w:val="000000"/>
              </w:rPr>
            </w:pPr>
            <w:r w:rsidRPr="009C5245">
              <w:rPr>
                <w:b/>
                <w:noProof/>
                <w:color w:val="000000"/>
                <w:lang w:eastAsia="ru-RU"/>
              </w:rPr>
              <w:lastRenderedPageBreak/>
              <w:drawing>
                <wp:inline distT="0" distB="0" distL="0" distR="0">
                  <wp:extent cx="3016250" cy="2005965"/>
                  <wp:effectExtent l="19050" t="0" r="0" b="0"/>
                  <wp:docPr id="26" name="Рисунок 12" descr="КАШТАНКА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КАШТАНКА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6250" cy="2005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045FF" w:rsidRPr="009C5245" w:rsidRDefault="008045FF" w:rsidP="004E3FBC">
            <w:pPr>
              <w:shd w:val="clear" w:color="auto" w:fill="FFFFFF"/>
              <w:spacing w:line="248" w:lineRule="atLeast"/>
              <w:jc w:val="center"/>
              <w:rPr>
                <w:color w:val="000000"/>
              </w:rPr>
            </w:pPr>
            <w:r w:rsidRPr="009C5245">
              <w:rPr>
                <w:b/>
                <w:bCs/>
                <w:color w:val="000000"/>
              </w:rPr>
              <w:t>"Треклятая"</w:t>
            </w:r>
          </w:p>
          <w:p w:rsidR="008045FF" w:rsidRPr="009C5245" w:rsidRDefault="008045FF" w:rsidP="004E3FBC">
            <w:pPr>
              <w:shd w:val="clear" w:color="auto" w:fill="FFFFFF"/>
              <w:spacing w:line="248" w:lineRule="atLeast"/>
              <w:jc w:val="center"/>
              <w:rPr>
                <w:b/>
                <w:color w:val="000000"/>
              </w:rPr>
            </w:pPr>
            <w:r w:rsidRPr="009C5245">
              <w:rPr>
                <w:color w:val="000000"/>
              </w:rPr>
              <w:t>(проект Театра «ВАРИАНТ»)</w:t>
            </w:r>
          </w:p>
        </w:tc>
        <w:tc>
          <w:tcPr>
            <w:tcW w:w="2552" w:type="dxa"/>
          </w:tcPr>
          <w:p w:rsidR="008045FF" w:rsidRPr="009C5245" w:rsidRDefault="008045FF" w:rsidP="004E3FBC">
            <w:pPr>
              <w:pStyle w:val="a4"/>
              <w:ind w:right="-62"/>
              <w:jc w:val="center"/>
              <w:rPr>
                <w:b/>
                <w:color w:val="000000"/>
              </w:rPr>
            </w:pPr>
            <w:r w:rsidRPr="009C5245">
              <w:rPr>
                <w:b/>
                <w:noProof/>
                <w:color w:val="000000"/>
                <w:lang w:eastAsia="ru-RU"/>
              </w:rPr>
              <w:drawing>
                <wp:inline distT="0" distB="0" distL="0" distR="0">
                  <wp:extent cx="1746885" cy="2647950"/>
                  <wp:effectExtent l="19050" t="0" r="5715" b="0"/>
                  <wp:docPr id="8" name="Рисунок 13" descr="афиша злюка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афиша злюка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6885" cy="2647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:rsidR="008045FF" w:rsidRPr="009C5245" w:rsidRDefault="008045FF" w:rsidP="004E3FBC">
            <w:pPr>
              <w:pStyle w:val="a4"/>
              <w:ind w:right="-62"/>
              <w:jc w:val="center"/>
              <w:rPr>
                <w:b/>
                <w:color w:val="000000"/>
              </w:rPr>
            </w:pPr>
            <w:r w:rsidRPr="009C5245">
              <w:rPr>
                <w:b/>
                <w:noProof/>
                <w:color w:val="000000"/>
                <w:lang w:eastAsia="ru-RU"/>
              </w:rPr>
              <w:drawing>
                <wp:inline distT="0" distB="0" distL="0" distR="0">
                  <wp:extent cx="1610360" cy="2661285"/>
                  <wp:effectExtent l="19050" t="0" r="8890" b="0"/>
                  <wp:docPr id="9" name="Рисунок 14" descr="афиши бернарды альб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афиши бернарды альб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0360" cy="2661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45FF" w:rsidRPr="009C5245" w:rsidTr="00AC09A0">
        <w:trPr>
          <w:trHeight w:val="155"/>
        </w:trPr>
        <w:tc>
          <w:tcPr>
            <w:tcW w:w="2625" w:type="dxa"/>
          </w:tcPr>
          <w:p w:rsidR="008045FF" w:rsidRPr="009C5245" w:rsidRDefault="008045FF" w:rsidP="004E3FBC">
            <w:pPr>
              <w:pStyle w:val="a4"/>
              <w:ind w:right="-62"/>
              <w:rPr>
                <w:b/>
                <w:color w:val="000000"/>
              </w:rPr>
            </w:pPr>
            <w:r w:rsidRPr="009C5245">
              <w:rPr>
                <w:b/>
                <w:color w:val="000000"/>
              </w:rPr>
              <w:t>26 июня (</w:t>
            </w:r>
            <w:proofErr w:type="spellStart"/>
            <w:proofErr w:type="gramStart"/>
            <w:r w:rsidRPr="009C5245">
              <w:rPr>
                <w:b/>
                <w:color w:val="000000"/>
              </w:rPr>
              <w:t>пт</w:t>
            </w:r>
            <w:proofErr w:type="spellEnd"/>
            <w:proofErr w:type="gramEnd"/>
            <w:r w:rsidRPr="009C5245">
              <w:rPr>
                <w:b/>
                <w:color w:val="000000"/>
              </w:rPr>
              <w:t>) в 21 час.</w:t>
            </w:r>
          </w:p>
        </w:tc>
        <w:tc>
          <w:tcPr>
            <w:tcW w:w="2552" w:type="dxa"/>
          </w:tcPr>
          <w:p w:rsidR="008045FF" w:rsidRPr="009C5245" w:rsidRDefault="008045FF" w:rsidP="004E3FBC">
            <w:pPr>
              <w:pStyle w:val="a4"/>
              <w:ind w:right="-62"/>
              <w:rPr>
                <w:b/>
                <w:color w:val="000000"/>
              </w:rPr>
            </w:pPr>
            <w:r w:rsidRPr="009C5245">
              <w:rPr>
                <w:b/>
                <w:color w:val="000000"/>
              </w:rPr>
              <w:t>27 июня (</w:t>
            </w:r>
            <w:proofErr w:type="spellStart"/>
            <w:proofErr w:type="gramStart"/>
            <w:r w:rsidRPr="009C5245">
              <w:rPr>
                <w:b/>
                <w:color w:val="000000"/>
              </w:rPr>
              <w:t>сб</w:t>
            </w:r>
            <w:proofErr w:type="spellEnd"/>
            <w:proofErr w:type="gramEnd"/>
            <w:r w:rsidRPr="009C5245">
              <w:rPr>
                <w:b/>
                <w:color w:val="000000"/>
              </w:rPr>
              <w:t>) в 18 час.</w:t>
            </w:r>
          </w:p>
        </w:tc>
        <w:tc>
          <w:tcPr>
            <w:tcW w:w="4252" w:type="dxa"/>
          </w:tcPr>
          <w:p w:rsidR="008045FF" w:rsidRPr="009C5245" w:rsidRDefault="008045FF" w:rsidP="004E3FBC">
            <w:pPr>
              <w:pStyle w:val="a4"/>
              <w:ind w:right="-62"/>
              <w:rPr>
                <w:b/>
                <w:color w:val="000000"/>
              </w:rPr>
            </w:pPr>
            <w:r w:rsidRPr="009C5245">
              <w:rPr>
                <w:b/>
                <w:color w:val="000000"/>
              </w:rPr>
              <w:t>27 июня (</w:t>
            </w:r>
            <w:proofErr w:type="spellStart"/>
            <w:proofErr w:type="gramStart"/>
            <w:r w:rsidRPr="009C5245">
              <w:rPr>
                <w:b/>
                <w:color w:val="000000"/>
              </w:rPr>
              <w:t>сб</w:t>
            </w:r>
            <w:proofErr w:type="spellEnd"/>
            <w:proofErr w:type="gramEnd"/>
            <w:r w:rsidRPr="009C5245">
              <w:rPr>
                <w:b/>
                <w:color w:val="000000"/>
              </w:rPr>
              <w:t>) в 20 час.</w:t>
            </w:r>
          </w:p>
        </w:tc>
      </w:tr>
    </w:tbl>
    <w:p w:rsidR="008045FF" w:rsidRPr="009C5245" w:rsidRDefault="008045FF" w:rsidP="004E3FBC">
      <w:pPr>
        <w:pStyle w:val="a4"/>
        <w:ind w:right="-62"/>
        <w:rPr>
          <w:rFonts w:eastAsia="Times New Roman"/>
          <w:color w:val="000000" w:themeColor="text1"/>
          <w:shd w:val="clear" w:color="auto" w:fill="FFFFFF"/>
          <w:lang w:eastAsia="ru-RU"/>
        </w:rPr>
      </w:pPr>
    </w:p>
    <w:p w:rsidR="008045FF" w:rsidRPr="009C5245" w:rsidRDefault="008045FF" w:rsidP="004E3FBC">
      <w:pPr>
        <w:pStyle w:val="a4"/>
        <w:ind w:right="-62"/>
        <w:rPr>
          <w:rFonts w:eastAsia="Times New Roman"/>
          <w:color w:val="000000" w:themeColor="text1"/>
          <w:shd w:val="clear" w:color="auto" w:fill="FFFFFF"/>
          <w:lang w:eastAsia="ru-RU"/>
        </w:rPr>
      </w:pPr>
    </w:p>
    <w:p w:rsidR="008045FF" w:rsidRPr="009C5245" w:rsidRDefault="008045FF" w:rsidP="004E3FBC">
      <w:pPr>
        <w:rPr>
          <w:color w:val="000000" w:themeColor="text1"/>
          <w:shd w:val="clear" w:color="auto" w:fill="FFFFFF"/>
        </w:rPr>
      </w:pPr>
    </w:p>
    <w:p w:rsidR="00C0510A" w:rsidRPr="00B44F85" w:rsidRDefault="00C0510A" w:rsidP="004E3FBC">
      <w:pPr>
        <w:rPr>
          <w:lang w:val="en-US"/>
        </w:rPr>
      </w:pPr>
      <w:r w:rsidRPr="00B44F85">
        <w:rPr>
          <w:lang w:val="en-US"/>
        </w:rPr>
        <w:t xml:space="preserve">                                                                                                                             </w:t>
      </w:r>
    </w:p>
    <w:p w:rsidR="007676E6" w:rsidRPr="00B44F85" w:rsidRDefault="007676E6" w:rsidP="004E3FBC">
      <w:pPr>
        <w:jc w:val="center"/>
        <w:rPr>
          <w:b/>
          <w:sz w:val="28"/>
          <w:szCs w:val="28"/>
          <w:u w:val="single"/>
          <w:lang w:val="en-US"/>
        </w:rPr>
      </w:pPr>
    </w:p>
    <w:p w:rsidR="00483C3D" w:rsidRPr="00965171" w:rsidRDefault="00483C3D" w:rsidP="004E3FBC">
      <w:pPr>
        <w:jc w:val="center"/>
        <w:rPr>
          <w:b/>
          <w:sz w:val="28"/>
          <w:szCs w:val="28"/>
          <w:u w:val="single"/>
        </w:rPr>
      </w:pPr>
      <w:r w:rsidRPr="00965171">
        <w:rPr>
          <w:b/>
          <w:sz w:val="28"/>
          <w:szCs w:val="28"/>
          <w:u w:val="single"/>
        </w:rPr>
        <w:t>МБУИ ТЕАТР КУКОЛ «ПИЛИГРИМ»</w:t>
      </w:r>
    </w:p>
    <w:p w:rsidR="00483C3D" w:rsidRDefault="00483C3D" w:rsidP="004E3FBC">
      <w:pPr>
        <w:jc w:val="center"/>
        <w:rPr>
          <w:i/>
          <w:u w:val="single"/>
        </w:rPr>
      </w:pPr>
      <w:r w:rsidRPr="00965171">
        <w:rPr>
          <w:i/>
          <w:u w:val="single"/>
        </w:rPr>
        <w:t xml:space="preserve">(площадь Свободы. 2 </w:t>
      </w:r>
      <w:proofErr w:type="spellStart"/>
      <w:r w:rsidRPr="00965171">
        <w:rPr>
          <w:i/>
          <w:u w:val="single"/>
        </w:rPr>
        <w:t>Кандюкова</w:t>
      </w:r>
      <w:proofErr w:type="spellEnd"/>
      <w:r w:rsidRPr="00965171">
        <w:rPr>
          <w:i/>
          <w:u w:val="single"/>
        </w:rPr>
        <w:t xml:space="preserve"> Ольга Георгиевна, 26 35 02, </w:t>
      </w:r>
      <w:hyperlink r:id="rId43" w:history="1">
        <w:r w:rsidRPr="00965171">
          <w:rPr>
            <w:rStyle w:val="aa"/>
          </w:rPr>
          <w:t>teatrpiligrim@yandex.ru</w:t>
        </w:r>
      </w:hyperlink>
      <w:r w:rsidRPr="00965171">
        <w:rPr>
          <w:i/>
          <w:u w:val="single"/>
        </w:rPr>
        <w:t>)</w:t>
      </w:r>
    </w:p>
    <w:p w:rsidR="00AC09A0" w:rsidRDefault="00AC09A0" w:rsidP="004E3FBC">
      <w:pPr>
        <w:jc w:val="center"/>
        <w:rPr>
          <w:i/>
          <w:u w:val="single"/>
        </w:rPr>
      </w:pPr>
    </w:p>
    <w:p w:rsidR="00AC09A0" w:rsidRDefault="00AC09A0" w:rsidP="004E3FBC">
      <w:pPr>
        <w:jc w:val="center"/>
        <w:rPr>
          <w:i/>
          <w:u w:val="single"/>
        </w:rPr>
      </w:pPr>
    </w:p>
    <w:tbl>
      <w:tblPr>
        <w:tblStyle w:val="aff2"/>
        <w:tblW w:w="0" w:type="auto"/>
        <w:jc w:val="center"/>
        <w:tblLook w:val="04A0"/>
      </w:tblPr>
      <w:tblGrid>
        <w:gridCol w:w="1457"/>
        <w:gridCol w:w="4941"/>
        <w:gridCol w:w="2924"/>
      </w:tblGrid>
      <w:tr w:rsidR="00AC09A0" w:rsidRPr="00AC09A0" w:rsidTr="004F4E37">
        <w:trPr>
          <w:jc w:val="center"/>
        </w:trPr>
        <w:tc>
          <w:tcPr>
            <w:tcW w:w="1457" w:type="dxa"/>
          </w:tcPr>
          <w:p w:rsidR="00AC09A0" w:rsidRPr="00AC09A0" w:rsidRDefault="003810E1" w:rsidP="00AC09A0">
            <w:pPr>
              <w:tabs>
                <w:tab w:val="left" w:pos="765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ru-RU"/>
              </w:rPr>
              <w:t>13</w:t>
            </w:r>
            <w:r w:rsidR="00AC09A0" w:rsidRPr="00AC09A0">
              <w:rPr>
                <w:sz w:val="24"/>
                <w:szCs w:val="24"/>
              </w:rPr>
              <w:t xml:space="preserve"> </w:t>
            </w:r>
            <w:proofErr w:type="spellStart"/>
            <w:r w:rsidR="00AC09A0" w:rsidRPr="00AC09A0">
              <w:rPr>
                <w:sz w:val="24"/>
                <w:szCs w:val="24"/>
              </w:rPr>
              <w:t>июня</w:t>
            </w:r>
            <w:proofErr w:type="spellEnd"/>
          </w:p>
          <w:p w:rsidR="00AC09A0" w:rsidRPr="00AC09A0" w:rsidRDefault="00AC09A0" w:rsidP="00AC09A0">
            <w:pPr>
              <w:jc w:val="center"/>
              <w:rPr>
                <w:i/>
                <w:sz w:val="24"/>
                <w:szCs w:val="24"/>
                <w:u w:val="single"/>
              </w:rPr>
            </w:pPr>
            <w:r w:rsidRPr="00AC09A0">
              <w:rPr>
                <w:sz w:val="24"/>
                <w:szCs w:val="24"/>
              </w:rPr>
              <w:t>Суббота</w:t>
            </w:r>
          </w:p>
        </w:tc>
        <w:tc>
          <w:tcPr>
            <w:tcW w:w="4941" w:type="dxa"/>
          </w:tcPr>
          <w:p w:rsidR="003810E1" w:rsidRPr="004136E6" w:rsidRDefault="003810E1" w:rsidP="003810E1">
            <w:pPr>
              <w:jc w:val="center"/>
              <w:rPr>
                <w:b/>
                <w:sz w:val="24"/>
                <w:szCs w:val="24"/>
                <w:lang w:val="ru-RU"/>
              </w:rPr>
            </w:pPr>
            <w:r w:rsidRPr="004136E6">
              <w:rPr>
                <w:b/>
                <w:sz w:val="24"/>
                <w:szCs w:val="24"/>
                <w:lang w:val="ru-RU"/>
              </w:rPr>
              <w:t>Премьера</w:t>
            </w:r>
          </w:p>
          <w:p w:rsidR="003810E1" w:rsidRPr="004136E6" w:rsidRDefault="003810E1" w:rsidP="003810E1">
            <w:pPr>
              <w:jc w:val="center"/>
              <w:rPr>
                <w:b/>
                <w:sz w:val="24"/>
                <w:szCs w:val="24"/>
                <w:lang w:val="ru-RU"/>
              </w:rPr>
            </w:pPr>
            <w:r w:rsidRPr="004136E6">
              <w:rPr>
                <w:b/>
                <w:sz w:val="24"/>
                <w:szCs w:val="24"/>
                <w:lang w:val="ru-RU"/>
              </w:rPr>
              <w:t>«Самый добрый Светофор»</w:t>
            </w:r>
          </w:p>
          <w:p w:rsidR="00AC09A0" w:rsidRPr="004136E6" w:rsidRDefault="003810E1" w:rsidP="003810E1">
            <w:pPr>
              <w:jc w:val="center"/>
              <w:rPr>
                <w:i/>
                <w:sz w:val="24"/>
                <w:szCs w:val="24"/>
                <w:u w:val="single"/>
                <w:lang w:val="ru-RU"/>
              </w:rPr>
            </w:pPr>
            <w:proofErr w:type="spellStart"/>
            <w:r w:rsidRPr="004136E6">
              <w:rPr>
                <w:b/>
                <w:sz w:val="24"/>
                <w:szCs w:val="24"/>
                <w:lang w:val="ru-RU"/>
              </w:rPr>
              <w:t>Я.Дрейлих</w:t>
            </w:r>
            <w:proofErr w:type="spellEnd"/>
            <w:r w:rsidRPr="004136E6">
              <w:rPr>
                <w:b/>
                <w:sz w:val="24"/>
                <w:szCs w:val="24"/>
                <w:lang w:val="ru-RU"/>
              </w:rPr>
              <w:t xml:space="preserve"> 0+</w:t>
            </w:r>
          </w:p>
        </w:tc>
        <w:tc>
          <w:tcPr>
            <w:tcW w:w="2924" w:type="dxa"/>
          </w:tcPr>
          <w:p w:rsidR="00AC09A0" w:rsidRPr="00AC09A0" w:rsidRDefault="00AC09A0" w:rsidP="004E3FBC">
            <w:pPr>
              <w:jc w:val="center"/>
              <w:rPr>
                <w:sz w:val="24"/>
                <w:szCs w:val="24"/>
                <w:lang w:val="ru-RU"/>
              </w:rPr>
            </w:pPr>
            <w:r w:rsidRPr="00AC09A0">
              <w:rPr>
                <w:sz w:val="24"/>
                <w:szCs w:val="24"/>
                <w:lang w:val="ru-RU"/>
              </w:rPr>
              <w:t>11-00</w:t>
            </w:r>
          </w:p>
        </w:tc>
      </w:tr>
      <w:tr w:rsidR="00AC09A0" w:rsidRPr="00AC09A0" w:rsidTr="004F4E37">
        <w:trPr>
          <w:jc w:val="center"/>
        </w:trPr>
        <w:tc>
          <w:tcPr>
            <w:tcW w:w="1457" w:type="dxa"/>
          </w:tcPr>
          <w:p w:rsidR="00AC09A0" w:rsidRPr="00AC09A0" w:rsidRDefault="003810E1" w:rsidP="00AC09A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ru-RU"/>
              </w:rPr>
              <w:t>14</w:t>
            </w:r>
            <w:r w:rsidR="00AC09A0" w:rsidRPr="00AC09A0">
              <w:rPr>
                <w:sz w:val="24"/>
                <w:szCs w:val="24"/>
              </w:rPr>
              <w:t xml:space="preserve"> </w:t>
            </w:r>
            <w:proofErr w:type="spellStart"/>
            <w:r w:rsidR="00AC09A0" w:rsidRPr="00AC09A0">
              <w:rPr>
                <w:sz w:val="24"/>
                <w:szCs w:val="24"/>
              </w:rPr>
              <w:t>июня</w:t>
            </w:r>
            <w:proofErr w:type="spellEnd"/>
          </w:p>
          <w:p w:rsidR="00AC09A0" w:rsidRPr="00AC09A0" w:rsidRDefault="00AC09A0" w:rsidP="00AC09A0">
            <w:pPr>
              <w:jc w:val="center"/>
              <w:rPr>
                <w:i/>
                <w:sz w:val="24"/>
                <w:szCs w:val="24"/>
                <w:u w:val="single"/>
              </w:rPr>
            </w:pPr>
            <w:r w:rsidRPr="00AC09A0">
              <w:rPr>
                <w:sz w:val="24"/>
                <w:szCs w:val="24"/>
              </w:rPr>
              <w:t>воскресенье</w:t>
            </w:r>
          </w:p>
        </w:tc>
        <w:tc>
          <w:tcPr>
            <w:tcW w:w="4941" w:type="dxa"/>
          </w:tcPr>
          <w:p w:rsidR="003810E1" w:rsidRPr="004136E6" w:rsidRDefault="003810E1" w:rsidP="003810E1">
            <w:pPr>
              <w:jc w:val="center"/>
              <w:rPr>
                <w:b/>
                <w:sz w:val="24"/>
                <w:szCs w:val="24"/>
                <w:lang w:val="ru-RU"/>
              </w:rPr>
            </w:pPr>
            <w:r w:rsidRPr="004136E6">
              <w:rPr>
                <w:b/>
                <w:sz w:val="24"/>
                <w:szCs w:val="24"/>
                <w:lang w:val="ru-RU"/>
              </w:rPr>
              <w:t>Премьера</w:t>
            </w:r>
          </w:p>
          <w:p w:rsidR="003810E1" w:rsidRPr="004136E6" w:rsidRDefault="003810E1" w:rsidP="003810E1">
            <w:pPr>
              <w:jc w:val="center"/>
              <w:rPr>
                <w:b/>
                <w:sz w:val="24"/>
                <w:szCs w:val="24"/>
                <w:lang w:val="ru-RU"/>
              </w:rPr>
            </w:pPr>
            <w:r w:rsidRPr="004136E6">
              <w:rPr>
                <w:b/>
                <w:sz w:val="24"/>
                <w:szCs w:val="24"/>
                <w:lang w:val="ru-RU"/>
              </w:rPr>
              <w:t>«Самый добрый Светофор»</w:t>
            </w:r>
          </w:p>
          <w:p w:rsidR="00AC09A0" w:rsidRPr="003810E1" w:rsidRDefault="003810E1" w:rsidP="003810E1">
            <w:pPr>
              <w:jc w:val="center"/>
              <w:rPr>
                <w:i/>
                <w:sz w:val="24"/>
                <w:szCs w:val="24"/>
                <w:u w:val="single"/>
                <w:lang w:val="ru-RU"/>
              </w:rPr>
            </w:pPr>
            <w:proofErr w:type="spellStart"/>
            <w:r w:rsidRPr="004136E6">
              <w:rPr>
                <w:b/>
                <w:sz w:val="24"/>
                <w:szCs w:val="24"/>
                <w:lang w:val="ru-RU"/>
              </w:rPr>
              <w:t>Я.Дрейлих</w:t>
            </w:r>
            <w:proofErr w:type="spellEnd"/>
            <w:r w:rsidRPr="004136E6">
              <w:rPr>
                <w:b/>
                <w:sz w:val="24"/>
                <w:szCs w:val="24"/>
                <w:lang w:val="ru-RU"/>
              </w:rPr>
              <w:t xml:space="preserve"> 0+</w:t>
            </w:r>
          </w:p>
        </w:tc>
        <w:tc>
          <w:tcPr>
            <w:tcW w:w="2924" w:type="dxa"/>
          </w:tcPr>
          <w:p w:rsidR="00AC09A0" w:rsidRPr="00AC09A0" w:rsidRDefault="00AC09A0" w:rsidP="004E3FBC">
            <w:pPr>
              <w:jc w:val="center"/>
              <w:rPr>
                <w:sz w:val="24"/>
                <w:szCs w:val="24"/>
                <w:lang w:val="ru-RU"/>
              </w:rPr>
            </w:pPr>
            <w:r w:rsidRPr="00AC09A0">
              <w:rPr>
                <w:sz w:val="24"/>
                <w:szCs w:val="24"/>
                <w:lang w:val="ru-RU"/>
              </w:rPr>
              <w:t>11-00</w:t>
            </w:r>
          </w:p>
        </w:tc>
      </w:tr>
    </w:tbl>
    <w:p w:rsidR="00AC09A0" w:rsidRDefault="00AC09A0" w:rsidP="004E3FBC">
      <w:pPr>
        <w:jc w:val="center"/>
        <w:rPr>
          <w:i/>
          <w:u w:val="single"/>
        </w:rPr>
      </w:pPr>
    </w:p>
    <w:p w:rsidR="00D03E4D" w:rsidRPr="00965171" w:rsidRDefault="00D03E4D" w:rsidP="004E3FBC">
      <w:pPr>
        <w:jc w:val="center"/>
        <w:rPr>
          <w:i/>
          <w:u w:val="single"/>
        </w:rPr>
      </w:pPr>
    </w:p>
    <w:p w:rsidR="00CC06C4" w:rsidRDefault="00CC06C4" w:rsidP="004E3FBC">
      <w:pPr>
        <w:jc w:val="center"/>
        <w:rPr>
          <w:b/>
        </w:rPr>
      </w:pPr>
    </w:p>
    <w:p w:rsidR="007254BD" w:rsidRPr="003C1D96" w:rsidRDefault="007254BD" w:rsidP="004E3FBC">
      <w:pPr>
        <w:pStyle w:val="a4"/>
        <w:contextualSpacing/>
        <w:jc w:val="center"/>
        <w:rPr>
          <w:b/>
          <w:sz w:val="28"/>
          <w:szCs w:val="28"/>
          <w:u w:val="single"/>
        </w:rPr>
      </w:pPr>
      <w:r w:rsidRPr="003C1D96">
        <w:rPr>
          <w:b/>
          <w:sz w:val="28"/>
          <w:szCs w:val="28"/>
          <w:u w:val="single"/>
        </w:rPr>
        <w:t>МБУИК «ТОЛЬЯТТИНСКАЯ ФИЛАРМОНИЯ»</w:t>
      </w:r>
    </w:p>
    <w:p w:rsidR="007254BD" w:rsidRPr="003C1D96" w:rsidRDefault="007254BD" w:rsidP="004E3FBC">
      <w:pPr>
        <w:pStyle w:val="a4"/>
        <w:contextualSpacing/>
        <w:jc w:val="center"/>
        <w:rPr>
          <w:i/>
        </w:rPr>
      </w:pPr>
      <w:proofErr w:type="gramStart"/>
      <w:r w:rsidRPr="003C1D96">
        <w:rPr>
          <w:i/>
        </w:rPr>
        <w:t xml:space="preserve">(ул. Победы, 42, заказ билетов по т. 222 - 600 и на сайте </w:t>
      </w:r>
      <w:r w:rsidRPr="003C1D96">
        <w:rPr>
          <w:i/>
          <w:lang w:val="en-US"/>
        </w:rPr>
        <w:t>www</w:t>
      </w:r>
      <w:r w:rsidRPr="003C1D96">
        <w:rPr>
          <w:i/>
        </w:rPr>
        <w:t>.</w:t>
      </w:r>
      <w:proofErr w:type="spellStart"/>
      <w:r w:rsidRPr="003C1D96">
        <w:rPr>
          <w:i/>
          <w:lang w:val="en-US"/>
        </w:rPr>
        <w:t>filarman</w:t>
      </w:r>
      <w:proofErr w:type="spellEnd"/>
      <w:r w:rsidRPr="003C1D96">
        <w:rPr>
          <w:i/>
        </w:rPr>
        <w:t>.</w:t>
      </w:r>
      <w:r w:rsidRPr="003C1D96">
        <w:rPr>
          <w:i/>
          <w:lang w:val="en-US"/>
        </w:rPr>
        <w:t>ru</w:t>
      </w:r>
      <w:r w:rsidRPr="003C1D96">
        <w:rPr>
          <w:i/>
        </w:rPr>
        <w:t>,</w:t>
      </w:r>
      <w:proofErr w:type="gramEnd"/>
    </w:p>
    <w:p w:rsidR="007254BD" w:rsidRDefault="007254BD" w:rsidP="004E3FBC">
      <w:pPr>
        <w:pStyle w:val="a4"/>
        <w:contextualSpacing/>
        <w:jc w:val="center"/>
        <w:rPr>
          <w:i/>
        </w:rPr>
      </w:pPr>
      <w:r w:rsidRPr="003C1D96">
        <w:rPr>
          <w:i/>
        </w:rPr>
        <w:t>тел. 26-21-93,нач. службы продвижения концертов Мария Сидлер)</w:t>
      </w:r>
    </w:p>
    <w:p w:rsidR="00874570" w:rsidRDefault="00874570" w:rsidP="00874570">
      <w:pPr>
        <w:pStyle w:val="a4"/>
        <w:contextualSpacing/>
        <w:jc w:val="right"/>
      </w:pPr>
    </w:p>
    <w:p w:rsidR="004D1468" w:rsidRDefault="004D1468" w:rsidP="00874570">
      <w:pPr>
        <w:pStyle w:val="a4"/>
        <w:contextualSpacing/>
        <w:jc w:val="right"/>
      </w:pPr>
    </w:p>
    <w:p w:rsidR="001063B0" w:rsidRDefault="00874570" w:rsidP="00874570">
      <w:pPr>
        <w:pStyle w:val="a4"/>
        <w:contextualSpacing/>
        <w:jc w:val="right"/>
      </w:pPr>
      <w:r>
        <w:t>Пост-релиз</w:t>
      </w:r>
    </w:p>
    <w:p w:rsidR="00874570" w:rsidRPr="00874570" w:rsidRDefault="00874570" w:rsidP="00874570">
      <w:pPr>
        <w:pStyle w:val="a4"/>
        <w:contextualSpacing/>
        <w:jc w:val="right"/>
        <w:rPr>
          <w:sz w:val="16"/>
          <w:szCs w:val="16"/>
        </w:rPr>
      </w:pPr>
    </w:p>
    <w:p w:rsidR="00874570" w:rsidRDefault="00874570" w:rsidP="00874570">
      <w:pPr>
        <w:ind w:firstLine="709"/>
        <w:contextualSpacing/>
        <w:jc w:val="center"/>
        <w:rPr>
          <w:b/>
          <w:color w:val="000000"/>
          <w:shd w:val="clear" w:color="auto" w:fill="FFFFFF"/>
        </w:rPr>
      </w:pPr>
      <w:r w:rsidRPr="0086789B">
        <w:rPr>
          <w:b/>
          <w:color w:val="000000"/>
          <w:shd w:val="clear" w:color="auto" w:fill="FFFFFF"/>
        </w:rPr>
        <w:t xml:space="preserve">В Тольяттинской филармонии </w:t>
      </w:r>
      <w:r>
        <w:rPr>
          <w:b/>
          <w:color w:val="000000"/>
          <w:shd w:val="clear" w:color="auto" w:fill="FFFFFF"/>
        </w:rPr>
        <w:t xml:space="preserve">состоялось </w:t>
      </w:r>
    </w:p>
    <w:p w:rsidR="00874570" w:rsidRPr="0086789B" w:rsidRDefault="00874570" w:rsidP="00874570">
      <w:pPr>
        <w:ind w:firstLine="709"/>
        <w:contextualSpacing/>
        <w:jc w:val="center"/>
        <w:rPr>
          <w:b/>
          <w:color w:val="000000"/>
          <w:shd w:val="clear" w:color="auto" w:fill="FFFFFF"/>
        </w:rPr>
      </w:pPr>
      <w:r>
        <w:rPr>
          <w:b/>
          <w:color w:val="000000"/>
          <w:shd w:val="clear" w:color="auto" w:fill="FFFFFF"/>
        </w:rPr>
        <w:t>о</w:t>
      </w:r>
      <w:r w:rsidRPr="0086789B">
        <w:rPr>
          <w:b/>
          <w:color w:val="000000"/>
          <w:shd w:val="clear" w:color="auto" w:fill="FFFFFF"/>
        </w:rPr>
        <w:t>ткрытие летних школьных площадок</w:t>
      </w:r>
    </w:p>
    <w:p w:rsidR="00874570" w:rsidRDefault="00874570" w:rsidP="00874570">
      <w:pPr>
        <w:contextualSpacing/>
        <w:jc w:val="center"/>
        <w:rPr>
          <w:color w:val="000000"/>
          <w:shd w:val="clear" w:color="auto" w:fill="FFFFFF"/>
        </w:rPr>
      </w:pPr>
    </w:p>
    <w:p w:rsidR="00B71C18" w:rsidRPr="00956099" w:rsidRDefault="00B71C18" w:rsidP="00B71C18">
      <w:pPr>
        <w:ind w:firstLine="708"/>
        <w:contextualSpacing/>
        <w:jc w:val="both"/>
        <w:rPr>
          <w:color w:val="000000"/>
          <w:shd w:val="clear" w:color="auto" w:fill="FFFFFF"/>
        </w:rPr>
      </w:pPr>
      <w:r w:rsidRPr="00956099">
        <w:t>Как хорошо, что наступ</w:t>
      </w:r>
      <w:r>
        <w:t>ило</w:t>
      </w:r>
      <w:r w:rsidRPr="00956099">
        <w:t xml:space="preserve"> лето! </w:t>
      </w:r>
      <w:r>
        <w:rPr>
          <w:color w:val="000000"/>
          <w:shd w:val="clear" w:color="auto" w:fill="FFFFFF"/>
        </w:rPr>
        <w:t>Когда</w:t>
      </w:r>
      <w:r w:rsidRPr="00956099">
        <w:rPr>
          <w:color w:val="000000"/>
          <w:shd w:val="clear" w:color="auto" w:fill="FFFFFF"/>
        </w:rPr>
        <w:t xml:space="preserve"> ещё </w:t>
      </w:r>
      <w:r>
        <w:rPr>
          <w:color w:val="000000"/>
          <w:shd w:val="clear" w:color="auto" w:fill="FFFFFF"/>
        </w:rPr>
        <w:t>дети почувствую</w:t>
      </w:r>
      <w:r w:rsidRPr="00956099">
        <w:rPr>
          <w:color w:val="000000"/>
          <w:shd w:val="clear" w:color="auto" w:fill="FFFFFF"/>
        </w:rPr>
        <w:t>т себя раскрепощённым</w:t>
      </w:r>
      <w:r>
        <w:rPr>
          <w:color w:val="000000"/>
          <w:shd w:val="clear" w:color="auto" w:fill="FFFFFF"/>
        </w:rPr>
        <w:t>и</w:t>
      </w:r>
      <w:r w:rsidRPr="00956099">
        <w:rPr>
          <w:color w:val="000000"/>
          <w:shd w:val="clear" w:color="auto" w:fill="FFFFFF"/>
        </w:rPr>
        <w:t>, свободным</w:t>
      </w:r>
      <w:r>
        <w:rPr>
          <w:color w:val="000000"/>
          <w:shd w:val="clear" w:color="auto" w:fill="FFFFFF"/>
        </w:rPr>
        <w:t>и</w:t>
      </w:r>
      <w:r w:rsidRPr="00956099">
        <w:rPr>
          <w:color w:val="000000"/>
          <w:shd w:val="clear" w:color="auto" w:fill="FFFFFF"/>
        </w:rPr>
        <w:t xml:space="preserve">, как не </w:t>
      </w:r>
      <w:r>
        <w:rPr>
          <w:color w:val="000000"/>
          <w:shd w:val="clear" w:color="auto" w:fill="FFFFFF"/>
        </w:rPr>
        <w:t>во время</w:t>
      </w:r>
      <w:r w:rsidRPr="00956099">
        <w:rPr>
          <w:color w:val="000000"/>
          <w:shd w:val="clear" w:color="auto" w:fill="FFFFFF"/>
        </w:rPr>
        <w:t xml:space="preserve"> летних каникул? </w:t>
      </w:r>
    </w:p>
    <w:p w:rsidR="00B71C18" w:rsidRPr="00956099" w:rsidRDefault="00B71C18" w:rsidP="00B71C18">
      <w:pPr>
        <w:contextualSpacing/>
        <w:jc w:val="both"/>
        <w:rPr>
          <w:color w:val="000000"/>
          <w:shd w:val="clear" w:color="auto" w:fill="FFFFFF"/>
        </w:rPr>
      </w:pPr>
      <w:r w:rsidRPr="00956099">
        <w:rPr>
          <w:b/>
          <w:color w:val="000000"/>
          <w:shd w:val="clear" w:color="auto" w:fill="FFFFFF"/>
        </w:rPr>
        <w:t>2 июня</w:t>
      </w:r>
      <w:r w:rsidRPr="00956099">
        <w:rPr>
          <w:color w:val="000000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 xml:space="preserve">впервые </w:t>
      </w:r>
      <w:r w:rsidRPr="002D5BBD">
        <w:rPr>
          <w:b/>
          <w:color w:val="000000"/>
          <w:shd w:val="clear" w:color="auto" w:fill="FFFFFF"/>
        </w:rPr>
        <w:t>на</w:t>
      </w:r>
      <w:r w:rsidRPr="00956099">
        <w:rPr>
          <w:color w:val="000000"/>
          <w:shd w:val="clear" w:color="auto" w:fill="FFFFFF"/>
        </w:rPr>
        <w:t xml:space="preserve"> </w:t>
      </w:r>
      <w:r>
        <w:rPr>
          <w:b/>
          <w:color w:val="000000"/>
          <w:shd w:val="clear" w:color="auto" w:fill="FFFFFF"/>
        </w:rPr>
        <w:t xml:space="preserve">сцене </w:t>
      </w:r>
      <w:r w:rsidRPr="00956099">
        <w:rPr>
          <w:b/>
          <w:color w:val="000000"/>
          <w:shd w:val="clear" w:color="auto" w:fill="FFFFFF"/>
        </w:rPr>
        <w:t>Тольяттинской филармонии</w:t>
      </w:r>
      <w:r>
        <w:rPr>
          <w:color w:val="000000"/>
          <w:shd w:val="clear" w:color="auto" w:fill="FFFFFF"/>
        </w:rPr>
        <w:t xml:space="preserve"> состояло</w:t>
      </w:r>
      <w:r w:rsidRPr="00956099">
        <w:rPr>
          <w:color w:val="000000"/>
          <w:shd w:val="clear" w:color="auto" w:fill="FFFFFF"/>
        </w:rPr>
        <w:t xml:space="preserve">сь </w:t>
      </w:r>
      <w:r>
        <w:rPr>
          <w:color w:val="000000"/>
          <w:shd w:val="clear" w:color="auto" w:fill="FFFFFF"/>
        </w:rPr>
        <w:t>о</w:t>
      </w:r>
      <w:r w:rsidRPr="00956099">
        <w:rPr>
          <w:color w:val="000000"/>
          <w:shd w:val="clear" w:color="auto" w:fill="FFFFFF"/>
        </w:rPr>
        <w:t xml:space="preserve">ткрытие летних школьных площадок </w:t>
      </w:r>
      <w:r w:rsidRPr="00956099">
        <w:rPr>
          <w:b/>
          <w:color w:val="000000"/>
          <w:shd w:val="clear" w:color="auto" w:fill="FFFFFF"/>
        </w:rPr>
        <w:t>«Хочу в артисты!»</w:t>
      </w:r>
      <w:r>
        <w:rPr>
          <w:b/>
          <w:color w:val="000000"/>
          <w:shd w:val="clear" w:color="auto" w:fill="FFFFFF"/>
        </w:rPr>
        <w:t xml:space="preserve">. </w:t>
      </w:r>
      <w:r>
        <w:rPr>
          <w:color w:val="000000"/>
          <w:shd w:val="clear" w:color="auto" w:fill="FFFFFF"/>
        </w:rPr>
        <w:t xml:space="preserve">Филармония в этот день </w:t>
      </w:r>
      <w:r w:rsidRPr="00956099">
        <w:rPr>
          <w:color w:val="000000"/>
          <w:shd w:val="clear" w:color="auto" w:fill="FFFFFF"/>
        </w:rPr>
        <w:t>гудела</w:t>
      </w:r>
      <w:r>
        <w:rPr>
          <w:color w:val="000000"/>
          <w:shd w:val="clear" w:color="auto" w:fill="FFFFFF"/>
        </w:rPr>
        <w:t>,</w:t>
      </w:r>
      <w:r w:rsidRPr="00956099">
        <w:rPr>
          <w:color w:val="000000"/>
          <w:shd w:val="clear" w:color="auto" w:fill="FFFFFF"/>
        </w:rPr>
        <w:t xml:space="preserve">  как  пчелиный улей</w:t>
      </w:r>
      <w:r>
        <w:rPr>
          <w:color w:val="000000"/>
          <w:shd w:val="clear" w:color="auto" w:fill="FFFFFF"/>
        </w:rPr>
        <w:t xml:space="preserve">, </w:t>
      </w:r>
      <w:r w:rsidRPr="00E31F18">
        <w:rPr>
          <w:color w:val="000000"/>
          <w:shd w:val="clear" w:color="auto" w:fill="FFFFFF"/>
        </w:rPr>
        <w:t xml:space="preserve">учащиеся шести общеобразовательных учреждений города </w:t>
      </w:r>
      <w:r w:rsidRPr="00E31F18">
        <w:rPr>
          <w:color w:val="000000"/>
        </w:rPr>
        <w:t>–</w:t>
      </w:r>
      <w:r w:rsidRPr="00E31F18">
        <w:rPr>
          <w:color w:val="000000"/>
          <w:shd w:val="clear" w:color="auto" w:fill="FFFFFF"/>
        </w:rPr>
        <w:t xml:space="preserve"> лицея №</w:t>
      </w:r>
      <w:r>
        <w:rPr>
          <w:color w:val="000000"/>
          <w:shd w:val="clear" w:color="auto" w:fill="FFFFFF"/>
        </w:rPr>
        <w:t xml:space="preserve"> </w:t>
      </w:r>
      <w:r w:rsidRPr="00E31F18">
        <w:rPr>
          <w:color w:val="000000"/>
          <w:shd w:val="clear" w:color="auto" w:fill="FFFFFF"/>
        </w:rPr>
        <w:t>19, гимназии №</w:t>
      </w:r>
      <w:r>
        <w:rPr>
          <w:color w:val="000000"/>
          <w:shd w:val="clear" w:color="auto" w:fill="FFFFFF"/>
        </w:rPr>
        <w:t xml:space="preserve"> </w:t>
      </w:r>
      <w:r w:rsidRPr="00E31F18">
        <w:rPr>
          <w:color w:val="000000"/>
          <w:shd w:val="clear" w:color="auto" w:fill="FFFFFF"/>
        </w:rPr>
        <w:t>39, школ №</w:t>
      </w:r>
      <w:r w:rsidRPr="00E31F18">
        <w:t xml:space="preserve"> 4, 5, </w:t>
      </w:r>
      <w:r w:rsidRPr="00E31F18">
        <w:rPr>
          <w:color w:val="000000"/>
          <w:shd w:val="clear" w:color="auto" w:fill="FFFFFF"/>
        </w:rPr>
        <w:t xml:space="preserve">13, 24 </w:t>
      </w:r>
      <w:r w:rsidRPr="00E31F18">
        <w:rPr>
          <w:color w:val="000000"/>
        </w:rPr>
        <w:t>–</w:t>
      </w:r>
      <w:r w:rsidRPr="00E31F18">
        <w:rPr>
          <w:color w:val="000000"/>
          <w:shd w:val="clear" w:color="auto" w:fill="FFFFFF"/>
        </w:rPr>
        <w:t xml:space="preserve"> находились в предвкушении </w:t>
      </w:r>
      <w:r>
        <w:rPr>
          <w:color w:val="000000"/>
          <w:shd w:val="clear" w:color="auto" w:fill="FFFFFF"/>
        </w:rPr>
        <w:t>увлекательных состязаний</w:t>
      </w:r>
      <w:r w:rsidRPr="00E31F18">
        <w:rPr>
          <w:color w:val="000000"/>
          <w:shd w:val="clear" w:color="auto" w:fill="FFFFFF"/>
        </w:rPr>
        <w:t xml:space="preserve"> и </w:t>
      </w:r>
      <w:r>
        <w:rPr>
          <w:color w:val="000000"/>
          <w:shd w:val="clear" w:color="auto" w:fill="FFFFFF"/>
        </w:rPr>
        <w:t>веселых песен.</w:t>
      </w:r>
      <w:r w:rsidRPr="00E31F18">
        <w:rPr>
          <w:color w:val="000000"/>
          <w:shd w:val="clear" w:color="auto" w:fill="FFFFFF"/>
        </w:rPr>
        <w:t xml:space="preserve"> </w:t>
      </w:r>
    </w:p>
    <w:p w:rsidR="00B71C18" w:rsidRDefault="00B71C18" w:rsidP="00874570">
      <w:pPr>
        <w:contextualSpacing/>
        <w:jc w:val="center"/>
        <w:rPr>
          <w:color w:val="000000"/>
          <w:shd w:val="clear" w:color="auto" w:fill="FFFFFF"/>
        </w:rPr>
      </w:pPr>
    </w:p>
    <w:p w:rsidR="00874570" w:rsidRDefault="00D7446B" w:rsidP="00D7446B">
      <w:pPr>
        <w:contextualSpacing/>
        <w:jc w:val="center"/>
      </w:pPr>
      <w:r w:rsidRPr="00D7446B">
        <w:rPr>
          <w:noProof/>
        </w:rPr>
        <w:lastRenderedPageBreak/>
        <w:drawing>
          <wp:inline distT="0" distB="0" distL="0" distR="0">
            <wp:extent cx="5924550" cy="4438650"/>
            <wp:effectExtent l="19050" t="0" r="0" b="0"/>
            <wp:docPr id="1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3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1C18" w:rsidRDefault="00B71C18" w:rsidP="00D7446B">
      <w:pPr>
        <w:contextualSpacing/>
        <w:jc w:val="center"/>
      </w:pPr>
    </w:p>
    <w:p w:rsidR="00874570" w:rsidRDefault="00874570" w:rsidP="00874570">
      <w:pPr>
        <w:ind w:firstLine="708"/>
        <w:contextualSpacing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П</w:t>
      </w:r>
      <w:r w:rsidRPr="00956099">
        <w:rPr>
          <w:color w:val="000000"/>
          <w:shd w:val="clear" w:color="auto" w:fill="FFFFFF"/>
        </w:rPr>
        <w:t>рограмм</w:t>
      </w:r>
      <w:r>
        <w:rPr>
          <w:color w:val="000000"/>
          <w:shd w:val="clear" w:color="auto" w:fill="FFFFFF"/>
        </w:rPr>
        <w:t>а</w:t>
      </w:r>
      <w:r w:rsidRPr="00956099">
        <w:rPr>
          <w:color w:val="000000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открылась</w:t>
      </w:r>
      <w:r w:rsidRPr="00956099">
        <w:rPr>
          <w:color w:val="000000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 xml:space="preserve">праздничной </w:t>
      </w:r>
      <w:r w:rsidRPr="00956099">
        <w:rPr>
          <w:color w:val="000000"/>
          <w:shd w:val="clear" w:color="auto" w:fill="FFFFFF"/>
        </w:rPr>
        <w:t>церемони</w:t>
      </w:r>
      <w:r>
        <w:rPr>
          <w:color w:val="000000"/>
          <w:shd w:val="clear" w:color="auto" w:fill="FFFFFF"/>
        </w:rPr>
        <w:t>ей вручения команде каждой школы</w:t>
      </w:r>
      <w:r w:rsidRPr="00956099">
        <w:rPr>
          <w:color w:val="000000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 xml:space="preserve">цветных </w:t>
      </w:r>
      <w:r w:rsidRPr="00956099">
        <w:rPr>
          <w:color w:val="000000"/>
          <w:shd w:val="clear" w:color="auto" w:fill="FFFFFF"/>
        </w:rPr>
        <w:t>флагов-талисманов</w:t>
      </w:r>
      <w:r>
        <w:rPr>
          <w:color w:val="000000"/>
          <w:shd w:val="clear" w:color="auto" w:fill="FFFFFF"/>
        </w:rPr>
        <w:t xml:space="preserve">. </w:t>
      </w:r>
      <w:r w:rsidRPr="00956099">
        <w:rPr>
          <w:color w:val="000000"/>
          <w:shd w:val="clear" w:color="auto" w:fill="FFFFFF"/>
        </w:rPr>
        <w:t xml:space="preserve">Самыми яркими </w:t>
      </w:r>
      <w:r>
        <w:rPr>
          <w:color w:val="000000"/>
          <w:shd w:val="clear" w:color="auto" w:fill="FFFFFF"/>
        </w:rPr>
        <w:t>номерами</w:t>
      </w:r>
      <w:r w:rsidRPr="00956099">
        <w:rPr>
          <w:color w:val="000000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оказались</w:t>
      </w:r>
      <w:r w:rsidRPr="00956099">
        <w:rPr>
          <w:color w:val="000000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 xml:space="preserve">конкурс </w:t>
      </w:r>
      <w:r w:rsidRPr="00956099">
        <w:rPr>
          <w:color w:val="000000"/>
          <w:shd w:val="clear" w:color="auto" w:fill="FFFFFF"/>
        </w:rPr>
        <w:t xml:space="preserve">«Битва хоров», </w:t>
      </w:r>
      <w:r>
        <w:rPr>
          <w:color w:val="000000"/>
          <w:shd w:val="clear" w:color="auto" w:fill="FFFFFF"/>
        </w:rPr>
        <w:t xml:space="preserve">зажигательный </w:t>
      </w:r>
      <w:proofErr w:type="spellStart"/>
      <w:r>
        <w:rPr>
          <w:color w:val="000000"/>
          <w:shd w:val="clear" w:color="auto" w:fill="FFFFFF"/>
        </w:rPr>
        <w:t>флэ</w:t>
      </w:r>
      <w:r w:rsidRPr="00956099">
        <w:rPr>
          <w:color w:val="000000"/>
          <w:shd w:val="clear" w:color="auto" w:fill="FFFFFF"/>
        </w:rPr>
        <w:t>шмоб</w:t>
      </w:r>
      <w:proofErr w:type="spellEnd"/>
      <w:r w:rsidRPr="00956099">
        <w:rPr>
          <w:color w:val="000000"/>
          <w:shd w:val="clear" w:color="auto" w:fill="FFFFFF"/>
        </w:rPr>
        <w:t xml:space="preserve"> с клоунами и шоу мыльных пузырей, </w:t>
      </w:r>
      <w:r>
        <w:rPr>
          <w:color w:val="000000"/>
          <w:shd w:val="clear" w:color="auto" w:fill="FFFFFF"/>
        </w:rPr>
        <w:t>вызвавшие неподдельный восторг всех зрителей.</w:t>
      </w:r>
      <w:r w:rsidRPr="00956099">
        <w:rPr>
          <w:color w:val="000000"/>
          <w:shd w:val="clear" w:color="auto" w:fill="FFFFFF"/>
        </w:rPr>
        <w:t xml:space="preserve"> </w:t>
      </w:r>
    </w:p>
    <w:p w:rsidR="00874570" w:rsidRPr="00956099" w:rsidRDefault="00874570" w:rsidP="00874570">
      <w:pPr>
        <w:ind w:firstLine="708"/>
        <w:contextualSpacing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Кульминацией праздника стало исполнение песен, заранее приготовленных школьниками,</w:t>
      </w:r>
      <w:r w:rsidRPr="00956099">
        <w:rPr>
          <w:color w:val="000000"/>
          <w:shd w:val="clear" w:color="auto" w:fill="FFFFFF"/>
        </w:rPr>
        <w:t xml:space="preserve"> под аккомпанемент </w:t>
      </w:r>
      <w:r w:rsidRPr="0008319F">
        <w:rPr>
          <w:b/>
          <w:color w:val="000000"/>
          <w:shd w:val="clear" w:color="auto" w:fill="FFFFFF"/>
        </w:rPr>
        <w:t>Русского оркестра филармонии</w:t>
      </w:r>
      <w:r w:rsidRPr="00956099">
        <w:rPr>
          <w:color w:val="000000"/>
          <w:shd w:val="clear" w:color="auto" w:fill="FFFFFF"/>
        </w:rPr>
        <w:t xml:space="preserve"> под управлением  </w:t>
      </w:r>
      <w:r w:rsidRPr="002D5BBD">
        <w:rPr>
          <w:b/>
          <w:color w:val="000000"/>
          <w:shd w:val="clear" w:color="auto" w:fill="FFFFFF"/>
        </w:rPr>
        <w:t xml:space="preserve">Василия </w:t>
      </w:r>
      <w:proofErr w:type="spellStart"/>
      <w:r w:rsidRPr="002D5BBD">
        <w:rPr>
          <w:b/>
          <w:color w:val="000000"/>
          <w:shd w:val="clear" w:color="auto" w:fill="FFFFFF"/>
        </w:rPr>
        <w:t>Кормишина</w:t>
      </w:r>
      <w:proofErr w:type="spellEnd"/>
      <w:r w:rsidRPr="00956099">
        <w:rPr>
          <w:color w:val="000000"/>
          <w:shd w:val="clear" w:color="auto" w:fill="FFFFFF"/>
        </w:rPr>
        <w:t>. Солист</w:t>
      </w:r>
      <w:r>
        <w:rPr>
          <w:color w:val="000000"/>
          <w:shd w:val="clear" w:color="auto" w:fill="FFFFFF"/>
        </w:rPr>
        <w:t>ы</w:t>
      </w:r>
      <w:r w:rsidRPr="00956099">
        <w:rPr>
          <w:color w:val="000000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 xml:space="preserve">шести школ </w:t>
      </w:r>
      <w:r w:rsidRPr="00956099">
        <w:rPr>
          <w:color w:val="000000"/>
          <w:shd w:val="clear" w:color="auto" w:fill="FFFFFF"/>
        </w:rPr>
        <w:t xml:space="preserve">отважно </w:t>
      </w:r>
      <w:r>
        <w:rPr>
          <w:color w:val="000000"/>
          <w:shd w:val="clear" w:color="auto" w:fill="FFFFFF"/>
        </w:rPr>
        <w:t>выходили</w:t>
      </w:r>
      <w:r w:rsidRPr="00956099">
        <w:rPr>
          <w:color w:val="000000"/>
          <w:shd w:val="clear" w:color="auto" w:fill="FFFFFF"/>
        </w:rPr>
        <w:t xml:space="preserve"> на </w:t>
      </w:r>
      <w:r>
        <w:rPr>
          <w:color w:val="000000"/>
          <w:shd w:val="clear" w:color="auto" w:fill="FFFFFF"/>
        </w:rPr>
        <w:t xml:space="preserve">главную музыкальную сцену города и вместе с оркестром пели </w:t>
      </w:r>
      <w:r w:rsidRPr="00956099">
        <w:rPr>
          <w:color w:val="000000"/>
          <w:shd w:val="clear" w:color="auto" w:fill="FFFFFF"/>
        </w:rPr>
        <w:t xml:space="preserve">о дружбе и верности, о солнце и друзьях. Первое место разделили между собой </w:t>
      </w:r>
      <w:r>
        <w:rPr>
          <w:color w:val="000000"/>
          <w:shd w:val="clear" w:color="auto" w:fill="FFFFFF"/>
        </w:rPr>
        <w:t>школа № 13</w:t>
      </w:r>
      <w:r w:rsidRPr="00956099">
        <w:rPr>
          <w:color w:val="000000"/>
          <w:shd w:val="clear" w:color="auto" w:fill="FFFFFF"/>
        </w:rPr>
        <w:t xml:space="preserve"> и </w:t>
      </w:r>
      <w:r>
        <w:rPr>
          <w:color w:val="000000"/>
          <w:shd w:val="clear" w:color="auto" w:fill="FFFFFF"/>
        </w:rPr>
        <w:t xml:space="preserve">гимназия № 39. </w:t>
      </w:r>
      <w:r w:rsidRPr="00956099">
        <w:rPr>
          <w:color w:val="000000"/>
          <w:shd w:val="clear" w:color="auto" w:fill="FFFFFF"/>
        </w:rPr>
        <w:t xml:space="preserve">Участников </w:t>
      </w:r>
      <w:r>
        <w:rPr>
          <w:color w:val="000000"/>
          <w:shd w:val="clear" w:color="auto" w:fill="FFFFFF"/>
        </w:rPr>
        <w:t>этого состязания</w:t>
      </w:r>
      <w:r w:rsidRPr="00956099">
        <w:rPr>
          <w:color w:val="000000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 xml:space="preserve">зрители-болельщики </w:t>
      </w:r>
      <w:r w:rsidRPr="00956099">
        <w:rPr>
          <w:color w:val="000000"/>
          <w:shd w:val="clear" w:color="auto" w:fill="FFFFFF"/>
        </w:rPr>
        <w:t xml:space="preserve">поддерживали </w:t>
      </w:r>
      <w:r>
        <w:rPr>
          <w:color w:val="000000"/>
          <w:shd w:val="clear" w:color="auto" w:fill="FFFFFF"/>
        </w:rPr>
        <w:t>бурными</w:t>
      </w:r>
      <w:r w:rsidRPr="00956099">
        <w:rPr>
          <w:color w:val="000000"/>
          <w:shd w:val="clear" w:color="auto" w:fill="FFFFFF"/>
        </w:rPr>
        <w:t xml:space="preserve"> аплодисментами. </w:t>
      </w:r>
    </w:p>
    <w:p w:rsidR="00874570" w:rsidRPr="00956099" w:rsidRDefault="00874570" w:rsidP="00874570">
      <w:pPr>
        <w:contextualSpacing/>
        <w:jc w:val="both"/>
      </w:pPr>
      <w:r>
        <w:tab/>
        <w:t xml:space="preserve">Участники программы и зрители получили множество позитивных эмоций и выразили желание продолжить сотрудничество с Тольяттинской филармонией в </w:t>
      </w:r>
      <w:proofErr w:type="gramStart"/>
      <w:r>
        <w:t>подобном</w:t>
      </w:r>
      <w:proofErr w:type="gramEnd"/>
      <w:r>
        <w:t xml:space="preserve"> формате.</w:t>
      </w:r>
    </w:p>
    <w:p w:rsidR="00182989" w:rsidRDefault="00182989" w:rsidP="004E3FBC">
      <w:pPr>
        <w:pStyle w:val="a4"/>
        <w:contextualSpacing/>
        <w:jc w:val="center"/>
        <w:rPr>
          <w:i/>
        </w:rPr>
      </w:pPr>
    </w:p>
    <w:p w:rsidR="00182989" w:rsidRDefault="00182989" w:rsidP="004E3FBC">
      <w:pPr>
        <w:pStyle w:val="a4"/>
        <w:contextualSpacing/>
        <w:jc w:val="center"/>
        <w:rPr>
          <w:i/>
        </w:rPr>
      </w:pPr>
    </w:p>
    <w:p w:rsidR="00D72238" w:rsidRDefault="001063B0" w:rsidP="004E3FBC">
      <w:pPr>
        <w:pStyle w:val="a4"/>
        <w:contextualSpacing/>
        <w:jc w:val="center"/>
        <w:rPr>
          <w:i/>
        </w:rPr>
      </w:pPr>
      <w:r>
        <w:rPr>
          <w:i/>
          <w:noProof/>
          <w:lang w:eastAsia="ru-RU"/>
        </w:rPr>
        <w:drawing>
          <wp:anchor distT="0" distB="0" distL="0" distR="0" simplePos="0" relativeHeight="25171660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85090</wp:posOffset>
            </wp:positionV>
            <wp:extent cx="1085850" cy="971550"/>
            <wp:effectExtent l="19050" t="0" r="0" b="0"/>
            <wp:wrapTight wrapText="bothSides">
              <wp:wrapPolygon edited="0">
                <wp:start x="-379" y="0"/>
                <wp:lineTo x="-379" y="21176"/>
                <wp:lineTo x="21600" y="21176"/>
                <wp:lineTo x="21600" y="0"/>
                <wp:lineTo x="-379" y="0"/>
              </wp:wrapPolygon>
            </wp:wrapTight>
            <wp:docPr id="5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9715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054C3" w:rsidRPr="003C1D96" w:rsidRDefault="007054C3" w:rsidP="004E3FBC">
      <w:pPr>
        <w:pStyle w:val="a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  <w:u w:val="single"/>
        </w:rPr>
      </w:pPr>
      <w:r w:rsidRPr="003C1D96">
        <w:rPr>
          <w:b/>
          <w:bCs/>
          <w:color w:val="000000"/>
          <w:sz w:val="28"/>
          <w:szCs w:val="28"/>
          <w:u w:val="single"/>
        </w:rPr>
        <w:t>МАУ «ДВОРЕЦ КУЛЬТУРЫ, ИСКУССТВА И ТВОРЧЕСТВА»</w:t>
      </w:r>
    </w:p>
    <w:p w:rsidR="007054C3" w:rsidRDefault="0052385F" w:rsidP="004E3FBC">
      <w:pPr>
        <w:jc w:val="center"/>
        <w:rPr>
          <w:bCs/>
          <w:i/>
          <w:color w:val="000000"/>
        </w:rPr>
      </w:pPr>
      <w:r w:rsidRPr="003C1D96">
        <w:rPr>
          <w:bCs/>
          <w:i/>
          <w:color w:val="000000"/>
        </w:rPr>
        <w:t>(у</w:t>
      </w:r>
      <w:r w:rsidR="007054C3" w:rsidRPr="003C1D96">
        <w:rPr>
          <w:bCs/>
          <w:i/>
          <w:color w:val="000000"/>
        </w:rPr>
        <w:t xml:space="preserve">л. Юбилейная, 8,  </w:t>
      </w:r>
      <w:hyperlink r:id="rId46" w:history="1">
        <w:r w:rsidR="007054C3" w:rsidRPr="003C1D96">
          <w:rPr>
            <w:rStyle w:val="aa"/>
            <w:rFonts w:eastAsia="Calibri"/>
            <w:bCs/>
            <w:i/>
            <w:lang w:val="en-US" w:eastAsia="hi-IN" w:bidi="hi-IN"/>
          </w:rPr>
          <w:t>www</w:t>
        </w:r>
        <w:r w:rsidR="007054C3" w:rsidRPr="003C1D96">
          <w:rPr>
            <w:rStyle w:val="aa"/>
            <w:rFonts w:eastAsia="Calibri"/>
            <w:bCs/>
            <w:i/>
            <w:lang w:eastAsia="hi-IN" w:bidi="hi-IN"/>
          </w:rPr>
          <w:t>.дкиттольятти.рф</w:t>
        </w:r>
      </w:hyperlink>
      <w:r w:rsidR="007054C3" w:rsidRPr="003C1D96">
        <w:rPr>
          <w:bCs/>
          <w:i/>
          <w:color w:val="000000"/>
        </w:rPr>
        <w:t>, тел.: 35-76-50 — приёмная, 35-28-76 - касса, 35-68-76 — отдел продвижения и маркетинга)</w:t>
      </w:r>
    </w:p>
    <w:p w:rsidR="0015736C" w:rsidRDefault="0015736C" w:rsidP="004E3FBC">
      <w:pPr>
        <w:jc w:val="center"/>
        <w:rPr>
          <w:bCs/>
          <w:i/>
          <w:color w:val="000000"/>
        </w:rPr>
      </w:pPr>
    </w:p>
    <w:p w:rsidR="0015736C" w:rsidRPr="0015736C" w:rsidRDefault="0015736C" w:rsidP="004E3FBC">
      <w:pPr>
        <w:jc w:val="both"/>
        <w:rPr>
          <w:b/>
          <w:bCs/>
        </w:rPr>
      </w:pPr>
      <w:r w:rsidRPr="0015736C">
        <w:rPr>
          <w:b/>
          <w:bCs/>
        </w:rPr>
        <w:t>Концерт Руслана Белого (18+)</w:t>
      </w:r>
    </w:p>
    <w:p w:rsidR="0015736C" w:rsidRPr="0015736C" w:rsidRDefault="0015736C" w:rsidP="004E3FBC">
      <w:pPr>
        <w:snapToGrid w:val="0"/>
        <w:jc w:val="both"/>
        <w:rPr>
          <w:i/>
          <w:iCs/>
        </w:rPr>
      </w:pPr>
      <w:r w:rsidRPr="0015736C">
        <w:rPr>
          <w:b/>
          <w:bCs/>
          <w:i/>
          <w:iCs/>
        </w:rPr>
        <w:t xml:space="preserve">Время проведения: 10 июня в 20.00 </w:t>
      </w:r>
      <w:r w:rsidRPr="0015736C">
        <w:rPr>
          <w:i/>
          <w:iCs/>
        </w:rPr>
        <w:t>(</w:t>
      </w:r>
      <w:proofErr w:type="gramStart"/>
      <w:r w:rsidRPr="0015736C">
        <w:rPr>
          <w:i/>
          <w:iCs/>
        </w:rPr>
        <w:t>Большой</w:t>
      </w:r>
      <w:proofErr w:type="gramEnd"/>
      <w:r w:rsidRPr="0015736C">
        <w:rPr>
          <w:i/>
          <w:iCs/>
        </w:rPr>
        <w:t xml:space="preserve"> зал)</w:t>
      </w:r>
    </w:p>
    <w:p w:rsidR="0015736C" w:rsidRPr="0015736C" w:rsidRDefault="0015736C" w:rsidP="004E3FBC">
      <w:pPr>
        <w:pStyle w:val="a6"/>
        <w:spacing w:after="0"/>
        <w:jc w:val="both"/>
        <w:rPr>
          <w:rFonts w:ascii="Times New Roman" w:hAnsi="Times New Roman" w:cs="Times New Roman"/>
        </w:rPr>
      </w:pPr>
      <w:r w:rsidRPr="0015736C">
        <w:rPr>
          <w:rFonts w:ascii="Times New Roman" w:hAnsi="Times New Roman" w:cs="Times New Roman"/>
        </w:rPr>
        <w:t xml:space="preserve">В юмористы у нас приходят из врачей, из инженеров – да откуда угодно.  У Руслана Белого  артистическая карьера выросла </w:t>
      </w:r>
      <w:proofErr w:type="gramStart"/>
      <w:r w:rsidRPr="0015736C">
        <w:rPr>
          <w:rFonts w:ascii="Times New Roman" w:hAnsi="Times New Roman" w:cs="Times New Roman"/>
        </w:rPr>
        <w:t>из</w:t>
      </w:r>
      <w:proofErr w:type="gramEnd"/>
      <w:r w:rsidRPr="0015736C">
        <w:rPr>
          <w:rFonts w:ascii="Times New Roman" w:hAnsi="Times New Roman" w:cs="Times New Roman"/>
        </w:rPr>
        <w:t xml:space="preserve"> военной.</w:t>
      </w:r>
    </w:p>
    <w:p w:rsidR="0015736C" w:rsidRPr="0015736C" w:rsidRDefault="0015736C" w:rsidP="004E3FBC">
      <w:pPr>
        <w:pStyle w:val="a6"/>
        <w:spacing w:after="0"/>
        <w:jc w:val="both"/>
        <w:rPr>
          <w:rFonts w:ascii="Times New Roman" w:hAnsi="Times New Roman" w:cs="Times New Roman"/>
        </w:rPr>
      </w:pPr>
      <w:r w:rsidRPr="0015736C">
        <w:rPr>
          <w:rFonts w:ascii="Times New Roman" w:hAnsi="Times New Roman" w:cs="Times New Roman"/>
        </w:rPr>
        <w:t xml:space="preserve">Пройдя серьезную армейскую школу жизни (военное училище и службу по контракту), он решил стать менее серьезным и окунулся в школу КВН. После череды соревновательных </w:t>
      </w:r>
      <w:r w:rsidRPr="0015736C">
        <w:rPr>
          <w:rFonts w:ascii="Times New Roman" w:hAnsi="Times New Roman" w:cs="Times New Roman"/>
        </w:rPr>
        <w:lastRenderedPageBreak/>
        <w:t>юмористических передач на ТНТ («Смех без правил», «Убойная лига», «Убойной ночи», «</w:t>
      </w:r>
      <w:proofErr w:type="spellStart"/>
      <w:r w:rsidRPr="0015736C">
        <w:rPr>
          <w:rFonts w:ascii="Times New Roman" w:hAnsi="Times New Roman" w:cs="Times New Roman"/>
        </w:rPr>
        <w:t>Comedy</w:t>
      </w:r>
      <w:proofErr w:type="spellEnd"/>
      <w:r w:rsidRPr="0015736C">
        <w:rPr>
          <w:rFonts w:ascii="Times New Roman" w:hAnsi="Times New Roman" w:cs="Times New Roman"/>
        </w:rPr>
        <w:t xml:space="preserve"> </w:t>
      </w:r>
      <w:proofErr w:type="spellStart"/>
      <w:r w:rsidRPr="0015736C">
        <w:rPr>
          <w:rFonts w:ascii="Times New Roman" w:hAnsi="Times New Roman" w:cs="Times New Roman"/>
        </w:rPr>
        <w:t>Баттл</w:t>
      </w:r>
      <w:proofErr w:type="spellEnd"/>
      <w:r w:rsidRPr="0015736C">
        <w:rPr>
          <w:rFonts w:ascii="Times New Roman" w:hAnsi="Times New Roman" w:cs="Times New Roman"/>
        </w:rPr>
        <w:t xml:space="preserve">») Руслан вместе с друзьями </w:t>
      </w:r>
      <w:proofErr w:type="gramStart"/>
      <w:r w:rsidRPr="0015736C">
        <w:rPr>
          <w:rFonts w:ascii="Times New Roman" w:hAnsi="Times New Roman" w:cs="Times New Roman"/>
        </w:rPr>
        <w:t>придумал и осуществил</w:t>
      </w:r>
      <w:proofErr w:type="gramEnd"/>
      <w:r w:rsidRPr="0015736C">
        <w:rPr>
          <w:rFonts w:ascii="Times New Roman" w:hAnsi="Times New Roman" w:cs="Times New Roman"/>
        </w:rPr>
        <w:t xml:space="preserve"> абсолютно новый для себя проект – </w:t>
      </w:r>
      <w:proofErr w:type="spellStart"/>
      <w:r w:rsidRPr="0015736C">
        <w:rPr>
          <w:rFonts w:ascii="Times New Roman" w:hAnsi="Times New Roman" w:cs="Times New Roman"/>
        </w:rPr>
        <w:t>StandUp</w:t>
      </w:r>
      <w:proofErr w:type="spellEnd"/>
      <w:r w:rsidRPr="0015736C">
        <w:rPr>
          <w:rFonts w:ascii="Times New Roman" w:hAnsi="Times New Roman" w:cs="Times New Roman"/>
        </w:rPr>
        <w:t>, который сейчас благополучно выходит на канале ТНТ.</w:t>
      </w:r>
    </w:p>
    <w:p w:rsidR="0015736C" w:rsidRPr="0015736C" w:rsidRDefault="0015736C" w:rsidP="004E3FBC">
      <w:pPr>
        <w:snapToGrid w:val="0"/>
        <w:jc w:val="both"/>
        <w:rPr>
          <w:color w:val="000000"/>
        </w:rPr>
      </w:pPr>
      <w:r w:rsidRPr="0015736C">
        <w:rPr>
          <w:color w:val="000000"/>
        </w:rPr>
        <w:t xml:space="preserve">Билеты 500 - 2000 руб. </w:t>
      </w:r>
    </w:p>
    <w:p w:rsidR="0015736C" w:rsidRPr="0015736C" w:rsidRDefault="0015736C" w:rsidP="004E3FBC">
      <w:pPr>
        <w:pStyle w:val="ac"/>
        <w:snapToGrid w:val="0"/>
        <w:jc w:val="both"/>
        <w:rPr>
          <w:b/>
          <w:bCs/>
        </w:rPr>
      </w:pPr>
    </w:p>
    <w:p w:rsidR="0015736C" w:rsidRPr="0015736C" w:rsidRDefault="0015736C" w:rsidP="004E3FBC">
      <w:pPr>
        <w:pStyle w:val="ac"/>
        <w:snapToGrid w:val="0"/>
        <w:jc w:val="both"/>
        <w:rPr>
          <w:b/>
          <w:bCs/>
        </w:rPr>
      </w:pPr>
      <w:r w:rsidRPr="0015736C">
        <w:rPr>
          <w:b/>
          <w:bCs/>
        </w:rPr>
        <w:t>Концертная программа ко Дню России (0+)</w:t>
      </w:r>
    </w:p>
    <w:p w:rsidR="0015736C" w:rsidRPr="0015736C" w:rsidRDefault="0015736C" w:rsidP="004E3FBC">
      <w:pPr>
        <w:pStyle w:val="ac"/>
        <w:snapToGrid w:val="0"/>
        <w:jc w:val="both"/>
        <w:rPr>
          <w:i/>
          <w:iCs/>
        </w:rPr>
      </w:pPr>
      <w:r w:rsidRPr="0015736C">
        <w:rPr>
          <w:b/>
          <w:bCs/>
          <w:i/>
          <w:iCs/>
        </w:rPr>
        <w:t xml:space="preserve">Время проведения: 12 июня в 18.00 </w:t>
      </w:r>
      <w:r w:rsidRPr="0015736C">
        <w:rPr>
          <w:i/>
          <w:iCs/>
        </w:rPr>
        <w:t>(парк Победы Автозаводского района)</w:t>
      </w:r>
    </w:p>
    <w:p w:rsidR="0015736C" w:rsidRPr="0015736C" w:rsidRDefault="0015736C" w:rsidP="004E3FBC">
      <w:pPr>
        <w:pStyle w:val="a6"/>
        <w:snapToGrid w:val="0"/>
        <w:spacing w:after="0"/>
        <w:jc w:val="both"/>
        <w:rPr>
          <w:rFonts w:ascii="Times New Roman" w:hAnsi="Times New Roman" w:cs="Times New Roman"/>
        </w:rPr>
      </w:pPr>
      <w:r w:rsidRPr="0015736C">
        <w:rPr>
          <w:rFonts w:ascii="Times New Roman" w:hAnsi="Times New Roman" w:cs="Times New Roman"/>
        </w:rPr>
        <w:t>Официальное название "День России" закрепилось за праздником в 2002 году, хотя государственным праздником он является с 1994 года. День России традиционно отмечается массовыми народными гуляниями, спортивными мероприятиями и концертами. Вот и творческие коллективы ДКИТ подготовили для горожан праздничный концерт.</w:t>
      </w:r>
    </w:p>
    <w:p w:rsidR="0015736C" w:rsidRDefault="0015736C" w:rsidP="004E3FBC">
      <w:pPr>
        <w:pStyle w:val="a6"/>
        <w:spacing w:after="0"/>
      </w:pPr>
    </w:p>
    <w:p w:rsidR="0015736C" w:rsidRDefault="0015736C" w:rsidP="004E3FBC">
      <w:pPr>
        <w:snapToGrid w:val="0"/>
        <w:spacing w:line="200" w:lineRule="atLeast"/>
        <w:jc w:val="both"/>
        <w:rPr>
          <w:i/>
          <w:iCs/>
        </w:rPr>
      </w:pPr>
      <w:r>
        <w:rPr>
          <w:i/>
          <w:iCs/>
        </w:rPr>
        <w:t>Дополнительная информация по тел. 35-68-76, отдел продвижения и маркетинга ДКИТ.</w:t>
      </w:r>
    </w:p>
    <w:p w:rsidR="0015736C" w:rsidRPr="003C1D96" w:rsidRDefault="0015736C" w:rsidP="004E3FBC">
      <w:pPr>
        <w:jc w:val="center"/>
        <w:rPr>
          <w:bCs/>
          <w:i/>
          <w:color w:val="000000"/>
        </w:rPr>
      </w:pPr>
    </w:p>
    <w:p w:rsidR="006F54CA" w:rsidRDefault="006F54CA" w:rsidP="004E3FBC">
      <w:pPr>
        <w:jc w:val="center"/>
        <w:rPr>
          <w:bCs/>
          <w:color w:val="000000"/>
        </w:rPr>
      </w:pPr>
    </w:p>
    <w:p w:rsidR="003B0A66" w:rsidRDefault="003B0A66" w:rsidP="004E3FBC">
      <w:pPr>
        <w:jc w:val="center"/>
        <w:rPr>
          <w:bCs/>
          <w:i/>
          <w:color w:val="000000"/>
        </w:rPr>
      </w:pPr>
    </w:p>
    <w:p w:rsidR="00B44F85" w:rsidRDefault="00B44F85" w:rsidP="004E3FBC">
      <w:pPr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ОАО «ДК «ТОЛЬЯТТИ»</w:t>
      </w:r>
    </w:p>
    <w:p w:rsidR="00B44F85" w:rsidRDefault="00B44F85" w:rsidP="004E3FBC">
      <w:pPr>
        <w:jc w:val="center"/>
        <w:rPr>
          <w:i/>
        </w:rPr>
      </w:pPr>
      <w:r>
        <w:rPr>
          <w:i/>
        </w:rPr>
        <w:t>(бульвар Ленина д. 1, телефоны для справок: касса 26-04-32, администраторы 26-94-48)</w:t>
      </w:r>
    </w:p>
    <w:p w:rsidR="00B44F85" w:rsidRDefault="00B44F85" w:rsidP="004E3FBC">
      <w:pPr>
        <w:jc w:val="center"/>
        <w:rPr>
          <w:b/>
          <w:bCs/>
          <w:i/>
        </w:rPr>
      </w:pPr>
    </w:p>
    <w:p w:rsidR="00B44F85" w:rsidRDefault="00B44F85" w:rsidP="004E3FBC">
      <w:pPr>
        <w:ind w:right="-23"/>
        <w:jc w:val="center"/>
        <w:rPr>
          <w:b/>
        </w:rPr>
      </w:pPr>
      <w:r>
        <w:rPr>
          <w:b/>
        </w:rPr>
        <w:t xml:space="preserve">ТЕАТР «СЕКРЕТ» </w:t>
      </w:r>
    </w:p>
    <w:p w:rsidR="00B44F85" w:rsidRDefault="00B44F85" w:rsidP="004E3FBC">
      <w:pPr>
        <w:ind w:right="-23"/>
        <w:jc w:val="center"/>
      </w:pPr>
      <w:r>
        <w:t xml:space="preserve">Участник Международного  </w:t>
      </w:r>
      <w:proofErr w:type="spellStart"/>
      <w:r>
        <w:t>Авиньонского</w:t>
      </w:r>
      <w:proofErr w:type="spellEnd"/>
      <w:r>
        <w:t xml:space="preserve"> театрального фестиваля    (Франция) </w:t>
      </w:r>
    </w:p>
    <w:p w:rsidR="00B44F85" w:rsidRDefault="00B44F85" w:rsidP="004E3FBC">
      <w:pPr>
        <w:ind w:right="-23"/>
        <w:jc w:val="center"/>
      </w:pPr>
      <w:r>
        <w:t xml:space="preserve">лауреат </w:t>
      </w:r>
      <w:r>
        <w:rPr>
          <w:lang w:val="en-US"/>
        </w:rPr>
        <w:t>V</w:t>
      </w:r>
      <w:r>
        <w:t xml:space="preserve"> Открытого Международного театрального фестиваля- 2013 (г</w:t>
      </w:r>
      <w:proofErr w:type="gramStart"/>
      <w:r>
        <w:t>.П</w:t>
      </w:r>
      <w:proofErr w:type="gramEnd"/>
      <w:r>
        <w:t>охвистнево)</w:t>
      </w:r>
    </w:p>
    <w:p w:rsidR="00B44F85" w:rsidRDefault="00B44F85" w:rsidP="004E3FBC">
      <w:pPr>
        <w:ind w:right="-23"/>
        <w:jc w:val="center"/>
      </w:pPr>
      <w:r>
        <w:t>лауреат фестиваля «Вильнюсская рампа -2014»</w:t>
      </w:r>
    </w:p>
    <w:p w:rsidR="00B44F85" w:rsidRDefault="00B44F85" w:rsidP="004E3FBC">
      <w:pPr>
        <w:ind w:right="-23"/>
        <w:jc w:val="center"/>
        <w:rPr>
          <w:rFonts w:eastAsia="Adobe Heiti Std R"/>
          <w:i/>
        </w:rPr>
      </w:pPr>
      <w:r>
        <w:rPr>
          <w:rFonts w:eastAsia="Adobe Heiti Std R"/>
          <w:i/>
        </w:rPr>
        <w:t>(</w:t>
      </w:r>
      <w:r>
        <w:rPr>
          <w:i/>
        </w:rPr>
        <w:t xml:space="preserve">режиссер Татьяна Тимонина, </w:t>
      </w:r>
      <w:r>
        <w:rPr>
          <w:rFonts w:eastAsia="Adobe Heiti Std R"/>
          <w:i/>
        </w:rPr>
        <w:t xml:space="preserve"> администратор  Наталья Юрьевна </w:t>
      </w:r>
      <w:proofErr w:type="spellStart"/>
      <w:r>
        <w:rPr>
          <w:rFonts w:eastAsia="Adobe Heiti Std R"/>
          <w:i/>
        </w:rPr>
        <w:t>Толстунова</w:t>
      </w:r>
      <w:proofErr w:type="spellEnd"/>
      <w:r>
        <w:rPr>
          <w:rFonts w:eastAsia="Adobe Heiti Std R"/>
          <w:i/>
        </w:rPr>
        <w:t xml:space="preserve"> по т. 89608 400 200)</w:t>
      </w:r>
    </w:p>
    <w:p w:rsidR="00B44F85" w:rsidRPr="00426F45" w:rsidRDefault="00B44F85" w:rsidP="004E3FBC">
      <w:r w:rsidRPr="00426F45">
        <w:t xml:space="preserve">     </w:t>
      </w:r>
    </w:p>
    <w:p w:rsidR="00B44F85" w:rsidRDefault="00B44F85" w:rsidP="004E3FBC">
      <w:pPr>
        <w:jc w:val="center"/>
        <w:rPr>
          <w:b/>
        </w:rPr>
      </w:pPr>
      <w:r w:rsidRPr="00426F45">
        <w:rPr>
          <w:b/>
        </w:rPr>
        <w:t>С ЛЮБОВЬЮ, ВАШ СЕКРЕТ...</w:t>
      </w:r>
    </w:p>
    <w:p w:rsidR="00B44F85" w:rsidRDefault="007A586D" w:rsidP="004E3FBC">
      <w:pPr>
        <w:jc w:val="both"/>
      </w:pPr>
      <w:r>
        <w:rPr>
          <w:b/>
          <w:noProof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53975</wp:posOffset>
            </wp:positionV>
            <wp:extent cx="4048760" cy="2266950"/>
            <wp:effectExtent l="19050" t="0" r="8890" b="0"/>
            <wp:wrapTight wrapText="bothSides">
              <wp:wrapPolygon edited="0">
                <wp:start x="-102" y="0"/>
                <wp:lineTo x="-102" y="21418"/>
                <wp:lineTo x="21647" y="21418"/>
                <wp:lineTo x="21647" y="0"/>
                <wp:lineTo x="-102" y="0"/>
              </wp:wrapPolygon>
            </wp:wrapTight>
            <wp:docPr id="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760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44F85" w:rsidRPr="00426F45">
        <w:t xml:space="preserve">      31 мая 2015 года,  накануне Дня защиты детей, на сцене ДК «Тольятти»  успешно прошел детский мюзикл «Русалочка» театра «Секрет» (режиссер Татьяна Тимонина)  по мотивам сказки Г.Х.Андерсена (сценарий  О.Антиповой, хореография В.</w:t>
      </w:r>
      <w:r w:rsidR="00B44F85">
        <w:t xml:space="preserve"> </w:t>
      </w:r>
      <w:proofErr w:type="spellStart"/>
      <w:r w:rsidR="00B44F85" w:rsidRPr="00426F45">
        <w:t>Железникова</w:t>
      </w:r>
      <w:proofErr w:type="spellEnd"/>
      <w:r w:rsidR="00B44F85" w:rsidRPr="00426F45">
        <w:t xml:space="preserve">, вокал Е.Никитиной, художник М. </w:t>
      </w:r>
      <w:proofErr w:type="spellStart"/>
      <w:r w:rsidR="00B44F85" w:rsidRPr="00426F45">
        <w:t>Шилехина</w:t>
      </w:r>
      <w:proofErr w:type="spellEnd"/>
      <w:r w:rsidR="00B44F85" w:rsidRPr="00426F45">
        <w:t>). Это самая глубокая, самая нежная сказка о любви,  рассказанная языком музыки и танца</w:t>
      </w:r>
      <w:r w:rsidR="00B44F85">
        <w:t>.</w:t>
      </w:r>
      <w:r>
        <w:t xml:space="preserve"> </w:t>
      </w:r>
    </w:p>
    <w:p w:rsidR="00B44F85" w:rsidRDefault="00B44F85" w:rsidP="004E3FBC">
      <w:pPr>
        <w:jc w:val="both"/>
      </w:pPr>
      <w:r w:rsidRPr="00426F45">
        <w:t xml:space="preserve"> В спектакле вместе с актерами театра приняли участие дети и юноши, прошедшие кастинг весной прошлого года. Спектакль шел в течение сезона,  ребята подружились, ждали каждый следующий спектакль.  И, конечно, им интересно было работать вместе с профессиональными актерами театра, чувствовать их поддержку и учиться у них.  </w:t>
      </w:r>
    </w:p>
    <w:p w:rsidR="007A586D" w:rsidRDefault="007A586D" w:rsidP="004E3FBC">
      <w:pPr>
        <w:jc w:val="both"/>
      </w:pPr>
    </w:p>
    <w:p w:rsidR="00B44F85" w:rsidRPr="00426F45" w:rsidRDefault="00790AE6" w:rsidP="004E3FBC">
      <w:pPr>
        <w:jc w:val="center"/>
      </w:pPr>
      <w:r>
        <w:rPr>
          <w:noProof/>
        </w:rPr>
        <w:lastRenderedPageBreak/>
        <w:drawing>
          <wp:inline distT="0" distB="0" distL="0" distR="0">
            <wp:extent cx="5419725" cy="3613150"/>
            <wp:effectExtent l="19050" t="0" r="9525" b="0"/>
            <wp:docPr id="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4276" cy="3616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586D" w:rsidRDefault="00B44F85" w:rsidP="004E3FBC">
      <w:pPr>
        <w:jc w:val="both"/>
      </w:pPr>
      <w:r w:rsidRPr="00426F45">
        <w:t xml:space="preserve">          </w:t>
      </w:r>
    </w:p>
    <w:p w:rsidR="00B44F85" w:rsidRPr="00426F45" w:rsidRDefault="00B44F85" w:rsidP="004E3FBC">
      <w:pPr>
        <w:jc w:val="both"/>
      </w:pPr>
      <w:r w:rsidRPr="00426F45">
        <w:t xml:space="preserve">Маленьким зрителям тоже было интересно видеть на сцене своих ровесников, </w:t>
      </w:r>
      <w:proofErr w:type="gramStart"/>
      <w:r w:rsidRPr="00426F45">
        <w:t>восхищаться  их талантом и сопереживать</w:t>
      </w:r>
      <w:proofErr w:type="gramEnd"/>
      <w:r w:rsidRPr="00426F45">
        <w:t xml:space="preserve"> их героям.   Сценическое действие  было настолько реальным и захватывающе красивым, детские голоса так удивительно гармонировали с музыкой, что зрительный зал был наполнен потрясающей энергетикой,  всех переполняло чувство прекрасного… Вероятно,  актерский поклон для того и придуман, чтобы дать зрителям возможность выплеснуть энергию в аплодисментах, крикнуть «браво!» и прийти в себя</w:t>
      </w:r>
      <w:proofErr w:type="gramStart"/>
      <w:r w:rsidRPr="00426F45">
        <w:t>…  И</w:t>
      </w:r>
      <w:proofErr w:type="gramEnd"/>
      <w:r w:rsidRPr="00426F45">
        <w:t xml:space="preserve"> наши зрители  аплодировали и долго не отпускали актеров со сцены, и дарили им цветы… </w:t>
      </w:r>
    </w:p>
    <w:p w:rsidR="00B44F85" w:rsidRPr="00426F45" w:rsidRDefault="00B44F85" w:rsidP="004E3FBC">
      <w:pPr>
        <w:jc w:val="both"/>
      </w:pPr>
      <w:r w:rsidRPr="00426F45">
        <w:t xml:space="preserve">      Этот театральный сезон в театре «Секрет» (ДК «Тольятти») был богат событиями. 13 апреля этого года театр со спектаклем «Эдит Пиаф»</w:t>
      </w:r>
      <w:r>
        <w:t xml:space="preserve"> (режиссер Т.Тимонина) </w:t>
      </w:r>
      <w:r w:rsidRPr="00426F45">
        <w:t xml:space="preserve"> выступил на сцене Театрального центра «На Страстном» (г</w:t>
      </w:r>
      <w:proofErr w:type="gramStart"/>
      <w:r w:rsidRPr="00426F45">
        <w:t>.М</w:t>
      </w:r>
      <w:proofErr w:type="gramEnd"/>
      <w:r w:rsidRPr="00426F45">
        <w:t>осква)  как победитель всероссийских и международных фестивалей и получил в столице зрительское признание и море цветов, а также Почетную грамоту СТД РФ, подписанную А.Калягиным</w:t>
      </w:r>
      <w:r>
        <w:t xml:space="preserve">. </w:t>
      </w:r>
    </w:p>
    <w:p w:rsidR="00B44F85" w:rsidRPr="00426F45" w:rsidRDefault="00B44F85" w:rsidP="004E3FBC">
      <w:pPr>
        <w:pStyle w:val="af"/>
        <w:spacing w:before="0" w:beforeAutospacing="0" w:after="0" w:afterAutospacing="0"/>
        <w:jc w:val="both"/>
      </w:pPr>
      <w:r w:rsidRPr="00426F45">
        <w:t xml:space="preserve">     Ярким событием этого сезона и фестиваля «Театр – детям и юношеству 2015»  стала премьера спектакля «Чер</w:t>
      </w:r>
      <w:r>
        <w:t xml:space="preserve">убина» (режиссер – Т.Тимонина) и </w:t>
      </w:r>
      <w:r w:rsidRPr="00426F45">
        <w:t>выставки «Театральный плакат» и «</w:t>
      </w:r>
      <w:r>
        <w:t xml:space="preserve">Волшебные книги театра «Секрет». </w:t>
      </w:r>
    </w:p>
    <w:p w:rsidR="00B44F85" w:rsidRPr="00426F45" w:rsidRDefault="00B44F85" w:rsidP="004E3FBC">
      <w:pPr>
        <w:jc w:val="both"/>
      </w:pPr>
      <w:r w:rsidRPr="00426F45">
        <w:t xml:space="preserve">     Новой формой работы со зрителем театра «Секрет» (ДК «Тольятти») стали французский вечер перед спектаклем «Эдит Пиаф» с </w:t>
      </w:r>
      <w:r>
        <w:t>воссозданием богемной атмосферы</w:t>
      </w:r>
      <w:r w:rsidRPr="00426F45">
        <w:t xml:space="preserve"> Монмартра и хуторская вечеринка перед спектаклем «Вечера на хуторе близ Диканьки»</w:t>
      </w:r>
      <w:r>
        <w:t>, которые прошли  зимой</w:t>
      </w:r>
      <w:r w:rsidRPr="00426F45">
        <w:t xml:space="preserve">.      Это </w:t>
      </w:r>
      <w:proofErr w:type="gramStart"/>
      <w:r w:rsidRPr="00426F45">
        <w:t>способствовало органичному погружению в спектакль и запомнилось</w:t>
      </w:r>
      <w:proofErr w:type="gramEnd"/>
      <w:r w:rsidRPr="00426F45">
        <w:t xml:space="preserve">.  </w:t>
      </w:r>
    </w:p>
    <w:p w:rsidR="00B44F85" w:rsidRPr="00426F45" w:rsidRDefault="00B44F85" w:rsidP="004E3FBC">
      <w:pPr>
        <w:pStyle w:val="af"/>
        <w:spacing w:before="0" w:beforeAutospacing="0" w:after="0" w:afterAutospacing="0"/>
        <w:jc w:val="both"/>
      </w:pPr>
      <w:r w:rsidRPr="00426F45">
        <w:t xml:space="preserve">          Спектаклем «Русалочка» заканчивается этот театральный сезон, а уже в сентябре театр «Секрет» приглашает  детей и их родителей на сказку «Двойка, Нытик и волшебные краски». В новом сезоне зрители могут посещать театр «Секрет» по абонементам «Театральная семья» и «Мой секретный мир»,  вас ждут встречи с уже полюбившимися спектаклями и новыми, которые вам еще предстоит полюбить…  потому что театр «Секрет» готовит их с любовью…</w:t>
      </w:r>
    </w:p>
    <w:p w:rsidR="00B44F85" w:rsidRPr="00426F45" w:rsidRDefault="00B44F85" w:rsidP="004E3FBC">
      <w:pPr>
        <w:jc w:val="both"/>
      </w:pPr>
      <w:r w:rsidRPr="00426F45">
        <w:t xml:space="preserve">     </w:t>
      </w:r>
    </w:p>
    <w:p w:rsidR="00B44F85" w:rsidRPr="00426F45" w:rsidRDefault="00B44F85" w:rsidP="004E3FBC"/>
    <w:p w:rsidR="007A0BA6" w:rsidRDefault="007A0BA6" w:rsidP="004E3FBC">
      <w:pPr>
        <w:jc w:val="center"/>
        <w:rPr>
          <w:b/>
          <w:sz w:val="28"/>
          <w:szCs w:val="28"/>
          <w:u w:val="single"/>
        </w:rPr>
      </w:pPr>
    </w:p>
    <w:p w:rsidR="007A0BA6" w:rsidRDefault="007A0BA6" w:rsidP="004E3FBC">
      <w:pPr>
        <w:jc w:val="center"/>
        <w:rPr>
          <w:b/>
          <w:sz w:val="28"/>
          <w:szCs w:val="28"/>
          <w:u w:val="single"/>
        </w:rPr>
      </w:pPr>
    </w:p>
    <w:p w:rsidR="00231440" w:rsidRDefault="00231440" w:rsidP="004E3FBC">
      <w:pPr>
        <w:jc w:val="center"/>
        <w:rPr>
          <w:b/>
          <w:sz w:val="28"/>
          <w:szCs w:val="28"/>
          <w:u w:val="single"/>
        </w:rPr>
      </w:pPr>
      <w:r w:rsidRPr="003A679E">
        <w:rPr>
          <w:b/>
          <w:sz w:val="28"/>
          <w:szCs w:val="28"/>
          <w:u w:val="single"/>
        </w:rPr>
        <w:lastRenderedPageBreak/>
        <w:t xml:space="preserve">МБУК </w:t>
      </w:r>
      <w:r>
        <w:rPr>
          <w:b/>
          <w:sz w:val="28"/>
          <w:szCs w:val="28"/>
          <w:u w:val="single"/>
        </w:rPr>
        <w:t>«</w:t>
      </w:r>
      <w:r w:rsidRPr="00CE4126">
        <w:rPr>
          <w:b/>
          <w:sz w:val="28"/>
          <w:szCs w:val="28"/>
          <w:u w:val="single"/>
        </w:rPr>
        <w:t>ДОСУГОВЫЙ ЦЕНТР «РУСИЧ</w:t>
      </w:r>
      <w:r w:rsidRPr="003A679E">
        <w:rPr>
          <w:b/>
          <w:sz w:val="28"/>
          <w:szCs w:val="28"/>
          <w:u w:val="single"/>
        </w:rPr>
        <w:t>»</w:t>
      </w:r>
    </w:p>
    <w:p w:rsidR="00231440" w:rsidRDefault="00231440" w:rsidP="004E3FBC">
      <w:pPr>
        <w:jc w:val="center"/>
        <w:rPr>
          <w:i/>
        </w:rPr>
      </w:pPr>
      <w:r w:rsidRPr="003B794A">
        <w:rPr>
          <w:i/>
        </w:rPr>
        <w:t xml:space="preserve"> ( ул. Носова д.10, </w:t>
      </w:r>
      <w:r>
        <w:rPr>
          <w:i/>
        </w:rPr>
        <w:t>справки по</w:t>
      </w:r>
      <w:r w:rsidRPr="003B794A">
        <w:rPr>
          <w:i/>
        </w:rPr>
        <w:t xml:space="preserve"> телефон 97-04-09</w:t>
      </w:r>
      <w:r>
        <w:rPr>
          <w:i/>
        </w:rPr>
        <w:t>, специалист по методике клубной работы</w:t>
      </w:r>
      <w:r w:rsidRPr="003B794A">
        <w:rPr>
          <w:i/>
        </w:rPr>
        <w:t xml:space="preserve"> Батова Елена Ивановна)</w:t>
      </w:r>
    </w:p>
    <w:p w:rsidR="00231440" w:rsidRDefault="00231440" w:rsidP="004E3FBC">
      <w:pPr>
        <w:jc w:val="center"/>
        <w:rPr>
          <w:b/>
        </w:rPr>
      </w:pPr>
    </w:p>
    <w:p w:rsidR="00231440" w:rsidRDefault="00231440" w:rsidP="004E3FBC">
      <w:pPr>
        <w:jc w:val="center"/>
        <w:rPr>
          <w:b/>
        </w:rPr>
      </w:pPr>
      <w:r>
        <w:rPr>
          <w:b/>
        </w:rPr>
        <w:t>Фольклорный праздник «Березовый сбор»</w:t>
      </w:r>
    </w:p>
    <w:p w:rsidR="00231440" w:rsidRPr="002661E7" w:rsidRDefault="00231440" w:rsidP="004E3FBC">
      <w:pPr>
        <w:rPr>
          <w:b/>
        </w:rPr>
      </w:pPr>
      <w:r>
        <w:rPr>
          <w:b/>
        </w:rPr>
        <w:t>Время проведения: 9</w:t>
      </w:r>
      <w:r w:rsidRPr="002661E7">
        <w:rPr>
          <w:b/>
        </w:rPr>
        <w:t xml:space="preserve"> июня 11-00</w:t>
      </w:r>
    </w:p>
    <w:p w:rsidR="00231440" w:rsidRDefault="00231440" w:rsidP="004E3FBC">
      <w:pPr>
        <w:rPr>
          <w:b/>
        </w:rPr>
      </w:pPr>
      <w:r w:rsidRPr="002661E7">
        <w:rPr>
          <w:b/>
        </w:rPr>
        <w:t>Место проведения: сквер ДЦ «Русич»</w:t>
      </w:r>
    </w:p>
    <w:p w:rsidR="00231440" w:rsidRPr="00C0624C" w:rsidRDefault="00231440" w:rsidP="004E3FBC">
      <w:pPr>
        <w:jc w:val="both"/>
      </w:pPr>
      <w:r>
        <w:rPr>
          <w:b/>
        </w:rPr>
        <w:t xml:space="preserve">      </w:t>
      </w:r>
      <w:r w:rsidRPr="00C0624C">
        <w:t xml:space="preserve">Мероприятие для детей, входит в летнюю </w:t>
      </w:r>
      <w:r w:rsidRPr="00EF52B1">
        <w:t xml:space="preserve">программу по организации </w:t>
      </w:r>
      <w:proofErr w:type="gramStart"/>
      <w:r w:rsidRPr="00EF52B1">
        <w:t>ле</w:t>
      </w:r>
      <w:r>
        <w:t>тнего</w:t>
      </w:r>
      <w:proofErr w:type="gramEnd"/>
      <w:r>
        <w:t xml:space="preserve"> отдыха и занятости детей</w:t>
      </w:r>
      <w:r w:rsidRPr="00EF52B1">
        <w:t>. Ребята узнают</w:t>
      </w:r>
      <w:r w:rsidRPr="00C0624C">
        <w:t xml:space="preserve"> историю праздника «Березовый сбор»,</w:t>
      </w:r>
      <w:r>
        <w:t xml:space="preserve"> который в </w:t>
      </w:r>
      <w:proofErr w:type="gramStart"/>
      <w:r>
        <w:t>народе</w:t>
      </w:r>
      <w:proofErr w:type="gramEnd"/>
      <w:r>
        <w:t xml:space="preserve"> называют празд</w:t>
      </w:r>
      <w:r w:rsidRPr="00C0624C">
        <w:t>ник «Б</w:t>
      </w:r>
      <w:r>
        <w:t>е</w:t>
      </w:r>
      <w:r w:rsidRPr="00C0624C">
        <w:t>резки»</w:t>
      </w:r>
      <w:r>
        <w:t>, а в П</w:t>
      </w:r>
      <w:r w:rsidRPr="00C0624C">
        <w:t>равосл</w:t>
      </w:r>
      <w:r>
        <w:t>авии -</w:t>
      </w:r>
      <w:r w:rsidRPr="00C0624C">
        <w:t xml:space="preserve"> День Святой троицы.</w:t>
      </w:r>
    </w:p>
    <w:p w:rsidR="00231440" w:rsidRPr="00661391" w:rsidRDefault="00231440" w:rsidP="004E3FBC">
      <w:pPr>
        <w:pStyle w:val="af"/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color w:val="222222"/>
        </w:rPr>
      </w:pPr>
      <w:r w:rsidRPr="00661391">
        <w:t xml:space="preserve">    </w:t>
      </w:r>
      <w:r w:rsidRPr="00661391">
        <w:rPr>
          <w:i/>
          <w:iCs/>
          <w:color w:val="003300"/>
          <w:bdr w:val="none" w:sz="0" w:space="0" w:color="auto" w:frame="1"/>
        </w:rPr>
        <w:t> </w:t>
      </w:r>
      <w:r w:rsidRPr="00661391">
        <w:rPr>
          <w:color w:val="222222"/>
        </w:rPr>
        <w:t>Традиционно на конец весны</w:t>
      </w:r>
      <w:r>
        <w:rPr>
          <w:color w:val="222222"/>
        </w:rPr>
        <w:t xml:space="preserve"> </w:t>
      </w:r>
      <w:r w:rsidRPr="00661391">
        <w:rPr>
          <w:color w:val="222222"/>
        </w:rPr>
        <w:t>-</w:t>
      </w:r>
      <w:r>
        <w:rPr>
          <w:color w:val="222222"/>
        </w:rPr>
        <w:t xml:space="preserve"> </w:t>
      </w:r>
      <w:r w:rsidRPr="00661391">
        <w:rPr>
          <w:color w:val="222222"/>
        </w:rPr>
        <w:t>начало лета выпадает</w:t>
      </w:r>
      <w:r w:rsidRPr="00661391">
        <w:rPr>
          <w:bCs/>
          <w:color w:val="222222"/>
        </w:rPr>
        <w:t> 50-тый день от праздника Пасхи</w:t>
      </w:r>
      <w:r w:rsidRPr="00661391">
        <w:rPr>
          <w:color w:val="222222"/>
        </w:rPr>
        <w:t xml:space="preserve">,  наиболее важный и древний праздник в </w:t>
      </w:r>
      <w:proofErr w:type="gramStart"/>
      <w:r w:rsidRPr="00661391">
        <w:rPr>
          <w:color w:val="222222"/>
        </w:rPr>
        <w:t>Православии</w:t>
      </w:r>
      <w:proofErr w:type="gramEnd"/>
      <w:r w:rsidRPr="00661391">
        <w:rPr>
          <w:color w:val="222222"/>
        </w:rPr>
        <w:t>, всегда приходящийся на воскресенье, — Троица.</w:t>
      </w:r>
      <w:r>
        <w:rPr>
          <w:bCs/>
          <w:color w:val="222222"/>
        </w:rPr>
        <w:t xml:space="preserve"> </w:t>
      </w:r>
      <w:r w:rsidRPr="00C0624C">
        <w:t xml:space="preserve">Храмы, дома и улицы украшали в этот день срезанными берёзками, берёзовыми ветками, свежими душистыми травами и цветами. Русский народ очень любил Зеленые Святки и веселился от души: песни </w:t>
      </w:r>
      <w:proofErr w:type="gramStart"/>
      <w:r w:rsidRPr="00C0624C">
        <w:t>пели и водили</w:t>
      </w:r>
      <w:proofErr w:type="gramEnd"/>
      <w:r w:rsidRPr="00C0624C">
        <w:t xml:space="preserve"> хороводы вокруг берёзки.</w:t>
      </w:r>
      <w:r>
        <w:t xml:space="preserve"> </w:t>
      </w:r>
      <w:r w:rsidRPr="00C0624C">
        <w:t>На Руси берёза – самое любимое дерево. Берёзу даже называли деревом жизни: люди лечились её соком, листьями, использовали почки, кору. А за это в Троицын день «поили» и «кормили» берёзку. Под берёзой ставили столы, накрывали их различными угощениями. Потом девушки завивали берёзку. «Завивали» – значит, украшали цветными лентами, тесёмками, желания загады</w:t>
      </w:r>
      <w:r>
        <w:t xml:space="preserve">вали. </w:t>
      </w:r>
      <w:r>
        <w:rPr>
          <w:color w:val="222222"/>
          <w:shd w:val="clear" w:color="auto" w:fill="FFFFFF"/>
        </w:rPr>
        <w:t xml:space="preserve">    </w:t>
      </w:r>
    </w:p>
    <w:p w:rsidR="00231440" w:rsidRDefault="00231440" w:rsidP="004E3FBC">
      <w:pPr>
        <w:jc w:val="both"/>
      </w:pPr>
      <w:r>
        <w:t xml:space="preserve">     Ребятам представится  возможность посмотреть выступление фольклорного детского коллектива «</w:t>
      </w:r>
      <w:proofErr w:type="spellStart"/>
      <w:r>
        <w:t>Гусельки</w:t>
      </w:r>
      <w:proofErr w:type="spellEnd"/>
      <w:r>
        <w:t>», ансамбля древнерусской песни «Серафим», поводить хороводы,  поучаствовать в  различных конкурсных и игровых заданиях, получить сладкие призы и сувениры.</w:t>
      </w:r>
    </w:p>
    <w:p w:rsidR="00231440" w:rsidRDefault="00231440" w:rsidP="004E3FBC">
      <w:pPr>
        <w:rPr>
          <w:i/>
        </w:rPr>
      </w:pPr>
      <w:r>
        <w:rPr>
          <w:i/>
        </w:rPr>
        <w:t xml:space="preserve">Дополнительная информация по телефону 41-22-31, </w:t>
      </w:r>
      <w:r w:rsidRPr="003A679E">
        <w:rPr>
          <w:i/>
        </w:rPr>
        <w:t>зав. отделом по работе с де</w:t>
      </w:r>
      <w:r>
        <w:rPr>
          <w:i/>
        </w:rPr>
        <w:t>тьми и молодежью Гончарова Юлия Геннадьевна.</w:t>
      </w:r>
    </w:p>
    <w:p w:rsidR="00231440" w:rsidRDefault="00231440" w:rsidP="004E3FBC">
      <w:pPr>
        <w:rPr>
          <w:i/>
        </w:rPr>
      </w:pPr>
    </w:p>
    <w:p w:rsidR="00231440" w:rsidRDefault="00231440" w:rsidP="004E3FBC">
      <w:pPr>
        <w:jc w:val="center"/>
        <w:rPr>
          <w:b/>
        </w:rPr>
      </w:pPr>
      <w:r>
        <w:rPr>
          <w:b/>
        </w:rPr>
        <w:t>Отчетный концерт вокально-хорового коллектива «Вечер»</w:t>
      </w:r>
    </w:p>
    <w:p w:rsidR="00231440" w:rsidRDefault="00231440" w:rsidP="004E3FBC">
      <w:pPr>
        <w:jc w:val="center"/>
        <w:rPr>
          <w:b/>
        </w:rPr>
      </w:pPr>
      <w:r>
        <w:rPr>
          <w:b/>
        </w:rPr>
        <w:t>«А музыка звучит»</w:t>
      </w:r>
    </w:p>
    <w:p w:rsidR="00231440" w:rsidRPr="00602BBF" w:rsidRDefault="00231440" w:rsidP="004E3FBC">
      <w:r>
        <w:rPr>
          <w:b/>
        </w:rPr>
        <w:t xml:space="preserve">Время проведения: </w:t>
      </w:r>
      <w:r>
        <w:t>9 июня 18</w:t>
      </w:r>
      <w:r w:rsidRPr="00602BBF">
        <w:t>-00</w:t>
      </w:r>
    </w:p>
    <w:p w:rsidR="00231440" w:rsidRDefault="00231440" w:rsidP="004E3FBC">
      <w:r>
        <w:rPr>
          <w:b/>
        </w:rPr>
        <w:t xml:space="preserve">Место проведения: </w:t>
      </w:r>
      <w:proofErr w:type="spellStart"/>
      <w:r>
        <w:t>дискозал</w:t>
      </w:r>
      <w:proofErr w:type="spellEnd"/>
      <w:r w:rsidRPr="00B57DE4">
        <w:t xml:space="preserve"> МБУК ДЦ «Русич»</w:t>
      </w:r>
    </w:p>
    <w:p w:rsidR="00231440" w:rsidRPr="00CE0853" w:rsidRDefault="00231440" w:rsidP="004E3FBC">
      <w:pPr>
        <w:jc w:val="both"/>
      </w:pPr>
      <w:r w:rsidRPr="00C62E58">
        <w:rPr>
          <w:sz w:val="28"/>
          <w:szCs w:val="28"/>
          <w:shd w:val="clear" w:color="auto" w:fill="FFFFFF"/>
        </w:rPr>
        <w:t xml:space="preserve">     </w:t>
      </w:r>
      <w:r w:rsidRPr="00C62E58">
        <w:rPr>
          <w:shd w:val="clear" w:color="auto" w:fill="FFFFFF"/>
        </w:rPr>
        <w:t>Творческий вечер</w:t>
      </w:r>
      <w:r>
        <w:rPr>
          <w:shd w:val="clear" w:color="auto" w:fill="FFFFFF"/>
        </w:rPr>
        <w:t xml:space="preserve"> </w:t>
      </w:r>
      <w:r w:rsidRPr="00CE0853">
        <w:t>вокально-хорового коллектива «Вечер»</w:t>
      </w:r>
      <w:r>
        <w:t xml:space="preserve">, одного из старейших коллективов Досугового Центра «Русич». Участники коллектива являются призерами и дипломантами многочисленных городских конкурсов. В программе концерта прозвучат старинные и современные русские романсы, арии из оперетт, песни советских композиторов.   </w:t>
      </w:r>
    </w:p>
    <w:p w:rsidR="00231440" w:rsidRPr="005D448A" w:rsidRDefault="00231440" w:rsidP="004E3FBC">
      <w:pPr>
        <w:jc w:val="both"/>
      </w:pPr>
      <w:r>
        <w:rPr>
          <w:i/>
        </w:rPr>
        <w:t xml:space="preserve">Дополнительная информация по телефону 41-22-31, художественный руководитель </w:t>
      </w:r>
      <w:proofErr w:type="spellStart"/>
      <w:r>
        <w:rPr>
          <w:i/>
        </w:rPr>
        <w:t>Баклагина</w:t>
      </w:r>
      <w:proofErr w:type="spellEnd"/>
      <w:r>
        <w:rPr>
          <w:i/>
        </w:rPr>
        <w:t xml:space="preserve"> Ирина Владимировна.</w:t>
      </w:r>
    </w:p>
    <w:p w:rsidR="00231440" w:rsidRDefault="00231440" w:rsidP="004E3FBC">
      <w:pPr>
        <w:jc w:val="center"/>
        <w:rPr>
          <w:b/>
        </w:rPr>
      </w:pPr>
    </w:p>
    <w:p w:rsidR="00231440" w:rsidRPr="006A3AAF" w:rsidRDefault="00231440" w:rsidP="004E3FBC">
      <w:pPr>
        <w:jc w:val="center"/>
        <w:rPr>
          <w:b/>
        </w:rPr>
      </w:pPr>
      <w:r w:rsidRPr="006A3AAF">
        <w:rPr>
          <w:b/>
        </w:rPr>
        <w:t xml:space="preserve">Концерт </w:t>
      </w:r>
      <w:r>
        <w:rPr>
          <w:b/>
        </w:rPr>
        <w:t>ко Д</w:t>
      </w:r>
      <w:r w:rsidRPr="006A3AAF">
        <w:rPr>
          <w:b/>
        </w:rPr>
        <w:t>н</w:t>
      </w:r>
      <w:r>
        <w:rPr>
          <w:b/>
        </w:rPr>
        <w:t>ю</w:t>
      </w:r>
      <w:r w:rsidRPr="006A3AAF">
        <w:rPr>
          <w:b/>
        </w:rPr>
        <w:t xml:space="preserve"> независимости России</w:t>
      </w:r>
      <w:r>
        <w:rPr>
          <w:b/>
        </w:rPr>
        <w:t xml:space="preserve"> «Моя Россия»</w:t>
      </w:r>
    </w:p>
    <w:p w:rsidR="00231440" w:rsidRPr="002661E7" w:rsidRDefault="00231440" w:rsidP="004E3FBC">
      <w:pPr>
        <w:rPr>
          <w:b/>
        </w:rPr>
      </w:pPr>
      <w:r w:rsidRPr="002661E7">
        <w:rPr>
          <w:b/>
        </w:rPr>
        <w:t>Время проведения: 1</w:t>
      </w:r>
      <w:r>
        <w:rPr>
          <w:b/>
        </w:rPr>
        <w:t>2 июня 18</w:t>
      </w:r>
      <w:r w:rsidRPr="002661E7">
        <w:rPr>
          <w:b/>
        </w:rPr>
        <w:t xml:space="preserve">-00 </w:t>
      </w:r>
    </w:p>
    <w:p w:rsidR="00231440" w:rsidRPr="009646F2" w:rsidRDefault="00231440" w:rsidP="004E3FBC">
      <w:pPr>
        <w:rPr>
          <w:b/>
        </w:rPr>
      </w:pPr>
      <w:r w:rsidRPr="004F39BE">
        <w:rPr>
          <w:b/>
        </w:rPr>
        <w:t>Место проведения:</w:t>
      </w:r>
      <w:r>
        <w:t xml:space="preserve"> </w:t>
      </w:r>
      <w:r w:rsidRPr="009646F2">
        <w:rPr>
          <w:b/>
        </w:rPr>
        <w:t>Парк культуры и отдыха Комсомольского района.</w:t>
      </w:r>
    </w:p>
    <w:p w:rsidR="00231440" w:rsidRDefault="00231440" w:rsidP="004E3FBC">
      <w:pPr>
        <w:jc w:val="both"/>
      </w:pPr>
      <w:r>
        <w:rPr>
          <w:color w:val="000000"/>
          <w:shd w:val="clear" w:color="auto" w:fill="FFFFFF"/>
        </w:rPr>
        <w:t xml:space="preserve">    </w:t>
      </w:r>
      <w:r w:rsidRPr="006A3AAF">
        <w:rPr>
          <w:color w:val="000000"/>
          <w:shd w:val="clear" w:color="auto" w:fill="FFFFFF"/>
        </w:rPr>
        <w:t>12 июня наша страна отмечает важный государственны</w:t>
      </w:r>
      <w:r>
        <w:rPr>
          <w:color w:val="000000"/>
          <w:shd w:val="clear" w:color="auto" w:fill="FFFFFF"/>
        </w:rPr>
        <w:t xml:space="preserve">й праздник – День России, или </w:t>
      </w:r>
      <w:r w:rsidRPr="006A3AAF">
        <w:rPr>
          <w:color w:val="000000"/>
          <w:shd w:val="clear" w:color="auto" w:fill="FFFFFF"/>
        </w:rPr>
        <w:t xml:space="preserve"> День принятия Декларации о государственном суверенитете России, как именовался этот праздник до 2002 года. Это один из самых «молодых» государственных праздников в стране.</w:t>
      </w:r>
      <w:r w:rsidRPr="006A3AAF">
        <w:rPr>
          <w:rStyle w:val="apple-converted-space"/>
          <w:color w:val="000000"/>
          <w:shd w:val="clear" w:color="auto" w:fill="FFFFFF"/>
        </w:rPr>
        <w:t> </w:t>
      </w:r>
    </w:p>
    <w:p w:rsidR="00231440" w:rsidRPr="00FF6BB7" w:rsidRDefault="00231440" w:rsidP="004E3FBC">
      <w:pPr>
        <w:contextualSpacing/>
        <w:jc w:val="both"/>
        <w:rPr>
          <w:sz w:val="28"/>
          <w:szCs w:val="28"/>
        </w:rPr>
      </w:pPr>
      <w:r>
        <w:t xml:space="preserve">     На праздничный концерт приглашаются все жители города Тольятти. В программе мероприятия участвуют исполнители и творческие коллективы ДЦ «Русич»:</w:t>
      </w:r>
      <w:r w:rsidRPr="009739C7">
        <w:t xml:space="preserve"> </w:t>
      </w:r>
      <w:r>
        <w:t>ансамбль древнерусской песни «Серафим», хореографический коллектив «Изюминка», коллектив исторического костюма «Роксалана», т</w:t>
      </w:r>
      <w:r w:rsidRPr="00394FC8">
        <w:t>еатр исторических миниатюр «Мир»</w:t>
      </w:r>
      <w:r>
        <w:t>, участники вокально-хорового коллектива «Вечер»</w:t>
      </w:r>
    </w:p>
    <w:p w:rsidR="00231440" w:rsidRDefault="00231440" w:rsidP="004E3FBC">
      <w:pPr>
        <w:jc w:val="both"/>
        <w:rPr>
          <w:i/>
        </w:rPr>
      </w:pPr>
      <w:r>
        <w:rPr>
          <w:i/>
        </w:rPr>
        <w:lastRenderedPageBreak/>
        <w:t xml:space="preserve">Дополнительная информация по телефону 41-22-31, художественный руководитель </w:t>
      </w:r>
      <w:proofErr w:type="spellStart"/>
      <w:r>
        <w:rPr>
          <w:i/>
        </w:rPr>
        <w:t>Баклагина</w:t>
      </w:r>
      <w:proofErr w:type="spellEnd"/>
      <w:r>
        <w:rPr>
          <w:i/>
        </w:rPr>
        <w:t xml:space="preserve"> Ирина Владимировна.</w:t>
      </w:r>
    </w:p>
    <w:p w:rsidR="00CF2BDC" w:rsidRDefault="00CF2BDC" w:rsidP="004E3FBC">
      <w:pPr>
        <w:jc w:val="both"/>
      </w:pPr>
    </w:p>
    <w:p w:rsidR="00CF2BDC" w:rsidRDefault="00CF2BDC" w:rsidP="004E3FBC">
      <w:pPr>
        <w:jc w:val="both"/>
      </w:pPr>
    </w:p>
    <w:p w:rsidR="00D45798" w:rsidRDefault="00D45798" w:rsidP="004E3FBC">
      <w:pPr>
        <w:pStyle w:val="a6"/>
        <w:spacing w:after="0"/>
        <w:jc w:val="center"/>
        <w:rPr>
          <w:rFonts w:ascii="Times New Roman" w:hAnsi="Times New Roman" w:cs="Times New Roman"/>
          <w:bCs/>
          <w:i/>
        </w:rPr>
      </w:pPr>
    </w:p>
    <w:p w:rsidR="00B26F2B" w:rsidRPr="003810E1" w:rsidRDefault="00B26F2B" w:rsidP="004E3FBC">
      <w:pPr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26F2B" w:rsidRPr="003810E1" w:rsidRDefault="00B26F2B" w:rsidP="004E3FBC">
      <w:pPr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118E" w:rsidRPr="003810E1" w:rsidRDefault="0086118E" w:rsidP="004E3FBC">
      <w:pPr>
        <w:jc w:val="both"/>
        <w:rPr>
          <w:b/>
          <w:sz w:val="28"/>
          <w:szCs w:val="28"/>
        </w:rPr>
      </w:pPr>
    </w:p>
    <w:p w:rsidR="000F5FFF" w:rsidRPr="003C1D96" w:rsidRDefault="000F5FFF" w:rsidP="004E3FBC">
      <w:pPr>
        <w:tabs>
          <w:tab w:val="left" w:pos="9360"/>
        </w:tabs>
        <w:jc w:val="center"/>
        <w:rPr>
          <w:b/>
          <w:sz w:val="28"/>
          <w:szCs w:val="28"/>
          <w:u w:val="single"/>
        </w:rPr>
      </w:pPr>
      <w:r w:rsidRPr="003C1D96">
        <w:rPr>
          <w:b/>
          <w:sz w:val="28"/>
          <w:szCs w:val="28"/>
          <w:u w:val="single"/>
        </w:rPr>
        <w:t>МБУК «ТОЛЬЯТТИНСКИЙ ХУДОЖЕСТВЕННЫЙ МУЗЕЙ»</w:t>
      </w:r>
    </w:p>
    <w:p w:rsidR="000F5FFF" w:rsidRPr="003C1D96" w:rsidRDefault="000F5FFF" w:rsidP="004E3FBC">
      <w:pPr>
        <w:pStyle w:val="a4"/>
        <w:tabs>
          <w:tab w:val="center" w:pos="4252"/>
          <w:tab w:val="left" w:pos="7725"/>
        </w:tabs>
        <w:jc w:val="center"/>
        <w:rPr>
          <w:i/>
        </w:rPr>
      </w:pPr>
      <w:proofErr w:type="gramStart"/>
      <w:r w:rsidRPr="003C1D96">
        <w:rPr>
          <w:i/>
        </w:rPr>
        <w:t>(</w:t>
      </w:r>
      <w:proofErr w:type="spellStart"/>
      <w:r w:rsidRPr="003C1D96">
        <w:rPr>
          <w:i/>
        </w:rPr>
        <w:t>б-р</w:t>
      </w:r>
      <w:proofErr w:type="spellEnd"/>
      <w:r w:rsidRPr="003C1D96">
        <w:rPr>
          <w:i/>
        </w:rPr>
        <w:t xml:space="preserve"> Ленина, 22 (правое крыло), заведующая экспозиционно-массовым отделом Гусева Наталья Николаевна, 48-20-89, 40-30-98, </w:t>
      </w:r>
      <w:proofErr w:type="spellStart"/>
      <w:r w:rsidRPr="003C1D96">
        <w:rPr>
          <w:i/>
        </w:rPr>
        <w:t>kartgal@mail.ru</w:t>
      </w:r>
      <w:proofErr w:type="spellEnd"/>
      <w:r w:rsidRPr="003C1D96">
        <w:rPr>
          <w:i/>
        </w:rPr>
        <w:t xml:space="preserve">, </w:t>
      </w:r>
      <w:hyperlink r:id="rId49" w:history="1">
        <w:r w:rsidRPr="003C1D96">
          <w:rPr>
            <w:rStyle w:val="aa"/>
            <w:i/>
          </w:rPr>
          <w:t>http://www.thm-museum.ru</w:t>
        </w:r>
      </w:hyperlink>
      <w:r w:rsidRPr="003C1D96">
        <w:rPr>
          <w:i/>
        </w:rPr>
        <w:t>,</w:t>
      </w:r>
      <w:proofErr w:type="gramEnd"/>
    </w:p>
    <w:p w:rsidR="000F5FFF" w:rsidRPr="003C1D96" w:rsidRDefault="000F5FFF" w:rsidP="004E3FBC">
      <w:pPr>
        <w:pStyle w:val="a4"/>
        <w:tabs>
          <w:tab w:val="center" w:pos="4252"/>
          <w:tab w:val="left" w:pos="7725"/>
        </w:tabs>
        <w:jc w:val="center"/>
        <w:rPr>
          <w:b/>
          <w:i/>
        </w:rPr>
      </w:pPr>
      <w:r w:rsidRPr="003C1D96">
        <w:rPr>
          <w:rStyle w:val="a3"/>
          <w:b w:val="0"/>
          <w:i/>
          <w:iCs/>
          <w:shd w:val="clear" w:color="auto" w:fill="FFFFFF"/>
        </w:rPr>
        <w:t xml:space="preserve">в социальных </w:t>
      </w:r>
      <w:proofErr w:type="gramStart"/>
      <w:r w:rsidRPr="003C1D96">
        <w:rPr>
          <w:rStyle w:val="a3"/>
          <w:b w:val="0"/>
          <w:i/>
          <w:iCs/>
          <w:shd w:val="clear" w:color="auto" w:fill="FFFFFF"/>
        </w:rPr>
        <w:t>сетях</w:t>
      </w:r>
      <w:proofErr w:type="gramEnd"/>
      <w:r w:rsidRPr="003C1D96">
        <w:rPr>
          <w:rStyle w:val="a3"/>
          <w:b w:val="0"/>
          <w:i/>
          <w:iCs/>
          <w:shd w:val="clear" w:color="auto" w:fill="FFFFFF"/>
        </w:rPr>
        <w:t>:</w:t>
      </w:r>
      <w:r w:rsidRPr="003C1D96">
        <w:rPr>
          <w:color w:val="000000"/>
        </w:rPr>
        <w:t xml:space="preserve"> vk.com/togliatty.art.museum; </w:t>
      </w:r>
      <w:r w:rsidRPr="003C1D96">
        <w:rPr>
          <w:i/>
        </w:rPr>
        <w:t>www.facebook.com/thmmuseum</w:t>
      </w:r>
    </w:p>
    <w:p w:rsidR="000F5FFF" w:rsidRPr="003C1D96" w:rsidRDefault="000F5FFF" w:rsidP="004E3FBC">
      <w:pPr>
        <w:jc w:val="both"/>
        <w:rPr>
          <w:i/>
        </w:rPr>
      </w:pPr>
      <w:r w:rsidRPr="003C1D96">
        <w:rPr>
          <w:i/>
        </w:rPr>
        <w:t xml:space="preserve">Режим работы музея: ежедневно с 10.00 до 18.00, четверг с 10.00 до 19.00, суббота, воскресенье – с 10.00 </w:t>
      </w:r>
      <w:proofErr w:type="gramStart"/>
      <w:r w:rsidRPr="003C1D96">
        <w:rPr>
          <w:i/>
        </w:rPr>
        <w:t>до</w:t>
      </w:r>
      <w:proofErr w:type="gramEnd"/>
      <w:r w:rsidRPr="003C1D96">
        <w:rPr>
          <w:i/>
        </w:rPr>
        <w:t xml:space="preserve"> 17.00, понедельник – выходной.</w:t>
      </w:r>
    </w:p>
    <w:p w:rsidR="000F5FFF" w:rsidRDefault="000F5FFF" w:rsidP="004E3FBC">
      <w:pPr>
        <w:jc w:val="both"/>
      </w:pPr>
    </w:p>
    <w:p w:rsidR="002D5A3C" w:rsidRDefault="002D5A3C" w:rsidP="004E3FBC">
      <w:pPr>
        <w:jc w:val="center"/>
        <w:rPr>
          <w:b/>
        </w:rPr>
      </w:pPr>
      <w:r>
        <w:rPr>
          <w:b/>
        </w:rPr>
        <w:t>Выставка «</w:t>
      </w:r>
      <w:proofErr w:type="spellStart"/>
      <w:r>
        <w:rPr>
          <w:b/>
        </w:rPr>
        <w:t>Тингат</w:t>
      </w:r>
      <w:r w:rsidRPr="004C35B2">
        <w:rPr>
          <w:b/>
        </w:rPr>
        <w:t>инга</w:t>
      </w:r>
      <w:proofErr w:type="spellEnd"/>
      <w:r w:rsidRPr="004C35B2">
        <w:rPr>
          <w:b/>
        </w:rPr>
        <w:t>» -</w:t>
      </w:r>
      <w:r>
        <w:rPr>
          <w:b/>
        </w:rPr>
        <w:t xml:space="preserve"> </w:t>
      </w:r>
      <w:r w:rsidRPr="004C35B2">
        <w:rPr>
          <w:b/>
        </w:rPr>
        <w:t>«квадратная» живопись Африки</w:t>
      </w:r>
    </w:p>
    <w:p w:rsidR="002D5A3C" w:rsidRDefault="002D5A3C" w:rsidP="004E3FBC">
      <w:pPr>
        <w:jc w:val="center"/>
        <w:rPr>
          <w:b/>
        </w:rPr>
      </w:pPr>
    </w:p>
    <w:p w:rsidR="002D5A3C" w:rsidRPr="004C35B2" w:rsidRDefault="002D5A3C" w:rsidP="004E3FBC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2438400" cy="2438400"/>
            <wp:effectExtent l="19050" t="0" r="0" b="0"/>
            <wp:docPr id="3" name="Рисунок 1" descr="Рубуни Рашиди_Райские птиц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убуни Рашиди_Райские птицы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A3C" w:rsidRPr="004C35B2" w:rsidRDefault="002D5A3C" w:rsidP="004E3FBC">
      <w:pPr>
        <w:rPr>
          <w:b/>
        </w:rPr>
      </w:pPr>
    </w:p>
    <w:p w:rsidR="002D5A3C" w:rsidRPr="004C35B2" w:rsidRDefault="002D5A3C" w:rsidP="004E3FBC">
      <w:pPr>
        <w:rPr>
          <w:i/>
        </w:rPr>
      </w:pPr>
      <w:r>
        <w:rPr>
          <w:b/>
          <w:i/>
        </w:rPr>
        <w:t>Время проведения: до 28 июня</w:t>
      </w:r>
      <w:r w:rsidRPr="004C35B2">
        <w:rPr>
          <w:i/>
        </w:rPr>
        <w:t xml:space="preserve">                                                                                                                                                  </w:t>
      </w:r>
    </w:p>
    <w:p w:rsidR="002D5A3C" w:rsidRPr="004C35B2" w:rsidRDefault="002D5A3C" w:rsidP="004E3FBC">
      <w:pPr>
        <w:rPr>
          <w:i/>
        </w:rPr>
      </w:pPr>
      <w:r w:rsidRPr="004C35B2">
        <w:rPr>
          <w:i/>
        </w:rPr>
        <w:t xml:space="preserve">0+                                          </w:t>
      </w:r>
    </w:p>
    <w:p w:rsidR="002D5A3C" w:rsidRPr="00383006" w:rsidRDefault="002D5A3C" w:rsidP="004E3FBC">
      <w:pPr>
        <w:pStyle w:val="a4"/>
        <w:jc w:val="both"/>
        <w:rPr>
          <w:szCs w:val="22"/>
        </w:rPr>
      </w:pPr>
      <w:r w:rsidRPr="00383006">
        <w:rPr>
          <w:szCs w:val="22"/>
        </w:rPr>
        <w:t xml:space="preserve">С 28 мая по 28 июня 2015 года в Тольяттинском художественном </w:t>
      </w:r>
      <w:proofErr w:type="gramStart"/>
      <w:r w:rsidRPr="00383006">
        <w:rPr>
          <w:szCs w:val="22"/>
        </w:rPr>
        <w:t>музее</w:t>
      </w:r>
      <w:proofErr w:type="gramEnd"/>
      <w:r w:rsidRPr="00383006">
        <w:rPr>
          <w:szCs w:val="22"/>
        </w:rPr>
        <w:t xml:space="preserve"> пройдет выставка «</w:t>
      </w:r>
      <w:proofErr w:type="spellStart"/>
      <w:r w:rsidRPr="00383006">
        <w:rPr>
          <w:szCs w:val="22"/>
        </w:rPr>
        <w:t>Тингатинга</w:t>
      </w:r>
      <w:proofErr w:type="spellEnd"/>
      <w:r w:rsidRPr="00383006">
        <w:rPr>
          <w:szCs w:val="22"/>
        </w:rPr>
        <w:t xml:space="preserve"> – «квадратная» живопись Африки». По словам куратора выставки Андрея Смирнова: «</w:t>
      </w:r>
      <w:proofErr w:type="spellStart"/>
      <w:r w:rsidRPr="00383006">
        <w:rPr>
          <w:szCs w:val="22"/>
        </w:rPr>
        <w:t>Тингатинга</w:t>
      </w:r>
      <w:proofErr w:type="spellEnd"/>
      <w:r w:rsidRPr="00383006">
        <w:rPr>
          <w:szCs w:val="22"/>
        </w:rPr>
        <w:t xml:space="preserve"> сейчас – всемирно известный бренд, бренд современного искусства Восточной Африки. Но, к сожалению, очень мало людей видели оригинальные работы. Эта выставка предоставит возможность открыть для себя искусство </w:t>
      </w:r>
      <w:proofErr w:type="spellStart"/>
      <w:r w:rsidRPr="00383006">
        <w:rPr>
          <w:szCs w:val="22"/>
        </w:rPr>
        <w:t>Тингатинга</w:t>
      </w:r>
      <w:proofErr w:type="spellEnd"/>
      <w:r w:rsidRPr="00383006">
        <w:rPr>
          <w:szCs w:val="22"/>
        </w:rPr>
        <w:t>».</w:t>
      </w:r>
    </w:p>
    <w:p w:rsidR="002D5A3C" w:rsidRPr="00383006" w:rsidRDefault="002D5A3C" w:rsidP="004E3FBC">
      <w:pPr>
        <w:pStyle w:val="a4"/>
        <w:jc w:val="both"/>
        <w:rPr>
          <w:szCs w:val="22"/>
        </w:rPr>
      </w:pPr>
      <w:r w:rsidRPr="00383006">
        <w:rPr>
          <w:szCs w:val="22"/>
        </w:rPr>
        <w:t xml:space="preserve">Основоположником этого стиля стал </w:t>
      </w:r>
      <w:proofErr w:type="spellStart"/>
      <w:r w:rsidRPr="00383006">
        <w:rPr>
          <w:szCs w:val="22"/>
        </w:rPr>
        <w:t>Эдуардо</w:t>
      </w:r>
      <w:proofErr w:type="spellEnd"/>
      <w:r w:rsidRPr="00383006">
        <w:rPr>
          <w:szCs w:val="22"/>
        </w:rPr>
        <w:t xml:space="preserve"> </w:t>
      </w:r>
      <w:proofErr w:type="spellStart"/>
      <w:r w:rsidRPr="00383006">
        <w:rPr>
          <w:szCs w:val="22"/>
        </w:rPr>
        <w:t>Саиди</w:t>
      </w:r>
      <w:proofErr w:type="spellEnd"/>
      <w:r w:rsidRPr="00383006">
        <w:rPr>
          <w:szCs w:val="22"/>
        </w:rPr>
        <w:t xml:space="preserve"> </w:t>
      </w:r>
      <w:proofErr w:type="spellStart"/>
      <w:r w:rsidRPr="00383006">
        <w:rPr>
          <w:szCs w:val="22"/>
        </w:rPr>
        <w:t>Тингатинга</w:t>
      </w:r>
      <w:proofErr w:type="spellEnd"/>
      <w:r w:rsidRPr="00383006">
        <w:rPr>
          <w:szCs w:val="22"/>
        </w:rPr>
        <w:t xml:space="preserve">. Художник родился в 1932 году на юге Танганьики (территория Танзании в провинции </w:t>
      </w:r>
      <w:proofErr w:type="spellStart"/>
      <w:r w:rsidRPr="00383006">
        <w:rPr>
          <w:szCs w:val="22"/>
        </w:rPr>
        <w:t>Рувума</w:t>
      </w:r>
      <w:proofErr w:type="spellEnd"/>
      <w:r w:rsidRPr="00383006">
        <w:rPr>
          <w:szCs w:val="22"/>
        </w:rPr>
        <w:t xml:space="preserve">) и ведет свой род из племени </w:t>
      </w:r>
      <w:proofErr w:type="spellStart"/>
      <w:r w:rsidRPr="00383006">
        <w:rPr>
          <w:szCs w:val="22"/>
        </w:rPr>
        <w:t>Макуа</w:t>
      </w:r>
      <w:proofErr w:type="spellEnd"/>
      <w:r w:rsidRPr="00383006">
        <w:rPr>
          <w:szCs w:val="22"/>
        </w:rPr>
        <w:t xml:space="preserve">. В начале своего жизненного пути </w:t>
      </w:r>
      <w:proofErr w:type="spellStart"/>
      <w:r w:rsidRPr="00383006">
        <w:rPr>
          <w:szCs w:val="22"/>
        </w:rPr>
        <w:t>Эдуардо</w:t>
      </w:r>
      <w:proofErr w:type="spellEnd"/>
      <w:r w:rsidRPr="00383006">
        <w:rPr>
          <w:szCs w:val="22"/>
        </w:rPr>
        <w:t xml:space="preserve"> освоил немало профессий: работал на </w:t>
      </w:r>
      <w:proofErr w:type="spellStart"/>
      <w:r w:rsidRPr="00383006">
        <w:rPr>
          <w:szCs w:val="22"/>
        </w:rPr>
        <w:t>сизалевых</w:t>
      </w:r>
      <w:proofErr w:type="spellEnd"/>
      <w:r w:rsidRPr="00383006">
        <w:rPr>
          <w:szCs w:val="22"/>
        </w:rPr>
        <w:t xml:space="preserve"> плантациях, был садовником, торговцем фруктами, помощником по дому и даже музыкантом. И только с 1965 года он начинает заниматься изобразительным искусством, осваивая профессию художника.</w:t>
      </w:r>
    </w:p>
    <w:p w:rsidR="002D5A3C" w:rsidRPr="00383006" w:rsidRDefault="002D5A3C" w:rsidP="004E3FBC">
      <w:pPr>
        <w:pStyle w:val="a4"/>
        <w:jc w:val="both"/>
        <w:rPr>
          <w:szCs w:val="22"/>
        </w:rPr>
      </w:pPr>
      <w:r w:rsidRPr="00383006">
        <w:rPr>
          <w:szCs w:val="22"/>
        </w:rPr>
        <w:t xml:space="preserve">Первыми холстами ему служили куски картонных коробок 60х60 см, первыми красками были эмали для покраски велосипедов, продающиеся в хозяйственном магазине. Именно формат работ и дал название новому стилю – «квадратная живопись». Доступный материал, для небогатого африканского художника и доступный размер для туристов сослужили хорошую службу </w:t>
      </w:r>
      <w:proofErr w:type="spellStart"/>
      <w:r w:rsidRPr="00383006">
        <w:rPr>
          <w:szCs w:val="22"/>
        </w:rPr>
        <w:t>Эдуардо</w:t>
      </w:r>
      <w:proofErr w:type="spellEnd"/>
      <w:r w:rsidRPr="00383006">
        <w:rPr>
          <w:szCs w:val="22"/>
        </w:rPr>
        <w:t xml:space="preserve"> – его картины были удобны как в </w:t>
      </w:r>
      <w:proofErr w:type="gramStart"/>
      <w:r w:rsidRPr="00383006">
        <w:rPr>
          <w:szCs w:val="22"/>
        </w:rPr>
        <w:t>производстве</w:t>
      </w:r>
      <w:proofErr w:type="gramEnd"/>
      <w:r w:rsidRPr="00383006">
        <w:rPr>
          <w:szCs w:val="22"/>
        </w:rPr>
        <w:t>, так и в транспортировке. Темы работ были навеяны природой родной Африкой и декоративно-прикладным искусством его народа.</w:t>
      </w:r>
    </w:p>
    <w:p w:rsidR="002D5A3C" w:rsidRPr="00383006" w:rsidRDefault="002D5A3C" w:rsidP="004E3FBC">
      <w:pPr>
        <w:pStyle w:val="a4"/>
        <w:jc w:val="both"/>
        <w:rPr>
          <w:szCs w:val="22"/>
        </w:rPr>
      </w:pPr>
      <w:r w:rsidRPr="00383006">
        <w:rPr>
          <w:szCs w:val="22"/>
        </w:rPr>
        <w:t xml:space="preserve">После преждевременной смерти </w:t>
      </w:r>
      <w:proofErr w:type="spellStart"/>
      <w:r w:rsidRPr="00383006">
        <w:rPr>
          <w:szCs w:val="22"/>
        </w:rPr>
        <w:t>Эдуардо</w:t>
      </w:r>
      <w:proofErr w:type="spellEnd"/>
      <w:r w:rsidRPr="00383006">
        <w:rPr>
          <w:szCs w:val="22"/>
        </w:rPr>
        <w:t xml:space="preserve"> </w:t>
      </w:r>
      <w:proofErr w:type="spellStart"/>
      <w:r w:rsidRPr="00383006">
        <w:rPr>
          <w:szCs w:val="22"/>
        </w:rPr>
        <w:t>Саиди</w:t>
      </w:r>
      <w:proofErr w:type="spellEnd"/>
      <w:r w:rsidRPr="00383006">
        <w:rPr>
          <w:szCs w:val="22"/>
        </w:rPr>
        <w:t xml:space="preserve"> </w:t>
      </w:r>
      <w:proofErr w:type="spellStart"/>
      <w:r w:rsidRPr="00383006">
        <w:rPr>
          <w:szCs w:val="22"/>
        </w:rPr>
        <w:t>Тингатинга</w:t>
      </w:r>
      <w:proofErr w:type="spellEnd"/>
      <w:r w:rsidRPr="00383006">
        <w:rPr>
          <w:szCs w:val="22"/>
        </w:rPr>
        <w:t xml:space="preserve">, художники племени </w:t>
      </w:r>
      <w:proofErr w:type="spellStart"/>
      <w:r w:rsidRPr="00383006">
        <w:rPr>
          <w:szCs w:val="22"/>
        </w:rPr>
        <w:t>Макуа</w:t>
      </w:r>
      <w:proofErr w:type="spellEnd"/>
      <w:r w:rsidRPr="00383006">
        <w:rPr>
          <w:szCs w:val="22"/>
        </w:rPr>
        <w:t xml:space="preserve">, вдохновившись его творчеством, продолжили создавать работы в этом стиле. Благодаря </w:t>
      </w:r>
      <w:r w:rsidRPr="00383006">
        <w:rPr>
          <w:szCs w:val="22"/>
        </w:rPr>
        <w:lastRenderedPageBreak/>
        <w:t xml:space="preserve">этому, в изобразительном </w:t>
      </w:r>
      <w:proofErr w:type="gramStart"/>
      <w:r w:rsidRPr="00383006">
        <w:rPr>
          <w:szCs w:val="22"/>
        </w:rPr>
        <w:t>искусстве</w:t>
      </w:r>
      <w:proofErr w:type="gramEnd"/>
      <w:r w:rsidRPr="00383006">
        <w:rPr>
          <w:szCs w:val="22"/>
        </w:rPr>
        <w:t xml:space="preserve"> Африки и закрепилось новое художественное течение, носящее имя художника.</w:t>
      </w:r>
    </w:p>
    <w:p w:rsidR="002D5A3C" w:rsidRPr="00383006" w:rsidRDefault="002D5A3C" w:rsidP="004E3FBC">
      <w:pPr>
        <w:pStyle w:val="a4"/>
        <w:jc w:val="both"/>
        <w:rPr>
          <w:szCs w:val="22"/>
        </w:rPr>
      </w:pPr>
      <w:r w:rsidRPr="00383006">
        <w:rPr>
          <w:szCs w:val="22"/>
        </w:rPr>
        <w:t xml:space="preserve">Как утверждает Андрей Смирнов: «В Танзании сейчас несколько сотен художников, работающих в стиле </w:t>
      </w:r>
      <w:proofErr w:type="spellStart"/>
      <w:r w:rsidRPr="00383006">
        <w:rPr>
          <w:szCs w:val="22"/>
        </w:rPr>
        <w:t>Тингатинга</w:t>
      </w:r>
      <w:proofErr w:type="spellEnd"/>
      <w:r w:rsidRPr="00383006">
        <w:rPr>
          <w:szCs w:val="22"/>
        </w:rPr>
        <w:t xml:space="preserve">, но только около сотни работают качественно. Под этим словом я понимаю неповторяющийся сюжет, безупречную композицию, аккуратное выполнение всех деталей композиции и главное передача своего видения предмета – свой неповторимый индивидуальный подход к предмету». </w:t>
      </w:r>
    </w:p>
    <w:p w:rsidR="002D5A3C" w:rsidRDefault="002D5A3C" w:rsidP="004E3FBC">
      <w:pPr>
        <w:pStyle w:val="a4"/>
        <w:jc w:val="both"/>
        <w:rPr>
          <w:szCs w:val="22"/>
        </w:rPr>
      </w:pPr>
      <w:r w:rsidRPr="00383006">
        <w:rPr>
          <w:szCs w:val="22"/>
        </w:rPr>
        <w:t>На выставке «</w:t>
      </w:r>
      <w:proofErr w:type="spellStart"/>
      <w:r w:rsidRPr="00383006">
        <w:rPr>
          <w:szCs w:val="22"/>
        </w:rPr>
        <w:t>Тингатинга</w:t>
      </w:r>
      <w:proofErr w:type="spellEnd"/>
      <w:r w:rsidRPr="00383006">
        <w:rPr>
          <w:szCs w:val="22"/>
        </w:rPr>
        <w:t xml:space="preserve"> – «квадратная» живопись Африки» гости Тольяттинского художественного музея смогут увидеть произведения ведущих </w:t>
      </w:r>
      <w:proofErr w:type="spellStart"/>
      <w:r w:rsidRPr="00383006">
        <w:rPr>
          <w:szCs w:val="22"/>
        </w:rPr>
        <w:t>танзанских</w:t>
      </w:r>
      <w:proofErr w:type="spellEnd"/>
      <w:r w:rsidRPr="00383006">
        <w:rPr>
          <w:szCs w:val="22"/>
        </w:rPr>
        <w:t xml:space="preserve"> мастеров – </w:t>
      </w:r>
      <w:proofErr w:type="spellStart"/>
      <w:r w:rsidRPr="00383006">
        <w:rPr>
          <w:szCs w:val="22"/>
        </w:rPr>
        <w:t>Дауди</w:t>
      </w:r>
      <w:proofErr w:type="spellEnd"/>
      <w:r w:rsidRPr="00383006">
        <w:rPr>
          <w:szCs w:val="22"/>
        </w:rPr>
        <w:t xml:space="preserve"> </w:t>
      </w:r>
      <w:proofErr w:type="spellStart"/>
      <w:r w:rsidRPr="00383006">
        <w:rPr>
          <w:szCs w:val="22"/>
        </w:rPr>
        <w:t>Тинга</w:t>
      </w:r>
      <w:proofErr w:type="spellEnd"/>
      <w:r w:rsidRPr="00383006">
        <w:rPr>
          <w:szCs w:val="22"/>
        </w:rPr>
        <w:t xml:space="preserve"> (сына  </w:t>
      </w:r>
      <w:proofErr w:type="spellStart"/>
      <w:r w:rsidRPr="00383006">
        <w:rPr>
          <w:szCs w:val="22"/>
        </w:rPr>
        <w:t>Эдуардо</w:t>
      </w:r>
      <w:proofErr w:type="spellEnd"/>
      <w:r w:rsidRPr="00383006">
        <w:rPr>
          <w:szCs w:val="22"/>
        </w:rPr>
        <w:t xml:space="preserve"> </w:t>
      </w:r>
      <w:proofErr w:type="spellStart"/>
      <w:r w:rsidRPr="00383006">
        <w:rPr>
          <w:szCs w:val="22"/>
        </w:rPr>
        <w:t>Тингатинга</w:t>
      </w:r>
      <w:proofErr w:type="spellEnd"/>
      <w:r w:rsidRPr="00383006">
        <w:rPr>
          <w:szCs w:val="22"/>
        </w:rPr>
        <w:t xml:space="preserve">), </w:t>
      </w:r>
      <w:proofErr w:type="spellStart"/>
      <w:r w:rsidRPr="00383006">
        <w:rPr>
          <w:szCs w:val="22"/>
        </w:rPr>
        <w:t>Омари</w:t>
      </w:r>
      <w:proofErr w:type="spellEnd"/>
      <w:r w:rsidRPr="00383006">
        <w:rPr>
          <w:szCs w:val="22"/>
        </w:rPr>
        <w:t xml:space="preserve"> </w:t>
      </w:r>
      <w:proofErr w:type="spellStart"/>
      <w:r w:rsidRPr="00383006">
        <w:rPr>
          <w:szCs w:val="22"/>
        </w:rPr>
        <w:t>Амонде</w:t>
      </w:r>
      <w:proofErr w:type="spellEnd"/>
      <w:r w:rsidRPr="00383006">
        <w:rPr>
          <w:szCs w:val="22"/>
        </w:rPr>
        <w:t xml:space="preserve">, </w:t>
      </w:r>
      <w:proofErr w:type="spellStart"/>
      <w:r w:rsidRPr="00383006">
        <w:rPr>
          <w:szCs w:val="22"/>
        </w:rPr>
        <w:t>Саиди</w:t>
      </w:r>
      <w:proofErr w:type="spellEnd"/>
      <w:r w:rsidRPr="00383006">
        <w:rPr>
          <w:szCs w:val="22"/>
        </w:rPr>
        <w:t xml:space="preserve"> </w:t>
      </w:r>
      <w:proofErr w:type="spellStart"/>
      <w:r w:rsidRPr="00383006">
        <w:rPr>
          <w:szCs w:val="22"/>
        </w:rPr>
        <w:t>Омари</w:t>
      </w:r>
      <w:proofErr w:type="spellEnd"/>
      <w:r w:rsidRPr="00383006">
        <w:rPr>
          <w:szCs w:val="22"/>
        </w:rPr>
        <w:t xml:space="preserve">, </w:t>
      </w:r>
      <w:proofErr w:type="spellStart"/>
      <w:r w:rsidRPr="00383006">
        <w:rPr>
          <w:szCs w:val="22"/>
        </w:rPr>
        <w:t>Мвамеди</w:t>
      </w:r>
      <w:proofErr w:type="spellEnd"/>
      <w:r w:rsidRPr="00383006">
        <w:rPr>
          <w:szCs w:val="22"/>
        </w:rPr>
        <w:t xml:space="preserve"> </w:t>
      </w:r>
      <w:proofErr w:type="spellStart"/>
      <w:r w:rsidRPr="00383006">
        <w:rPr>
          <w:szCs w:val="22"/>
        </w:rPr>
        <w:t>Чивайа</w:t>
      </w:r>
      <w:proofErr w:type="spellEnd"/>
      <w:r w:rsidRPr="00383006">
        <w:rPr>
          <w:szCs w:val="22"/>
        </w:rPr>
        <w:t xml:space="preserve">, Мустафы </w:t>
      </w:r>
      <w:proofErr w:type="spellStart"/>
      <w:r w:rsidRPr="00383006">
        <w:rPr>
          <w:szCs w:val="22"/>
        </w:rPr>
        <w:t>Юсуфи</w:t>
      </w:r>
      <w:proofErr w:type="spellEnd"/>
      <w:r w:rsidRPr="00383006">
        <w:rPr>
          <w:szCs w:val="22"/>
        </w:rPr>
        <w:t xml:space="preserve">, </w:t>
      </w:r>
      <w:proofErr w:type="spellStart"/>
      <w:r w:rsidRPr="00383006">
        <w:rPr>
          <w:szCs w:val="22"/>
        </w:rPr>
        <w:t>Суфиани</w:t>
      </w:r>
      <w:proofErr w:type="spellEnd"/>
      <w:r w:rsidRPr="00383006">
        <w:rPr>
          <w:szCs w:val="22"/>
        </w:rPr>
        <w:t xml:space="preserve"> </w:t>
      </w:r>
      <w:proofErr w:type="spellStart"/>
      <w:r w:rsidRPr="00383006">
        <w:rPr>
          <w:szCs w:val="22"/>
        </w:rPr>
        <w:t>Исса</w:t>
      </w:r>
      <w:proofErr w:type="spellEnd"/>
      <w:r w:rsidRPr="00383006">
        <w:rPr>
          <w:szCs w:val="22"/>
        </w:rPr>
        <w:t xml:space="preserve">, Абдула </w:t>
      </w:r>
      <w:proofErr w:type="spellStart"/>
      <w:r w:rsidRPr="00383006">
        <w:rPr>
          <w:szCs w:val="22"/>
        </w:rPr>
        <w:t>Мкура</w:t>
      </w:r>
      <w:proofErr w:type="spellEnd"/>
      <w:r w:rsidRPr="00383006">
        <w:rPr>
          <w:szCs w:val="22"/>
        </w:rPr>
        <w:t xml:space="preserve">, </w:t>
      </w:r>
      <w:proofErr w:type="spellStart"/>
      <w:r w:rsidRPr="00383006">
        <w:rPr>
          <w:szCs w:val="22"/>
        </w:rPr>
        <w:t>Рабуни</w:t>
      </w:r>
      <w:proofErr w:type="spellEnd"/>
      <w:r w:rsidRPr="00383006">
        <w:rPr>
          <w:szCs w:val="22"/>
        </w:rPr>
        <w:t xml:space="preserve"> </w:t>
      </w:r>
      <w:proofErr w:type="spellStart"/>
      <w:r w:rsidRPr="00383006">
        <w:rPr>
          <w:szCs w:val="22"/>
        </w:rPr>
        <w:t>Рашиди</w:t>
      </w:r>
      <w:proofErr w:type="spellEnd"/>
      <w:r w:rsidRPr="00383006">
        <w:rPr>
          <w:szCs w:val="22"/>
        </w:rPr>
        <w:t xml:space="preserve">, </w:t>
      </w:r>
      <w:proofErr w:type="spellStart"/>
      <w:r w:rsidRPr="00383006">
        <w:rPr>
          <w:szCs w:val="22"/>
        </w:rPr>
        <w:t>Джаффари</w:t>
      </w:r>
      <w:proofErr w:type="spellEnd"/>
      <w:r w:rsidRPr="00383006">
        <w:rPr>
          <w:szCs w:val="22"/>
        </w:rPr>
        <w:t xml:space="preserve"> </w:t>
      </w:r>
      <w:proofErr w:type="spellStart"/>
      <w:r w:rsidRPr="00383006">
        <w:rPr>
          <w:szCs w:val="22"/>
        </w:rPr>
        <w:t>Мимус</w:t>
      </w:r>
      <w:proofErr w:type="spellEnd"/>
      <w:r w:rsidRPr="00383006">
        <w:rPr>
          <w:szCs w:val="22"/>
        </w:rPr>
        <w:t xml:space="preserve">, </w:t>
      </w:r>
      <w:proofErr w:type="spellStart"/>
      <w:r w:rsidRPr="00383006">
        <w:rPr>
          <w:szCs w:val="22"/>
        </w:rPr>
        <w:t>Мохамеда</w:t>
      </w:r>
      <w:proofErr w:type="spellEnd"/>
      <w:r w:rsidRPr="00383006">
        <w:rPr>
          <w:szCs w:val="22"/>
        </w:rPr>
        <w:t xml:space="preserve"> Али </w:t>
      </w:r>
      <w:proofErr w:type="spellStart"/>
      <w:r w:rsidRPr="00383006">
        <w:rPr>
          <w:szCs w:val="22"/>
        </w:rPr>
        <w:t>Слид</w:t>
      </w:r>
      <w:proofErr w:type="spellEnd"/>
      <w:r w:rsidRPr="00383006">
        <w:rPr>
          <w:szCs w:val="22"/>
        </w:rPr>
        <w:t xml:space="preserve"> и многих других. </w:t>
      </w:r>
      <w:proofErr w:type="gramStart"/>
      <w:r w:rsidRPr="00383006">
        <w:rPr>
          <w:szCs w:val="22"/>
        </w:rPr>
        <w:t xml:space="preserve">Их работы, наполненные любовью к родной земле, рассказывают нам о дикой природе и культуре знойной Африки, а стиль </w:t>
      </w:r>
      <w:proofErr w:type="spellStart"/>
      <w:r w:rsidRPr="00383006">
        <w:rPr>
          <w:szCs w:val="22"/>
        </w:rPr>
        <w:t>Тингатинга</w:t>
      </w:r>
      <w:proofErr w:type="spellEnd"/>
      <w:r w:rsidRPr="00383006">
        <w:rPr>
          <w:szCs w:val="22"/>
        </w:rPr>
        <w:t xml:space="preserve"> позволяет нам увидеть мир так, как видят его дети: радостным, красочным и безоблачным.</w:t>
      </w:r>
      <w:proofErr w:type="gramEnd"/>
    </w:p>
    <w:p w:rsidR="002D5A3C" w:rsidRPr="00F618EC" w:rsidRDefault="002D5A3C" w:rsidP="004E3FBC">
      <w:pPr>
        <w:pStyle w:val="a4"/>
        <w:jc w:val="both"/>
        <w:rPr>
          <w:szCs w:val="22"/>
        </w:rPr>
      </w:pPr>
    </w:p>
    <w:p w:rsidR="002D5A3C" w:rsidRDefault="002D5A3C" w:rsidP="004E3FBC">
      <w:pPr>
        <w:pStyle w:val="a4"/>
        <w:jc w:val="both"/>
        <w:rPr>
          <w:b/>
          <w:i/>
        </w:rPr>
      </w:pPr>
      <w:r w:rsidRPr="00F618EC">
        <w:rPr>
          <w:b/>
          <w:i/>
        </w:rPr>
        <w:t>Куратор выставки «</w:t>
      </w:r>
      <w:proofErr w:type="spellStart"/>
      <w:r w:rsidRPr="00F618EC">
        <w:rPr>
          <w:b/>
          <w:i/>
        </w:rPr>
        <w:t>Тингатинга</w:t>
      </w:r>
      <w:proofErr w:type="spellEnd"/>
      <w:r w:rsidRPr="00F618EC">
        <w:rPr>
          <w:b/>
          <w:i/>
        </w:rPr>
        <w:t xml:space="preserve"> – «квадратная» живопись Африки» -</w:t>
      </w:r>
      <w:r>
        <w:rPr>
          <w:b/>
          <w:i/>
        </w:rPr>
        <w:t xml:space="preserve"> </w:t>
      </w:r>
      <w:r w:rsidRPr="00F618EC">
        <w:rPr>
          <w:b/>
          <w:i/>
        </w:rPr>
        <w:t>архитектор Андрей Валентинович Смирнов.</w:t>
      </w:r>
    </w:p>
    <w:p w:rsidR="002D5A3C" w:rsidRDefault="002D5A3C" w:rsidP="004E3FBC">
      <w:pPr>
        <w:jc w:val="both"/>
        <w:rPr>
          <w:b/>
          <w:i/>
        </w:rPr>
      </w:pPr>
      <w:r>
        <w:rPr>
          <w:b/>
          <w:i/>
        </w:rPr>
        <w:t xml:space="preserve">Стоимость </w:t>
      </w:r>
      <w:proofErr w:type="gramStart"/>
      <w:r>
        <w:rPr>
          <w:b/>
          <w:i/>
        </w:rPr>
        <w:t>входного</w:t>
      </w:r>
      <w:proofErr w:type="gramEnd"/>
      <w:r>
        <w:rPr>
          <w:b/>
          <w:i/>
        </w:rPr>
        <w:t xml:space="preserve"> билета: Школьники –100 руб., студенты, пенсионеры – 115 руб., взрослые – 150 руб.</w:t>
      </w:r>
    </w:p>
    <w:p w:rsidR="002D5A3C" w:rsidRDefault="002D5A3C" w:rsidP="004E3FBC">
      <w:pPr>
        <w:jc w:val="both"/>
        <w:rPr>
          <w:b/>
        </w:rPr>
      </w:pPr>
    </w:p>
    <w:p w:rsidR="002D5A3C" w:rsidRPr="00F618EC" w:rsidRDefault="002D5A3C" w:rsidP="004E3FBC">
      <w:pPr>
        <w:jc w:val="center"/>
        <w:rPr>
          <w:b/>
        </w:rPr>
      </w:pPr>
      <w:r w:rsidRPr="00F618EC">
        <w:rPr>
          <w:b/>
        </w:rPr>
        <w:t xml:space="preserve">«Сезон </w:t>
      </w:r>
      <w:r w:rsidRPr="00F618EC">
        <w:rPr>
          <w:b/>
          <w:lang w:val="en-US"/>
        </w:rPr>
        <w:t>ZERO</w:t>
      </w:r>
      <w:r w:rsidRPr="00F618EC">
        <w:rPr>
          <w:b/>
        </w:rPr>
        <w:t>»</w:t>
      </w:r>
    </w:p>
    <w:p w:rsidR="002D5A3C" w:rsidRPr="00F618EC" w:rsidRDefault="002D5A3C" w:rsidP="004E3FBC">
      <w:pPr>
        <w:jc w:val="center"/>
        <w:rPr>
          <w:b/>
          <w:i/>
        </w:rPr>
      </w:pPr>
      <w:r w:rsidRPr="00F618EC">
        <w:rPr>
          <w:b/>
        </w:rPr>
        <w:t>персональная выставка Ларисы Блохиной</w:t>
      </w:r>
      <w:r w:rsidRPr="00F618EC">
        <w:t xml:space="preserve"> </w:t>
      </w:r>
      <w:r w:rsidRPr="00F618EC">
        <w:rPr>
          <w:b/>
          <w:i/>
        </w:rPr>
        <w:t>(</w:t>
      </w:r>
      <w:proofErr w:type="gramStart"/>
      <w:r w:rsidRPr="00F618EC">
        <w:rPr>
          <w:b/>
          <w:i/>
        </w:rPr>
        <w:t>г</w:t>
      </w:r>
      <w:proofErr w:type="gramEnd"/>
      <w:r w:rsidRPr="00F618EC">
        <w:rPr>
          <w:b/>
          <w:i/>
        </w:rPr>
        <w:t>. Краснодар)</w:t>
      </w:r>
    </w:p>
    <w:p w:rsidR="002D5A3C" w:rsidRDefault="002D5A3C" w:rsidP="004E3FBC">
      <w:pPr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2417986" cy="2448000"/>
            <wp:effectExtent l="19050" t="0" r="1364" b="0"/>
            <wp:docPr id="4" name="Рисунок 2" descr="Лод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Лодки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7986" cy="24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A3C" w:rsidRPr="004C35B2" w:rsidRDefault="002D5A3C" w:rsidP="004E3FBC">
      <w:pPr>
        <w:rPr>
          <w:i/>
        </w:rPr>
      </w:pPr>
      <w:r>
        <w:rPr>
          <w:b/>
          <w:i/>
        </w:rPr>
        <w:t>Время проведения: до 28 июня</w:t>
      </w:r>
      <w:r w:rsidRPr="004C35B2">
        <w:rPr>
          <w:i/>
        </w:rPr>
        <w:t xml:space="preserve">                                                                                                                                                  </w:t>
      </w:r>
    </w:p>
    <w:p w:rsidR="002D5A3C" w:rsidRPr="007267C2" w:rsidRDefault="002D5A3C" w:rsidP="004E3FBC">
      <w:pPr>
        <w:rPr>
          <w:i/>
        </w:rPr>
      </w:pPr>
      <w:r w:rsidRPr="004C35B2">
        <w:rPr>
          <w:i/>
        </w:rPr>
        <w:t xml:space="preserve">0+                                          </w:t>
      </w:r>
      <w:r w:rsidRPr="007267C2">
        <w:rPr>
          <w:i/>
        </w:rPr>
        <w:t xml:space="preserve">                       </w:t>
      </w:r>
      <w:r>
        <w:rPr>
          <w:i/>
        </w:rPr>
        <w:t xml:space="preserve">                       </w:t>
      </w:r>
      <w:r w:rsidRPr="007267C2">
        <w:rPr>
          <w:i/>
        </w:rPr>
        <w:t xml:space="preserve">                                                                                     </w:t>
      </w:r>
    </w:p>
    <w:p w:rsidR="002D5A3C" w:rsidRPr="00F618EC" w:rsidRDefault="002D5A3C" w:rsidP="004E3FBC">
      <w:pPr>
        <w:pStyle w:val="a4"/>
        <w:jc w:val="both"/>
        <w:rPr>
          <w:rStyle w:val="e"/>
          <w:rFonts w:ascii="Times New Roman" w:hAnsi="Times New Roman"/>
          <w:spacing w:val="5"/>
          <w:sz w:val="24"/>
        </w:rPr>
      </w:pPr>
      <w:r w:rsidRPr="00F618EC">
        <w:rPr>
          <w:rStyle w:val="e"/>
          <w:rFonts w:ascii="Times New Roman" w:hAnsi="Times New Roman"/>
          <w:spacing w:val="5"/>
          <w:sz w:val="24"/>
        </w:rPr>
        <w:t xml:space="preserve">Искусство Ларисы Блохиной располагается в пространстве пластического переживания стихий – земли, воздуха и воды. Оно оживотворяет материю, возвращая ей одухотворенную просветленность. Его формы естественно сближают земное и небесное, позволяя им отражаться в </w:t>
      </w:r>
      <w:proofErr w:type="gramStart"/>
      <w:r w:rsidRPr="00F618EC">
        <w:rPr>
          <w:rStyle w:val="e"/>
          <w:rFonts w:ascii="Times New Roman" w:hAnsi="Times New Roman"/>
          <w:spacing w:val="5"/>
          <w:sz w:val="24"/>
        </w:rPr>
        <w:t>водоемах</w:t>
      </w:r>
      <w:proofErr w:type="gramEnd"/>
      <w:r w:rsidRPr="00F618EC">
        <w:rPr>
          <w:rStyle w:val="e"/>
          <w:rFonts w:ascii="Times New Roman" w:hAnsi="Times New Roman"/>
          <w:spacing w:val="5"/>
          <w:sz w:val="24"/>
        </w:rPr>
        <w:t xml:space="preserve">, в их естественном зеркале, объединяя в себе целостный комплекс человеческих переживаний. Пластическая </w:t>
      </w:r>
      <w:proofErr w:type="spellStart"/>
      <w:r w:rsidRPr="00F618EC">
        <w:rPr>
          <w:rStyle w:val="e"/>
          <w:rFonts w:ascii="Times New Roman" w:hAnsi="Times New Roman"/>
          <w:spacing w:val="5"/>
          <w:sz w:val="24"/>
        </w:rPr>
        <w:t>праматерия</w:t>
      </w:r>
      <w:proofErr w:type="spellEnd"/>
      <w:r w:rsidRPr="00F618EC">
        <w:rPr>
          <w:rStyle w:val="e"/>
          <w:rFonts w:ascii="Times New Roman" w:hAnsi="Times New Roman"/>
          <w:spacing w:val="5"/>
          <w:sz w:val="24"/>
        </w:rPr>
        <w:t xml:space="preserve"> в живописи художницы свободно течет, не зная границ, открывая в своей структуре единый генетический код, его универсальность и органическую вариативность преображения. Она обретает свои смыслы в традиции средиземноморской культуры, в ее </w:t>
      </w:r>
      <w:proofErr w:type="spellStart"/>
      <w:r w:rsidRPr="00F618EC">
        <w:rPr>
          <w:rStyle w:val="e"/>
          <w:rFonts w:ascii="Times New Roman" w:hAnsi="Times New Roman"/>
          <w:spacing w:val="5"/>
          <w:sz w:val="24"/>
        </w:rPr>
        <w:t>рифмообразующих</w:t>
      </w:r>
      <w:proofErr w:type="spellEnd"/>
      <w:r w:rsidRPr="00F618EC">
        <w:rPr>
          <w:rStyle w:val="e"/>
          <w:rFonts w:ascii="Times New Roman" w:hAnsi="Times New Roman"/>
          <w:spacing w:val="5"/>
          <w:sz w:val="24"/>
        </w:rPr>
        <w:t xml:space="preserve"> структурах – в колебательных состояниях, в естественности дыхания. Поэтому не случайно одной из главных тем экспозиции выставки становится Венеция, ее загадочное мерцание, вибрирующие потоки света и воды, ее ренессансные дворцы и наполненные драгоценной живописью храмы. </w:t>
      </w:r>
      <w:proofErr w:type="gramStart"/>
      <w:r w:rsidRPr="00F618EC">
        <w:rPr>
          <w:rStyle w:val="e"/>
          <w:rFonts w:ascii="Times New Roman" w:hAnsi="Times New Roman"/>
          <w:spacing w:val="5"/>
          <w:sz w:val="24"/>
        </w:rPr>
        <w:t xml:space="preserve">Этот город мерно покачивается в своей </w:t>
      </w:r>
      <w:proofErr w:type="spellStart"/>
      <w:r w:rsidRPr="00F618EC">
        <w:rPr>
          <w:rStyle w:val="e"/>
          <w:rFonts w:ascii="Times New Roman" w:hAnsi="Times New Roman"/>
          <w:spacing w:val="5"/>
          <w:sz w:val="24"/>
        </w:rPr>
        <w:t>барочности</w:t>
      </w:r>
      <w:proofErr w:type="spellEnd"/>
      <w:r w:rsidRPr="00F618EC">
        <w:rPr>
          <w:rStyle w:val="e"/>
          <w:rFonts w:ascii="Times New Roman" w:hAnsi="Times New Roman"/>
          <w:spacing w:val="5"/>
          <w:sz w:val="24"/>
        </w:rPr>
        <w:t>, наполненный светом и отражениями, соединяя небо и землю зеркалом венецианской лагуны и многочисленных каналов.</w:t>
      </w:r>
      <w:proofErr w:type="gramEnd"/>
      <w:r w:rsidRPr="00F618EC">
        <w:rPr>
          <w:rStyle w:val="e"/>
          <w:rFonts w:ascii="Times New Roman" w:hAnsi="Times New Roman"/>
          <w:spacing w:val="5"/>
          <w:sz w:val="24"/>
        </w:rPr>
        <w:t xml:space="preserve"> </w:t>
      </w:r>
      <w:proofErr w:type="spellStart"/>
      <w:r w:rsidRPr="00F618EC">
        <w:rPr>
          <w:rStyle w:val="e"/>
          <w:rFonts w:ascii="Times New Roman" w:hAnsi="Times New Roman"/>
          <w:spacing w:val="5"/>
          <w:sz w:val="24"/>
        </w:rPr>
        <w:t>Пьяцы</w:t>
      </w:r>
      <w:proofErr w:type="spellEnd"/>
      <w:r w:rsidRPr="00F618EC">
        <w:rPr>
          <w:rStyle w:val="e"/>
          <w:rFonts w:ascii="Times New Roman" w:hAnsi="Times New Roman"/>
          <w:spacing w:val="5"/>
          <w:sz w:val="24"/>
        </w:rPr>
        <w:t xml:space="preserve"> и </w:t>
      </w:r>
      <w:proofErr w:type="spellStart"/>
      <w:r w:rsidRPr="00F618EC">
        <w:rPr>
          <w:rStyle w:val="e"/>
          <w:rFonts w:ascii="Times New Roman" w:hAnsi="Times New Roman"/>
          <w:spacing w:val="5"/>
          <w:sz w:val="24"/>
        </w:rPr>
        <w:t>пьяцетты</w:t>
      </w:r>
      <w:proofErr w:type="spellEnd"/>
      <w:r w:rsidRPr="00F618EC">
        <w:rPr>
          <w:rStyle w:val="e"/>
          <w:rFonts w:ascii="Times New Roman" w:hAnsi="Times New Roman"/>
          <w:spacing w:val="5"/>
          <w:sz w:val="24"/>
        </w:rPr>
        <w:t xml:space="preserve">, человеческие судьбы, страсти и желания, покой и равновесие </w:t>
      </w:r>
      <w:r w:rsidRPr="00F618EC">
        <w:rPr>
          <w:rStyle w:val="e"/>
          <w:rFonts w:ascii="Times New Roman" w:hAnsi="Times New Roman"/>
          <w:spacing w:val="5"/>
          <w:sz w:val="24"/>
        </w:rPr>
        <w:lastRenderedPageBreak/>
        <w:t xml:space="preserve">скрываются в композициях Ларисы Блохиной, сближенных с изысканной венецианской живописью, с нюансировками Тинторетто, избегая прямой </w:t>
      </w:r>
      <w:proofErr w:type="spellStart"/>
      <w:r w:rsidRPr="00F618EC">
        <w:rPr>
          <w:rStyle w:val="e"/>
          <w:rFonts w:ascii="Times New Roman" w:hAnsi="Times New Roman"/>
          <w:spacing w:val="5"/>
          <w:sz w:val="24"/>
        </w:rPr>
        <w:t>сюжетности</w:t>
      </w:r>
      <w:proofErr w:type="spellEnd"/>
      <w:r w:rsidRPr="00F618EC">
        <w:rPr>
          <w:rStyle w:val="e"/>
          <w:rFonts w:ascii="Times New Roman" w:hAnsi="Times New Roman"/>
          <w:spacing w:val="5"/>
          <w:sz w:val="24"/>
        </w:rPr>
        <w:t xml:space="preserve"> и погружаясь в </w:t>
      </w:r>
      <w:proofErr w:type="spellStart"/>
      <w:r w:rsidRPr="00F618EC">
        <w:rPr>
          <w:rStyle w:val="e"/>
          <w:rFonts w:ascii="Times New Roman" w:hAnsi="Times New Roman"/>
          <w:spacing w:val="5"/>
          <w:sz w:val="24"/>
        </w:rPr>
        <w:t>летейские</w:t>
      </w:r>
      <w:proofErr w:type="spellEnd"/>
      <w:r w:rsidRPr="00F618EC">
        <w:rPr>
          <w:rStyle w:val="e"/>
          <w:rFonts w:ascii="Times New Roman" w:hAnsi="Times New Roman"/>
          <w:spacing w:val="5"/>
          <w:sz w:val="24"/>
        </w:rPr>
        <w:t xml:space="preserve"> венецианские воды, требующие забвения. </w:t>
      </w:r>
    </w:p>
    <w:p w:rsidR="002D5A3C" w:rsidRPr="00F618EC" w:rsidRDefault="002D5A3C" w:rsidP="004E3FBC">
      <w:pPr>
        <w:pStyle w:val="a4"/>
        <w:jc w:val="both"/>
        <w:rPr>
          <w:rStyle w:val="e"/>
          <w:rFonts w:ascii="Times New Roman" w:hAnsi="Times New Roman"/>
          <w:spacing w:val="5"/>
          <w:sz w:val="24"/>
        </w:rPr>
      </w:pPr>
      <w:r w:rsidRPr="00F618EC">
        <w:rPr>
          <w:rStyle w:val="e"/>
          <w:rFonts w:ascii="Times New Roman" w:hAnsi="Times New Roman"/>
          <w:spacing w:val="5"/>
          <w:sz w:val="24"/>
        </w:rPr>
        <w:t xml:space="preserve">Визуальная феноменальность Ларисы Блохиной обращена к культурной памяти детства, первичности образов, к их хрупкости, трогательности и беззащитности. Она живет медлительностью и нежностью, перетекая от одного образа к другому, не фиксируя завершающийся контур и сразу же намечая следующую фазу движения. </w:t>
      </w:r>
      <w:proofErr w:type="gramStart"/>
      <w:r w:rsidRPr="00F618EC">
        <w:rPr>
          <w:rStyle w:val="e"/>
          <w:rFonts w:ascii="Times New Roman" w:hAnsi="Times New Roman"/>
          <w:spacing w:val="5"/>
          <w:sz w:val="24"/>
        </w:rPr>
        <w:t>В этой стратегии художница восходит к раннему авангарду, к его «</w:t>
      </w:r>
      <w:proofErr w:type="spellStart"/>
      <w:r w:rsidRPr="00F618EC">
        <w:rPr>
          <w:rStyle w:val="e"/>
          <w:rFonts w:ascii="Times New Roman" w:hAnsi="Times New Roman"/>
          <w:spacing w:val="5"/>
          <w:sz w:val="24"/>
        </w:rPr>
        <w:t>импрессионистичности</w:t>
      </w:r>
      <w:proofErr w:type="spellEnd"/>
      <w:r w:rsidRPr="00F618EC">
        <w:rPr>
          <w:rStyle w:val="e"/>
          <w:rFonts w:ascii="Times New Roman" w:hAnsi="Times New Roman"/>
          <w:spacing w:val="5"/>
          <w:sz w:val="24"/>
        </w:rPr>
        <w:t xml:space="preserve">», к его сложной символике, уходящей в художественные системы Тернера и прозрачные серии Клода Моне. </w:t>
      </w:r>
      <w:proofErr w:type="gramEnd"/>
    </w:p>
    <w:p w:rsidR="002D5A3C" w:rsidRPr="00F618EC" w:rsidRDefault="002D5A3C" w:rsidP="004E3FBC">
      <w:pPr>
        <w:pStyle w:val="a4"/>
        <w:jc w:val="both"/>
        <w:rPr>
          <w:rStyle w:val="e"/>
          <w:rFonts w:ascii="Times New Roman" w:hAnsi="Times New Roman"/>
          <w:spacing w:val="5"/>
          <w:sz w:val="24"/>
        </w:rPr>
      </w:pPr>
      <w:r w:rsidRPr="00F618EC">
        <w:rPr>
          <w:rStyle w:val="e"/>
          <w:rFonts w:ascii="Times New Roman" w:hAnsi="Times New Roman"/>
          <w:spacing w:val="5"/>
          <w:sz w:val="24"/>
        </w:rPr>
        <w:t>Пластическая драматургия Ларисы Блохиной обретает свою актуальность в фрагментарности, в ее крупных планах, выстраивая особую «визуальную» сценографию. В ней открываются мизансцены, где предметы, их архитектурные формы играют собственную уникальную роль. Детали городской и парковой скульптуры, колоны, фонтаны, фонари, вазы создают сложный контекст в этом естественном «театре» художницы. Они ведут свой пластический диалог, указывая на архитектурные пропорции, масштабы, на геометрические ряды, образуемые художественными объектами, на их парадоксальную взаимную соотнесенность, порой объединенную в многоступенчатую лестницу. В этих композициях отсутствует человек, но его присутствие обнаруживается в самой культуре переживания художницы, в личных образах, пронизанных гармонией и равновесием.</w:t>
      </w:r>
    </w:p>
    <w:p w:rsidR="002D5A3C" w:rsidRPr="00F618EC" w:rsidRDefault="002D5A3C" w:rsidP="004E3FBC">
      <w:pPr>
        <w:pStyle w:val="a4"/>
        <w:jc w:val="right"/>
        <w:rPr>
          <w:i/>
        </w:rPr>
      </w:pPr>
      <w:r w:rsidRPr="00F618EC">
        <w:rPr>
          <w:rStyle w:val="e"/>
          <w:rFonts w:ascii="Times New Roman" w:hAnsi="Times New Roman"/>
          <w:i/>
          <w:spacing w:val="-4"/>
          <w:sz w:val="24"/>
        </w:rPr>
        <w:t xml:space="preserve">Виталий </w:t>
      </w:r>
      <w:proofErr w:type="spellStart"/>
      <w:r w:rsidRPr="00F618EC">
        <w:rPr>
          <w:rStyle w:val="e"/>
          <w:rFonts w:ascii="Times New Roman" w:hAnsi="Times New Roman"/>
          <w:i/>
          <w:spacing w:val="-4"/>
          <w:sz w:val="24"/>
        </w:rPr>
        <w:t>Пацюков</w:t>
      </w:r>
      <w:proofErr w:type="spellEnd"/>
      <w:r w:rsidRPr="00F618EC">
        <w:rPr>
          <w:rStyle w:val="e"/>
          <w:rFonts w:ascii="Times New Roman" w:hAnsi="Times New Roman"/>
          <w:i/>
          <w:spacing w:val="-4"/>
          <w:sz w:val="24"/>
        </w:rPr>
        <w:t>,</w:t>
      </w:r>
      <w:r w:rsidRPr="00F618EC">
        <w:rPr>
          <w:rStyle w:val="e"/>
          <w:rFonts w:ascii="Times New Roman" w:hAnsi="Times New Roman"/>
          <w:i/>
          <w:spacing w:val="5"/>
          <w:sz w:val="24"/>
        </w:rPr>
        <w:t xml:space="preserve"> </w:t>
      </w:r>
      <w:r w:rsidRPr="00F618EC">
        <w:rPr>
          <w:rStyle w:val="e"/>
          <w:rFonts w:ascii="Times New Roman" w:hAnsi="Times New Roman"/>
          <w:i/>
          <w:spacing w:val="-3"/>
          <w:sz w:val="24"/>
        </w:rPr>
        <w:t>искусствовед.</w:t>
      </w:r>
    </w:p>
    <w:p w:rsidR="002D5A3C" w:rsidRDefault="002D5A3C" w:rsidP="004E3FBC">
      <w:pPr>
        <w:jc w:val="center"/>
        <w:rPr>
          <w:b/>
          <w:i/>
        </w:rPr>
      </w:pPr>
    </w:p>
    <w:p w:rsidR="002D5A3C" w:rsidRDefault="002D5A3C" w:rsidP="004E3FBC">
      <w:pPr>
        <w:jc w:val="center"/>
        <w:rPr>
          <w:b/>
          <w:i/>
        </w:rPr>
      </w:pPr>
      <w:r>
        <w:rPr>
          <w:b/>
          <w:i/>
        </w:rPr>
        <w:t xml:space="preserve">Стоимость </w:t>
      </w:r>
      <w:proofErr w:type="gramStart"/>
      <w:r>
        <w:rPr>
          <w:b/>
          <w:i/>
        </w:rPr>
        <w:t>входного</w:t>
      </w:r>
      <w:proofErr w:type="gramEnd"/>
      <w:r>
        <w:rPr>
          <w:b/>
          <w:i/>
        </w:rPr>
        <w:t xml:space="preserve"> билета:</w:t>
      </w:r>
    </w:p>
    <w:p w:rsidR="002D5A3C" w:rsidRDefault="002D5A3C" w:rsidP="004E3FBC">
      <w:pPr>
        <w:jc w:val="center"/>
        <w:rPr>
          <w:b/>
          <w:i/>
        </w:rPr>
      </w:pPr>
      <w:r>
        <w:rPr>
          <w:b/>
          <w:i/>
        </w:rPr>
        <w:t>Школьники – 50 руб., студенты, пенсионеры – 65 руб., взрослые – 100 руб.</w:t>
      </w:r>
    </w:p>
    <w:p w:rsidR="002D5A3C" w:rsidRDefault="002D5A3C" w:rsidP="004E3FBC">
      <w:pPr>
        <w:rPr>
          <w:b/>
        </w:rPr>
      </w:pPr>
    </w:p>
    <w:p w:rsidR="002D5A3C" w:rsidRDefault="002D5A3C" w:rsidP="004E3FBC">
      <w:pPr>
        <w:rPr>
          <w:b/>
          <w:i/>
        </w:rPr>
      </w:pPr>
    </w:p>
    <w:p w:rsidR="002D5A3C" w:rsidRPr="0093225D" w:rsidRDefault="002D5A3C" w:rsidP="004E3FBC">
      <w:pPr>
        <w:rPr>
          <w:b/>
          <w:i/>
          <w:sz w:val="20"/>
          <w:szCs w:val="20"/>
        </w:rPr>
      </w:pPr>
    </w:p>
    <w:p w:rsidR="002D5A3C" w:rsidRPr="004E6B7F" w:rsidRDefault="002D5A3C" w:rsidP="004E3FBC">
      <w:pPr>
        <w:jc w:val="center"/>
        <w:rPr>
          <w:b/>
        </w:rPr>
      </w:pPr>
      <w:r w:rsidRPr="004E6B7F">
        <w:rPr>
          <w:b/>
        </w:rPr>
        <w:t>«</w:t>
      </w:r>
      <w:r>
        <w:rPr>
          <w:b/>
        </w:rPr>
        <w:t>Музыка акварели</w:t>
      </w:r>
      <w:r w:rsidRPr="004E6B7F">
        <w:rPr>
          <w:b/>
        </w:rPr>
        <w:t>»</w:t>
      </w:r>
    </w:p>
    <w:p w:rsidR="002D5A3C" w:rsidRDefault="002D5A3C" w:rsidP="004E3FBC">
      <w:pPr>
        <w:jc w:val="center"/>
        <w:rPr>
          <w:b/>
        </w:rPr>
      </w:pPr>
      <w:r w:rsidRPr="004E6B7F">
        <w:rPr>
          <w:b/>
        </w:rPr>
        <w:t>выставка графики из фондов Тольяттинского художественного музея</w:t>
      </w:r>
    </w:p>
    <w:p w:rsidR="002D5A3C" w:rsidRDefault="002D5A3C" w:rsidP="004E3FBC">
      <w:pPr>
        <w:jc w:val="center"/>
        <w:rPr>
          <w:i/>
        </w:rPr>
      </w:pPr>
      <w:proofErr w:type="gramStart"/>
      <w:r w:rsidRPr="004E6B7F">
        <w:rPr>
          <w:i/>
        </w:rPr>
        <w:t>(</w:t>
      </w:r>
      <w:r>
        <w:rPr>
          <w:i/>
        </w:rPr>
        <w:t>бульвар Курчатова, 2</w:t>
      </w:r>
      <w:r w:rsidRPr="004E6B7F">
        <w:rPr>
          <w:i/>
        </w:rPr>
        <w:t xml:space="preserve">, </w:t>
      </w:r>
      <w:r>
        <w:rPr>
          <w:i/>
        </w:rPr>
        <w:t>выставочный зал МБОУ ДОД ДШИ «Лицей искусств»</w:t>
      </w:r>
      <w:r w:rsidRPr="004E6B7F">
        <w:rPr>
          <w:i/>
        </w:rPr>
        <w:t xml:space="preserve">, </w:t>
      </w:r>
      <w:r>
        <w:rPr>
          <w:i/>
        </w:rPr>
        <w:t xml:space="preserve">тел. для справок: 32-07-21; 48-2-89; </w:t>
      </w:r>
      <w:r w:rsidRPr="004E6B7F">
        <w:rPr>
          <w:bCs/>
          <w:i/>
          <w:iCs/>
        </w:rPr>
        <w:t>режим работы:</w:t>
      </w:r>
      <w:proofErr w:type="gramEnd"/>
      <w:r w:rsidRPr="004E6B7F">
        <w:rPr>
          <w:bCs/>
          <w:i/>
          <w:iCs/>
        </w:rPr>
        <w:t xml:space="preserve"> </w:t>
      </w:r>
      <w:r w:rsidRPr="004E6B7F">
        <w:rPr>
          <w:i/>
        </w:rPr>
        <w:t>ПН.-</w:t>
      </w:r>
      <w:r>
        <w:rPr>
          <w:i/>
        </w:rPr>
        <w:t>ПТ</w:t>
      </w:r>
      <w:r w:rsidRPr="004E6B7F">
        <w:rPr>
          <w:i/>
        </w:rPr>
        <w:t>. – 1</w:t>
      </w:r>
      <w:r>
        <w:rPr>
          <w:i/>
        </w:rPr>
        <w:t>0.00 – 19.00,</w:t>
      </w:r>
    </w:p>
    <w:p w:rsidR="002D5A3C" w:rsidRPr="004E6B7F" w:rsidRDefault="002D5A3C" w:rsidP="004E3FBC">
      <w:pPr>
        <w:jc w:val="center"/>
        <w:rPr>
          <w:i/>
        </w:rPr>
      </w:pPr>
      <w:proofErr w:type="gramStart"/>
      <w:r>
        <w:rPr>
          <w:i/>
        </w:rPr>
        <w:t>СБ</w:t>
      </w:r>
      <w:r w:rsidRPr="004E6B7F">
        <w:rPr>
          <w:i/>
        </w:rPr>
        <w:t>. – 1</w:t>
      </w:r>
      <w:r>
        <w:rPr>
          <w:i/>
        </w:rPr>
        <w:t>0</w:t>
      </w:r>
      <w:r w:rsidRPr="004E6B7F">
        <w:rPr>
          <w:i/>
        </w:rPr>
        <w:t>.00 – 1</w:t>
      </w:r>
      <w:r>
        <w:rPr>
          <w:i/>
        </w:rPr>
        <w:t>7</w:t>
      </w:r>
      <w:r w:rsidRPr="004E6B7F">
        <w:rPr>
          <w:i/>
        </w:rPr>
        <w:t xml:space="preserve">.00, </w:t>
      </w:r>
      <w:r>
        <w:rPr>
          <w:i/>
        </w:rPr>
        <w:t>ВС. – выходной</w:t>
      </w:r>
      <w:r w:rsidRPr="004E6B7F">
        <w:rPr>
          <w:i/>
        </w:rPr>
        <w:t>)</w:t>
      </w:r>
      <w:proofErr w:type="gramEnd"/>
    </w:p>
    <w:p w:rsidR="002D5A3C" w:rsidRDefault="002D5A3C" w:rsidP="004E3FBC">
      <w:pPr>
        <w:rPr>
          <w:b/>
          <w:bCs/>
          <w:i/>
        </w:rPr>
      </w:pPr>
      <w:r>
        <w:rPr>
          <w:noProof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2010410</wp:posOffset>
            </wp:positionH>
            <wp:positionV relativeFrom="paragraph">
              <wp:posOffset>135255</wp:posOffset>
            </wp:positionV>
            <wp:extent cx="2157730" cy="2830830"/>
            <wp:effectExtent l="19050" t="0" r="0" b="0"/>
            <wp:wrapTight wrapText="bothSides">
              <wp:wrapPolygon edited="0">
                <wp:start x="-191" y="0"/>
                <wp:lineTo x="-191" y="21513"/>
                <wp:lineTo x="21549" y="21513"/>
                <wp:lineTo x="21549" y="0"/>
                <wp:lineTo x="-191" y="0"/>
              </wp:wrapPolygon>
            </wp:wrapTight>
            <wp:docPr id="7" name="Рисунок 6" descr="КП-254 Овсянникова 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КП-254 Овсянникова Н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730" cy="2830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5A3C" w:rsidRDefault="002D5A3C" w:rsidP="004E3FBC">
      <w:pPr>
        <w:rPr>
          <w:b/>
          <w:bCs/>
          <w:i/>
        </w:rPr>
      </w:pPr>
    </w:p>
    <w:p w:rsidR="002D5A3C" w:rsidRDefault="002D5A3C" w:rsidP="004E3FBC">
      <w:pPr>
        <w:rPr>
          <w:b/>
          <w:bCs/>
          <w:i/>
        </w:rPr>
      </w:pPr>
    </w:p>
    <w:p w:rsidR="002D5A3C" w:rsidRDefault="002D5A3C" w:rsidP="004E3FBC">
      <w:pPr>
        <w:rPr>
          <w:b/>
          <w:bCs/>
          <w:i/>
        </w:rPr>
      </w:pPr>
    </w:p>
    <w:p w:rsidR="002D5A3C" w:rsidRDefault="002D5A3C" w:rsidP="004E3FBC">
      <w:pPr>
        <w:rPr>
          <w:b/>
          <w:bCs/>
          <w:i/>
        </w:rPr>
      </w:pPr>
    </w:p>
    <w:p w:rsidR="002D5A3C" w:rsidRDefault="002D5A3C" w:rsidP="004E3FBC">
      <w:pPr>
        <w:rPr>
          <w:b/>
          <w:bCs/>
          <w:i/>
        </w:rPr>
      </w:pPr>
    </w:p>
    <w:p w:rsidR="002D5A3C" w:rsidRDefault="002D5A3C" w:rsidP="004E3FBC">
      <w:pPr>
        <w:rPr>
          <w:b/>
          <w:bCs/>
          <w:i/>
        </w:rPr>
      </w:pPr>
    </w:p>
    <w:p w:rsidR="002D5A3C" w:rsidRDefault="002D5A3C" w:rsidP="004E3FBC">
      <w:pPr>
        <w:rPr>
          <w:b/>
          <w:bCs/>
          <w:i/>
        </w:rPr>
      </w:pPr>
    </w:p>
    <w:p w:rsidR="002D5A3C" w:rsidRDefault="002D5A3C" w:rsidP="004E3FBC">
      <w:pPr>
        <w:rPr>
          <w:b/>
          <w:bCs/>
          <w:i/>
        </w:rPr>
      </w:pPr>
    </w:p>
    <w:p w:rsidR="002D5A3C" w:rsidRDefault="002D5A3C" w:rsidP="004E3FBC">
      <w:pPr>
        <w:rPr>
          <w:b/>
          <w:bCs/>
          <w:i/>
        </w:rPr>
      </w:pPr>
    </w:p>
    <w:p w:rsidR="002D5A3C" w:rsidRDefault="002D5A3C" w:rsidP="004E3FBC">
      <w:pPr>
        <w:rPr>
          <w:b/>
          <w:bCs/>
          <w:i/>
        </w:rPr>
      </w:pPr>
    </w:p>
    <w:p w:rsidR="002D5A3C" w:rsidRDefault="002D5A3C" w:rsidP="004E3FBC">
      <w:pPr>
        <w:rPr>
          <w:b/>
          <w:bCs/>
          <w:i/>
        </w:rPr>
      </w:pPr>
    </w:p>
    <w:p w:rsidR="002D5A3C" w:rsidRDefault="002D5A3C" w:rsidP="004E3FBC">
      <w:pPr>
        <w:rPr>
          <w:b/>
          <w:bCs/>
          <w:i/>
        </w:rPr>
      </w:pPr>
    </w:p>
    <w:p w:rsidR="002D5A3C" w:rsidRDefault="002D5A3C" w:rsidP="004E3FBC">
      <w:pPr>
        <w:rPr>
          <w:b/>
          <w:bCs/>
          <w:i/>
        </w:rPr>
      </w:pPr>
    </w:p>
    <w:p w:rsidR="002D5A3C" w:rsidRDefault="002D5A3C" w:rsidP="004E3FBC">
      <w:pPr>
        <w:rPr>
          <w:b/>
          <w:bCs/>
          <w:i/>
        </w:rPr>
      </w:pPr>
    </w:p>
    <w:p w:rsidR="002D5A3C" w:rsidRDefault="002D5A3C" w:rsidP="004E3FBC">
      <w:pPr>
        <w:rPr>
          <w:b/>
          <w:bCs/>
          <w:i/>
        </w:rPr>
      </w:pPr>
    </w:p>
    <w:p w:rsidR="002D5A3C" w:rsidRDefault="002D5A3C" w:rsidP="004E3FBC">
      <w:pPr>
        <w:rPr>
          <w:b/>
          <w:bCs/>
          <w:i/>
        </w:rPr>
      </w:pPr>
    </w:p>
    <w:p w:rsidR="002D5A3C" w:rsidRDefault="002D5A3C" w:rsidP="004E3FBC">
      <w:pPr>
        <w:pStyle w:val="a4"/>
        <w:rPr>
          <w:b/>
          <w:i/>
        </w:rPr>
      </w:pPr>
    </w:p>
    <w:p w:rsidR="002D5A3C" w:rsidRDefault="002D5A3C" w:rsidP="004E3FBC">
      <w:pPr>
        <w:rPr>
          <w:i/>
        </w:rPr>
      </w:pPr>
      <w:r w:rsidRPr="004E6B7F">
        <w:rPr>
          <w:b/>
          <w:bCs/>
          <w:i/>
        </w:rPr>
        <w:t xml:space="preserve">Время проведения: </w:t>
      </w:r>
      <w:r>
        <w:rPr>
          <w:b/>
          <w:bCs/>
          <w:i/>
        </w:rPr>
        <w:t>до 17 июня</w:t>
      </w:r>
      <w:r w:rsidRPr="0093225D">
        <w:rPr>
          <w:i/>
        </w:rPr>
        <w:t xml:space="preserve">   </w:t>
      </w:r>
    </w:p>
    <w:p w:rsidR="002D5A3C" w:rsidRPr="00713F6F" w:rsidRDefault="002D5A3C" w:rsidP="004E3FBC">
      <w:pPr>
        <w:shd w:val="clear" w:color="auto" w:fill="FFFFFF"/>
        <w:jc w:val="both"/>
      </w:pPr>
      <w:r w:rsidRPr="00D57C9F">
        <w:t xml:space="preserve">Впервые термин «акварель» встречается в 1437 году в «Трактате о живописи» </w:t>
      </w:r>
      <w:proofErr w:type="spellStart"/>
      <w:r w:rsidRPr="00D57C9F">
        <w:t>Ченнино</w:t>
      </w:r>
      <w:proofErr w:type="spellEnd"/>
      <w:r w:rsidRPr="00D57C9F">
        <w:t xml:space="preserve"> </w:t>
      </w:r>
      <w:proofErr w:type="spellStart"/>
      <w:r w:rsidRPr="00D57C9F">
        <w:t>Ченнини</w:t>
      </w:r>
      <w:proofErr w:type="spellEnd"/>
      <w:r w:rsidRPr="00D57C9F">
        <w:t xml:space="preserve">, где речь шла о растворении краски в воде, которая содержит растительный клей </w:t>
      </w:r>
      <w:r w:rsidRPr="00D57C9F">
        <w:lastRenderedPageBreak/>
        <w:t xml:space="preserve">– гумми. Сегодня акварель можно встретить на каждом шагу: выставки, музеи, галереи — всюду витает дух акварели. Однако, несмотря на распространенность и доступность, </w:t>
      </w:r>
      <w:r w:rsidRPr="00D57C9F">
        <w:rPr>
          <w:rStyle w:val="a3"/>
          <w:b w:val="0"/>
        </w:rPr>
        <w:t>техника акварели</w:t>
      </w:r>
      <w:r w:rsidRPr="00D57C9F">
        <w:t xml:space="preserve"> </w:t>
      </w:r>
      <w:proofErr w:type="gramStart"/>
      <w:r w:rsidRPr="00D57C9F">
        <w:t>загадочна и непостижима</w:t>
      </w:r>
      <w:proofErr w:type="gramEnd"/>
      <w:r w:rsidRPr="00D57C9F">
        <w:t>.</w:t>
      </w:r>
      <w:r w:rsidRPr="00713F6F">
        <w:t xml:space="preserve"> Уникальность этой техники в том, что она совмещает в себе особенности живописи (богатство тона, построение формы и пространства цветом) и </w:t>
      </w:r>
      <w:hyperlink r:id="rId53" w:tooltip="Графика" w:history="1">
        <w:r w:rsidRPr="00223CBC">
          <w:rPr>
            <w:rStyle w:val="aa"/>
          </w:rPr>
          <w:t>графики</w:t>
        </w:r>
      </w:hyperlink>
      <w:r w:rsidRPr="00713F6F">
        <w:t xml:space="preserve"> (активная роль </w:t>
      </w:r>
      <w:hyperlink r:id="rId54" w:tooltip="Бумага" w:history="1">
        <w:r w:rsidRPr="00223CBC">
          <w:rPr>
            <w:rStyle w:val="aa"/>
          </w:rPr>
          <w:t>бумаги</w:t>
        </w:r>
      </w:hyperlink>
      <w:r w:rsidRPr="00713F6F">
        <w:t xml:space="preserve"> в построении изображения, отсутствие специфической рельефности мазка, характерной для живописной поверхности).</w:t>
      </w:r>
    </w:p>
    <w:p w:rsidR="002D5A3C" w:rsidRPr="00713F6F" w:rsidRDefault="002D5A3C" w:rsidP="004E3FBC">
      <w:pPr>
        <w:shd w:val="clear" w:color="auto" w:fill="FFFFFF"/>
        <w:jc w:val="both"/>
        <w:rPr>
          <w:bCs/>
        </w:rPr>
      </w:pPr>
      <w:r w:rsidRPr="00713F6F">
        <w:rPr>
          <w:bCs/>
        </w:rPr>
        <w:t>Именно этой многообразной технике посвящена выставка из фондов Тольяттинского художественного музея «Музыка акварели».</w:t>
      </w:r>
    </w:p>
    <w:p w:rsidR="002D5A3C" w:rsidRDefault="002D5A3C" w:rsidP="004E3FBC">
      <w:pPr>
        <w:shd w:val="clear" w:color="auto" w:fill="FFFFFF"/>
        <w:jc w:val="both"/>
      </w:pPr>
      <w:r w:rsidRPr="00713F6F">
        <w:t>Интересны произведения Заслуженного художника России Валерия Филиппова, Заслуженного художника России, доцента кафедры ТГУ, члена Творческого Союза художников, Сергея Галеты; члена Союза художников РФ Анатолия Алехина</w:t>
      </w:r>
      <w:r>
        <w:t>,</w:t>
      </w:r>
      <w:r w:rsidRPr="00713F6F">
        <w:t xml:space="preserve"> </w:t>
      </w:r>
      <w:r>
        <w:t xml:space="preserve">члена Союза художников РФ Нины </w:t>
      </w:r>
      <w:proofErr w:type="spellStart"/>
      <w:r>
        <w:t>Надеиной</w:t>
      </w:r>
      <w:proofErr w:type="spellEnd"/>
      <w:r>
        <w:t>.</w:t>
      </w:r>
    </w:p>
    <w:p w:rsidR="002D5A3C" w:rsidRPr="00713F6F" w:rsidRDefault="002D5A3C" w:rsidP="004E3FBC">
      <w:pPr>
        <w:shd w:val="clear" w:color="auto" w:fill="FFFFFF"/>
        <w:jc w:val="both"/>
      </w:pPr>
      <w:r w:rsidRPr="00713F6F">
        <w:t xml:space="preserve">На выставке представлены произведения Валерия Филиппова, созданные им в смешанной технике (акварель, тушь) под впечатлением поездки в Китай. </w:t>
      </w:r>
      <w:r>
        <w:t>Х</w:t>
      </w:r>
      <w:r w:rsidRPr="00713F6F">
        <w:t xml:space="preserve">удожник выполнил все акварели в стилистике </w:t>
      </w:r>
      <w:proofErr w:type="spellStart"/>
      <w:proofErr w:type="gramStart"/>
      <w:r w:rsidRPr="00713F6F">
        <w:t>древне-китайской</w:t>
      </w:r>
      <w:proofErr w:type="spellEnd"/>
      <w:proofErr w:type="gramEnd"/>
      <w:r w:rsidRPr="00713F6F">
        <w:t xml:space="preserve"> живописи, что абсолютно несвойственно творческой манере </w:t>
      </w:r>
      <w:r>
        <w:t>автора</w:t>
      </w:r>
      <w:r w:rsidRPr="00713F6F">
        <w:t xml:space="preserve">, даже снабдив их подписями китайскими иероглифами. </w:t>
      </w:r>
    </w:p>
    <w:p w:rsidR="002D5A3C" w:rsidRPr="00713F6F" w:rsidRDefault="002D5A3C" w:rsidP="004E3FBC">
      <w:pPr>
        <w:shd w:val="clear" w:color="auto" w:fill="FFFFFF"/>
        <w:jc w:val="both"/>
      </w:pPr>
      <w:r w:rsidRPr="00713F6F">
        <w:t>Акварель Сергея Галеты эфемерно-воздушная и празднично-игривая, ликующе-приподнятая и светоносно-сияющая. Уникальным образом натурные впечатления перерождаются под кистью художника в прекрасные интерпретации знакомого нам мира.</w:t>
      </w:r>
    </w:p>
    <w:p w:rsidR="002D5A3C" w:rsidRPr="00D57C9F" w:rsidRDefault="002D5A3C" w:rsidP="004E3FBC">
      <w:pPr>
        <w:shd w:val="clear" w:color="auto" w:fill="FFFFFF"/>
        <w:jc w:val="both"/>
      </w:pPr>
      <w:r w:rsidRPr="00713F6F">
        <w:t xml:space="preserve">Цепочки ассоциаций, скрытых смыслов превращают каждое произведение Анатолия Алехина в повод для серьезной интеллектуальной работы. Цветовое </w:t>
      </w:r>
      <w:r w:rsidRPr="00D57C9F">
        <w:t>решение каждого произведения завораживает градациями внутренне сосредоточенных, самоуглубленных тонов.</w:t>
      </w:r>
    </w:p>
    <w:p w:rsidR="002D5A3C" w:rsidRPr="00D57C9F" w:rsidRDefault="002D5A3C" w:rsidP="004E3FBC">
      <w:pPr>
        <w:jc w:val="both"/>
      </w:pPr>
      <w:r w:rsidRPr="00D57C9F">
        <w:t xml:space="preserve">В каждой работе, будь то пейзаж или натюрморт, </w:t>
      </w:r>
      <w:r>
        <w:t xml:space="preserve">Нине </w:t>
      </w:r>
      <w:proofErr w:type="spellStart"/>
      <w:r w:rsidRPr="00D57C9F">
        <w:t>Надеиной</w:t>
      </w:r>
      <w:proofErr w:type="spellEnd"/>
      <w:r w:rsidRPr="00D57C9F">
        <w:t xml:space="preserve"> важно передать свежесть восприятия. В пейзажах автор </w:t>
      </w:r>
      <w:proofErr w:type="gramStart"/>
      <w:r w:rsidRPr="00D57C9F">
        <w:t>использует звучные цветовые аккорды в колористических решениях и тем самым создает</w:t>
      </w:r>
      <w:proofErr w:type="gramEnd"/>
      <w:r w:rsidRPr="00D57C9F">
        <w:t xml:space="preserve"> эмоционально выразительный образ природы. В натюрморте </w:t>
      </w:r>
      <w:r>
        <w:t>Нину Надину</w:t>
      </w:r>
      <w:r w:rsidRPr="00D57C9F">
        <w:t xml:space="preserve"> привлекает возможность «каждый раз по-новому увидеть бесконечное разнообразие природных и рукотворных форм, силуэтов и поверхностей».</w:t>
      </w:r>
    </w:p>
    <w:p w:rsidR="002D5A3C" w:rsidRPr="00713F6F" w:rsidRDefault="002D5A3C" w:rsidP="004E3FBC">
      <w:pPr>
        <w:pStyle w:val="af"/>
        <w:shd w:val="clear" w:color="auto" w:fill="FFFFFF"/>
        <w:spacing w:before="0" w:beforeAutospacing="0" w:after="0" w:afterAutospacing="0"/>
        <w:jc w:val="both"/>
      </w:pPr>
      <w:r w:rsidRPr="00D57C9F">
        <w:t>Когда художник работает в технике акварели, кажется, что</w:t>
      </w:r>
      <w:r w:rsidRPr="00713F6F">
        <w:t xml:space="preserve"> краски живут своей жизнью – расплываются по листу, словно подчиняясь волшебной палочке опытного чародея. Однако управляет движением красок не какой-то выдуманный маг, а самый настоящий, ведь все художники немножко волшебники. И, кто знает, возможно, при посещении выставки «Музыка акварели», зритель сможет ощутить эту волшебную магию - услышит дивные мелодии, почувствует настроение авторов, соприкоснется с тайнами и загадками акварели.</w:t>
      </w:r>
    </w:p>
    <w:p w:rsidR="002D5A3C" w:rsidRDefault="002D5A3C" w:rsidP="004E3FBC"/>
    <w:p w:rsidR="002D5A3C" w:rsidRDefault="002D5A3C" w:rsidP="004E3FBC">
      <w:pPr>
        <w:jc w:val="center"/>
        <w:rPr>
          <w:b/>
        </w:rPr>
      </w:pPr>
    </w:p>
    <w:p w:rsidR="00FE66F8" w:rsidRDefault="00FE66F8" w:rsidP="004E3FBC">
      <w:pPr>
        <w:jc w:val="both"/>
      </w:pPr>
    </w:p>
    <w:p w:rsidR="000F5FFF" w:rsidRPr="003C1D96" w:rsidRDefault="000F5FFF" w:rsidP="004E3FBC">
      <w:pPr>
        <w:jc w:val="center"/>
        <w:rPr>
          <w:bCs/>
        </w:rPr>
      </w:pPr>
    </w:p>
    <w:p w:rsidR="00617973" w:rsidRPr="003C1D96" w:rsidRDefault="00617973" w:rsidP="004E3FBC">
      <w:pPr>
        <w:jc w:val="center"/>
        <w:rPr>
          <w:b/>
          <w:sz w:val="28"/>
          <w:szCs w:val="28"/>
          <w:u w:val="single"/>
        </w:rPr>
      </w:pPr>
      <w:r w:rsidRPr="003C1D96">
        <w:rPr>
          <w:b/>
          <w:sz w:val="28"/>
          <w:szCs w:val="28"/>
          <w:u w:val="single"/>
        </w:rPr>
        <w:t>МБУК «ТОЛЬЯТТИНСКИЙ КРАЕВЕДЧЕСКИЙ МУЗЕЙ»</w:t>
      </w:r>
    </w:p>
    <w:p w:rsidR="00617973" w:rsidRDefault="00617973" w:rsidP="004E3FBC">
      <w:pPr>
        <w:jc w:val="center"/>
        <w:rPr>
          <w:i/>
        </w:rPr>
      </w:pPr>
      <w:r w:rsidRPr="003C1D96">
        <w:rPr>
          <w:i/>
        </w:rPr>
        <w:t>(</w:t>
      </w:r>
      <w:proofErr w:type="spellStart"/>
      <w:r w:rsidRPr="003C1D96">
        <w:rPr>
          <w:i/>
        </w:rPr>
        <w:t>б-р</w:t>
      </w:r>
      <w:proofErr w:type="spellEnd"/>
      <w:r w:rsidRPr="003C1D96">
        <w:rPr>
          <w:i/>
        </w:rPr>
        <w:t xml:space="preserve"> Ленина, 22, </w:t>
      </w:r>
      <w:r w:rsidRPr="003C1D96">
        <w:rPr>
          <w:bCs/>
          <w:i/>
        </w:rPr>
        <w:t xml:space="preserve">отдел по связям с общественностью: (8482) 48-55-63 Борисова Светлана Михайловна, </w:t>
      </w:r>
      <w:hyperlink r:id="rId55" w:history="1">
        <w:r w:rsidRPr="003C1D96">
          <w:rPr>
            <w:rStyle w:val="aa"/>
            <w:bCs/>
            <w:i/>
          </w:rPr>
          <w:t>http://www.tltmuseum.ru</w:t>
        </w:r>
      </w:hyperlink>
      <w:r w:rsidRPr="003C1D96">
        <w:rPr>
          <w:i/>
        </w:rPr>
        <w:t xml:space="preserve">, Странички в социальных </w:t>
      </w:r>
      <w:proofErr w:type="gramStart"/>
      <w:r w:rsidRPr="003C1D96">
        <w:rPr>
          <w:i/>
        </w:rPr>
        <w:t>сетях</w:t>
      </w:r>
      <w:proofErr w:type="gramEnd"/>
      <w:r w:rsidRPr="003C1D96">
        <w:rPr>
          <w:i/>
        </w:rPr>
        <w:t xml:space="preserve">: </w:t>
      </w:r>
      <w:hyperlink r:id="rId56" w:history="1">
        <w:r w:rsidRPr="003C1D96">
          <w:rPr>
            <w:rStyle w:val="aa"/>
            <w:i/>
          </w:rPr>
          <w:t>https://www.facebook.com/tkmuseum</w:t>
        </w:r>
      </w:hyperlink>
      <w:r w:rsidRPr="003C1D96">
        <w:rPr>
          <w:i/>
        </w:rPr>
        <w:t xml:space="preserve">, </w:t>
      </w:r>
      <w:hyperlink r:id="rId57" w:history="1">
        <w:r w:rsidRPr="003C1D96">
          <w:rPr>
            <w:rStyle w:val="aa"/>
            <w:i/>
          </w:rPr>
          <w:t>https://vk.com/tltmuseum</w:t>
        </w:r>
      </w:hyperlink>
      <w:r w:rsidRPr="003C1D96">
        <w:rPr>
          <w:i/>
        </w:rPr>
        <w:t>)</w:t>
      </w:r>
    </w:p>
    <w:p w:rsidR="004F21E3" w:rsidRDefault="004F21E3" w:rsidP="004E3FBC">
      <w:pPr>
        <w:jc w:val="center"/>
        <w:rPr>
          <w:i/>
        </w:rPr>
      </w:pPr>
    </w:p>
    <w:p w:rsidR="001F3BC6" w:rsidRDefault="007A0BA6" w:rsidP="001F3BC6">
      <w:pPr>
        <w:jc w:val="center"/>
        <w:rPr>
          <w:b/>
          <w:u w:val="single"/>
        </w:rPr>
      </w:pPr>
      <w:r>
        <w:rPr>
          <w:b/>
          <w:noProof/>
          <w:u w:val="single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127635</wp:posOffset>
            </wp:positionV>
            <wp:extent cx="2162175" cy="1400175"/>
            <wp:effectExtent l="19050" t="0" r="9525" b="0"/>
            <wp:wrapSquare wrapText="bothSides"/>
            <wp:docPr id="205" name="Рисунок 205" descr="DwbQK4C8v_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DwbQK4C8v_E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40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3BC6" w:rsidRPr="00DC1C0D" w:rsidRDefault="001F3BC6" w:rsidP="001F3BC6">
      <w:pPr>
        <w:jc w:val="center"/>
        <w:rPr>
          <w:u w:val="single"/>
        </w:rPr>
      </w:pPr>
      <w:r w:rsidRPr="00DC1C0D">
        <w:rPr>
          <w:b/>
          <w:u w:val="single"/>
        </w:rPr>
        <w:t>Выставка «Игры и игрушки»</w:t>
      </w:r>
    </w:p>
    <w:p w:rsidR="001F3BC6" w:rsidRDefault="001F3BC6" w:rsidP="001F3BC6">
      <w:pPr>
        <w:jc w:val="both"/>
      </w:pPr>
    </w:p>
    <w:p w:rsidR="001F3BC6" w:rsidRDefault="001F3BC6" w:rsidP="001F3BC6">
      <w:pPr>
        <w:jc w:val="both"/>
      </w:pPr>
      <w:r>
        <w:t xml:space="preserve">Советские игрушки отличались соцреалистическим дизайном и советскими габаритами. Они выдерживали огонь, воду и повышенную детскую любознательность, а потому жили долго и оставались любимыми надолго. </w:t>
      </w:r>
      <w:r>
        <w:lastRenderedPageBreak/>
        <w:t>Старые советские игрушки вызывают чувство ностальгии. Они сильно проигрывали во внешнем виде и функционале своим зарубежным современникам. При этом они дороги нескольким поколениям советских детей, для которых они являются символом ушедшего счастливого детства.</w:t>
      </w:r>
    </w:p>
    <w:p w:rsidR="001F3BC6" w:rsidRDefault="001F3BC6" w:rsidP="001F3BC6">
      <w:pPr>
        <w:jc w:val="both"/>
      </w:pPr>
      <w:r>
        <w:t>На выставке «Игры и игрушки» представлены целлулоидные пупсы, резиновые игрушки, медведи и львы, грузовики, солдатики и другие. Один из разделов выставки посвящен настольным и уличным играм.</w:t>
      </w:r>
    </w:p>
    <w:p w:rsidR="001F3BC6" w:rsidRDefault="001F3BC6" w:rsidP="001F3BC6">
      <w:pPr>
        <w:jc w:val="both"/>
      </w:pPr>
    </w:p>
    <w:p w:rsidR="001F3BC6" w:rsidRDefault="001F3BC6" w:rsidP="001F3BC6">
      <w:pPr>
        <w:jc w:val="center"/>
        <w:rPr>
          <w:b/>
          <w:u w:val="single"/>
        </w:rPr>
      </w:pPr>
    </w:p>
    <w:p w:rsidR="001F3BC6" w:rsidRDefault="001F3BC6" w:rsidP="001F3BC6">
      <w:pPr>
        <w:jc w:val="center"/>
        <w:rPr>
          <w:b/>
          <w:u w:val="single"/>
        </w:rPr>
      </w:pPr>
      <w:r>
        <w:rPr>
          <w:b/>
          <w:u w:val="single"/>
        </w:rPr>
        <w:t>Выставка «</w:t>
      </w:r>
      <w:r w:rsidRPr="00BD30A2">
        <w:rPr>
          <w:b/>
          <w:u w:val="single"/>
        </w:rPr>
        <w:t>Бульвару Ланина посвящается</w:t>
      </w:r>
      <w:r>
        <w:rPr>
          <w:b/>
          <w:u w:val="single"/>
        </w:rPr>
        <w:t>»</w:t>
      </w:r>
    </w:p>
    <w:p w:rsidR="001F3BC6" w:rsidRDefault="001F3BC6" w:rsidP="001F3BC6">
      <w:pPr>
        <w:rPr>
          <w:b/>
          <w:i/>
        </w:rPr>
      </w:pPr>
      <w:r>
        <w:rPr>
          <w:noProof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3942715</wp:posOffset>
            </wp:positionH>
            <wp:positionV relativeFrom="paragraph">
              <wp:posOffset>131445</wp:posOffset>
            </wp:positionV>
            <wp:extent cx="2115185" cy="1674495"/>
            <wp:effectExtent l="19050" t="0" r="0" b="0"/>
            <wp:wrapSquare wrapText="bothSides"/>
            <wp:docPr id="204" name="Рисунок 204" descr="0ee410d085c3309aae11dd3b6e819784_x240-240x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0ee410d085c3309aae11dd3b6e819784_x240-240x190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185" cy="1674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3BC6" w:rsidRDefault="001F3BC6" w:rsidP="001F3BC6">
      <w:pPr>
        <w:rPr>
          <w:b/>
          <w:i/>
        </w:rPr>
      </w:pPr>
      <w:r w:rsidRPr="00BD30A2">
        <w:rPr>
          <w:b/>
          <w:i/>
        </w:rPr>
        <w:t>Время проведения до 30 июня.</w:t>
      </w:r>
    </w:p>
    <w:p w:rsidR="001F3BC6" w:rsidRDefault="001F3BC6" w:rsidP="001F3BC6">
      <w:pPr>
        <w:jc w:val="both"/>
      </w:pPr>
    </w:p>
    <w:p w:rsidR="001F3BC6" w:rsidRPr="00BD30A2" w:rsidRDefault="001F3BC6" w:rsidP="001F3BC6">
      <w:pPr>
        <w:jc w:val="both"/>
      </w:pPr>
      <w:r w:rsidRPr="00BD30A2">
        <w:t xml:space="preserve">Выставка приурочена </w:t>
      </w:r>
      <w:proofErr w:type="gramStart"/>
      <w:r w:rsidRPr="00BD30A2">
        <w:t>к</w:t>
      </w:r>
      <w:proofErr w:type="gramEnd"/>
      <w:r w:rsidRPr="00BD30A2">
        <w:t xml:space="preserve"> Дню города и пройдет в рамках проекта «Музейный квартал Тольятти».</w:t>
      </w:r>
    </w:p>
    <w:p w:rsidR="001F3BC6" w:rsidRPr="00BD30A2" w:rsidRDefault="001F3BC6" w:rsidP="001F3BC6">
      <w:pPr>
        <w:jc w:val="both"/>
      </w:pPr>
      <w:r w:rsidRPr="00BD30A2">
        <w:t xml:space="preserve">Территория будущего Музейного квартала находится на центральном </w:t>
      </w:r>
      <w:proofErr w:type="gramStart"/>
      <w:r w:rsidRPr="00BD30A2">
        <w:t>луче</w:t>
      </w:r>
      <w:proofErr w:type="gramEnd"/>
      <w:r w:rsidRPr="00BD30A2">
        <w:t xml:space="preserve"> центра города, который сформирован формате «лучевой планировки». На нем расположены парк Центрального района, Центральная площадь, Дума,  музеи и выставочные залы, другие учреждения культуры. Территория бульвара Ленина планировщиками и архитекторами всегда воспринималась как логическое продолжение центра. Существует множество проектов планировки этой территории. </w:t>
      </w:r>
      <w:proofErr w:type="gramStart"/>
      <w:r w:rsidRPr="00BD30A2">
        <w:t xml:space="preserve">Разными архитекторами предлагались различные пространственные решения, которые схожи в одном – во всех проектах она предназначалась для отдыха горожан. </w:t>
      </w:r>
      <w:proofErr w:type="gramEnd"/>
    </w:p>
    <w:p w:rsidR="001F3BC6" w:rsidRPr="00BD30A2" w:rsidRDefault="001F3BC6" w:rsidP="001F3BC6">
      <w:pPr>
        <w:jc w:val="both"/>
      </w:pPr>
      <w:r w:rsidRPr="00BD30A2">
        <w:t>На выставке «Бульвару Ленина посвящается» будут представлены проекты планировки, эскизные макеты, планы и реализованные проекты по застройке бульвара Ленина начиная с середины прошлого столетия до начала 2000-х годов.</w:t>
      </w:r>
    </w:p>
    <w:p w:rsidR="001F3BC6" w:rsidRPr="00BD30A2" w:rsidRDefault="001F3BC6" w:rsidP="001F3BC6">
      <w:pPr>
        <w:jc w:val="center"/>
        <w:rPr>
          <w:b/>
          <w:u w:val="single"/>
        </w:rPr>
      </w:pPr>
    </w:p>
    <w:p w:rsidR="001F3BC6" w:rsidRDefault="001F3BC6" w:rsidP="001F3BC6">
      <w:pPr>
        <w:jc w:val="center"/>
        <w:rPr>
          <w:b/>
          <w:u w:val="single"/>
        </w:rPr>
      </w:pPr>
    </w:p>
    <w:p w:rsidR="001F3BC6" w:rsidRPr="00BD30A2" w:rsidRDefault="001F3BC6" w:rsidP="001F3BC6">
      <w:pPr>
        <w:jc w:val="center"/>
        <w:rPr>
          <w:b/>
          <w:u w:val="single"/>
        </w:rPr>
      </w:pPr>
      <w:r>
        <w:rPr>
          <w:noProof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129540</wp:posOffset>
            </wp:positionV>
            <wp:extent cx="2286000" cy="1524000"/>
            <wp:effectExtent l="19050" t="0" r="0" b="0"/>
            <wp:wrapSquare wrapText="bothSides"/>
            <wp:docPr id="202" name="Рисунок 202" descr="1993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1993770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D30A2">
        <w:rPr>
          <w:b/>
          <w:u w:val="single"/>
        </w:rPr>
        <w:t>Выставка «Планета обезьян»</w:t>
      </w:r>
    </w:p>
    <w:p w:rsidR="001F3BC6" w:rsidRPr="00BD30A2" w:rsidRDefault="001F3BC6" w:rsidP="001F3BC6">
      <w:pPr>
        <w:jc w:val="center"/>
        <w:rPr>
          <w:b/>
          <w:u w:val="single"/>
        </w:rPr>
      </w:pPr>
    </w:p>
    <w:p w:rsidR="001F3BC6" w:rsidRPr="00BD30A2" w:rsidRDefault="001F3BC6" w:rsidP="001F3BC6">
      <w:pPr>
        <w:rPr>
          <w:b/>
          <w:i/>
        </w:rPr>
      </w:pPr>
      <w:r w:rsidRPr="00BD30A2">
        <w:rPr>
          <w:b/>
          <w:i/>
        </w:rPr>
        <w:t>Время проведения до 30 июня.</w:t>
      </w:r>
    </w:p>
    <w:p w:rsidR="001F3BC6" w:rsidRPr="00BD30A2" w:rsidRDefault="001F3BC6" w:rsidP="001F3BC6">
      <w:pPr>
        <w:jc w:val="both"/>
        <w:rPr>
          <w:b/>
        </w:rPr>
      </w:pPr>
    </w:p>
    <w:p w:rsidR="001F3BC6" w:rsidRPr="00BD30A2" w:rsidRDefault="001F3BC6" w:rsidP="001F3BC6">
      <w:pPr>
        <w:jc w:val="both"/>
      </w:pPr>
      <w:r w:rsidRPr="00BD30A2">
        <w:t xml:space="preserve">На выставке представлены приматы с разных континентов мира (мартышки, игрунки, </w:t>
      </w:r>
      <w:proofErr w:type="spellStart"/>
      <w:r w:rsidRPr="00BD30A2">
        <w:t>саймири</w:t>
      </w:r>
      <w:proofErr w:type="spellEnd"/>
      <w:r w:rsidRPr="00BD30A2">
        <w:t xml:space="preserve">, лори, капуцин и другие), а также редкие виды рептилий и попугаи ара. Это интересная выставка, на которой у посетителей есть возможность не только увидеть обезьянок и рептилий, но и взять их на руки, </w:t>
      </w:r>
      <w:proofErr w:type="gramStart"/>
      <w:r w:rsidRPr="00BD30A2">
        <w:t>погладить и сфотографироваться</w:t>
      </w:r>
      <w:proofErr w:type="gramEnd"/>
      <w:r w:rsidRPr="00BD30A2">
        <w:t xml:space="preserve"> с ними.</w:t>
      </w:r>
    </w:p>
    <w:p w:rsidR="001F3BC6" w:rsidRPr="00BD30A2" w:rsidRDefault="001F3BC6" w:rsidP="001F3BC6">
      <w:pPr>
        <w:jc w:val="center"/>
        <w:rPr>
          <w:b/>
          <w:u w:val="single"/>
        </w:rPr>
      </w:pPr>
      <w:r w:rsidRPr="00BD30A2">
        <w:rPr>
          <w:b/>
          <w:u w:val="single"/>
        </w:rPr>
        <w:t xml:space="preserve">Цифровой планетарий в </w:t>
      </w:r>
      <w:proofErr w:type="gramStart"/>
      <w:r w:rsidRPr="00BD30A2">
        <w:rPr>
          <w:b/>
          <w:u w:val="single"/>
        </w:rPr>
        <w:t>музее</w:t>
      </w:r>
      <w:proofErr w:type="gramEnd"/>
    </w:p>
    <w:p w:rsidR="001F3BC6" w:rsidRPr="00BD30A2" w:rsidRDefault="001F3BC6" w:rsidP="001F3BC6">
      <w:r>
        <w:rPr>
          <w:b/>
          <w:i/>
          <w:noProof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4000500</wp:posOffset>
            </wp:positionH>
            <wp:positionV relativeFrom="paragraph">
              <wp:posOffset>160020</wp:posOffset>
            </wp:positionV>
            <wp:extent cx="2171700" cy="1365885"/>
            <wp:effectExtent l="19050" t="0" r="0" b="0"/>
            <wp:wrapSquare wrapText="bothSides"/>
            <wp:docPr id="203" name="Рисунок 203" descr="2114-317407cfab4425e7222701beec8c15c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2114-317407cfab4425e7222701beec8c15c9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365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3BC6" w:rsidRPr="00BD30A2" w:rsidRDefault="001F3BC6" w:rsidP="001F3BC6">
      <w:pPr>
        <w:rPr>
          <w:b/>
          <w:i/>
        </w:rPr>
      </w:pPr>
      <w:r w:rsidRPr="00BD30A2">
        <w:rPr>
          <w:b/>
          <w:i/>
        </w:rPr>
        <w:t>Время проведения: до 30 августа.</w:t>
      </w:r>
    </w:p>
    <w:p w:rsidR="001F3BC6" w:rsidRPr="00BD30A2" w:rsidRDefault="001F3BC6" w:rsidP="001F3BC6">
      <w:pPr>
        <w:jc w:val="both"/>
      </w:pPr>
      <w:r w:rsidRPr="00BD30A2">
        <w:t xml:space="preserve">Планетарий представляет собой огромный тканый шатер, в </w:t>
      </w:r>
      <w:proofErr w:type="gramStart"/>
      <w:r w:rsidRPr="00BD30A2">
        <w:t>котором</w:t>
      </w:r>
      <w:proofErr w:type="gramEnd"/>
      <w:r w:rsidRPr="00BD30A2">
        <w:t xml:space="preserve"> гости оказываются под куполом звездного неба, постоянно меняющегося и движущегося, ощущая необычное лёгкое ощущение парения. Планетарий, по сути, демонстрирует динамичное космическое шоу. Сам купол является экраном и создает панорамный обзор, вызывая эффект присутствия, где каждый оказывается в </w:t>
      </w:r>
      <w:proofErr w:type="gramStart"/>
      <w:r w:rsidRPr="00BD30A2">
        <w:t>центре</w:t>
      </w:r>
      <w:proofErr w:type="gramEnd"/>
      <w:r w:rsidRPr="00BD30A2">
        <w:t xml:space="preserve"> событий.</w:t>
      </w:r>
    </w:p>
    <w:p w:rsidR="001F3BC6" w:rsidRPr="00BD30A2" w:rsidRDefault="001F3BC6" w:rsidP="001F3BC6">
      <w:pPr>
        <w:jc w:val="both"/>
      </w:pPr>
      <w:r w:rsidRPr="00BD30A2">
        <w:lastRenderedPageBreak/>
        <w:t>Наши зрители смогут узнать о созвездиях, в деталях рассмотреть неизвестные галактики и «улететь» дальше к неизведанным мирам. Путешествие длится около получаса, но впечатление от познавательного и насыщенного эмоциями полета не отпускает публику и за пределами планетария.</w:t>
      </w:r>
    </w:p>
    <w:p w:rsidR="001F3BC6" w:rsidRPr="00BD30A2" w:rsidRDefault="001F3BC6" w:rsidP="001F3BC6">
      <w:pPr>
        <w:jc w:val="both"/>
      </w:pPr>
      <w:r w:rsidRPr="00BD30A2">
        <w:t>Расписание сеансов и описание программ узнавайте по тел.48-55-62.</w:t>
      </w:r>
    </w:p>
    <w:p w:rsidR="001F3BC6" w:rsidRPr="00BD30A2" w:rsidRDefault="001F3BC6" w:rsidP="001F3BC6">
      <w:pPr>
        <w:jc w:val="center"/>
        <w:rPr>
          <w:b/>
          <w:u w:val="single"/>
        </w:rPr>
      </w:pPr>
    </w:p>
    <w:p w:rsidR="001F3BC6" w:rsidRPr="00BD30A2" w:rsidRDefault="001F3BC6" w:rsidP="001F3BC6">
      <w:pPr>
        <w:jc w:val="center"/>
      </w:pPr>
      <w:r>
        <w:rPr>
          <w:noProof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129540</wp:posOffset>
            </wp:positionV>
            <wp:extent cx="2169795" cy="1762760"/>
            <wp:effectExtent l="19050" t="0" r="1905" b="0"/>
            <wp:wrapSquare wrapText="bothSides"/>
            <wp:docPr id="200" name="Рисунок 200" descr="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888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795" cy="176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D30A2">
        <w:rPr>
          <w:b/>
          <w:u w:val="single"/>
        </w:rPr>
        <w:t>Выставка</w:t>
      </w:r>
      <w:r w:rsidRPr="00BD30A2">
        <w:rPr>
          <w:u w:val="single"/>
        </w:rPr>
        <w:t xml:space="preserve"> </w:t>
      </w:r>
      <w:r w:rsidRPr="00BD30A2">
        <w:rPr>
          <w:b/>
          <w:u w:val="single"/>
        </w:rPr>
        <w:t>«Корневая скульптура»</w:t>
      </w:r>
      <w:r w:rsidRPr="00BD30A2">
        <w:t xml:space="preserve"> </w:t>
      </w:r>
    </w:p>
    <w:p w:rsidR="001F3BC6" w:rsidRPr="00BD30A2" w:rsidRDefault="001F3BC6" w:rsidP="001F3BC6">
      <w:pPr>
        <w:jc w:val="center"/>
      </w:pPr>
    </w:p>
    <w:p w:rsidR="001F3BC6" w:rsidRPr="00BD30A2" w:rsidRDefault="001F3BC6" w:rsidP="001F3BC6">
      <w:pPr>
        <w:rPr>
          <w:b/>
          <w:i/>
        </w:rPr>
      </w:pPr>
      <w:r w:rsidRPr="00BD30A2">
        <w:rPr>
          <w:b/>
          <w:i/>
        </w:rPr>
        <w:t>Время проведения до 30 июня.</w:t>
      </w:r>
    </w:p>
    <w:p w:rsidR="001F3BC6" w:rsidRPr="00BD30A2" w:rsidRDefault="001F3BC6" w:rsidP="001F3BC6">
      <w:pPr>
        <w:jc w:val="both"/>
      </w:pPr>
    </w:p>
    <w:p w:rsidR="001F3BC6" w:rsidRPr="00BD30A2" w:rsidRDefault="001F3BC6" w:rsidP="001F3BC6">
      <w:pPr>
        <w:jc w:val="both"/>
      </w:pPr>
      <w:r>
        <w:rPr>
          <w:noProof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4000500</wp:posOffset>
            </wp:positionH>
            <wp:positionV relativeFrom="paragraph">
              <wp:posOffset>1920240</wp:posOffset>
            </wp:positionV>
            <wp:extent cx="2057400" cy="1371600"/>
            <wp:effectExtent l="19050" t="0" r="0" b="0"/>
            <wp:wrapSquare wrapText="bothSides"/>
            <wp:docPr id="201" name="Рисунок 201" descr="fotovystavka-shtrihi-k-portretu-podnebesno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fotovystavka-shtrihi-k-portretu-podnebesnoi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D30A2">
        <w:t xml:space="preserve">  Корневая скульптура - это скульптура, созданная фантазией природы, выраженная в </w:t>
      </w:r>
      <w:proofErr w:type="gramStart"/>
      <w:r w:rsidRPr="00BD30A2">
        <w:t>переплетении</w:t>
      </w:r>
      <w:proofErr w:type="gramEnd"/>
      <w:r w:rsidRPr="00BD30A2">
        <w:t xml:space="preserve"> корней, сучьев, веток, в различных наростах, соответствующих тому или иному образу. Такая скульптура, подмеченная внимательным глазом художника, необычайно интересна. Автор дорабатывает находку, доводит ее до конкретного образ, поэтому у любого изделия, выполненного в </w:t>
      </w:r>
      <w:proofErr w:type="gramStart"/>
      <w:r w:rsidRPr="00BD30A2">
        <w:t>стиле</w:t>
      </w:r>
      <w:proofErr w:type="gramEnd"/>
      <w:r w:rsidRPr="00BD30A2">
        <w:t xml:space="preserve"> </w:t>
      </w:r>
      <w:proofErr w:type="spellStart"/>
      <w:r w:rsidRPr="00BD30A2">
        <w:t>корнепластики</w:t>
      </w:r>
      <w:proofErr w:type="spellEnd"/>
      <w:r w:rsidRPr="00BD30A2">
        <w:t>, два автора - природа и человек. Природа создает исходный материал, а мастер формирует из этого материала конкретное изделие, сюжет или целую композицию. Автор работ, представленных на выставке - тольяттинец Олег Николаевич Обрубов.</w:t>
      </w:r>
    </w:p>
    <w:p w:rsidR="001F3BC6" w:rsidRPr="00BD30A2" w:rsidRDefault="001F3BC6" w:rsidP="001F3BC6">
      <w:pPr>
        <w:jc w:val="center"/>
        <w:rPr>
          <w:b/>
          <w:u w:val="single"/>
        </w:rPr>
      </w:pPr>
    </w:p>
    <w:p w:rsidR="001F3BC6" w:rsidRPr="00BD30A2" w:rsidRDefault="001F3BC6" w:rsidP="001F3BC6">
      <w:pPr>
        <w:jc w:val="both"/>
        <w:rPr>
          <w:b/>
          <w:color w:val="FF0000"/>
        </w:rPr>
      </w:pPr>
    </w:p>
    <w:p w:rsidR="001F3BC6" w:rsidRPr="00BD30A2" w:rsidRDefault="001F3BC6" w:rsidP="001F3BC6">
      <w:pPr>
        <w:jc w:val="center"/>
        <w:rPr>
          <w:b/>
          <w:u w:val="single"/>
        </w:rPr>
      </w:pPr>
      <w:r w:rsidRPr="00BD30A2">
        <w:rPr>
          <w:b/>
          <w:u w:val="single"/>
        </w:rPr>
        <w:t>Фотовыставка «Штрихи к портрету Поднебесной»</w:t>
      </w:r>
    </w:p>
    <w:p w:rsidR="001F3BC6" w:rsidRPr="00BD30A2" w:rsidRDefault="001F3BC6" w:rsidP="001F3BC6">
      <w:pPr>
        <w:rPr>
          <w:b/>
          <w:i/>
        </w:rPr>
      </w:pPr>
    </w:p>
    <w:p w:rsidR="001F3BC6" w:rsidRPr="00BD30A2" w:rsidRDefault="001F3BC6" w:rsidP="001F3BC6">
      <w:pPr>
        <w:rPr>
          <w:b/>
          <w:i/>
        </w:rPr>
      </w:pPr>
      <w:r w:rsidRPr="00BD30A2">
        <w:rPr>
          <w:b/>
          <w:i/>
        </w:rPr>
        <w:t>Время проведения до 30 июня.</w:t>
      </w:r>
    </w:p>
    <w:p w:rsidR="001F3BC6" w:rsidRPr="00BD30A2" w:rsidRDefault="001F3BC6" w:rsidP="001F3BC6">
      <w:pPr>
        <w:rPr>
          <w:b/>
          <w:u w:val="single"/>
        </w:rPr>
      </w:pPr>
    </w:p>
    <w:p w:rsidR="001F3BC6" w:rsidRPr="00BD30A2" w:rsidRDefault="001F3BC6" w:rsidP="001F3BC6">
      <w:pPr>
        <w:jc w:val="both"/>
      </w:pPr>
      <w:r>
        <w:rPr>
          <w:noProof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4000500</wp:posOffset>
            </wp:positionH>
            <wp:positionV relativeFrom="paragraph">
              <wp:posOffset>1113155</wp:posOffset>
            </wp:positionV>
            <wp:extent cx="2171700" cy="1628775"/>
            <wp:effectExtent l="19050" t="0" r="0" b="0"/>
            <wp:wrapSquare wrapText="bothSides"/>
            <wp:docPr id="198" name="Рисунок 198" descr="24113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24113025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D30A2">
        <w:t xml:space="preserve">Автор работ самарский фотограф, член </w:t>
      </w:r>
      <w:proofErr w:type="spellStart"/>
      <w:r w:rsidRPr="00BD30A2">
        <w:t>Фотообъединения</w:t>
      </w:r>
      <w:proofErr w:type="spellEnd"/>
      <w:r w:rsidRPr="00BD30A2">
        <w:t xml:space="preserve"> областного Союза журналистов Николай </w:t>
      </w:r>
      <w:proofErr w:type="spellStart"/>
      <w:r w:rsidRPr="00BD30A2">
        <w:t>Федорин</w:t>
      </w:r>
      <w:proofErr w:type="spellEnd"/>
      <w:r w:rsidRPr="00BD30A2">
        <w:t>. На выставке можно будет увидеть работы, сделанные фотохудожником во время поездки в Китай: мистическую реку</w:t>
      </w:r>
      <w:proofErr w:type="gramStart"/>
      <w:r w:rsidRPr="00BD30A2">
        <w:t xml:space="preserve"> Л</w:t>
      </w:r>
      <w:proofErr w:type="gramEnd"/>
      <w:r w:rsidRPr="00BD30A2">
        <w:t>и с ее карстовыми холмами и туманами, природные и городские пейзажи, древние храмы. Работы Николая больше походят на живописные картины, чем просто фотографии, настолько тщательно и многогранно «прорисованы» природные нюансы на каждой.</w:t>
      </w:r>
    </w:p>
    <w:p w:rsidR="001F3BC6" w:rsidRPr="00BD30A2" w:rsidRDefault="001F3BC6" w:rsidP="001F3BC6">
      <w:pPr>
        <w:jc w:val="center"/>
        <w:rPr>
          <w:b/>
          <w:u w:val="single"/>
        </w:rPr>
      </w:pPr>
    </w:p>
    <w:p w:rsidR="001F3BC6" w:rsidRPr="00BD30A2" w:rsidRDefault="001F3BC6" w:rsidP="001F3BC6">
      <w:pPr>
        <w:jc w:val="center"/>
        <w:rPr>
          <w:b/>
          <w:u w:val="single"/>
        </w:rPr>
      </w:pPr>
      <w:r w:rsidRPr="00BD30A2">
        <w:rPr>
          <w:b/>
          <w:u w:val="single"/>
        </w:rPr>
        <w:t>Выставка «День Победы»</w:t>
      </w:r>
    </w:p>
    <w:p w:rsidR="001F3BC6" w:rsidRPr="00BD30A2" w:rsidRDefault="001F3BC6" w:rsidP="001F3BC6">
      <w:pPr>
        <w:jc w:val="center"/>
        <w:rPr>
          <w:b/>
          <w:u w:val="single"/>
        </w:rPr>
      </w:pPr>
    </w:p>
    <w:p w:rsidR="001F3BC6" w:rsidRPr="00BD30A2" w:rsidRDefault="001F3BC6" w:rsidP="001F3BC6">
      <w:pPr>
        <w:rPr>
          <w:b/>
          <w:i/>
        </w:rPr>
      </w:pPr>
      <w:r w:rsidRPr="00BD30A2">
        <w:rPr>
          <w:b/>
          <w:i/>
        </w:rPr>
        <w:t>Время проведения до 30 декабря.</w:t>
      </w:r>
    </w:p>
    <w:p w:rsidR="001F3BC6" w:rsidRPr="00BD30A2" w:rsidRDefault="001F3BC6" w:rsidP="001F3BC6">
      <w:pPr>
        <w:jc w:val="both"/>
        <w:rPr>
          <w:b/>
        </w:rPr>
      </w:pPr>
    </w:p>
    <w:p w:rsidR="001F3BC6" w:rsidRPr="00BD30A2" w:rsidRDefault="001F3BC6" w:rsidP="001F3BC6">
      <w:pPr>
        <w:jc w:val="both"/>
      </w:pPr>
      <w:r w:rsidRPr="00BD30A2">
        <w:t xml:space="preserve">В Тольяттинском краеведческом музее в рамках 70-летия Победы в Великой Отечественной войне состоится открытие выставки </w:t>
      </w:r>
      <w:r w:rsidRPr="00BD30A2">
        <w:rPr>
          <w:b/>
        </w:rPr>
        <w:t xml:space="preserve">«День Победы» </w:t>
      </w:r>
      <w:r w:rsidRPr="00BD30A2">
        <w:t xml:space="preserve">- знакомство с историей праздника Победы Советской армии и советского народа над нацистской Германией в Великой Отечественной войне 1941-1945 годов. Как возник этот день, когда он стал отмечаться повсеместно и, конечно же, как и в </w:t>
      </w:r>
      <w:proofErr w:type="gramStart"/>
      <w:r w:rsidRPr="00BD30A2">
        <w:t>каком</w:t>
      </w:r>
      <w:proofErr w:type="gramEnd"/>
      <w:r w:rsidRPr="00BD30A2">
        <w:t xml:space="preserve"> году проходили первые парады Победы в нашем городе Ставрополь-Тольятти.</w:t>
      </w:r>
    </w:p>
    <w:p w:rsidR="001F3BC6" w:rsidRPr="00BD30A2" w:rsidRDefault="001F3BC6" w:rsidP="001F3BC6">
      <w:pPr>
        <w:jc w:val="both"/>
      </w:pPr>
      <w:r w:rsidRPr="00BD30A2">
        <w:t xml:space="preserve">Церемония торжественного открытия выставки состоится 6 мая в 14.30 в Тольяттинском краеведческом </w:t>
      </w:r>
      <w:proofErr w:type="gramStart"/>
      <w:r w:rsidRPr="00BD30A2">
        <w:t>музее</w:t>
      </w:r>
      <w:proofErr w:type="gramEnd"/>
      <w:r w:rsidRPr="00BD30A2">
        <w:t xml:space="preserve"> (</w:t>
      </w:r>
      <w:proofErr w:type="spellStart"/>
      <w:r w:rsidRPr="00BD30A2">
        <w:t>б-р</w:t>
      </w:r>
      <w:proofErr w:type="spellEnd"/>
      <w:r w:rsidRPr="00BD30A2">
        <w:t xml:space="preserve"> Ленина, 22). </w:t>
      </w:r>
      <w:r w:rsidRPr="00BD30A2">
        <w:rPr>
          <w:i/>
        </w:rPr>
        <w:t>Вход на открытие свободный.</w:t>
      </w:r>
    </w:p>
    <w:p w:rsidR="001F3BC6" w:rsidRPr="00BD30A2" w:rsidRDefault="001F3BC6" w:rsidP="001F3BC6">
      <w:pPr>
        <w:jc w:val="center"/>
        <w:rPr>
          <w:b/>
        </w:rPr>
      </w:pPr>
    </w:p>
    <w:p w:rsidR="001F3BC6" w:rsidRPr="00BD30A2" w:rsidRDefault="001F3BC6" w:rsidP="001F3BC6">
      <w:pPr>
        <w:jc w:val="center"/>
        <w:rPr>
          <w:b/>
          <w:noProof/>
          <w:u w:val="single"/>
        </w:rPr>
      </w:pPr>
    </w:p>
    <w:p w:rsidR="001F3BC6" w:rsidRPr="00BD30A2" w:rsidRDefault="001F3BC6" w:rsidP="001F3BC6">
      <w:pPr>
        <w:jc w:val="center"/>
        <w:rPr>
          <w:b/>
          <w:u w:val="single"/>
        </w:rPr>
      </w:pPr>
      <w:r w:rsidRPr="00BD30A2">
        <w:rPr>
          <w:b/>
          <w:noProof/>
          <w:u w:val="single"/>
        </w:rPr>
        <w:t>Новая музейная экспозиция «20 век: Ставрополь-Тольятти»</w:t>
      </w:r>
    </w:p>
    <w:p w:rsidR="001F3BC6" w:rsidRPr="00BD30A2" w:rsidRDefault="001F3BC6" w:rsidP="001F3BC6">
      <w:pPr>
        <w:jc w:val="both"/>
        <w:rPr>
          <w:b/>
          <w:i/>
        </w:rPr>
      </w:pPr>
      <w:r>
        <w:rPr>
          <w:noProof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2628900</wp:posOffset>
            </wp:positionH>
            <wp:positionV relativeFrom="paragraph">
              <wp:posOffset>53975</wp:posOffset>
            </wp:positionV>
            <wp:extent cx="3543300" cy="1264285"/>
            <wp:effectExtent l="19050" t="0" r="0" b="0"/>
            <wp:wrapSquare wrapText="bothSides"/>
            <wp:docPr id="186" name="Рисунок 186" descr="20141107-DSC_7823 Panora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20141107-DSC_7823 Panorama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1264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3BC6" w:rsidRPr="00BD30A2" w:rsidRDefault="001F3BC6" w:rsidP="001F3BC6">
      <w:pPr>
        <w:jc w:val="both"/>
        <w:rPr>
          <w:b/>
          <w:i/>
        </w:rPr>
      </w:pPr>
      <w:r w:rsidRPr="00BD30A2">
        <w:rPr>
          <w:b/>
          <w:i/>
        </w:rPr>
        <w:lastRenderedPageBreak/>
        <w:t>Время проведения: до конца года.</w:t>
      </w:r>
    </w:p>
    <w:p w:rsidR="001F3BC6" w:rsidRPr="00BD30A2" w:rsidRDefault="001F3BC6" w:rsidP="001F3BC6">
      <w:pPr>
        <w:jc w:val="both"/>
      </w:pPr>
      <w:r w:rsidRPr="00BD30A2">
        <w:rPr>
          <w:lang w:eastAsia="en-US"/>
        </w:rPr>
        <w:t xml:space="preserve">Новая историческая интерактивная экспозиции </w:t>
      </w:r>
      <w:r w:rsidRPr="00BD30A2">
        <w:rPr>
          <w:b/>
          <w:lang w:eastAsia="en-US"/>
        </w:rPr>
        <w:t>«20 век: Ставрополь-Тольятти»</w:t>
      </w:r>
      <w:r w:rsidRPr="00BD30A2">
        <w:rPr>
          <w:lang w:eastAsia="en-US"/>
        </w:rPr>
        <w:t>, рассказывает</w:t>
      </w:r>
      <w:r w:rsidRPr="00BD30A2">
        <w:t xml:space="preserve"> о самом ярком и насыщенном периоде в жизни города, моменте превращения провинциального Ставрополя в промышленный Тольятти - времени противоречивом и бурном, на которое пришлись и величайшие потрясения: смена государственного строя, голод, войны, и период бурного развития, великих строек и больших надежд. Это время юности нашего с вами города. Благодаря современным технологическим решениям экспозиционного пространства, </w:t>
      </w:r>
      <w:proofErr w:type="spellStart"/>
      <w:r w:rsidRPr="00BD30A2">
        <w:t>медиааттракционам</w:t>
      </w:r>
      <w:proofErr w:type="spellEnd"/>
      <w:r w:rsidRPr="00BD30A2">
        <w:t xml:space="preserve"> и «секретным» комнатам посетители смогут стать участниками важных исторических событий: революции, гражданской и Великой Отечественной войны, строительства ГЭС, переноса города на новое место. Они смогут листать документы, изучать фотографии, проводить исторические «расследования». </w:t>
      </w:r>
    </w:p>
    <w:p w:rsidR="001F3BC6" w:rsidRPr="00BD30A2" w:rsidRDefault="001F3BC6" w:rsidP="001F3BC6">
      <w:pPr>
        <w:ind w:firstLine="708"/>
        <w:jc w:val="center"/>
        <w:rPr>
          <w:b/>
          <w:u w:val="single"/>
        </w:rPr>
      </w:pPr>
    </w:p>
    <w:p w:rsidR="001F3BC6" w:rsidRPr="00BD30A2" w:rsidRDefault="001F3BC6" w:rsidP="001F3BC6">
      <w:pPr>
        <w:jc w:val="center"/>
        <w:rPr>
          <w:b/>
          <w:u w:val="single"/>
        </w:rPr>
      </w:pPr>
      <w:r w:rsidRPr="00BD30A2">
        <w:rPr>
          <w:b/>
          <w:u w:val="single"/>
        </w:rPr>
        <w:t>«Букет прекрасной дамы»</w:t>
      </w:r>
    </w:p>
    <w:p w:rsidR="001F3BC6" w:rsidRPr="00BD30A2" w:rsidRDefault="001F3BC6" w:rsidP="001F3BC6">
      <w:pPr>
        <w:jc w:val="center"/>
        <w:rPr>
          <w:b/>
          <w:u w:val="single"/>
        </w:rPr>
      </w:pPr>
    </w:p>
    <w:p w:rsidR="001F3BC6" w:rsidRPr="00BD30A2" w:rsidRDefault="001F3BC6" w:rsidP="001F3BC6">
      <w:pPr>
        <w:jc w:val="both"/>
        <w:rPr>
          <w:b/>
          <w:u w:val="single"/>
        </w:rPr>
      </w:pPr>
      <w:r w:rsidRPr="00BD30A2">
        <w:rPr>
          <w:b/>
          <w:i/>
        </w:rPr>
        <w:t>Время проведения: до  30 мая</w:t>
      </w:r>
      <w:proofErr w:type="gramStart"/>
      <w:r w:rsidRPr="00BD30A2">
        <w:rPr>
          <w:b/>
          <w:i/>
        </w:rPr>
        <w:t>..</w:t>
      </w:r>
      <w:proofErr w:type="gramEnd"/>
    </w:p>
    <w:p w:rsidR="001F3BC6" w:rsidRPr="00BD30A2" w:rsidRDefault="001F3BC6" w:rsidP="001F3BC6">
      <w:pPr>
        <w:jc w:val="both"/>
      </w:pPr>
      <w:r>
        <w:rPr>
          <w:b/>
          <w:i/>
          <w:noProof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-228600</wp:posOffset>
            </wp:positionV>
            <wp:extent cx="1600200" cy="1600200"/>
            <wp:effectExtent l="19050" t="0" r="0" b="0"/>
            <wp:wrapSquare wrapText="bothSides"/>
            <wp:docPr id="189" name="Рисунок 189" descr="1280306038_s292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1280306038_s292211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D30A2">
        <w:t xml:space="preserve">В марте начала работу новая выставка </w:t>
      </w:r>
      <w:r w:rsidRPr="00BD30A2">
        <w:rPr>
          <w:b/>
        </w:rPr>
        <w:t>«Букет прекрасной дамы»</w:t>
      </w:r>
      <w:r w:rsidRPr="00BD30A2">
        <w:t xml:space="preserve"> (в рамках проекта «Чемодан историй») В честь весеннего праздника музей представляет вазы, вазочки и вазоны, хрустальные и пластмассовые, керамические и деревянные, все то, что помогает сохранить свежесть цветов и наполнить наш дом весенними запахами. </w:t>
      </w:r>
    </w:p>
    <w:p w:rsidR="001F3BC6" w:rsidRPr="00BD30A2" w:rsidRDefault="001F3BC6" w:rsidP="001F3BC6">
      <w:pPr>
        <w:jc w:val="both"/>
      </w:pPr>
      <w:r w:rsidRPr="00BD30A2">
        <w:t>Музей продолжает собирать воспоминания горожан, связанные с нашим городом. Если у вас есть интересная история, связанная с весной, цветами, праздником 8 марта и, конечно же, нашим городом, то «Чемодан историй» ждет вас в гости!</w:t>
      </w:r>
    </w:p>
    <w:p w:rsidR="001F3BC6" w:rsidRPr="00BD30A2" w:rsidRDefault="001F3BC6" w:rsidP="001F3BC6">
      <w:pPr>
        <w:jc w:val="both"/>
        <w:rPr>
          <w:i/>
        </w:rPr>
      </w:pPr>
    </w:p>
    <w:p w:rsidR="001F3BC6" w:rsidRPr="00BD30A2" w:rsidRDefault="001F3BC6" w:rsidP="001F3BC6">
      <w:pPr>
        <w:ind w:firstLine="709"/>
        <w:jc w:val="center"/>
        <w:rPr>
          <w:b/>
          <w:u w:val="single"/>
        </w:rPr>
      </w:pPr>
      <w:r w:rsidRPr="00BD30A2">
        <w:rPr>
          <w:b/>
          <w:u w:val="single"/>
        </w:rPr>
        <w:t>Выставка «Тот самый Поляков…»</w:t>
      </w:r>
    </w:p>
    <w:p w:rsidR="001F3BC6" w:rsidRPr="00BD30A2" w:rsidRDefault="001F3BC6" w:rsidP="001F3BC6">
      <w:pPr>
        <w:ind w:firstLine="567"/>
        <w:jc w:val="both"/>
      </w:pPr>
    </w:p>
    <w:p w:rsidR="001F3BC6" w:rsidRPr="00BD30A2" w:rsidRDefault="001F3BC6" w:rsidP="001F3BC6">
      <w:pPr>
        <w:rPr>
          <w:b/>
          <w:i/>
        </w:rPr>
      </w:pPr>
      <w:r>
        <w:rPr>
          <w:noProof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7620</wp:posOffset>
            </wp:positionV>
            <wp:extent cx="1555750" cy="2073275"/>
            <wp:effectExtent l="19050" t="0" r="6350" b="0"/>
            <wp:wrapSquare wrapText="bothSides"/>
            <wp:docPr id="188" name="Рисунок 188" descr="Поляков c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Поляков cm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750" cy="207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D30A2">
        <w:rPr>
          <w:b/>
          <w:i/>
        </w:rPr>
        <w:t>Время проведения: до 30 августа.</w:t>
      </w:r>
    </w:p>
    <w:p w:rsidR="001F3BC6" w:rsidRPr="00BD30A2" w:rsidRDefault="001F3BC6" w:rsidP="001F3BC6">
      <w:pPr>
        <w:jc w:val="both"/>
      </w:pPr>
      <w:r w:rsidRPr="00BD30A2">
        <w:t xml:space="preserve">Выставка «Тот самый Поляков…», посвящена 100-летию со дня рождения выдающегося человека – Виктора Николаевича Полякова. </w:t>
      </w:r>
    </w:p>
    <w:p w:rsidR="001F3BC6" w:rsidRPr="00BD30A2" w:rsidRDefault="001F3BC6" w:rsidP="001F3BC6">
      <w:pPr>
        <w:jc w:val="both"/>
      </w:pPr>
      <w:r w:rsidRPr="00BD30A2">
        <w:t xml:space="preserve">Первый генеральный директор ВАЗА, министр автомобильной промышленности СССР, выдающийся организатор отечественного машиностроения, Почетный гражданин Тольятти и Самарской области – это все Виктор Николаевич.  На выставке сделан акцент на особенности мироощущения В.Н. Полякова – работа, которая для него является главной, детали которой его занимают, </w:t>
      </w:r>
      <w:proofErr w:type="gramStart"/>
      <w:r w:rsidRPr="00BD30A2">
        <w:t>тревожат и радуют</w:t>
      </w:r>
      <w:proofErr w:type="gramEnd"/>
      <w:r w:rsidRPr="00BD30A2">
        <w:t xml:space="preserve">; дом – лишь передышка для новых свершений. Все время вперед, все время в напряженном </w:t>
      </w:r>
      <w:proofErr w:type="gramStart"/>
      <w:r w:rsidRPr="00BD30A2">
        <w:t>труде</w:t>
      </w:r>
      <w:proofErr w:type="gramEnd"/>
      <w:r w:rsidRPr="00BD30A2">
        <w:t>.</w:t>
      </w:r>
    </w:p>
    <w:p w:rsidR="001F3BC6" w:rsidRPr="00BD30A2" w:rsidRDefault="001F3BC6" w:rsidP="001F3BC6">
      <w:pPr>
        <w:jc w:val="center"/>
        <w:rPr>
          <w:b/>
          <w:u w:val="single"/>
        </w:rPr>
      </w:pPr>
    </w:p>
    <w:p w:rsidR="001F3BC6" w:rsidRPr="00BD30A2" w:rsidRDefault="001F3BC6" w:rsidP="001F3BC6">
      <w:pPr>
        <w:jc w:val="center"/>
        <w:rPr>
          <w:b/>
        </w:rPr>
      </w:pPr>
      <w:r w:rsidRPr="00BD30A2">
        <w:rPr>
          <w:b/>
          <w:u w:val="single"/>
        </w:rPr>
        <w:t xml:space="preserve">Интерактивная программа «Дерево в </w:t>
      </w:r>
      <w:proofErr w:type="gramStart"/>
      <w:r w:rsidRPr="00BD30A2">
        <w:rPr>
          <w:b/>
          <w:u w:val="single"/>
        </w:rPr>
        <w:t>городе</w:t>
      </w:r>
      <w:proofErr w:type="gramEnd"/>
      <w:r w:rsidRPr="00BD30A2">
        <w:rPr>
          <w:b/>
          <w:u w:val="single"/>
        </w:rPr>
        <w:t>»</w:t>
      </w:r>
    </w:p>
    <w:p w:rsidR="001F3BC6" w:rsidRPr="00BD30A2" w:rsidRDefault="001F3BC6" w:rsidP="001F3BC6">
      <w:pPr>
        <w:jc w:val="both"/>
        <w:rPr>
          <w:b/>
        </w:rPr>
      </w:pPr>
      <w:r>
        <w:rPr>
          <w:noProof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4000500</wp:posOffset>
            </wp:positionH>
            <wp:positionV relativeFrom="paragraph">
              <wp:posOffset>91440</wp:posOffset>
            </wp:positionV>
            <wp:extent cx="2057400" cy="1543050"/>
            <wp:effectExtent l="19050" t="0" r="0" b="0"/>
            <wp:wrapSquare wrapText="bothSides"/>
            <wp:docPr id="171" name="Рисунок 171" descr="Презентация_Дерево в городе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Презентация_Дерево в городе_45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3BC6" w:rsidRPr="00BD30A2" w:rsidRDefault="001F3BC6" w:rsidP="001F3BC6">
      <w:pPr>
        <w:jc w:val="both"/>
      </w:pPr>
      <w:r w:rsidRPr="00BD30A2">
        <w:rPr>
          <w:b/>
          <w:i/>
        </w:rPr>
        <w:t>Время проведения: до конца года.</w:t>
      </w:r>
    </w:p>
    <w:p w:rsidR="001F3BC6" w:rsidRPr="00BD30A2" w:rsidRDefault="001F3BC6" w:rsidP="001F3BC6">
      <w:pPr>
        <w:jc w:val="both"/>
        <w:rPr>
          <w:bCs/>
          <w:iCs/>
        </w:rPr>
      </w:pPr>
      <w:r w:rsidRPr="00BD30A2">
        <w:t xml:space="preserve">Современная </w:t>
      </w:r>
      <w:proofErr w:type="spellStart"/>
      <w:r w:rsidRPr="00BD30A2">
        <w:t>эко-образовательная</w:t>
      </w:r>
      <w:proofErr w:type="spellEnd"/>
      <w:r w:rsidRPr="00BD30A2">
        <w:t xml:space="preserve"> программа «Дерево в </w:t>
      </w:r>
      <w:proofErr w:type="gramStart"/>
      <w:r w:rsidRPr="00BD30A2">
        <w:t>городе</w:t>
      </w:r>
      <w:proofErr w:type="gramEnd"/>
      <w:r w:rsidRPr="00BD30A2">
        <w:t xml:space="preserve">». Посетитель увидит живые процессы внутри Дерева (в </w:t>
      </w:r>
      <w:proofErr w:type="gramStart"/>
      <w:r w:rsidRPr="00BD30A2">
        <w:t>корнях</w:t>
      </w:r>
      <w:proofErr w:type="gramEnd"/>
      <w:r w:rsidRPr="00BD30A2">
        <w:t xml:space="preserve">, стволе, кроне), которые скрыты от человека в повседневной жизни. Каждый поступок человека в </w:t>
      </w:r>
      <w:proofErr w:type="gramStart"/>
      <w:r w:rsidRPr="00BD30A2">
        <w:t>отношении</w:t>
      </w:r>
      <w:proofErr w:type="gramEnd"/>
      <w:r w:rsidRPr="00BD30A2">
        <w:t xml:space="preserve"> Дерева будет вызывать «ответ» Дерева (изменение процессов внутри его системы) и, соответственно, изменение окружающей среды и самочувствия людей в ней. Кроме оценки собственного </w:t>
      </w:r>
      <w:r w:rsidRPr="00BD30A2">
        <w:lastRenderedPageBreak/>
        <w:t>поведения, посетитель будет познавать азы науки экологии, он  научится определять в Тольятти деревья, которые живут здесь тысячелетия, и привезенные из других мест виды. Различать деревья по листве и плодам, узнавать продолжительность их жизни, правильно выбирать деревья для теневой и солнечной стороны, для посадки около дороги и во дворе, распознавать самочувствие Дерева и помогать ему.</w:t>
      </w:r>
    </w:p>
    <w:p w:rsidR="001F3BC6" w:rsidRPr="00BD30A2" w:rsidRDefault="001F3BC6" w:rsidP="001F3BC6">
      <w:pPr>
        <w:jc w:val="center"/>
        <w:rPr>
          <w:b/>
          <w:bCs/>
          <w:caps/>
          <w:u w:val="single"/>
        </w:rPr>
      </w:pPr>
    </w:p>
    <w:p w:rsidR="001F3BC6" w:rsidRPr="00BD30A2" w:rsidRDefault="001F3BC6" w:rsidP="001F3BC6">
      <w:pPr>
        <w:jc w:val="center"/>
        <w:rPr>
          <w:b/>
          <w:bCs/>
          <w:caps/>
          <w:u w:val="single"/>
        </w:rPr>
      </w:pPr>
      <w:r w:rsidRPr="00BD30A2">
        <w:rPr>
          <w:b/>
          <w:bCs/>
          <w:caps/>
          <w:u w:val="single"/>
        </w:rPr>
        <w:t>Тематические занятия в выходные дни:</w:t>
      </w:r>
    </w:p>
    <w:p w:rsidR="001F3BC6" w:rsidRPr="00BD30A2" w:rsidRDefault="001F3BC6" w:rsidP="001F3BC6">
      <w:pPr>
        <w:jc w:val="center"/>
        <w:rPr>
          <w:b/>
          <w:bCs/>
          <w:caps/>
          <w:u w:val="single"/>
        </w:rPr>
      </w:pPr>
    </w:p>
    <w:p w:rsidR="001F3BC6" w:rsidRPr="00BD30A2" w:rsidRDefault="001F3BC6" w:rsidP="001F3BC6">
      <w:pPr>
        <w:jc w:val="both"/>
        <w:rPr>
          <w:b/>
          <w:i/>
        </w:rPr>
      </w:pPr>
      <w:r w:rsidRPr="00BD30A2">
        <w:rPr>
          <w:b/>
          <w:i/>
        </w:rPr>
        <w:t xml:space="preserve">Время проведения: </w:t>
      </w:r>
      <w:r>
        <w:rPr>
          <w:b/>
          <w:i/>
        </w:rPr>
        <w:t>13</w:t>
      </w:r>
      <w:r w:rsidRPr="00BD30A2">
        <w:rPr>
          <w:b/>
          <w:i/>
        </w:rPr>
        <w:t xml:space="preserve"> июня в 13.00</w:t>
      </w:r>
    </w:p>
    <w:p w:rsidR="001F3BC6" w:rsidRPr="0030021C" w:rsidRDefault="001F3BC6" w:rsidP="001F3BC6">
      <w:pPr>
        <w:jc w:val="both"/>
        <w:rPr>
          <w:color w:val="000000"/>
        </w:rPr>
      </w:pPr>
      <w:r w:rsidRPr="0030021C">
        <w:rPr>
          <w:color w:val="000000"/>
        </w:rPr>
        <w:t xml:space="preserve">«Ставрополь провинциальный» – знакомство с историей города и края с древнейших времён до начала </w:t>
      </w:r>
      <w:r w:rsidRPr="0030021C">
        <w:rPr>
          <w:color w:val="000000"/>
          <w:lang w:val="en-US"/>
        </w:rPr>
        <w:t>XX</w:t>
      </w:r>
      <w:r w:rsidRPr="0030021C">
        <w:rPr>
          <w:color w:val="000000"/>
        </w:rPr>
        <w:t xml:space="preserve">  века. Для детей 10-16 лет.</w:t>
      </w:r>
    </w:p>
    <w:p w:rsidR="001F3BC6" w:rsidRDefault="001F3BC6" w:rsidP="001F3BC6">
      <w:pPr>
        <w:jc w:val="both"/>
        <w:rPr>
          <w:color w:val="000000"/>
        </w:rPr>
      </w:pPr>
    </w:p>
    <w:p w:rsidR="001F3BC6" w:rsidRPr="00BD30A2" w:rsidRDefault="001F3BC6" w:rsidP="001F3BC6">
      <w:pPr>
        <w:jc w:val="both"/>
        <w:rPr>
          <w:b/>
          <w:i/>
        </w:rPr>
      </w:pPr>
      <w:r w:rsidRPr="00BD30A2">
        <w:rPr>
          <w:b/>
          <w:i/>
        </w:rPr>
        <w:t xml:space="preserve">Время проведения: </w:t>
      </w:r>
      <w:r>
        <w:rPr>
          <w:b/>
          <w:i/>
        </w:rPr>
        <w:t>14</w:t>
      </w:r>
      <w:r w:rsidRPr="00BD30A2">
        <w:rPr>
          <w:b/>
          <w:i/>
        </w:rPr>
        <w:t xml:space="preserve"> июня в 13.00</w:t>
      </w:r>
    </w:p>
    <w:p w:rsidR="001F3BC6" w:rsidRDefault="001F3BC6" w:rsidP="001F3BC6">
      <w:pPr>
        <w:jc w:val="both"/>
        <w:rPr>
          <w:color w:val="000000"/>
        </w:rPr>
      </w:pPr>
      <w:r w:rsidRPr="0030021C">
        <w:rPr>
          <w:color w:val="000000"/>
        </w:rPr>
        <w:t>«Мой дом – моя крепость»</w:t>
      </w:r>
      <w:r>
        <w:rPr>
          <w:color w:val="000000"/>
        </w:rPr>
        <w:t xml:space="preserve"> </w:t>
      </w:r>
      <w:r w:rsidRPr="0080488C">
        <w:rPr>
          <w:color w:val="000000"/>
        </w:rPr>
        <w:t>– рассказ о разнообразных видах жилища человека на территории нашего края с древнейших времён до современности.</w:t>
      </w:r>
      <w:r w:rsidRPr="0080488C">
        <w:rPr>
          <w:b/>
          <w:color w:val="000000"/>
        </w:rPr>
        <w:t xml:space="preserve"> </w:t>
      </w:r>
      <w:r>
        <w:rPr>
          <w:color w:val="000000"/>
        </w:rPr>
        <w:t>Для детей 10-14 лет.</w:t>
      </w:r>
    </w:p>
    <w:p w:rsidR="001F3BC6" w:rsidRPr="00BD30A2" w:rsidRDefault="001F3BC6" w:rsidP="001F3BC6">
      <w:pPr>
        <w:jc w:val="both"/>
      </w:pPr>
    </w:p>
    <w:p w:rsidR="00B52CA7" w:rsidRDefault="00B52CA7" w:rsidP="004E3FBC">
      <w:pPr>
        <w:jc w:val="center"/>
        <w:rPr>
          <w:i/>
        </w:rPr>
      </w:pPr>
    </w:p>
    <w:p w:rsidR="00F47751" w:rsidRDefault="00F47751" w:rsidP="004E3FBC">
      <w:pPr>
        <w:jc w:val="center"/>
        <w:rPr>
          <w:i/>
        </w:rPr>
      </w:pPr>
    </w:p>
    <w:p w:rsidR="00595715" w:rsidRDefault="00595715" w:rsidP="004E3FBC">
      <w:pPr>
        <w:pStyle w:val="p2"/>
        <w:tabs>
          <w:tab w:val="left" w:pos="9900"/>
        </w:tabs>
        <w:spacing w:before="0" w:beforeAutospacing="0" w:after="0" w:afterAutospacing="0"/>
        <w:jc w:val="center"/>
        <w:rPr>
          <w:rStyle w:val="s2"/>
          <w:rFonts w:eastAsia="Calibri"/>
          <w:i/>
        </w:rPr>
      </w:pPr>
    </w:p>
    <w:p w:rsidR="009136FF" w:rsidRPr="003C1D96" w:rsidRDefault="009136FF" w:rsidP="004E3FBC">
      <w:pPr>
        <w:jc w:val="center"/>
        <w:rPr>
          <w:b/>
          <w:sz w:val="28"/>
          <w:szCs w:val="28"/>
          <w:u w:val="single"/>
        </w:rPr>
      </w:pPr>
      <w:r w:rsidRPr="003C1D96">
        <w:rPr>
          <w:b/>
          <w:sz w:val="28"/>
          <w:szCs w:val="28"/>
          <w:u w:val="single"/>
        </w:rPr>
        <w:t>МАУК</w:t>
      </w:r>
      <w:r w:rsidRPr="003C1D96">
        <w:rPr>
          <w:b/>
          <w:u w:val="single"/>
        </w:rPr>
        <w:t xml:space="preserve"> </w:t>
      </w:r>
      <w:r w:rsidRPr="003C1D96">
        <w:rPr>
          <w:b/>
          <w:sz w:val="28"/>
          <w:szCs w:val="28"/>
          <w:u w:val="single"/>
        </w:rPr>
        <w:t>ПАРКОВЫЙ КОМПЛЕКС ИСТОРИИ ТЕХНИКИ ИМЕНИ</w:t>
      </w:r>
    </w:p>
    <w:p w:rsidR="009136FF" w:rsidRPr="003C1D96" w:rsidRDefault="002F35E2" w:rsidP="004E3FBC">
      <w:pPr>
        <w:jc w:val="center"/>
        <w:rPr>
          <w:b/>
          <w:sz w:val="28"/>
          <w:szCs w:val="28"/>
          <w:u w:val="single"/>
        </w:rPr>
      </w:pPr>
      <w:r w:rsidRPr="003C1D96">
        <w:rPr>
          <w:b/>
          <w:sz w:val="28"/>
          <w:szCs w:val="28"/>
          <w:u w:val="single"/>
        </w:rPr>
        <w:t>К.Г</w:t>
      </w:r>
      <w:r w:rsidR="009136FF" w:rsidRPr="003C1D96">
        <w:rPr>
          <w:b/>
          <w:sz w:val="28"/>
          <w:szCs w:val="28"/>
          <w:u w:val="single"/>
        </w:rPr>
        <w:t>. САХАРОВА</w:t>
      </w:r>
    </w:p>
    <w:p w:rsidR="009136FF" w:rsidRPr="003C1D96" w:rsidRDefault="009136FF" w:rsidP="004E3FBC">
      <w:pPr>
        <w:jc w:val="center"/>
        <w:rPr>
          <w:i/>
        </w:rPr>
      </w:pPr>
      <w:r w:rsidRPr="003C1D96">
        <w:rPr>
          <w:i/>
        </w:rPr>
        <w:t xml:space="preserve">(445024 Самарская область </w:t>
      </w:r>
      <w:proofErr w:type="gramStart"/>
      <w:r w:rsidRPr="003C1D96">
        <w:rPr>
          <w:i/>
        </w:rPr>
        <w:t>г</w:t>
      </w:r>
      <w:proofErr w:type="gramEnd"/>
      <w:r w:rsidRPr="003C1D96">
        <w:rPr>
          <w:i/>
        </w:rPr>
        <w:t>. Тольятти  Южное шоссе , 137, тел. для справок и заказа экскурсий +7 (8482) 72-66-20, тел. кафе Технического музея +7 (8482) 72-65-92, открытая группа «</w:t>
      </w:r>
      <w:proofErr w:type="spellStart"/>
      <w:r w:rsidRPr="003C1D96">
        <w:rPr>
          <w:i/>
        </w:rPr>
        <w:t>Вконтакте</w:t>
      </w:r>
      <w:proofErr w:type="spellEnd"/>
      <w:r w:rsidRPr="003C1D96">
        <w:rPr>
          <w:i/>
        </w:rPr>
        <w:t xml:space="preserve">»: </w:t>
      </w:r>
      <w:hyperlink r:id="rId69" w:history="1">
        <w:r w:rsidRPr="003C1D96">
          <w:rPr>
            <w:rStyle w:val="aa"/>
            <w:i/>
          </w:rPr>
          <w:t>https://vk.com/tehmuseum</w:t>
        </w:r>
      </w:hyperlink>
      <w:r w:rsidRPr="003C1D96">
        <w:rPr>
          <w:i/>
        </w:rPr>
        <w:t>., парк работает без выходных, с 9-00 до 17-00)</w:t>
      </w:r>
    </w:p>
    <w:p w:rsidR="001D3A1A" w:rsidRDefault="001D3A1A" w:rsidP="004E3FBC">
      <w:pPr>
        <w:jc w:val="center"/>
        <w:rPr>
          <w:b/>
        </w:rPr>
      </w:pPr>
    </w:p>
    <w:p w:rsidR="00BD67DE" w:rsidRPr="00A90F2A" w:rsidRDefault="00BD67DE" w:rsidP="004E3FBC">
      <w:pPr>
        <w:jc w:val="both"/>
        <w:rPr>
          <w:b/>
        </w:rPr>
      </w:pPr>
      <w:r w:rsidRPr="00A90F2A">
        <w:rPr>
          <w:b/>
        </w:rPr>
        <w:t>Д</w:t>
      </w:r>
      <w:r w:rsidR="001D3A1A">
        <w:rPr>
          <w:b/>
        </w:rPr>
        <w:t>ОПОЛНИТЕЛЬНЫЕ УСЛУГИ</w:t>
      </w:r>
      <w:r w:rsidRPr="00A90F2A">
        <w:rPr>
          <w:b/>
        </w:rPr>
        <w:t xml:space="preserve"> ПАРКА: </w:t>
      </w:r>
    </w:p>
    <w:p w:rsidR="00BD67DE" w:rsidRDefault="00BD67DE" w:rsidP="004E3FBC">
      <w:pPr>
        <w:pStyle w:val="ab"/>
        <w:numPr>
          <w:ilvl w:val="0"/>
          <w:numId w:val="20"/>
        </w:numPr>
        <w:spacing w:after="0" w:line="240" w:lineRule="auto"/>
        <w:ind w:left="0" w:firstLine="0"/>
        <w:jc w:val="both"/>
        <w:rPr>
          <w:szCs w:val="24"/>
        </w:rPr>
      </w:pPr>
      <w:r w:rsidRPr="00A90F2A">
        <w:rPr>
          <w:b/>
          <w:szCs w:val="24"/>
        </w:rPr>
        <w:t>АУДИО-ЭКСКУРСИЯ НА АВТОПОЕЗДЕ</w:t>
      </w:r>
      <w:r w:rsidRPr="00A90F2A">
        <w:rPr>
          <w:szCs w:val="24"/>
        </w:rPr>
        <w:t xml:space="preserve"> -  Эксклюзивная НИВА-кабриолет + вагончики с </w:t>
      </w:r>
      <w:proofErr w:type="spellStart"/>
      <w:r w:rsidRPr="00A90F2A">
        <w:rPr>
          <w:szCs w:val="24"/>
        </w:rPr>
        <w:t>аудигидом</w:t>
      </w:r>
      <w:proofErr w:type="spellEnd"/>
      <w:r w:rsidRPr="00A90F2A">
        <w:rPr>
          <w:szCs w:val="24"/>
        </w:rPr>
        <w:t xml:space="preserve">  по главной экспозиционной площадке. Время экскурсии – 25 минут, стоимость – 50 руб.</w:t>
      </w:r>
    </w:p>
    <w:p w:rsidR="007A0BA6" w:rsidRPr="00A90F2A" w:rsidRDefault="007A0BA6" w:rsidP="007A0BA6">
      <w:pPr>
        <w:pStyle w:val="ab"/>
        <w:spacing w:after="0" w:line="240" w:lineRule="auto"/>
        <w:ind w:left="0"/>
        <w:jc w:val="both"/>
        <w:rPr>
          <w:szCs w:val="24"/>
        </w:rPr>
      </w:pPr>
    </w:p>
    <w:p w:rsidR="00BD67DE" w:rsidRDefault="00BD67DE" w:rsidP="004E3FBC">
      <w:pPr>
        <w:jc w:val="center"/>
      </w:pPr>
      <w:r w:rsidRPr="00A90F2A">
        <w:rPr>
          <w:noProof/>
        </w:rPr>
        <w:drawing>
          <wp:inline distT="0" distB="0" distL="0" distR="0">
            <wp:extent cx="4313721" cy="3240000"/>
            <wp:effectExtent l="19050" t="0" r="0" b="0"/>
            <wp:docPr id="27" name="Рисунок 1" descr="20150521_081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0521_081134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3721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BA6" w:rsidRPr="00A90F2A" w:rsidRDefault="007A0BA6" w:rsidP="004E3FBC">
      <w:pPr>
        <w:jc w:val="center"/>
      </w:pPr>
    </w:p>
    <w:p w:rsidR="00BD67DE" w:rsidRPr="00A90F2A" w:rsidRDefault="00BD67DE" w:rsidP="004E3FBC">
      <w:pPr>
        <w:pStyle w:val="ab"/>
        <w:numPr>
          <w:ilvl w:val="0"/>
          <w:numId w:val="20"/>
        </w:numPr>
        <w:spacing w:after="0" w:line="240" w:lineRule="auto"/>
        <w:ind w:left="0" w:firstLine="0"/>
        <w:jc w:val="both"/>
        <w:rPr>
          <w:szCs w:val="24"/>
        </w:rPr>
      </w:pPr>
      <w:r w:rsidRPr="00A90F2A">
        <w:rPr>
          <w:b/>
          <w:szCs w:val="24"/>
        </w:rPr>
        <w:t>«ПОКАТУШКИ» на БТР-60 ПБ</w:t>
      </w:r>
      <w:r w:rsidRPr="00A90F2A">
        <w:rPr>
          <w:szCs w:val="24"/>
        </w:rPr>
        <w:t xml:space="preserve">.   БТР-60 ПБ,  1964 года, восстановленный трудами </w:t>
      </w:r>
      <w:r w:rsidRPr="00A90F2A">
        <w:rPr>
          <w:b/>
          <w:szCs w:val="24"/>
        </w:rPr>
        <w:t> военно-исторического клуба «Волжане»</w:t>
      </w:r>
      <w:r w:rsidRPr="00A90F2A">
        <w:rPr>
          <w:szCs w:val="24"/>
        </w:rPr>
        <w:t xml:space="preserve"> — готов промчать вас «на броне»  или  в боевом отделении. Впечатления и адреналин — гарантированы!         </w:t>
      </w:r>
    </w:p>
    <w:p w:rsidR="00BD67DE" w:rsidRDefault="00BD67DE" w:rsidP="004E3FBC">
      <w:pPr>
        <w:jc w:val="center"/>
      </w:pPr>
      <w:r w:rsidRPr="00A90F2A">
        <w:rPr>
          <w:noProof/>
        </w:rPr>
        <w:lastRenderedPageBreak/>
        <w:drawing>
          <wp:inline distT="0" distB="0" distL="0" distR="0">
            <wp:extent cx="4878209" cy="3240000"/>
            <wp:effectExtent l="19050" t="0" r="0" b="0"/>
            <wp:docPr id="28" name="Рисунок 2" descr="Nx5JtHC1N2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x5JtHC1N2s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8209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67DE" w:rsidRPr="00A90F2A" w:rsidRDefault="00BD67DE" w:rsidP="004E3FBC">
      <w:pPr>
        <w:jc w:val="center"/>
      </w:pPr>
    </w:p>
    <w:p w:rsidR="006312EC" w:rsidRDefault="00BD67DE" w:rsidP="004E3FBC">
      <w:pPr>
        <w:jc w:val="both"/>
      </w:pPr>
      <w:r w:rsidRPr="00A90F2A">
        <w:rPr>
          <w:b/>
          <w:bCs/>
        </w:rPr>
        <w:t>Аттракцион работает в районе Подводной лодки Б-307</w:t>
      </w:r>
      <w:r w:rsidRPr="00A90F2A">
        <w:t> (вход в ограждение со стороны аллеи инженерной техники</w:t>
      </w:r>
      <w:proofErr w:type="gramStart"/>
      <w:r w:rsidRPr="00A90F2A">
        <w:t xml:space="preserve"> )</w:t>
      </w:r>
      <w:proofErr w:type="gramEnd"/>
    </w:p>
    <w:p w:rsidR="006312EC" w:rsidRDefault="00BD67DE" w:rsidP="004E3FBC">
      <w:pPr>
        <w:jc w:val="both"/>
      </w:pPr>
      <w:r w:rsidRPr="00A90F2A">
        <w:t xml:space="preserve"> </w:t>
      </w:r>
      <w:r w:rsidRPr="00A90F2A">
        <w:rPr>
          <w:b/>
          <w:bCs/>
        </w:rPr>
        <w:t>Время работы</w:t>
      </w:r>
      <w:r w:rsidRPr="00A90F2A">
        <w:t xml:space="preserve">:   пятница, суббота, воскресенье   с 11.00 и до 20.00. </w:t>
      </w:r>
    </w:p>
    <w:p w:rsidR="00BD67DE" w:rsidRDefault="00BD67DE" w:rsidP="004E3FBC">
      <w:pPr>
        <w:jc w:val="both"/>
      </w:pPr>
      <w:r w:rsidRPr="00A90F2A">
        <w:rPr>
          <w:b/>
          <w:bCs/>
        </w:rPr>
        <w:t>Время</w:t>
      </w:r>
      <w:r w:rsidRPr="00A90F2A">
        <w:t> 4-5 минут,  два круга по полю,  с элементами преодоления препятствий на  пересеченной местности  (окопы, грунтовая дорога)</w:t>
      </w:r>
      <w:proofErr w:type="gramStart"/>
      <w:r w:rsidRPr="00A90F2A">
        <w:t xml:space="preserve"> .</w:t>
      </w:r>
      <w:proofErr w:type="gramEnd"/>
      <w:r w:rsidRPr="00A90F2A">
        <w:t xml:space="preserve"> Белая одежда не приветствуется! : ))  </w:t>
      </w:r>
      <w:r w:rsidRPr="00A90F2A">
        <w:rPr>
          <w:b/>
          <w:bCs/>
        </w:rPr>
        <w:t>Цена: </w:t>
      </w:r>
      <w:r w:rsidRPr="00A90F2A">
        <w:t> 300 руб. с человека, дети до 7 лет бесплатно, в сопровождении взрослого.  Группам от 10 человек — гибкий ценовой подход.</w:t>
      </w:r>
    </w:p>
    <w:p w:rsidR="00BD67DE" w:rsidRPr="00A90F2A" w:rsidRDefault="00BD67DE" w:rsidP="004E3FBC">
      <w:pPr>
        <w:jc w:val="both"/>
      </w:pPr>
    </w:p>
    <w:p w:rsidR="00BD67DE" w:rsidRDefault="00BD67DE" w:rsidP="004E3FBC">
      <w:pPr>
        <w:pStyle w:val="ab"/>
        <w:numPr>
          <w:ilvl w:val="0"/>
          <w:numId w:val="20"/>
        </w:numPr>
        <w:spacing w:after="0" w:line="240" w:lineRule="auto"/>
        <w:ind w:left="0" w:firstLine="0"/>
        <w:jc w:val="both"/>
        <w:rPr>
          <w:szCs w:val="24"/>
        </w:rPr>
      </w:pPr>
      <w:r w:rsidRPr="00A90F2A">
        <w:rPr>
          <w:b/>
          <w:szCs w:val="24"/>
        </w:rPr>
        <w:t xml:space="preserve">ВЫСТАВКА </w:t>
      </w:r>
      <w:r>
        <w:rPr>
          <w:b/>
          <w:szCs w:val="24"/>
        </w:rPr>
        <w:t>«</w:t>
      </w:r>
      <w:r w:rsidRPr="00A90F2A">
        <w:rPr>
          <w:b/>
          <w:szCs w:val="24"/>
        </w:rPr>
        <w:t>ЭКСПЕРИМЕНТАЛЬНЫЕ АВТОМОБИЛИ</w:t>
      </w:r>
      <w:r>
        <w:rPr>
          <w:b/>
          <w:szCs w:val="24"/>
        </w:rPr>
        <w:t>»</w:t>
      </w:r>
      <w:r w:rsidRPr="00A90F2A">
        <w:rPr>
          <w:szCs w:val="24"/>
        </w:rPr>
        <w:t xml:space="preserve"> </w:t>
      </w:r>
    </w:p>
    <w:p w:rsidR="00BD67DE" w:rsidRDefault="00BD67DE" w:rsidP="004E3FBC">
      <w:pPr>
        <w:pStyle w:val="ab"/>
        <w:spacing w:after="0" w:line="240" w:lineRule="auto"/>
        <w:ind w:left="0"/>
        <w:jc w:val="both"/>
        <w:rPr>
          <w:szCs w:val="24"/>
        </w:rPr>
      </w:pPr>
      <w:r>
        <w:rPr>
          <w:szCs w:val="24"/>
        </w:rPr>
        <w:t>В</w:t>
      </w:r>
      <w:r w:rsidRPr="00A90F2A">
        <w:rPr>
          <w:szCs w:val="24"/>
        </w:rPr>
        <w:t xml:space="preserve">ыставка </w:t>
      </w:r>
      <w:r>
        <w:rPr>
          <w:szCs w:val="24"/>
        </w:rPr>
        <w:t>работает н</w:t>
      </w:r>
      <w:r w:rsidRPr="00A90F2A">
        <w:rPr>
          <w:szCs w:val="24"/>
        </w:rPr>
        <w:t>а территории парка в экспозиционном ангаре</w:t>
      </w:r>
      <w:r>
        <w:rPr>
          <w:szCs w:val="24"/>
        </w:rPr>
        <w:t>.</w:t>
      </w:r>
    </w:p>
    <w:p w:rsidR="006312EC" w:rsidRPr="00BD67DE" w:rsidRDefault="006312EC" w:rsidP="004E3FBC">
      <w:pPr>
        <w:pStyle w:val="ab"/>
        <w:spacing w:after="0" w:line="240" w:lineRule="auto"/>
        <w:ind w:left="0"/>
        <w:jc w:val="both"/>
        <w:rPr>
          <w:szCs w:val="24"/>
        </w:rPr>
      </w:pPr>
    </w:p>
    <w:p w:rsidR="00BD67DE" w:rsidRDefault="00BD67DE" w:rsidP="004E3FBC">
      <w:pPr>
        <w:jc w:val="center"/>
      </w:pPr>
      <w:r w:rsidRPr="00A90F2A">
        <w:rPr>
          <w:noProof/>
        </w:rPr>
        <w:drawing>
          <wp:inline distT="0" distB="0" distL="0" distR="0">
            <wp:extent cx="4281622" cy="3204000"/>
            <wp:effectExtent l="19050" t="0" r="4628" b="0"/>
            <wp:docPr id="29" name="Рисунок 3" descr="20150521_072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0521_072651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1622" cy="32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BA6" w:rsidRPr="00A90F2A" w:rsidRDefault="007A0BA6" w:rsidP="004E3FBC">
      <w:pPr>
        <w:jc w:val="center"/>
      </w:pPr>
    </w:p>
    <w:p w:rsidR="00BD67DE" w:rsidRPr="00A90F2A" w:rsidRDefault="00BD67DE" w:rsidP="004E3FBC">
      <w:pPr>
        <w:jc w:val="both"/>
      </w:pPr>
      <w:r w:rsidRPr="00A90F2A">
        <w:rPr>
          <w:b/>
        </w:rPr>
        <w:t xml:space="preserve">Стоимость билета: 50 </w:t>
      </w:r>
      <w:proofErr w:type="spellStart"/>
      <w:r w:rsidRPr="00A90F2A">
        <w:rPr>
          <w:b/>
        </w:rPr>
        <w:t>руб</w:t>
      </w:r>
      <w:proofErr w:type="spellEnd"/>
      <w:r w:rsidRPr="00A90F2A">
        <w:rPr>
          <w:b/>
        </w:rPr>
        <w:t xml:space="preserve">  </w:t>
      </w:r>
      <w:r w:rsidRPr="00A90F2A">
        <w:t xml:space="preserve">(дополнительно к стоимости </w:t>
      </w:r>
      <w:proofErr w:type="gramStart"/>
      <w:r w:rsidRPr="00A90F2A">
        <w:t>входного</w:t>
      </w:r>
      <w:proofErr w:type="gramEnd"/>
      <w:r w:rsidRPr="00A90F2A">
        <w:t xml:space="preserve"> билета)  </w:t>
      </w:r>
    </w:p>
    <w:p w:rsidR="00BD67DE" w:rsidRDefault="00BD67DE" w:rsidP="004E3FBC">
      <w:pPr>
        <w:jc w:val="center"/>
        <w:rPr>
          <w:b/>
        </w:rPr>
      </w:pPr>
    </w:p>
    <w:p w:rsidR="00BD67DE" w:rsidRPr="00A90F2A" w:rsidRDefault="00BD67DE" w:rsidP="004E3FBC">
      <w:pPr>
        <w:jc w:val="center"/>
        <w:rPr>
          <w:b/>
        </w:rPr>
      </w:pPr>
      <w:r w:rsidRPr="00A90F2A">
        <w:rPr>
          <w:b/>
        </w:rPr>
        <w:t>ДОБРО ПОЖАЛОВАТЬ В ПАРКОВЫЙ КОМПЛЕКС</w:t>
      </w:r>
      <w:proofErr w:type="gramStart"/>
      <w:r w:rsidRPr="00A90F2A">
        <w:rPr>
          <w:b/>
        </w:rPr>
        <w:t xml:space="preserve"> !</w:t>
      </w:r>
      <w:proofErr w:type="gramEnd"/>
    </w:p>
    <w:p w:rsidR="009D613A" w:rsidRPr="00E90626" w:rsidRDefault="009D613A" w:rsidP="004E3FBC">
      <w:pPr>
        <w:jc w:val="both"/>
        <w:rPr>
          <w:sz w:val="28"/>
          <w:szCs w:val="28"/>
        </w:rPr>
      </w:pPr>
    </w:p>
    <w:p w:rsidR="00CC0453" w:rsidRPr="008B1C8A" w:rsidRDefault="00CC0453" w:rsidP="00CC0453">
      <w:pPr>
        <w:pStyle w:val="western"/>
        <w:spacing w:before="0" w:beforeAutospacing="0" w:after="0" w:afterAutospacing="0"/>
        <w:jc w:val="center"/>
        <w:rPr>
          <w:sz w:val="28"/>
          <w:szCs w:val="28"/>
        </w:rPr>
      </w:pPr>
      <w:r w:rsidRPr="008B1C8A">
        <w:rPr>
          <w:b/>
          <w:bCs/>
          <w:sz w:val="28"/>
          <w:szCs w:val="28"/>
          <w:u w:val="single"/>
        </w:rPr>
        <w:lastRenderedPageBreak/>
        <w:t>МБУК «ТОЛЬЯТТИНСКАЯ БИБЛИОТЕЧНАЯ КОРПОРАЦИЯ»</w:t>
      </w:r>
    </w:p>
    <w:p w:rsidR="00CC0453" w:rsidRDefault="00CC0453" w:rsidP="00CC0453">
      <w:pPr>
        <w:pStyle w:val="western"/>
        <w:spacing w:before="0" w:beforeAutospacing="0" w:after="0" w:afterAutospacing="0"/>
        <w:jc w:val="center"/>
        <w:rPr>
          <w:i/>
          <w:iCs/>
        </w:rPr>
      </w:pPr>
      <w:r w:rsidRPr="008B1C8A">
        <w:rPr>
          <w:i/>
          <w:iCs/>
        </w:rPr>
        <w:t xml:space="preserve">(Центральная библиотека имени В.Н. Татищева, бульвар Ленина, 10, Бородай Екатерина Вячеславовна, заведующая сектором рекламы и связей с общественностью, тел: (8482) 26-32-85 </w:t>
      </w:r>
      <w:r w:rsidRPr="008B1C8A">
        <w:rPr>
          <w:i/>
          <w:iCs/>
          <w:lang w:val="en-US"/>
        </w:rPr>
        <w:t>e</w:t>
      </w:r>
      <w:r w:rsidRPr="008B1C8A">
        <w:rPr>
          <w:i/>
          <w:iCs/>
        </w:rPr>
        <w:t>-</w:t>
      </w:r>
      <w:r w:rsidRPr="008B1C8A">
        <w:rPr>
          <w:i/>
          <w:iCs/>
          <w:lang w:val="en-US"/>
        </w:rPr>
        <w:t>mail</w:t>
      </w:r>
      <w:r w:rsidRPr="008B1C8A">
        <w:rPr>
          <w:i/>
          <w:iCs/>
        </w:rPr>
        <w:t xml:space="preserve">: </w:t>
      </w:r>
      <w:proofErr w:type="spellStart"/>
      <w:r w:rsidRPr="008B1C8A">
        <w:rPr>
          <w:i/>
          <w:iCs/>
          <w:lang w:val="en-US"/>
        </w:rPr>
        <w:t>obm</w:t>
      </w:r>
      <w:proofErr w:type="spellEnd"/>
      <w:r w:rsidRPr="008B1C8A">
        <w:rPr>
          <w:i/>
          <w:iCs/>
        </w:rPr>
        <w:t>@</w:t>
      </w:r>
      <w:proofErr w:type="spellStart"/>
      <w:r w:rsidRPr="008B1C8A">
        <w:rPr>
          <w:i/>
          <w:iCs/>
          <w:lang w:val="en-US"/>
        </w:rPr>
        <w:t>cls</w:t>
      </w:r>
      <w:proofErr w:type="spellEnd"/>
      <w:r w:rsidRPr="008B1C8A">
        <w:rPr>
          <w:i/>
          <w:iCs/>
        </w:rPr>
        <w:t>.</w:t>
      </w:r>
      <w:proofErr w:type="spellStart"/>
      <w:r w:rsidRPr="008B1C8A">
        <w:rPr>
          <w:i/>
          <w:iCs/>
          <w:lang w:val="en-US"/>
        </w:rPr>
        <w:t>tgl</w:t>
      </w:r>
      <w:proofErr w:type="spellEnd"/>
      <w:r w:rsidRPr="008B1C8A">
        <w:rPr>
          <w:i/>
          <w:iCs/>
        </w:rPr>
        <w:t>.</w:t>
      </w:r>
      <w:r w:rsidRPr="008B1C8A">
        <w:rPr>
          <w:i/>
          <w:iCs/>
          <w:lang w:val="en-US"/>
        </w:rPr>
        <w:t>ru</w:t>
      </w:r>
      <w:r w:rsidRPr="008B1C8A">
        <w:rPr>
          <w:i/>
          <w:iCs/>
        </w:rPr>
        <w:t xml:space="preserve">, </w:t>
      </w:r>
      <w:hyperlink r:id="rId73" w:tgtFrame="_blank" w:history="1">
        <w:r w:rsidRPr="008B1C8A">
          <w:rPr>
            <w:rStyle w:val="aa"/>
            <w:rFonts w:eastAsiaTheme="majorEastAsia"/>
            <w:lang w:val="en-US"/>
          </w:rPr>
          <w:t>http</w:t>
        </w:r>
        <w:r w:rsidRPr="008B1C8A">
          <w:rPr>
            <w:rStyle w:val="aa"/>
            <w:rFonts w:eastAsiaTheme="majorEastAsia"/>
          </w:rPr>
          <w:t>://</w:t>
        </w:r>
        <w:r w:rsidRPr="008B1C8A">
          <w:rPr>
            <w:rStyle w:val="aa"/>
            <w:rFonts w:eastAsiaTheme="majorEastAsia"/>
            <w:lang w:val="en-US"/>
          </w:rPr>
          <w:t>cls</w:t>
        </w:r>
        <w:r w:rsidRPr="008B1C8A">
          <w:rPr>
            <w:rStyle w:val="aa"/>
            <w:rFonts w:eastAsiaTheme="majorEastAsia"/>
          </w:rPr>
          <w:t>.</w:t>
        </w:r>
        <w:r w:rsidRPr="008B1C8A">
          <w:rPr>
            <w:rStyle w:val="aa"/>
            <w:rFonts w:eastAsiaTheme="majorEastAsia"/>
            <w:lang w:val="en-US"/>
          </w:rPr>
          <w:t>tgl</w:t>
        </w:r>
        <w:r w:rsidRPr="008B1C8A">
          <w:rPr>
            <w:rStyle w:val="aa"/>
            <w:rFonts w:eastAsiaTheme="majorEastAsia"/>
          </w:rPr>
          <w:t>.</w:t>
        </w:r>
        <w:r w:rsidRPr="008B1C8A">
          <w:rPr>
            <w:rStyle w:val="aa"/>
            <w:rFonts w:eastAsiaTheme="majorEastAsia"/>
            <w:lang w:val="en-US"/>
          </w:rPr>
          <w:t>ru</w:t>
        </w:r>
        <w:r w:rsidRPr="008B1C8A">
          <w:rPr>
            <w:rStyle w:val="aa"/>
            <w:rFonts w:eastAsiaTheme="majorEastAsia"/>
          </w:rPr>
          <w:t>/</w:t>
        </w:r>
      </w:hyperlink>
      <w:r w:rsidRPr="008B1C8A">
        <w:rPr>
          <w:i/>
          <w:iCs/>
        </w:rPr>
        <w:t xml:space="preserve"> группа «</w:t>
      </w:r>
      <w:proofErr w:type="spellStart"/>
      <w:r w:rsidRPr="008B1C8A">
        <w:rPr>
          <w:i/>
          <w:iCs/>
        </w:rPr>
        <w:t>ВКонтакте</w:t>
      </w:r>
      <w:proofErr w:type="spellEnd"/>
      <w:r w:rsidRPr="008B1C8A">
        <w:rPr>
          <w:i/>
          <w:iCs/>
        </w:rPr>
        <w:t>»</w:t>
      </w:r>
      <w:r w:rsidRPr="008B1C8A">
        <w:rPr>
          <w:i/>
          <w:iCs/>
          <w:color w:val="0000FF"/>
        </w:rPr>
        <w:t> </w:t>
      </w:r>
      <w:hyperlink r:id="rId74" w:tgtFrame="_blank" w:history="1">
        <w:r w:rsidRPr="008B1C8A">
          <w:rPr>
            <w:rStyle w:val="aa"/>
            <w:rFonts w:eastAsiaTheme="majorEastAsia"/>
          </w:rPr>
          <w:t>http://vk.com/club_tbk_tlt</w:t>
        </w:r>
      </w:hyperlink>
      <w:r>
        <w:rPr>
          <w:i/>
          <w:iCs/>
        </w:rPr>
        <w:t>)</w:t>
      </w:r>
    </w:p>
    <w:p w:rsidR="00CC0453" w:rsidRPr="008B1C8A" w:rsidRDefault="00CC0453" w:rsidP="00CC0453">
      <w:pPr>
        <w:pStyle w:val="western"/>
        <w:spacing w:before="0" w:beforeAutospacing="0" w:after="0" w:afterAutospacing="0"/>
        <w:jc w:val="center"/>
      </w:pPr>
    </w:p>
    <w:p w:rsidR="00CC0453" w:rsidRPr="008B1C8A" w:rsidRDefault="00CC0453" w:rsidP="00CC0453">
      <w:pPr>
        <w:pStyle w:val="western"/>
        <w:spacing w:before="0" w:beforeAutospacing="0" w:after="0" w:afterAutospacing="0"/>
        <w:jc w:val="center"/>
      </w:pPr>
      <w:r w:rsidRPr="008B1C8A">
        <w:rPr>
          <w:b/>
          <w:bCs/>
        </w:rPr>
        <w:t>Юношеская библиотека № 1</w:t>
      </w:r>
    </w:p>
    <w:p w:rsidR="00CC0453" w:rsidRPr="008B1C8A" w:rsidRDefault="00CC0453" w:rsidP="00CC0453">
      <w:pPr>
        <w:pStyle w:val="western"/>
        <w:spacing w:before="0" w:beforeAutospacing="0" w:after="0" w:afterAutospacing="0"/>
        <w:jc w:val="center"/>
      </w:pPr>
      <w:r w:rsidRPr="008B1C8A">
        <w:rPr>
          <w:i/>
          <w:iCs/>
        </w:rPr>
        <w:t>(</w:t>
      </w:r>
      <w:proofErr w:type="spellStart"/>
      <w:r w:rsidRPr="008B1C8A">
        <w:rPr>
          <w:i/>
          <w:iCs/>
        </w:rPr>
        <w:t>ул</w:t>
      </w:r>
      <w:proofErr w:type="spellEnd"/>
      <w:proofErr w:type="gramStart"/>
      <w:r w:rsidRPr="008B1C8A">
        <w:rPr>
          <w:i/>
          <w:iCs/>
        </w:rPr>
        <w:t xml:space="preserve"> .</w:t>
      </w:r>
      <w:proofErr w:type="gramEnd"/>
      <w:r w:rsidRPr="008B1C8A">
        <w:rPr>
          <w:i/>
          <w:iCs/>
        </w:rPr>
        <w:t xml:space="preserve"> Голосова,20, 22-29-53, Борисова Ольга Юрьевна)</w:t>
      </w:r>
    </w:p>
    <w:p w:rsidR="00CC0453" w:rsidRPr="008B1C8A" w:rsidRDefault="00CC0453" w:rsidP="00CC0453">
      <w:pPr>
        <w:pStyle w:val="western"/>
        <w:spacing w:before="0" w:beforeAutospacing="0" w:after="0" w:afterAutospacing="0"/>
      </w:pPr>
      <w:r w:rsidRPr="008B1C8A">
        <w:rPr>
          <w:b/>
          <w:bCs/>
        </w:rPr>
        <w:t xml:space="preserve">                            Литературный дилижанс  </w:t>
      </w:r>
      <w:r w:rsidRPr="008B1C8A">
        <w:rPr>
          <w:b/>
        </w:rPr>
        <w:t xml:space="preserve">«Открой </w:t>
      </w:r>
      <w:proofErr w:type="gramStart"/>
      <w:r w:rsidRPr="008B1C8A">
        <w:rPr>
          <w:b/>
        </w:rPr>
        <w:t>книгу про бойца</w:t>
      </w:r>
      <w:proofErr w:type="gramEnd"/>
      <w:r w:rsidRPr="008B1C8A">
        <w:rPr>
          <w:b/>
        </w:rPr>
        <w:t>»</w:t>
      </w:r>
    </w:p>
    <w:p w:rsidR="00CC0453" w:rsidRPr="008B1C8A" w:rsidRDefault="00CC0453" w:rsidP="00CC0453">
      <w:pPr>
        <w:pStyle w:val="western"/>
        <w:spacing w:before="0" w:beforeAutospacing="0" w:after="0" w:afterAutospacing="0"/>
      </w:pPr>
      <w:r w:rsidRPr="008B1C8A">
        <w:rPr>
          <w:b/>
          <w:bCs/>
          <w:i/>
          <w:iCs/>
        </w:rPr>
        <w:t xml:space="preserve"> Время проведения: 10  июня в 11.00</w:t>
      </w:r>
    </w:p>
    <w:p w:rsidR="00CC0453" w:rsidRPr="008B1C8A" w:rsidRDefault="00CC0453" w:rsidP="00CC0453">
      <w:pPr>
        <w:rPr>
          <w:bCs/>
          <w:iCs/>
        </w:rPr>
      </w:pPr>
    </w:p>
    <w:p w:rsidR="00CC0453" w:rsidRPr="008B1C8A" w:rsidRDefault="00CC0453" w:rsidP="0034276C">
      <w:pPr>
        <w:jc w:val="both"/>
        <w:rPr>
          <w:color w:val="000000"/>
        </w:rPr>
      </w:pPr>
      <w:r w:rsidRPr="008B1C8A">
        <w:rPr>
          <w:bCs/>
          <w:iCs/>
        </w:rPr>
        <w:t xml:space="preserve">Литературный дилижанс « Открой книгу про бойца»  будет посвящен юбилею А.Т. Твардовского и  пройдет </w:t>
      </w:r>
      <w:r w:rsidRPr="008B1C8A">
        <w:rPr>
          <w:color w:val="000000"/>
        </w:rPr>
        <w:t xml:space="preserve">в </w:t>
      </w:r>
      <w:proofErr w:type="gramStart"/>
      <w:r w:rsidRPr="008B1C8A">
        <w:rPr>
          <w:color w:val="000000"/>
        </w:rPr>
        <w:t>рамках</w:t>
      </w:r>
      <w:proofErr w:type="gramEnd"/>
      <w:r w:rsidRPr="008B1C8A">
        <w:rPr>
          <w:color w:val="000000"/>
        </w:rPr>
        <w:t xml:space="preserve"> традиционных летних открытых площадок «Историческая среда». Гостей мероприятия ждет знакомство с интересными фактами из биографии писателя-юбиляра. В рамках мероприятия так же пройдет тематическая игра для читателей: у них будет возможность инсценировать события самой знаменитой  поэмы Твардовского «Василий Тёркин» и взглянуть на них через призму Великой Отечественной войны. Так же на площадке пройдет презентация архива центральной библиотеки по одноименной тематике.</w:t>
      </w:r>
    </w:p>
    <w:p w:rsidR="00CC0453" w:rsidRPr="008B1C8A" w:rsidRDefault="00CC0453" w:rsidP="0034276C">
      <w:pPr>
        <w:jc w:val="both"/>
        <w:rPr>
          <w:i/>
          <w:iCs/>
        </w:rPr>
      </w:pPr>
      <w:r w:rsidRPr="008B1C8A">
        <w:rPr>
          <w:i/>
          <w:iCs/>
        </w:rPr>
        <w:t>Справки по телефону 22-29-53 Борисова Ольга Юрьевна</w:t>
      </w:r>
    </w:p>
    <w:p w:rsidR="00CC0453" w:rsidRPr="008B1C8A" w:rsidRDefault="00CC0453" w:rsidP="00CC0453">
      <w:pPr>
        <w:rPr>
          <w:iCs/>
        </w:rPr>
      </w:pPr>
    </w:p>
    <w:p w:rsidR="00CC0453" w:rsidRPr="008B1C8A" w:rsidRDefault="00CC0453" w:rsidP="00CC0453">
      <w:pPr>
        <w:jc w:val="center"/>
        <w:rPr>
          <w:b/>
          <w:iCs/>
        </w:rPr>
      </w:pPr>
      <w:r w:rsidRPr="008B1C8A">
        <w:rPr>
          <w:b/>
          <w:iCs/>
        </w:rPr>
        <w:t>Библиотека № 2 « Истоки»</w:t>
      </w:r>
    </w:p>
    <w:p w:rsidR="00CC0453" w:rsidRPr="008B1C8A" w:rsidRDefault="00CC0453" w:rsidP="00CC0453">
      <w:pPr>
        <w:pStyle w:val="western"/>
        <w:spacing w:before="0" w:beforeAutospacing="0" w:after="0" w:afterAutospacing="0"/>
        <w:jc w:val="center"/>
      </w:pPr>
      <w:r w:rsidRPr="008B1C8A">
        <w:rPr>
          <w:i/>
          <w:iCs/>
        </w:rPr>
        <w:t>(</w:t>
      </w:r>
      <w:proofErr w:type="spellStart"/>
      <w:r w:rsidRPr="008B1C8A">
        <w:rPr>
          <w:i/>
          <w:iCs/>
        </w:rPr>
        <w:t>ул</w:t>
      </w:r>
      <w:proofErr w:type="spellEnd"/>
      <w:proofErr w:type="gramStart"/>
      <w:r w:rsidRPr="008B1C8A">
        <w:rPr>
          <w:i/>
          <w:iCs/>
        </w:rPr>
        <w:t xml:space="preserve"> .</w:t>
      </w:r>
      <w:proofErr w:type="gramEnd"/>
      <w:r w:rsidRPr="008B1C8A">
        <w:rPr>
          <w:i/>
          <w:iCs/>
        </w:rPr>
        <w:t xml:space="preserve"> Горького,42, 22-13-10,</w:t>
      </w:r>
      <w:r w:rsidRPr="008B1C8A">
        <w:rPr>
          <w:color w:val="000000"/>
        </w:rPr>
        <w:t xml:space="preserve"> </w:t>
      </w:r>
      <w:r w:rsidRPr="008B1C8A">
        <w:rPr>
          <w:i/>
          <w:color w:val="000000"/>
        </w:rPr>
        <w:t>Калачева Вера Николаевна</w:t>
      </w:r>
      <w:r w:rsidRPr="008B1C8A">
        <w:rPr>
          <w:i/>
          <w:iCs/>
        </w:rPr>
        <w:t>)</w:t>
      </w:r>
    </w:p>
    <w:p w:rsidR="00CC0453" w:rsidRPr="008B1C8A" w:rsidRDefault="00CC0453" w:rsidP="00CC0453"/>
    <w:p w:rsidR="00CC0453" w:rsidRPr="008B1C8A" w:rsidRDefault="00CC0453" w:rsidP="0034276C">
      <w:pPr>
        <w:jc w:val="both"/>
        <w:rPr>
          <w:b/>
          <w:color w:val="000000"/>
        </w:rPr>
      </w:pPr>
      <w:r w:rsidRPr="008B1C8A">
        <w:rPr>
          <w:b/>
          <w:color w:val="000000"/>
        </w:rPr>
        <w:t xml:space="preserve">                            Игровое представление «Азбука движения»</w:t>
      </w:r>
    </w:p>
    <w:p w:rsidR="00CC0453" w:rsidRPr="008B1C8A" w:rsidRDefault="00CC0453" w:rsidP="0034276C">
      <w:pPr>
        <w:jc w:val="both"/>
        <w:rPr>
          <w:b/>
          <w:i/>
          <w:color w:val="000000"/>
        </w:rPr>
      </w:pPr>
      <w:r w:rsidRPr="008B1C8A">
        <w:rPr>
          <w:b/>
          <w:i/>
          <w:color w:val="000000"/>
        </w:rPr>
        <w:t>Время проведения: 10 июня в 12.00</w:t>
      </w:r>
    </w:p>
    <w:p w:rsidR="00CC0453" w:rsidRPr="008B1C8A" w:rsidRDefault="00CC0453" w:rsidP="0034276C">
      <w:pPr>
        <w:jc w:val="both"/>
        <w:rPr>
          <w:color w:val="000000"/>
        </w:rPr>
      </w:pPr>
    </w:p>
    <w:p w:rsidR="00CC0453" w:rsidRPr="008B1C8A" w:rsidRDefault="00CC0453" w:rsidP="0034276C">
      <w:pPr>
        <w:jc w:val="both"/>
        <w:rPr>
          <w:color w:val="000000"/>
        </w:rPr>
      </w:pPr>
      <w:r w:rsidRPr="008B1C8A">
        <w:rPr>
          <w:color w:val="000000"/>
        </w:rPr>
        <w:t xml:space="preserve">Обучающее игровое представление «Азбука движения» для ребят, отправившихся на летние каникулы, организовано для того, чтобы сделать лето школяров  максимально безопасным. Мероприятие пройдет при содействии </w:t>
      </w:r>
      <w:proofErr w:type="gramStart"/>
      <w:r w:rsidRPr="008B1C8A">
        <w:rPr>
          <w:color w:val="000000"/>
        </w:rPr>
        <w:t>сотрудников отделения пропаганды безопасности дорожного движения ГИБДД</w:t>
      </w:r>
      <w:proofErr w:type="gramEnd"/>
      <w:r w:rsidRPr="008B1C8A">
        <w:rPr>
          <w:color w:val="000000"/>
        </w:rPr>
        <w:t xml:space="preserve"> г. Тольятти. Ребятам предстоит вспомнить основные правила дорожного движения, ответив на интересные вопросы тематической викторины, поучаствовать в игр</w:t>
      </w:r>
      <w:proofErr w:type="gramStart"/>
      <w:r w:rsidRPr="008B1C8A">
        <w:rPr>
          <w:color w:val="000000"/>
        </w:rPr>
        <w:t>е-</w:t>
      </w:r>
      <w:proofErr w:type="gramEnd"/>
      <w:r w:rsidRPr="008B1C8A">
        <w:rPr>
          <w:color w:val="000000"/>
        </w:rPr>
        <w:t xml:space="preserve"> презентации и даже отгадать «дорожные загадки».</w:t>
      </w:r>
    </w:p>
    <w:p w:rsidR="00CC0453" w:rsidRPr="008B1C8A" w:rsidRDefault="00CC0453" w:rsidP="0034276C">
      <w:pPr>
        <w:jc w:val="both"/>
        <w:rPr>
          <w:i/>
          <w:color w:val="000000"/>
        </w:rPr>
      </w:pPr>
      <w:r w:rsidRPr="008B1C8A">
        <w:rPr>
          <w:i/>
          <w:iCs/>
        </w:rPr>
        <w:t xml:space="preserve">Справки по телефону 22-13-10 </w:t>
      </w:r>
      <w:r w:rsidRPr="008B1C8A">
        <w:rPr>
          <w:i/>
          <w:color w:val="000000"/>
        </w:rPr>
        <w:t>Калачева Вера Николаевна</w:t>
      </w:r>
    </w:p>
    <w:p w:rsidR="00CC0453" w:rsidRPr="008B1C8A" w:rsidRDefault="00CC0453" w:rsidP="00CC0453">
      <w:pPr>
        <w:suppressAutoHyphens/>
        <w:rPr>
          <w:color w:val="FF0000"/>
          <w:lang w:eastAsia="ar-SA"/>
        </w:rPr>
      </w:pPr>
    </w:p>
    <w:p w:rsidR="00CC0453" w:rsidRPr="008B1C8A" w:rsidRDefault="00CC0453" w:rsidP="00CC0453">
      <w:pPr>
        <w:pStyle w:val="western"/>
        <w:spacing w:before="0" w:beforeAutospacing="0" w:after="0" w:afterAutospacing="0"/>
        <w:jc w:val="center"/>
      </w:pPr>
      <w:r w:rsidRPr="008B1C8A">
        <w:rPr>
          <w:b/>
          <w:bCs/>
        </w:rPr>
        <w:t>Центральная библиотека им. В.Н. Татищева</w:t>
      </w:r>
    </w:p>
    <w:p w:rsidR="00CC0453" w:rsidRPr="008B1C8A" w:rsidRDefault="00CC0453" w:rsidP="00CC0453">
      <w:pPr>
        <w:pStyle w:val="western"/>
        <w:spacing w:before="0" w:beforeAutospacing="0" w:after="0" w:afterAutospacing="0"/>
        <w:jc w:val="center"/>
      </w:pPr>
      <w:r w:rsidRPr="008B1C8A">
        <w:rPr>
          <w:i/>
          <w:iCs/>
        </w:rPr>
        <w:t>(</w:t>
      </w:r>
      <w:proofErr w:type="spellStart"/>
      <w:r w:rsidRPr="008B1C8A">
        <w:rPr>
          <w:i/>
          <w:iCs/>
        </w:rPr>
        <w:t>б-р</w:t>
      </w:r>
      <w:proofErr w:type="spellEnd"/>
      <w:r w:rsidRPr="008B1C8A">
        <w:rPr>
          <w:i/>
          <w:iCs/>
        </w:rPr>
        <w:t xml:space="preserve"> Ленина, 10, 26-52-38,Плотникова Светлана Евгеньевна</w:t>
      </w:r>
      <w:proofErr w:type="gramStart"/>
      <w:r w:rsidRPr="008B1C8A">
        <w:rPr>
          <w:i/>
          <w:iCs/>
        </w:rPr>
        <w:t xml:space="preserve"> )</w:t>
      </w:r>
      <w:proofErr w:type="gramEnd"/>
    </w:p>
    <w:p w:rsidR="00CC0453" w:rsidRPr="008B1C8A" w:rsidRDefault="00CC0453" w:rsidP="00CC0453">
      <w:pPr>
        <w:pStyle w:val="western"/>
        <w:spacing w:before="0" w:beforeAutospacing="0" w:after="0" w:afterAutospacing="0"/>
        <w:jc w:val="center"/>
      </w:pPr>
    </w:p>
    <w:p w:rsidR="00CC0453" w:rsidRPr="008B1C8A" w:rsidRDefault="00CC0453" w:rsidP="0034276C">
      <w:pPr>
        <w:pStyle w:val="western"/>
        <w:spacing w:before="0" w:beforeAutospacing="0" w:after="0" w:afterAutospacing="0"/>
        <w:jc w:val="both"/>
      </w:pPr>
      <w:r w:rsidRPr="008B1C8A">
        <w:rPr>
          <w:b/>
          <w:bCs/>
        </w:rPr>
        <w:t>Познавательная программа «Государственные символы России»</w:t>
      </w:r>
    </w:p>
    <w:p w:rsidR="00CC0453" w:rsidRPr="008B1C8A" w:rsidRDefault="00CC0453" w:rsidP="0034276C">
      <w:pPr>
        <w:pStyle w:val="western"/>
        <w:spacing w:before="0" w:beforeAutospacing="0" w:after="0" w:afterAutospacing="0"/>
        <w:jc w:val="both"/>
      </w:pPr>
      <w:r w:rsidRPr="008B1C8A">
        <w:rPr>
          <w:b/>
          <w:bCs/>
          <w:i/>
          <w:iCs/>
        </w:rPr>
        <w:t>Время проведения: 10 июня в 14.00</w:t>
      </w:r>
    </w:p>
    <w:p w:rsidR="00CC0453" w:rsidRPr="008B1C8A" w:rsidRDefault="00CC0453" w:rsidP="0034276C">
      <w:pPr>
        <w:jc w:val="both"/>
        <w:rPr>
          <w:lang w:eastAsia="ar-SA"/>
        </w:rPr>
      </w:pPr>
      <w:r w:rsidRPr="008B1C8A">
        <w:rPr>
          <w:lang w:eastAsia="ar-SA"/>
        </w:rPr>
        <w:t xml:space="preserve">Познавательно-игровая программа « Государственные символы России» будет посвящена Дню Независимости, который отмечается в стране 12 июня. Гости мероприятия увидят </w:t>
      </w:r>
      <w:proofErr w:type="spellStart"/>
      <w:r w:rsidRPr="008B1C8A">
        <w:rPr>
          <w:lang w:eastAsia="ar-SA"/>
        </w:rPr>
        <w:t>медиапрезентацию</w:t>
      </w:r>
      <w:proofErr w:type="spellEnd"/>
      <w:r w:rsidRPr="008B1C8A">
        <w:rPr>
          <w:lang w:eastAsia="ar-SA"/>
        </w:rPr>
        <w:t>, рассказывающую историю о значении основных символов нашей страны, узнают, какой смысл вложен в словосочетание « Гражданин своего Отечества»  и примут участие в тематической викторине. В рамках программы так же пройдет презентация выставки « Государственный символ России».</w:t>
      </w:r>
    </w:p>
    <w:p w:rsidR="00CC0453" w:rsidRPr="008B1C8A" w:rsidRDefault="00CC0453" w:rsidP="00CC0453">
      <w:pPr>
        <w:rPr>
          <w:lang w:eastAsia="ar-SA"/>
        </w:rPr>
      </w:pPr>
      <w:r w:rsidRPr="008B1C8A">
        <w:rPr>
          <w:i/>
          <w:lang w:eastAsia="ar-SA"/>
        </w:rPr>
        <w:t xml:space="preserve">Справки по телефону: 26-52-38 Плотникова Светлана Евгеньевна </w:t>
      </w:r>
    </w:p>
    <w:p w:rsidR="00CC0453" w:rsidRPr="008B1C8A" w:rsidRDefault="00CC0453" w:rsidP="00CC0453">
      <w:pPr>
        <w:rPr>
          <w:lang w:eastAsia="ar-SA"/>
        </w:rPr>
      </w:pPr>
    </w:p>
    <w:p w:rsidR="00CC0453" w:rsidRPr="008B1C8A" w:rsidRDefault="00CC0453" w:rsidP="00CC0453">
      <w:pPr>
        <w:rPr>
          <w:color w:val="000000"/>
        </w:rPr>
      </w:pPr>
    </w:p>
    <w:p w:rsidR="00CC0453" w:rsidRDefault="00CC0453" w:rsidP="00CC0453">
      <w:pPr>
        <w:pStyle w:val="western"/>
        <w:spacing w:before="0" w:beforeAutospacing="0" w:after="0" w:afterAutospacing="0"/>
        <w:jc w:val="center"/>
        <w:rPr>
          <w:b/>
          <w:bCs/>
        </w:rPr>
      </w:pPr>
    </w:p>
    <w:p w:rsidR="00CC0453" w:rsidRPr="008B1C8A" w:rsidRDefault="00CC0453" w:rsidP="00CC0453">
      <w:pPr>
        <w:pStyle w:val="western"/>
        <w:spacing w:before="0" w:beforeAutospacing="0" w:after="0" w:afterAutospacing="0"/>
        <w:jc w:val="center"/>
      </w:pPr>
      <w:r w:rsidRPr="008B1C8A">
        <w:rPr>
          <w:b/>
          <w:bCs/>
        </w:rPr>
        <w:t>Библиотека №5</w:t>
      </w:r>
    </w:p>
    <w:p w:rsidR="00CC0453" w:rsidRPr="008B1C8A" w:rsidRDefault="00CC0453" w:rsidP="00CC0453">
      <w:pPr>
        <w:jc w:val="center"/>
      </w:pPr>
      <w:r w:rsidRPr="008B1C8A">
        <w:rPr>
          <w:i/>
          <w:iCs/>
        </w:rPr>
        <w:t>(ул. Октябрьская,1,31-93-22,</w:t>
      </w:r>
      <w:r w:rsidRPr="008B1C8A">
        <w:t xml:space="preserve"> </w:t>
      </w:r>
      <w:r w:rsidRPr="008B1C8A">
        <w:rPr>
          <w:i/>
        </w:rPr>
        <w:t>Пугачева Ирина Васильевна</w:t>
      </w:r>
      <w:r w:rsidRPr="008B1C8A">
        <w:t>)</w:t>
      </w:r>
    </w:p>
    <w:p w:rsidR="00CC0453" w:rsidRPr="008B1C8A" w:rsidRDefault="00CC0453" w:rsidP="00CC0453">
      <w:pPr>
        <w:pStyle w:val="western"/>
        <w:spacing w:before="0" w:beforeAutospacing="0" w:after="0" w:afterAutospacing="0"/>
      </w:pPr>
    </w:p>
    <w:p w:rsidR="00CC0453" w:rsidRPr="008B1C8A" w:rsidRDefault="00CC0453" w:rsidP="00CC0453">
      <w:r w:rsidRPr="008B1C8A">
        <w:rPr>
          <w:b/>
          <w:bCs/>
        </w:rPr>
        <w:lastRenderedPageBreak/>
        <w:t xml:space="preserve">                                          </w:t>
      </w:r>
      <w:proofErr w:type="spellStart"/>
      <w:r w:rsidRPr="008B1C8A">
        <w:rPr>
          <w:b/>
          <w:bCs/>
        </w:rPr>
        <w:t>Квест</w:t>
      </w:r>
      <w:proofErr w:type="spellEnd"/>
      <w:r w:rsidRPr="008B1C8A">
        <w:rPr>
          <w:b/>
          <w:bCs/>
        </w:rPr>
        <w:t xml:space="preserve">  </w:t>
      </w:r>
      <w:r w:rsidRPr="008B1C8A">
        <w:rPr>
          <w:b/>
        </w:rPr>
        <w:t>«Мы живем в России»</w:t>
      </w:r>
    </w:p>
    <w:p w:rsidR="00CC0453" w:rsidRPr="008B1C8A" w:rsidRDefault="00CC0453" w:rsidP="00CC0453">
      <w:pPr>
        <w:pStyle w:val="western"/>
        <w:spacing w:before="0" w:beforeAutospacing="0" w:after="0" w:afterAutospacing="0"/>
        <w:jc w:val="center"/>
      </w:pPr>
    </w:p>
    <w:p w:rsidR="00CC0453" w:rsidRPr="008B1C8A" w:rsidRDefault="00CC0453" w:rsidP="00CC0453">
      <w:pPr>
        <w:pStyle w:val="western"/>
        <w:spacing w:before="0" w:beforeAutospacing="0" w:after="0" w:afterAutospacing="0"/>
        <w:rPr>
          <w:b/>
          <w:bCs/>
          <w:i/>
          <w:iCs/>
        </w:rPr>
      </w:pPr>
      <w:r w:rsidRPr="008B1C8A">
        <w:rPr>
          <w:b/>
          <w:bCs/>
          <w:i/>
          <w:iCs/>
        </w:rPr>
        <w:t>Время проведения: 11 июня в 11.00</w:t>
      </w:r>
    </w:p>
    <w:p w:rsidR="00CC0453" w:rsidRPr="008B1C8A" w:rsidRDefault="00CC0453" w:rsidP="0034276C">
      <w:pPr>
        <w:jc w:val="both"/>
      </w:pPr>
      <w:r w:rsidRPr="008B1C8A">
        <w:t xml:space="preserve">Патриотический </w:t>
      </w:r>
      <w:proofErr w:type="spellStart"/>
      <w:r w:rsidRPr="008B1C8A">
        <w:t>квест</w:t>
      </w:r>
      <w:proofErr w:type="spellEnd"/>
      <w:r w:rsidRPr="008B1C8A">
        <w:t xml:space="preserve"> «Мы живем в России»  пройдет в </w:t>
      </w:r>
      <w:proofErr w:type="gramStart"/>
      <w:r w:rsidRPr="008B1C8A">
        <w:t>рамках</w:t>
      </w:r>
      <w:proofErr w:type="gramEnd"/>
      <w:r w:rsidRPr="008B1C8A">
        <w:t xml:space="preserve"> Дня независимости России, который отмечается в стране 12 июня. Мероприятие </w:t>
      </w:r>
      <w:proofErr w:type="gramStart"/>
      <w:r w:rsidRPr="008B1C8A">
        <w:t>направлено на воспитание у подростков чувства патриотизма и призвано</w:t>
      </w:r>
      <w:proofErr w:type="gramEnd"/>
      <w:r w:rsidRPr="008B1C8A">
        <w:t xml:space="preserve"> рассказать молодежи об основных государственных и негосударственных символах нашей страны. В игре примут участие две команды по 6 человек, которым предстоит путешествие по различным станциям. На каждой площадке ребятам нужно будет ответить на вопросы тематической викторины и выполнить творческие задания на сообразительность. Все участники </w:t>
      </w:r>
      <w:proofErr w:type="spellStart"/>
      <w:r w:rsidRPr="008B1C8A">
        <w:t>квеста</w:t>
      </w:r>
      <w:proofErr w:type="spellEnd"/>
      <w:r w:rsidRPr="008B1C8A">
        <w:t xml:space="preserve"> получают специальные карты с указанием маршрута, а за каждое верно выполненное задание подросткам  выдают жетоны в </w:t>
      </w:r>
      <w:proofErr w:type="gramStart"/>
      <w:r w:rsidRPr="008B1C8A">
        <w:t>виде</w:t>
      </w:r>
      <w:proofErr w:type="gramEnd"/>
      <w:r w:rsidRPr="008B1C8A">
        <w:t xml:space="preserve"> разноцветных звезд. Победителем окажется та команда, которая наберет наибольшее количество жетонов. Команде-победительнице достанутся ценные призы. </w:t>
      </w:r>
    </w:p>
    <w:p w:rsidR="00CC0453" w:rsidRPr="008B1C8A" w:rsidRDefault="00CC0453" w:rsidP="0034276C">
      <w:pPr>
        <w:pStyle w:val="a4"/>
        <w:jc w:val="both"/>
        <w:rPr>
          <w:color w:val="000000"/>
        </w:rPr>
      </w:pPr>
      <w:r w:rsidRPr="008B1C8A">
        <w:rPr>
          <w:i/>
        </w:rPr>
        <w:t xml:space="preserve">Справки по телефону: </w:t>
      </w:r>
      <w:r w:rsidRPr="008B1C8A">
        <w:rPr>
          <w:i/>
          <w:iCs/>
        </w:rPr>
        <w:t xml:space="preserve">31-93-22 </w:t>
      </w:r>
      <w:r w:rsidRPr="008B1C8A">
        <w:rPr>
          <w:i/>
        </w:rPr>
        <w:t>Пугачева Ирина Васильевна</w:t>
      </w:r>
    </w:p>
    <w:p w:rsidR="00595715" w:rsidRDefault="00595715" w:rsidP="004E3FBC">
      <w:pPr>
        <w:pStyle w:val="western"/>
        <w:spacing w:before="0" w:beforeAutospacing="0" w:after="0" w:afterAutospacing="0"/>
        <w:jc w:val="center"/>
        <w:rPr>
          <w:shd w:val="clear" w:color="auto" w:fill="FFFFFF"/>
        </w:rPr>
      </w:pPr>
    </w:p>
    <w:p w:rsidR="0047214A" w:rsidRDefault="0047214A" w:rsidP="004E3FBC">
      <w:pPr>
        <w:pStyle w:val="western"/>
        <w:spacing w:before="0" w:beforeAutospacing="0" w:after="0" w:afterAutospacing="0"/>
        <w:jc w:val="center"/>
        <w:rPr>
          <w:shd w:val="clear" w:color="auto" w:fill="FFFFFF"/>
        </w:rPr>
      </w:pPr>
    </w:p>
    <w:p w:rsidR="00595715" w:rsidRDefault="00595715" w:rsidP="004E3FBC">
      <w:pPr>
        <w:pStyle w:val="western"/>
        <w:spacing w:before="0" w:beforeAutospacing="0" w:after="0" w:afterAutospacing="0"/>
        <w:jc w:val="center"/>
        <w:rPr>
          <w:shd w:val="clear" w:color="auto" w:fill="FFFFFF"/>
        </w:rPr>
      </w:pPr>
    </w:p>
    <w:p w:rsidR="001B059A" w:rsidRPr="003C1D96" w:rsidRDefault="001B059A" w:rsidP="004E3FBC">
      <w:pPr>
        <w:pStyle w:val="af"/>
        <w:spacing w:before="0" w:beforeAutospacing="0" w:after="0" w:afterAutospacing="0"/>
        <w:jc w:val="center"/>
        <w:rPr>
          <w:sz w:val="28"/>
          <w:szCs w:val="28"/>
        </w:rPr>
      </w:pPr>
      <w:r w:rsidRPr="003C1D96">
        <w:rPr>
          <w:b/>
          <w:bCs/>
          <w:color w:val="000000"/>
          <w:sz w:val="28"/>
          <w:szCs w:val="28"/>
          <w:u w:val="single"/>
        </w:rPr>
        <w:t>МБУК «БИБЛИОТЕКА  АВТОГРАДА»</w:t>
      </w:r>
    </w:p>
    <w:p w:rsidR="001B059A" w:rsidRPr="003C1D96" w:rsidRDefault="001B059A" w:rsidP="004E3FBC">
      <w:pPr>
        <w:pStyle w:val="af"/>
        <w:spacing w:before="0" w:beforeAutospacing="0" w:after="0" w:afterAutospacing="0"/>
        <w:jc w:val="center"/>
        <w:rPr>
          <w:i/>
          <w:iCs/>
          <w:color w:val="000000"/>
        </w:rPr>
      </w:pPr>
      <w:proofErr w:type="gramStart"/>
      <w:r w:rsidRPr="003C1D96">
        <w:rPr>
          <w:i/>
          <w:iCs/>
          <w:color w:val="000000"/>
        </w:rPr>
        <w:t>(Центральный офис, ул. Юбилейная, 8, здание МАУ ДКИТ,</w:t>
      </w:r>
      <w:proofErr w:type="gramEnd"/>
    </w:p>
    <w:p w:rsidR="001A35A9" w:rsidRPr="003C1D96" w:rsidRDefault="001A35A9" w:rsidP="004E3FBC">
      <w:pPr>
        <w:jc w:val="center"/>
        <w:rPr>
          <w:i/>
        </w:rPr>
      </w:pPr>
      <w:r w:rsidRPr="003C1D96">
        <w:rPr>
          <w:i/>
        </w:rPr>
        <w:t>Кузьмичева Наталья Владимировна, зав</w:t>
      </w:r>
      <w:r w:rsidR="006347F4">
        <w:rPr>
          <w:i/>
        </w:rPr>
        <w:t>.</w:t>
      </w:r>
      <w:r w:rsidRPr="003C1D96">
        <w:rPr>
          <w:i/>
        </w:rPr>
        <w:t xml:space="preserve"> </w:t>
      </w:r>
      <w:r w:rsidR="006420DE">
        <w:rPr>
          <w:i/>
        </w:rPr>
        <w:t>о</w:t>
      </w:r>
      <w:r w:rsidRPr="003C1D96">
        <w:rPr>
          <w:i/>
        </w:rPr>
        <w:t>тделом библиотечного маркетинга</w:t>
      </w:r>
    </w:p>
    <w:p w:rsidR="001B059A" w:rsidRDefault="001A35A9" w:rsidP="004E3FBC">
      <w:pPr>
        <w:jc w:val="center"/>
        <w:rPr>
          <w:i/>
          <w:iCs/>
          <w:color w:val="000000"/>
        </w:rPr>
      </w:pPr>
      <w:r w:rsidRPr="003C1D96">
        <w:rPr>
          <w:i/>
        </w:rPr>
        <w:t>тел.: 35-51-29</w:t>
      </w:r>
      <w:r w:rsidR="001B059A" w:rsidRPr="003C1D96">
        <w:rPr>
          <w:i/>
          <w:iCs/>
          <w:color w:val="000000"/>
        </w:rPr>
        <w:t>)</w:t>
      </w:r>
    </w:p>
    <w:p w:rsidR="00595715" w:rsidRDefault="00595715" w:rsidP="004E3FBC">
      <w:pPr>
        <w:jc w:val="center"/>
        <w:rPr>
          <w:i/>
          <w:iCs/>
          <w:color w:val="000000"/>
        </w:rPr>
      </w:pPr>
    </w:p>
    <w:p w:rsidR="0034276C" w:rsidRDefault="0034276C" w:rsidP="0034276C">
      <w:pPr>
        <w:jc w:val="center"/>
        <w:rPr>
          <w:b/>
        </w:rPr>
      </w:pPr>
      <w:r w:rsidRPr="00BF1E0D">
        <w:rPr>
          <w:b/>
        </w:rPr>
        <w:t xml:space="preserve">Новое поступление!!! </w:t>
      </w:r>
      <w:proofErr w:type="spellStart"/>
      <w:r w:rsidRPr="00BF1E0D">
        <w:rPr>
          <w:b/>
        </w:rPr>
        <w:t>УхтыАхты-книги</w:t>
      </w:r>
      <w:proofErr w:type="spellEnd"/>
      <w:r w:rsidRPr="00BF1E0D">
        <w:rPr>
          <w:b/>
        </w:rPr>
        <w:t xml:space="preserve"> в Библиотеке Автограда!</w:t>
      </w:r>
    </w:p>
    <w:p w:rsidR="000B27E0" w:rsidRDefault="000B27E0" w:rsidP="0034276C">
      <w:pPr>
        <w:jc w:val="center"/>
        <w:rPr>
          <w:b/>
        </w:rPr>
      </w:pPr>
    </w:p>
    <w:p w:rsidR="0034276C" w:rsidRDefault="0034276C" w:rsidP="0034276C">
      <w:pPr>
        <w:jc w:val="both"/>
      </w:pPr>
      <w:r w:rsidRPr="00BF1E0D">
        <w:t xml:space="preserve">Новый подарок читающему Тольятти преподнес </w:t>
      </w:r>
      <w:proofErr w:type="spellStart"/>
      <w:r w:rsidRPr="00BF1E0D">
        <w:t>интернет-маркет</w:t>
      </w:r>
      <w:proofErr w:type="spellEnd"/>
      <w:r w:rsidRPr="00BF1E0D">
        <w:t xml:space="preserve"> нашего города </w:t>
      </w:r>
      <w:proofErr w:type="spellStart"/>
      <w:r w:rsidRPr="00BF1E0D">
        <w:t>УхтыАхты</w:t>
      </w:r>
      <w:proofErr w:type="gramStart"/>
      <w:r w:rsidRPr="00BF1E0D">
        <w:t>.р</w:t>
      </w:r>
      <w:proofErr w:type="gramEnd"/>
      <w:r w:rsidRPr="00BF1E0D">
        <w:t>ф</w:t>
      </w:r>
      <w:proofErr w:type="spellEnd"/>
      <w:r w:rsidRPr="00BF1E0D">
        <w:t xml:space="preserve">  в рамках партнерской </w:t>
      </w:r>
      <w:proofErr w:type="spellStart"/>
      <w:r w:rsidRPr="00BF1E0D">
        <w:t>благоДАРИТЕльной</w:t>
      </w:r>
      <w:proofErr w:type="spellEnd"/>
      <w:r w:rsidRPr="00BF1E0D">
        <w:t xml:space="preserve"> акции Библиотеки Автограда. Десятка самых интересных книжных новинок, сформированная из реальных пожеланий и заявок наших читателей, уже поступила в отдел обработки центральной библиотеки.</w:t>
      </w:r>
      <w:r w:rsidRPr="00BF1E0D">
        <w:br/>
        <w:t xml:space="preserve">В </w:t>
      </w:r>
      <w:proofErr w:type="spellStart"/>
      <w:r w:rsidRPr="00BF1E0D">
        <w:t>интернет-маркете</w:t>
      </w:r>
      <w:proofErr w:type="spellEnd"/>
      <w:r w:rsidRPr="00BF1E0D">
        <w:t xml:space="preserve"> </w:t>
      </w:r>
      <w:proofErr w:type="spellStart"/>
      <w:r w:rsidRPr="00BF1E0D">
        <w:t>УхтыАхты</w:t>
      </w:r>
      <w:proofErr w:type="gramStart"/>
      <w:r w:rsidRPr="00BF1E0D">
        <w:t>.р</w:t>
      </w:r>
      <w:proofErr w:type="gramEnd"/>
      <w:r w:rsidRPr="00BF1E0D">
        <w:t>ф</w:t>
      </w:r>
      <w:proofErr w:type="spellEnd"/>
      <w:r w:rsidRPr="00BF1E0D">
        <w:t xml:space="preserve"> регулярно сбываются читательские мечты. В течение каждого месяца любой обладатель абонемента Библиотеки Автограда может отправить на электронную почту магазина </w:t>
      </w:r>
      <w:hyperlink r:id="rId75" w:history="1">
        <w:r w:rsidRPr="00BF1E0D">
          <w:rPr>
            <w:rStyle w:val="aa"/>
          </w:rPr>
          <w:t>office@uhtiahti.ru</w:t>
        </w:r>
      </w:hyperlink>
      <w:r w:rsidRPr="00BF1E0D">
        <w:t xml:space="preserve"> письмо с перечислением книг, которые хотелось бы увидеть на библиотечных полках, и указанием номера своего читательского билета. За 5 месяцев сотрудничества Библиотека Автограда пять раз принимала в подарок комплекты самых востребованных бестселлеров. 40 из 50 книг тольяттинцы уже активно читают, новая «десятка» - в течение месяца попадет в руки тем, кто так долго ждал встречи с этими книгами. </w:t>
      </w:r>
    </w:p>
    <w:p w:rsidR="0034276C" w:rsidRDefault="0034276C" w:rsidP="0034276C">
      <w:pPr>
        <w:jc w:val="both"/>
      </w:pPr>
      <w:r w:rsidRPr="00BF1E0D">
        <w:t xml:space="preserve">Однако разом представить городу столь ценные приобретения, собрать их в яркую книжную выставку, расставить на </w:t>
      </w:r>
      <w:proofErr w:type="gramStart"/>
      <w:r w:rsidRPr="00BF1E0D">
        <w:t>полках</w:t>
      </w:r>
      <w:proofErr w:type="gramEnd"/>
      <w:r w:rsidRPr="00BF1E0D">
        <w:t xml:space="preserve"> </w:t>
      </w:r>
      <w:proofErr w:type="spellStart"/>
      <w:r w:rsidRPr="00BF1E0D">
        <w:t>супер-новинки</w:t>
      </w:r>
      <w:proofErr w:type="spellEnd"/>
      <w:r w:rsidRPr="00BF1E0D">
        <w:t xml:space="preserve"> – библиотекарям не удается! Подарки из ассортимента магазина </w:t>
      </w:r>
      <w:proofErr w:type="spellStart"/>
      <w:r w:rsidRPr="00BF1E0D">
        <w:t>УхтыАхты</w:t>
      </w:r>
      <w:proofErr w:type="gramStart"/>
      <w:r w:rsidRPr="00BF1E0D">
        <w:t>.р</w:t>
      </w:r>
      <w:proofErr w:type="gramEnd"/>
      <w:r w:rsidRPr="00BF1E0D">
        <w:t>ф</w:t>
      </w:r>
      <w:proofErr w:type="spellEnd"/>
      <w:r w:rsidRPr="00BF1E0D">
        <w:t xml:space="preserve"> бьют рекорды </w:t>
      </w:r>
      <w:proofErr w:type="spellStart"/>
      <w:r w:rsidRPr="00BF1E0D">
        <w:t>востребованности</w:t>
      </w:r>
      <w:proofErr w:type="spellEnd"/>
      <w:r w:rsidRPr="00BF1E0D">
        <w:t xml:space="preserve">! Из 40 выдаваемых изданий 36 экземпляров, как правило, на </w:t>
      </w:r>
      <w:proofErr w:type="gramStart"/>
      <w:r w:rsidRPr="00BF1E0D">
        <w:t>руках</w:t>
      </w:r>
      <w:proofErr w:type="gramEnd"/>
      <w:r w:rsidRPr="00BF1E0D">
        <w:t xml:space="preserve"> и лишь 4 ожидают своего читателя. На 50% книг стоит читательская очередь. Самый внушительный список желающих прочесть книгу у нового романа Дины </w:t>
      </w:r>
      <w:proofErr w:type="spellStart"/>
      <w:r w:rsidRPr="00BF1E0D">
        <w:t>Рубиной</w:t>
      </w:r>
      <w:proofErr w:type="spellEnd"/>
      <w:r w:rsidRPr="00BF1E0D">
        <w:t xml:space="preserve"> «Русская канарейка. Блудный сын» – он колеблется от 25 до 33 человек! Также от трех до семи читателей ждут своей очереди чтобы прочитать книги </w:t>
      </w:r>
      <w:proofErr w:type="spellStart"/>
      <w:r w:rsidRPr="00BF1E0D">
        <w:t>Дж</w:t>
      </w:r>
      <w:proofErr w:type="gramStart"/>
      <w:r w:rsidRPr="00BF1E0D">
        <w:t>.М</w:t>
      </w:r>
      <w:proofErr w:type="gramEnd"/>
      <w:r w:rsidRPr="00BF1E0D">
        <w:t>ойеса</w:t>
      </w:r>
      <w:proofErr w:type="spellEnd"/>
      <w:r w:rsidRPr="00BF1E0D">
        <w:t xml:space="preserve"> , Марии </w:t>
      </w:r>
      <w:proofErr w:type="spellStart"/>
      <w:r w:rsidRPr="00BF1E0D">
        <w:t>Метлицкой</w:t>
      </w:r>
      <w:proofErr w:type="spellEnd"/>
      <w:r w:rsidRPr="00BF1E0D">
        <w:t xml:space="preserve">, Захара </w:t>
      </w:r>
      <w:proofErr w:type="spellStart"/>
      <w:r w:rsidRPr="00BF1E0D">
        <w:t>Прилепина</w:t>
      </w:r>
      <w:proofErr w:type="spellEnd"/>
      <w:r w:rsidRPr="00BF1E0D">
        <w:t xml:space="preserve">, Татьяны Толстой, Донны </w:t>
      </w:r>
      <w:proofErr w:type="spellStart"/>
      <w:r w:rsidRPr="00BF1E0D">
        <w:t>Тартт</w:t>
      </w:r>
      <w:proofErr w:type="spellEnd"/>
      <w:r w:rsidRPr="00BF1E0D">
        <w:t xml:space="preserve">. Без исключения каждый подарок </w:t>
      </w:r>
      <w:proofErr w:type="spellStart"/>
      <w:r w:rsidRPr="00BF1E0D">
        <w:t>интернет-маркета</w:t>
      </w:r>
      <w:proofErr w:type="spellEnd"/>
      <w:r w:rsidRPr="00BF1E0D">
        <w:t xml:space="preserve"> попал в руки к благодарному читателю!</w:t>
      </w:r>
    </w:p>
    <w:p w:rsidR="0034276C" w:rsidRPr="00BF1E0D" w:rsidRDefault="0034276C" w:rsidP="0034276C">
      <w:pPr>
        <w:jc w:val="both"/>
      </w:pPr>
      <w:r w:rsidRPr="00BF1E0D">
        <w:t xml:space="preserve">Уникальный проект, открывающий в Год Литературы для тольяттинцев самые новые, желанные и интересные книги, продолжается! Совсем скоро читатели Библиотеки Автограда смогут открыть для себя бестселлеры из новой «горячей десятки» подарков от </w:t>
      </w:r>
      <w:proofErr w:type="spellStart"/>
      <w:r w:rsidRPr="00BF1E0D">
        <w:t>УхтыАхты.рф</w:t>
      </w:r>
      <w:proofErr w:type="spellEnd"/>
      <w:r w:rsidRPr="00BF1E0D">
        <w:t>.</w:t>
      </w:r>
    </w:p>
    <w:p w:rsidR="0034276C" w:rsidRDefault="0034276C" w:rsidP="0034276C">
      <w:pPr>
        <w:jc w:val="both"/>
        <w:rPr>
          <w:b/>
          <w:i/>
        </w:rPr>
      </w:pPr>
      <w:r w:rsidRPr="00BF1E0D">
        <w:t xml:space="preserve">Библиотека Автограда благодарит </w:t>
      </w:r>
      <w:proofErr w:type="spellStart"/>
      <w:r w:rsidRPr="00BF1E0D">
        <w:t>интернет-маркет</w:t>
      </w:r>
      <w:proofErr w:type="spellEnd"/>
      <w:r w:rsidRPr="00BF1E0D">
        <w:t xml:space="preserve"> </w:t>
      </w:r>
      <w:proofErr w:type="spellStart"/>
      <w:r w:rsidRPr="00BF1E0D">
        <w:t>УхтыАхты</w:t>
      </w:r>
      <w:proofErr w:type="spellEnd"/>
      <w:r w:rsidRPr="00BF1E0D">
        <w:t xml:space="preserve"> за реализацию этого уникального </w:t>
      </w:r>
      <w:proofErr w:type="spellStart"/>
      <w:r w:rsidRPr="00BF1E0D">
        <w:t>благоДАРИТЕльного</w:t>
      </w:r>
      <w:proofErr w:type="spellEnd"/>
      <w:r w:rsidRPr="00BF1E0D">
        <w:t xml:space="preserve"> проекта и приглашает всех тольяттинцев принять </w:t>
      </w:r>
      <w:r w:rsidRPr="00BF1E0D">
        <w:lastRenderedPageBreak/>
        <w:t xml:space="preserve">участие в выборе книг и других полезных товаров на сайте </w:t>
      </w:r>
      <w:proofErr w:type="spellStart"/>
      <w:r w:rsidRPr="00BF1E0D">
        <w:t>УхтыАхты</w:t>
      </w:r>
      <w:proofErr w:type="gramStart"/>
      <w:r w:rsidRPr="00BF1E0D">
        <w:t>.р</w:t>
      </w:r>
      <w:proofErr w:type="gramEnd"/>
      <w:r w:rsidRPr="00BF1E0D">
        <w:t>ф</w:t>
      </w:r>
      <w:proofErr w:type="spellEnd"/>
      <w:r w:rsidRPr="00BF1E0D">
        <w:t>!</w:t>
      </w:r>
      <w:r w:rsidRPr="00BF1E0D">
        <w:br/>
      </w:r>
      <w:r w:rsidRPr="00BF1E0D">
        <w:br/>
      </w:r>
      <w:r w:rsidRPr="00BF1E0D">
        <w:rPr>
          <w:b/>
          <w:i/>
        </w:rPr>
        <w:t>«Между строк»: читатели о «подарках»</w:t>
      </w:r>
    </w:p>
    <w:p w:rsidR="0034276C" w:rsidRDefault="0034276C" w:rsidP="0034276C">
      <w:pPr>
        <w:jc w:val="both"/>
        <w:rPr>
          <w:i/>
        </w:rPr>
      </w:pPr>
      <w:r w:rsidRPr="00BF1E0D">
        <w:rPr>
          <w:i/>
        </w:rPr>
        <w:t xml:space="preserve">Первые книги Маши </w:t>
      </w:r>
      <w:proofErr w:type="spellStart"/>
      <w:r w:rsidRPr="00BF1E0D">
        <w:rPr>
          <w:i/>
        </w:rPr>
        <w:t>Трауб</w:t>
      </w:r>
      <w:proofErr w:type="spellEnd"/>
      <w:r w:rsidRPr="00BF1E0D">
        <w:rPr>
          <w:i/>
        </w:rPr>
        <w:t xml:space="preserve"> мне показались «простоватыми», очень уж они напоминали газетные очерки из серии «Письмо позвало в дорогу». При этом каждая новая книга упорно оказывалась на моей тумбочке. Книжка на вечер, </w:t>
      </w:r>
      <w:proofErr w:type="gramStart"/>
      <w:r w:rsidRPr="00BF1E0D">
        <w:rPr>
          <w:i/>
        </w:rPr>
        <w:t>эдакая</w:t>
      </w:r>
      <w:proofErr w:type="gramEnd"/>
      <w:r w:rsidRPr="00BF1E0D">
        <w:rPr>
          <w:i/>
        </w:rPr>
        <w:t xml:space="preserve"> «карамелька» в череде будней, забот и огорчений. Новая книга «Плюс один стул» сначала показалась мне обычной, но вот время идёт, а герои романа не отпускают меня. Все чаще я думаю о том, что надо вернуться, </w:t>
      </w:r>
      <w:proofErr w:type="gramStart"/>
      <w:r w:rsidRPr="00BF1E0D">
        <w:rPr>
          <w:i/>
        </w:rPr>
        <w:t>возможно</w:t>
      </w:r>
      <w:proofErr w:type="gramEnd"/>
      <w:r w:rsidRPr="00BF1E0D">
        <w:rPr>
          <w:i/>
        </w:rPr>
        <w:t xml:space="preserve"> упустила важное в тексте, осталась недосказанность и неудовлетворенность. Герои романа стали родными и душа болит: как там дальше? Прочтите! </w:t>
      </w:r>
      <w:proofErr w:type="gramStart"/>
      <w:r w:rsidRPr="00BF1E0D">
        <w:rPr>
          <w:i/>
        </w:rPr>
        <w:t>Равнодушных</w:t>
      </w:r>
      <w:proofErr w:type="gramEnd"/>
      <w:r w:rsidRPr="00BF1E0D">
        <w:rPr>
          <w:i/>
        </w:rPr>
        <w:t xml:space="preserve"> не останется.</w:t>
      </w:r>
    </w:p>
    <w:p w:rsidR="0034276C" w:rsidRDefault="0034276C" w:rsidP="0034276C">
      <w:pPr>
        <w:jc w:val="both"/>
        <w:rPr>
          <w:b/>
        </w:rPr>
      </w:pPr>
      <w:r w:rsidRPr="00BF1E0D">
        <w:rPr>
          <w:i/>
        </w:rPr>
        <w:t>Даша.</w:t>
      </w:r>
      <w:r w:rsidRPr="00BF1E0D">
        <w:rPr>
          <w:i/>
        </w:rPr>
        <w:br/>
        <w:t xml:space="preserve"> </w:t>
      </w:r>
      <w:r w:rsidRPr="00BF1E0D">
        <w:rPr>
          <w:i/>
        </w:rPr>
        <w:br/>
      </w:r>
      <w:r w:rsidRPr="00BF1E0D">
        <w:rPr>
          <w:b/>
        </w:rPr>
        <w:t>Художественная выставка «Тольятти. Рождение нового города»</w:t>
      </w:r>
    </w:p>
    <w:p w:rsidR="0034276C" w:rsidRDefault="0034276C" w:rsidP="0034276C">
      <w:pPr>
        <w:jc w:val="both"/>
        <w:rPr>
          <w:b/>
        </w:rPr>
      </w:pPr>
      <w:r w:rsidRPr="00BF1E0D">
        <w:rPr>
          <w:b/>
        </w:rPr>
        <w:t>Время проведения: с 7 июня</w:t>
      </w:r>
    </w:p>
    <w:p w:rsidR="0034276C" w:rsidRPr="00BF1E0D" w:rsidRDefault="0034276C" w:rsidP="0034276C">
      <w:pPr>
        <w:jc w:val="both"/>
        <w:rPr>
          <w:b/>
        </w:rPr>
      </w:pPr>
    </w:p>
    <w:p w:rsidR="0034276C" w:rsidRPr="00BF1E0D" w:rsidRDefault="0034276C" w:rsidP="0034276C">
      <w:pPr>
        <w:jc w:val="center"/>
      </w:pPr>
      <w:proofErr w:type="spellStart"/>
      <w:r w:rsidRPr="00BF1E0D">
        <w:rPr>
          <w:b/>
        </w:rPr>
        <w:t>Архиважно</w:t>
      </w:r>
      <w:proofErr w:type="spellEnd"/>
      <w:r w:rsidRPr="00BF1E0D">
        <w:rPr>
          <w:b/>
        </w:rPr>
        <w:t xml:space="preserve"> знать архитектурную историю города!</w:t>
      </w:r>
    </w:p>
    <w:p w:rsidR="0034276C" w:rsidRDefault="0034276C" w:rsidP="0034276C">
      <w:pPr>
        <w:jc w:val="both"/>
      </w:pPr>
      <w:r w:rsidRPr="00BF1E0D">
        <w:t xml:space="preserve">С 7 июня тольяттинцы получат уникальную возможность увидеть любимый город в его первоначальном </w:t>
      </w:r>
      <w:proofErr w:type="gramStart"/>
      <w:r w:rsidRPr="00BF1E0D">
        <w:t>виде</w:t>
      </w:r>
      <w:proofErr w:type="gramEnd"/>
      <w:r w:rsidRPr="00BF1E0D">
        <w:t xml:space="preserve">! Залы центральной Библиотеки Автограда принимают самую ожидаемую выставку 2015 года «Тольятти. Рождение нового города». </w:t>
      </w:r>
      <w:r w:rsidRPr="00BF1E0D">
        <w:br/>
        <w:t xml:space="preserve">Тольятти, город на </w:t>
      </w:r>
      <w:proofErr w:type="gramStart"/>
      <w:r w:rsidRPr="00BF1E0D">
        <w:t>берегах</w:t>
      </w:r>
      <w:proofErr w:type="gramEnd"/>
      <w:r w:rsidRPr="00BF1E0D">
        <w:t xml:space="preserve"> Волги, представляет собой один из наиболее амбициозных проектов градостроительства </w:t>
      </w:r>
      <w:proofErr w:type="spellStart"/>
      <w:r w:rsidRPr="00BF1E0D">
        <w:t>ex</w:t>
      </w:r>
      <w:proofErr w:type="spellEnd"/>
      <w:r w:rsidRPr="00BF1E0D">
        <w:t xml:space="preserve"> </w:t>
      </w:r>
      <w:proofErr w:type="spellStart"/>
      <w:r w:rsidRPr="00BF1E0D">
        <w:t>novo</w:t>
      </w:r>
      <w:proofErr w:type="spellEnd"/>
      <w:r w:rsidRPr="00BF1E0D">
        <w:t xml:space="preserve"> второй половины XX века.</w:t>
      </w:r>
      <w:r w:rsidRPr="00BF1E0D">
        <w:br/>
      </w:r>
      <w:proofErr w:type="gramStart"/>
      <w:r w:rsidRPr="00BF1E0D">
        <w:t>Необычна</w:t>
      </w:r>
      <w:proofErr w:type="gramEnd"/>
      <w:r w:rsidRPr="00BF1E0D">
        <w:t xml:space="preserve"> история города, именуемого в прошлом Ставрополь. В начале 50-х годов прошлого столетия в связи со строительством Волжской (Куйбышевской) ГЭС он попадает в зону затопления. Новый город был запланирован как небольшой городской центр среднего значения, но в связи с масштабным строительством Волжского автомобильного завода в 1960-е строительство приобрело новый размах. Возрастающее значение города, получившего название Тольятти в честь итальянского коммуниста </w:t>
      </w:r>
      <w:proofErr w:type="spellStart"/>
      <w:r w:rsidRPr="00BF1E0D">
        <w:t>Пальмиро</w:t>
      </w:r>
      <w:proofErr w:type="spellEnd"/>
      <w:r w:rsidRPr="00BF1E0D">
        <w:t xml:space="preserve"> Тольятти, повлекло за собой сооружение и новых монументальных гражданских построек.</w:t>
      </w:r>
    </w:p>
    <w:p w:rsidR="0034276C" w:rsidRDefault="0034276C" w:rsidP="0034276C">
      <w:pPr>
        <w:jc w:val="both"/>
      </w:pPr>
      <w:r w:rsidRPr="00BF1E0D">
        <w:t xml:space="preserve">Проект новой части города был подписан выдающимся градостроителем Борисом </w:t>
      </w:r>
      <w:proofErr w:type="spellStart"/>
      <w:r w:rsidRPr="00BF1E0D">
        <w:t>Рубаненко</w:t>
      </w:r>
      <w:proofErr w:type="spellEnd"/>
      <w:r w:rsidRPr="00BF1E0D">
        <w:t xml:space="preserve"> (1910–1985), чьи личные архивы будут впервые показаны тольяттинской публике. Замысел архитектора заключался в </w:t>
      </w:r>
      <w:proofErr w:type="gramStart"/>
      <w:r w:rsidRPr="00BF1E0D">
        <w:t>проектировании</w:t>
      </w:r>
      <w:proofErr w:type="gramEnd"/>
      <w:r w:rsidRPr="00BF1E0D">
        <w:t xml:space="preserve"> городской застройки, сопоставимой с наиболее значимым послевоенным архитектурным ансамблем: среди которых </w:t>
      </w:r>
      <w:proofErr w:type="spellStart"/>
      <w:r w:rsidRPr="00BF1E0D">
        <w:t>Кретей</w:t>
      </w:r>
      <w:proofErr w:type="spellEnd"/>
      <w:r w:rsidRPr="00BF1E0D">
        <w:t xml:space="preserve"> во Франции и Бразилиа в Латинской Америке.</w:t>
      </w:r>
    </w:p>
    <w:p w:rsidR="0034276C" w:rsidRDefault="0034276C" w:rsidP="0034276C">
      <w:pPr>
        <w:jc w:val="both"/>
      </w:pPr>
      <w:r w:rsidRPr="00BF1E0D">
        <w:t xml:space="preserve">Тольятти строится как город, основой и структурой жизни </w:t>
      </w:r>
      <w:proofErr w:type="gramStart"/>
      <w:r w:rsidRPr="00BF1E0D">
        <w:t>которого</w:t>
      </w:r>
      <w:proofErr w:type="gramEnd"/>
      <w:r w:rsidRPr="00BF1E0D">
        <w:t xml:space="preserve"> становится предприятие тяжелой промышленности, – модель, хорошо знакомая многим странам, затронутыми промышленными революциями. Пример города Тольятти позволяет не только </w:t>
      </w:r>
      <w:proofErr w:type="gramStart"/>
      <w:r w:rsidRPr="00BF1E0D">
        <w:t>проанализировать и сравнить</w:t>
      </w:r>
      <w:proofErr w:type="gramEnd"/>
      <w:r w:rsidRPr="00BF1E0D">
        <w:t xml:space="preserve"> особенности советского и европейского подходов в области градостроительства, но также и прояснить, каким образом применять накопленный опыт в современной жизни.</w:t>
      </w:r>
    </w:p>
    <w:p w:rsidR="0034276C" w:rsidRPr="00BF1E0D" w:rsidRDefault="0034276C" w:rsidP="0034276C">
      <w:pPr>
        <w:jc w:val="both"/>
      </w:pPr>
      <w:r w:rsidRPr="00BF1E0D">
        <w:t>Отдельная часть выставки будет посвящена другим «новым» городам: будут представлены документы по проблемам градостроительства Нижнего Тагила и Магнитогорска. Проект уже был представлен в Москве, в государственном музее архитектуры имени А. В. Щусева и Посольстве Франции в России с 19 сентября по 19 октября 2014 года, второй этап выставки пройдет на родине проекта, в Тольятти (май-июнь). На завершающем этапе выставочный проект будет экспонирован в высшей национальной школе архитектуры PARIS – VAL DE SEINE (с 1 по 25 октября 2015).</w:t>
      </w:r>
    </w:p>
    <w:p w:rsidR="0034276C" w:rsidRPr="00BF1E0D" w:rsidRDefault="0034276C" w:rsidP="0034276C">
      <w:pPr>
        <w:jc w:val="both"/>
      </w:pPr>
      <w:r w:rsidRPr="00BF1E0D">
        <w:t xml:space="preserve">Куратором выставки является </w:t>
      </w:r>
      <w:proofErr w:type="spellStart"/>
      <w:r w:rsidRPr="00BF1E0D">
        <w:t>Фабьен</w:t>
      </w:r>
      <w:proofErr w:type="spellEnd"/>
      <w:r w:rsidRPr="00BF1E0D">
        <w:t xml:space="preserve"> Белла (</w:t>
      </w:r>
      <w:proofErr w:type="spellStart"/>
      <w:r w:rsidRPr="00BF1E0D">
        <w:t>Fabien</w:t>
      </w:r>
      <w:proofErr w:type="spellEnd"/>
      <w:r w:rsidRPr="00BF1E0D">
        <w:t xml:space="preserve"> </w:t>
      </w:r>
      <w:proofErr w:type="spellStart"/>
      <w:r w:rsidRPr="00BF1E0D">
        <w:t>Bellat</w:t>
      </w:r>
      <w:proofErr w:type="spellEnd"/>
      <w:r w:rsidRPr="00BF1E0D">
        <w:t xml:space="preserve">), доктор истории архитектуры и искусства (Университет Париж Х), научный сотрудник Высшей национальной школы архитектуры в Версале. Его исследовательская работа направлена на изучение архитектуры советского периода, Белла работал в </w:t>
      </w:r>
      <w:proofErr w:type="gramStart"/>
      <w:r w:rsidRPr="00BF1E0D">
        <w:t>Екатеринбурге</w:t>
      </w:r>
      <w:proofErr w:type="gramEnd"/>
      <w:r w:rsidRPr="00BF1E0D">
        <w:t xml:space="preserve">, Тольятти, Волгограде, Нижнем Тагиле, Магнитогорске, участвовал в международных коллоквиумах и </w:t>
      </w:r>
      <w:r w:rsidRPr="00BF1E0D">
        <w:lastRenderedPageBreak/>
        <w:t xml:space="preserve">семинарах. </w:t>
      </w:r>
      <w:r w:rsidRPr="00BF1E0D">
        <w:br/>
        <w:t xml:space="preserve">Материалы для реализации проекта предоставлены: </w:t>
      </w:r>
      <w:proofErr w:type="gramStart"/>
      <w:r w:rsidRPr="00BF1E0D">
        <w:t xml:space="preserve">Государственным музеем архитектуры имени А.В. Щусева, Государственным Академическим Институтом живописи, скульптуры и архитектуры имени И.Е. Репина (Санкт Петербург), Научно-исследовательским музеем Российской Академии художеств (Санкт-Петербург), Российским государственным архивом </w:t>
      </w:r>
      <w:proofErr w:type="spellStart"/>
      <w:r w:rsidRPr="00BF1E0D">
        <w:t>кинофотодокументов</w:t>
      </w:r>
      <w:proofErr w:type="spellEnd"/>
      <w:r w:rsidRPr="00BF1E0D">
        <w:t xml:space="preserve"> (Красногорск), Центральным научно-исследовательским и проектным институтом жилых и общественных зданий (ЦНИИЭП жилища, Москва), Институтом «</w:t>
      </w:r>
      <w:proofErr w:type="spellStart"/>
      <w:r w:rsidRPr="00BF1E0D">
        <w:t>Гидропроект</w:t>
      </w:r>
      <w:proofErr w:type="spellEnd"/>
      <w:r w:rsidRPr="00BF1E0D">
        <w:t>» (Москва), Институтом «</w:t>
      </w:r>
      <w:proofErr w:type="spellStart"/>
      <w:r w:rsidRPr="00BF1E0D">
        <w:t>Гипрогор</w:t>
      </w:r>
      <w:proofErr w:type="spellEnd"/>
      <w:r w:rsidRPr="00BF1E0D">
        <w:t>» (Тольятти), Тольяттинским краеведческий музеем.</w:t>
      </w:r>
      <w:proofErr w:type="gramEnd"/>
    </w:p>
    <w:p w:rsidR="0034276C" w:rsidRPr="00BF1E0D" w:rsidRDefault="0034276C" w:rsidP="0034276C">
      <w:pPr>
        <w:jc w:val="both"/>
      </w:pPr>
      <w:r w:rsidRPr="00BF1E0D">
        <w:t>Проект организован при поддержке Управления по делам архивов МВД РФ, «Издательства ТАТЛИН» (Россия), Тольяттинского государственного университета, Тольяттинского техникума технического и художественного образования.</w:t>
      </w:r>
    </w:p>
    <w:p w:rsidR="0034276C" w:rsidRDefault="0034276C" w:rsidP="0034276C">
      <w:pPr>
        <w:jc w:val="both"/>
        <w:rPr>
          <w:b/>
        </w:rPr>
      </w:pPr>
      <w:r w:rsidRPr="00BF1E0D">
        <w:t>Генеральный информационный партнер: Рекламно-коммуникационная группа Дельта.</w:t>
      </w:r>
      <w:r w:rsidRPr="00BF1E0D">
        <w:rPr>
          <w:b/>
        </w:rPr>
        <w:t xml:space="preserve"> </w:t>
      </w:r>
    </w:p>
    <w:p w:rsidR="0034276C" w:rsidRPr="00BF1E0D" w:rsidRDefault="0034276C" w:rsidP="0034276C">
      <w:pPr>
        <w:jc w:val="both"/>
        <w:rPr>
          <w:b/>
        </w:rPr>
      </w:pPr>
    </w:p>
    <w:p w:rsidR="0034276C" w:rsidRPr="00BF1E0D" w:rsidRDefault="0034276C" w:rsidP="0034276C">
      <w:pPr>
        <w:jc w:val="both"/>
        <w:rPr>
          <w:b/>
          <w:i/>
        </w:rPr>
      </w:pPr>
      <w:r w:rsidRPr="00BF1E0D">
        <w:rPr>
          <w:b/>
        </w:rPr>
        <w:t>Книжно-иллюстративная выставка «Французский звездочет»</w:t>
      </w:r>
      <w:r w:rsidRPr="00BF1E0D">
        <w:rPr>
          <w:b/>
        </w:rPr>
        <w:br/>
      </w:r>
      <w:r w:rsidRPr="00BF1E0D">
        <w:rPr>
          <w:b/>
          <w:i/>
        </w:rPr>
        <w:t>Время проведения: с 10 июня</w:t>
      </w:r>
    </w:p>
    <w:p w:rsidR="0034276C" w:rsidRPr="00BF1E0D" w:rsidRDefault="0034276C" w:rsidP="0034276C">
      <w:pPr>
        <w:jc w:val="center"/>
        <w:rPr>
          <w:b/>
        </w:rPr>
      </w:pPr>
      <w:proofErr w:type="spellStart"/>
      <w:r w:rsidRPr="00BF1E0D">
        <w:rPr>
          <w:b/>
        </w:rPr>
        <w:t>Антуан</w:t>
      </w:r>
      <w:proofErr w:type="spellEnd"/>
      <w:r w:rsidRPr="00BF1E0D">
        <w:rPr>
          <w:b/>
        </w:rPr>
        <w:t xml:space="preserve"> де </w:t>
      </w:r>
      <w:proofErr w:type="spellStart"/>
      <w:proofErr w:type="gramStart"/>
      <w:r w:rsidRPr="00BF1E0D">
        <w:rPr>
          <w:b/>
        </w:rPr>
        <w:t>Сент</w:t>
      </w:r>
      <w:proofErr w:type="spellEnd"/>
      <w:proofErr w:type="gramEnd"/>
      <w:r w:rsidRPr="00BF1E0D">
        <w:rPr>
          <w:b/>
        </w:rPr>
        <w:t xml:space="preserve"> </w:t>
      </w:r>
      <w:proofErr w:type="spellStart"/>
      <w:r w:rsidRPr="00BF1E0D">
        <w:rPr>
          <w:b/>
        </w:rPr>
        <w:t>Экзюпери</w:t>
      </w:r>
      <w:proofErr w:type="spellEnd"/>
      <w:r w:rsidRPr="00BF1E0D">
        <w:rPr>
          <w:b/>
        </w:rPr>
        <w:t>: С высоты неба в глубину книги</w:t>
      </w:r>
    </w:p>
    <w:p w:rsidR="0034276C" w:rsidRDefault="0034276C" w:rsidP="0034276C">
      <w:pPr>
        <w:jc w:val="both"/>
      </w:pPr>
      <w:r w:rsidRPr="00BF1E0D">
        <w:t>С 10 июня зал иностранной литературы центральной Библиотеки Автограда отдает свои выставочные полки писателю-юбиляру, автору главной книги в год Большого Чтения в Тольятти, участнику</w:t>
      </w:r>
      <w:proofErr w:type="gramStart"/>
      <w:r w:rsidRPr="00BF1E0D">
        <w:t xml:space="preserve"> В</w:t>
      </w:r>
      <w:proofErr w:type="gramEnd"/>
      <w:r w:rsidRPr="00BF1E0D">
        <w:t xml:space="preserve">торой Мировой Войны, летчику и философу, гениальному французу – </w:t>
      </w:r>
      <w:proofErr w:type="spellStart"/>
      <w:r w:rsidRPr="00BF1E0D">
        <w:t>Антуану</w:t>
      </w:r>
      <w:proofErr w:type="spellEnd"/>
      <w:r w:rsidRPr="00BF1E0D">
        <w:t xml:space="preserve"> де Сент-Экзюпери! Литература и небо тесно переплелись в жизни </w:t>
      </w:r>
      <w:proofErr w:type="spellStart"/>
      <w:r w:rsidRPr="00BF1E0D">
        <w:t>Антуана</w:t>
      </w:r>
      <w:proofErr w:type="spellEnd"/>
      <w:r w:rsidRPr="00BF1E0D">
        <w:t xml:space="preserve"> де Сент-Экзюпери: летчик-испытатель, чиновник по особым поручениям компании "</w:t>
      </w:r>
      <w:proofErr w:type="spellStart"/>
      <w:proofErr w:type="gramStart"/>
      <w:r w:rsidRPr="00BF1E0D">
        <w:t>Эр-Франс</w:t>
      </w:r>
      <w:proofErr w:type="spellEnd"/>
      <w:proofErr w:type="gramEnd"/>
      <w:r w:rsidRPr="00BF1E0D">
        <w:t>", журналист "</w:t>
      </w:r>
      <w:proofErr w:type="spellStart"/>
      <w:r w:rsidRPr="00BF1E0D">
        <w:t>Пари-Суар</w:t>
      </w:r>
      <w:proofErr w:type="spellEnd"/>
      <w:r w:rsidRPr="00BF1E0D">
        <w:t xml:space="preserve">", участник скоростных воздушных перелетов, корреспондент в охваченной гражданской войной Испании, военный летчик-разведчик. Того, что он успел за 44 года своей короткой судьбы, хватило бы на много жизней. Главные книги Сент-Экзюпери «выросли» из его опыта летчика: "Южный почтовый", "Ночной полет", "Военный летчик". Его роман "Планета людей" (второе название - "Ветер, песок и звезды") был удостоен Гран-при </w:t>
      </w:r>
      <w:proofErr w:type="spellStart"/>
      <w:r w:rsidRPr="00BF1E0D">
        <w:t>дю</w:t>
      </w:r>
      <w:proofErr w:type="spellEnd"/>
      <w:r w:rsidRPr="00BF1E0D">
        <w:t xml:space="preserve"> Роман Французской Академии. С первых дней</w:t>
      </w:r>
      <w:proofErr w:type="gramStart"/>
      <w:r w:rsidRPr="00BF1E0D">
        <w:t xml:space="preserve"> В</w:t>
      </w:r>
      <w:proofErr w:type="gramEnd"/>
      <w:r w:rsidRPr="00BF1E0D">
        <w:t xml:space="preserve">торой Мировой Войны он сражался с нацистами, но не прекращал писать. А потом, незадолго до гибели автора, родился и «Маленький принц».  С этого момента смерть для </w:t>
      </w:r>
      <w:proofErr w:type="spellStart"/>
      <w:r w:rsidRPr="00BF1E0D">
        <w:t>Экзюпери</w:t>
      </w:r>
      <w:proofErr w:type="spellEnd"/>
      <w:r w:rsidRPr="00BF1E0D">
        <w:t xml:space="preserve"> стала невозможна. Он остался с читателем навечно  в своих трогательных </w:t>
      </w:r>
      <w:proofErr w:type="gramStart"/>
      <w:r w:rsidRPr="00BF1E0D">
        <w:t>героях</w:t>
      </w:r>
      <w:proofErr w:type="gramEnd"/>
      <w:r w:rsidRPr="00BF1E0D">
        <w:t xml:space="preserve">. Удивительная жизнь  французского писателя и его мудрые книги  в биографических и литературоведческих </w:t>
      </w:r>
      <w:proofErr w:type="gramStart"/>
      <w:r w:rsidRPr="00BF1E0D">
        <w:t>исследованиях</w:t>
      </w:r>
      <w:proofErr w:type="gramEnd"/>
      <w:r w:rsidRPr="00BF1E0D">
        <w:t xml:space="preserve">, издания произведений </w:t>
      </w:r>
      <w:proofErr w:type="spellStart"/>
      <w:r w:rsidRPr="00BF1E0D">
        <w:t>Экзюпери</w:t>
      </w:r>
      <w:proofErr w:type="spellEnd"/>
      <w:r w:rsidRPr="00BF1E0D">
        <w:t xml:space="preserve"> на русском и французском – выставка-биография предлагает всем желающим поговорить об </w:t>
      </w:r>
      <w:proofErr w:type="spellStart"/>
      <w:r w:rsidRPr="00BF1E0D">
        <w:t>Экзюпери</w:t>
      </w:r>
      <w:proofErr w:type="spellEnd"/>
      <w:r w:rsidRPr="00BF1E0D">
        <w:t xml:space="preserve"> на его родном языке! Заглянуть в его небо, погрузиться в его книги</w:t>
      </w:r>
      <w:proofErr w:type="gramStart"/>
      <w:r w:rsidRPr="00BF1E0D">
        <w:t>…И</w:t>
      </w:r>
      <w:proofErr w:type="gramEnd"/>
      <w:r w:rsidRPr="00BF1E0D">
        <w:t xml:space="preserve"> никаких языковых барьеров! Это не так трудно, как кажется. И вы уже догадываетесь, в какую сторону нужно сделать первый шаг!..</w:t>
      </w:r>
    </w:p>
    <w:p w:rsidR="0034276C" w:rsidRPr="00BF1E0D" w:rsidRDefault="0034276C" w:rsidP="0034276C">
      <w:pPr>
        <w:jc w:val="both"/>
      </w:pPr>
    </w:p>
    <w:p w:rsidR="0034276C" w:rsidRDefault="0034276C" w:rsidP="0034276C">
      <w:pPr>
        <w:jc w:val="both"/>
        <w:rPr>
          <w:b/>
        </w:rPr>
      </w:pPr>
      <w:r w:rsidRPr="00BF1E0D">
        <w:rPr>
          <w:b/>
        </w:rPr>
        <w:t xml:space="preserve">Внимание!!! </w:t>
      </w:r>
      <w:proofErr w:type="gramStart"/>
      <w:r w:rsidRPr="00BF1E0D">
        <w:rPr>
          <w:b/>
        </w:rPr>
        <w:t>Летние</w:t>
      </w:r>
      <w:proofErr w:type="gramEnd"/>
      <w:r w:rsidRPr="00BF1E0D">
        <w:rPr>
          <w:b/>
        </w:rPr>
        <w:t xml:space="preserve">  </w:t>
      </w:r>
      <w:proofErr w:type="spellStart"/>
      <w:r w:rsidRPr="00BF1E0D">
        <w:rPr>
          <w:b/>
        </w:rPr>
        <w:t>библиоплощадки</w:t>
      </w:r>
      <w:proofErr w:type="spellEnd"/>
      <w:r w:rsidRPr="00BF1E0D">
        <w:rPr>
          <w:b/>
        </w:rPr>
        <w:t xml:space="preserve">  для школьников! </w:t>
      </w:r>
    </w:p>
    <w:p w:rsidR="0034276C" w:rsidRDefault="0034276C" w:rsidP="0034276C">
      <w:pPr>
        <w:jc w:val="both"/>
        <w:rPr>
          <w:b/>
        </w:rPr>
      </w:pPr>
      <w:r w:rsidRPr="00BF1E0D">
        <w:rPr>
          <w:b/>
        </w:rPr>
        <w:t>Время проведения: весь июнь!</w:t>
      </w:r>
    </w:p>
    <w:p w:rsidR="0034276C" w:rsidRPr="00BF1E0D" w:rsidRDefault="0034276C" w:rsidP="0034276C">
      <w:pPr>
        <w:jc w:val="both"/>
        <w:rPr>
          <w:b/>
        </w:rPr>
      </w:pPr>
    </w:p>
    <w:p w:rsidR="0034276C" w:rsidRPr="00BF1E0D" w:rsidRDefault="0034276C" w:rsidP="0034276C">
      <w:pPr>
        <w:jc w:val="center"/>
        <w:rPr>
          <w:b/>
        </w:rPr>
      </w:pPr>
      <w:r w:rsidRPr="00BF1E0D">
        <w:rPr>
          <w:b/>
        </w:rPr>
        <w:t>Летний лагерь в библиотеке, или «Как я прочёл лето»!</w:t>
      </w:r>
    </w:p>
    <w:p w:rsidR="0034276C" w:rsidRDefault="0034276C" w:rsidP="0034276C">
      <w:pPr>
        <w:jc w:val="both"/>
      </w:pPr>
      <w:r w:rsidRPr="00BF1E0D">
        <w:t xml:space="preserve">Дорогие друзья! Библиотека Автограда </w:t>
      </w:r>
      <w:proofErr w:type="gramStart"/>
      <w:r w:rsidRPr="00BF1E0D">
        <w:t>поздравляет вас с успешным окончанием учебного года и приглашает</w:t>
      </w:r>
      <w:proofErr w:type="gramEnd"/>
      <w:r w:rsidRPr="00BF1E0D">
        <w:t xml:space="preserve"> окунуться в мир оживающих чудес и сказочных открытий! Думаете, настоящие приключения бывают только в </w:t>
      </w:r>
      <w:proofErr w:type="gramStart"/>
      <w:r w:rsidRPr="00BF1E0D">
        <w:t>книжках</w:t>
      </w:r>
      <w:proofErr w:type="gramEnd"/>
      <w:r w:rsidRPr="00BF1E0D">
        <w:t xml:space="preserve">? Не только! Увлекательные и познавательные программы, тематические встречи, </w:t>
      </w:r>
      <w:proofErr w:type="spellStart"/>
      <w:r w:rsidRPr="00BF1E0D">
        <w:t>арт-уроки</w:t>
      </w:r>
      <w:proofErr w:type="spellEnd"/>
      <w:r w:rsidRPr="00BF1E0D">
        <w:t xml:space="preserve"> и </w:t>
      </w:r>
      <w:proofErr w:type="spellStart"/>
      <w:r w:rsidRPr="00BF1E0D">
        <w:t>библио-путешествия</w:t>
      </w:r>
      <w:proofErr w:type="spellEnd"/>
      <w:r w:rsidRPr="00BF1E0D">
        <w:t xml:space="preserve"> – ждут вас в центральной библиотеке (ул. </w:t>
      </w:r>
      <w:proofErr w:type="gramStart"/>
      <w:r w:rsidRPr="00BF1E0D">
        <w:t>Юбилейная</w:t>
      </w:r>
      <w:proofErr w:type="gramEnd"/>
      <w:r w:rsidRPr="00BF1E0D">
        <w:t>,8, здание ДКИТ</w:t>
      </w:r>
      <w:r>
        <w:t>, тел. 35-51-29) и библиотеках-</w:t>
      </w:r>
      <w:r w:rsidRPr="00BF1E0D">
        <w:t>филиалах:</w:t>
      </w:r>
    </w:p>
    <w:p w:rsidR="0034276C" w:rsidRDefault="0034276C" w:rsidP="0034276C">
      <w:pPr>
        <w:jc w:val="both"/>
      </w:pPr>
      <w:r w:rsidRPr="00BF1E0D">
        <w:t>- детско-юношеской библиотеке им. В.С. Балашова (</w:t>
      </w:r>
      <w:proofErr w:type="spellStart"/>
      <w:r w:rsidRPr="00BF1E0D">
        <w:t>б-р</w:t>
      </w:r>
      <w:proofErr w:type="spellEnd"/>
      <w:r w:rsidRPr="00BF1E0D">
        <w:t xml:space="preserve"> Курчатова, 3, тел. 32-44-30);</w:t>
      </w:r>
    </w:p>
    <w:p w:rsidR="0034276C" w:rsidRDefault="0034276C" w:rsidP="0034276C">
      <w:pPr>
        <w:jc w:val="both"/>
      </w:pPr>
      <w:r w:rsidRPr="00BF1E0D">
        <w:t>- библиотеке семейного чтения (</w:t>
      </w:r>
      <w:proofErr w:type="spellStart"/>
      <w:r w:rsidRPr="00BF1E0D">
        <w:t>б-р</w:t>
      </w:r>
      <w:proofErr w:type="spellEnd"/>
      <w:r w:rsidRPr="00BF1E0D">
        <w:t xml:space="preserve"> Буденного, 3, тел. 35-11-19);</w:t>
      </w:r>
    </w:p>
    <w:p w:rsidR="0034276C" w:rsidRDefault="0034276C" w:rsidP="0034276C">
      <w:pPr>
        <w:jc w:val="both"/>
      </w:pPr>
      <w:r w:rsidRPr="00BF1E0D">
        <w:t xml:space="preserve">- библиотеке им. </w:t>
      </w:r>
      <w:proofErr w:type="gramStart"/>
      <w:r w:rsidRPr="00BF1E0D">
        <w:t>В. С.</w:t>
      </w:r>
      <w:proofErr w:type="gramEnd"/>
      <w:r w:rsidRPr="00BF1E0D">
        <w:t xml:space="preserve"> Высоцкого (ул. Революционная, д. 3/56 комплексное общежитие №1, тел. 37-13-32);</w:t>
      </w:r>
    </w:p>
    <w:p w:rsidR="0034276C" w:rsidRDefault="0034276C" w:rsidP="0034276C">
      <w:pPr>
        <w:jc w:val="both"/>
      </w:pPr>
      <w:r w:rsidRPr="00BF1E0D">
        <w:t xml:space="preserve">- библиотеке №11 (ул. </w:t>
      </w:r>
      <w:proofErr w:type="gramStart"/>
      <w:r w:rsidRPr="00BF1E0D">
        <w:t>Революционная</w:t>
      </w:r>
      <w:proofErr w:type="gramEnd"/>
      <w:r w:rsidRPr="00BF1E0D">
        <w:t>, д. 7 комплексное общежитие №2, тел. 37-24-52);</w:t>
      </w:r>
    </w:p>
    <w:p w:rsidR="0034276C" w:rsidRDefault="0034276C" w:rsidP="0034276C">
      <w:pPr>
        <w:jc w:val="both"/>
      </w:pPr>
      <w:proofErr w:type="gramStart"/>
      <w:r w:rsidRPr="00BF1E0D">
        <w:lastRenderedPageBreak/>
        <w:t xml:space="preserve">- библиотеке №10 (ул. Революционная, 11/33 комплексное общежитие №2, 2 этаж, </w:t>
      </w:r>
      <w:proofErr w:type="gramEnd"/>
    </w:p>
    <w:p w:rsidR="0034276C" w:rsidRDefault="0034276C" w:rsidP="0034276C">
      <w:pPr>
        <w:jc w:val="both"/>
      </w:pPr>
      <w:r w:rsidRPr="00BF1E0D">
        <w:t xml:space="preserve">тел. 37-15-96) </w:t>
      </w:r>
    </w:p>
    <w:p w:rsidR="0034276C" w:rsidRDefault="0034276C" w:rsidP="0034276C">
      <w:pPr>
        <w:jc w:val="both"/>
        <w:rPr>
          <w:color w:val="000000"/>
          <w:shd w:val="clear" w:color="auto" w:fill="FFFFFF"/>
        </w:rPr>
      </w:pPr>
      <w:r w:rsidRPr="00BF1E0D">
        <w:t>Год Литературы в России и год Большого Чтения в Тольятти обещает юным читателям незабываемое литературное лето 2015! «Л</w:t>
      </w:r>
      <w:r w:rsidRPr="00BF1E0D">
        <w:rPr>
          <w:color w:val="000000"/>
          <w:shd w:val="clear" w:color="auto" w:fill="FFFFFF"/>
        </w:rPr>
        <w:t xml:space="preserve">ето в индийской деревне», «33 секрета солнечного лета», «В желтой жаркой Африке», «Волшебная капля. Учимся рисовать», «Музыкальные шутки», «Сказы о </w:t>
      </w:r>
      <w:proofErr w:type="spellStart"/>
      <w:r w:rsidRPr="00BF1E0D">
        <w:rPr>
          <w:color w:val="000000"/>
          <w:shd w:val="clear" w:color="auto" w:fill="FFFFFF"/>
        </w:rPr>
        <w:t>ВАЗе</w:t>
      </w:r>
      <w:proofErr w:type="spellEnd"/>
      <w:r w:rsidRPr="00BF1E0D">
        <w:rPr>
          <w:color w:val="000000"/>
          <w:shd w:val="clear" w:color="auto" w:fill="FFFFFF"/>
        </w:rPr>
        <w:t xml:space="preserve">» и, конечно же, волшебные встречи в рамках </w:t>
      </w:r>
      <w:proofErr w:type="spellStart"/>
      <w:r w:rsidRPr="00BF1E0D">
        <w:rPr>
          <w:color w:val="000000"/>
          <w:shd w:val="clear" w:color="auto" w:fill="FFFFFF"/>
        </w:rPr>
        <w:t>арт-уроков</w:t>
      </w:r>
      <w:proofErr w:type="spellEnd"/>
      <w:r w:rsidRPr="00BF1E0D">
        <w:rPr>
          <w:color w:val="000000"/>
          <w:shd w:val="clear" w:color="auto" w:fill="FFFFFF"/>
        </w:rPr>
        <w:t xml:space="preserve"> с главным героем года – Маленьким принцем! Эти и многие другие познавательно-развлекательные программы, наполненные музыкой, кинопросмотрами, творчеством, викторинами, общением с интересными гостями – ждут группы летних школьных площадок! Выберете сюжет для своего лета!</w:t>
      </w:r>
    </w:p>
    <w:p w:rsidR="0034276C" w:rsidRPr="00BF1E0D" w:rsidRDefault="0034276C" w:rsidP="0034276C">
      <w:pPr>
        <w:jc w:val="both"/>
        <w:rPr>
          <w:b/>
        </w:rPr>
      </w:pPr>
      <w:r w:rsidRPr="00BF1E0D">
        <w:rPr>
          <w:color w:val="000000"/>
          <w:shd w:val="clear" w:color="auto" w:fill="FFFFFF"/>
        </w:rPr>
        <w:t xml:space="preserve">Предварительная запись по телефону. </w:t>
      </w:r>
    </w:p>
    <w:p w:rsidR="0034276C" w:rsidRPr="00BF1E0D" w:rsidRDefault="0034276C" w:rsidP="0034276C">
      <w:pPr>
        <w:jc w:val="both"/>
      </w:pPr>
    </w:p>
    <w:p w:rsidR="0034276C" w:rsidRDefault="0034276C" w:rsidP="0034276C">
      <w:pPr>
        <w:jc w:val="both"/>
        <w:rPr>
          <w:b/>
        </w:rPr>
      </w:pPr>
      <w:r w:rsidRPr="00BF1E0D">
        <w:rPr>
          <w:b/>
        </w:rPr>
        <w:t>Книжно-иллюстративная выставка из цикла «Вокруг света с остановками»: Индия</w:t>
      </w:r>
    </w:p>
    <w:p w:rsidR="0034276C" w:rsidRDefault="0034276C" w:rsidP="0034276C">
      <w:pPr>
        <w:jc w:val="both"/>
        <w:rPr>
          <w:b/>
        </w:rPr>
      </w:pPr>
      <w:r w:rsidRPr="00BF1E0D">
        <w:rPr>
          <w:b/>
        </w:rPr>
        <w:t>Время проведения: с 3 июня</w:t>
      </w:r>
    </w:p>
    <w:p w:rsidR="0034276C" w:rsidRPr="00BF1E0D" w:rsidRDefault="0034276C" w:rsidP="0034276C">
      <w:pPr>
        <w:jc w:val="both"/>
        <w:rPr>
          <w:b/>
        </w:rPr>
      </w:pPr>
    </w:p>
    <w:p w:rsidR="0034276C" w:rsidRPr="00BF1E0D" w:rsidRDefault="0034276C" w:rsidP="0034276C">
      <w:pPr>
        <w:jc w:val="center"/>
      </w:pPr>
      <w:r w:rsidRPr="00BF1E0D">
        <w:rPr>
          <w:b/>
        </w:rPr>
        <w:t>«Страна-полиглот» – Индия</w:t>
      </w:r>
    </w:p>
    <w:p w:rsidR="0034276C" w:rsidRDefault="0034276C" w:rsidP="0034276C">
      <w:pPr>
        <w:jc w:val="both"/>
      </w:pPr>
      <w:r w:rsidRPr="00BF1E0D">
        <w:t xml:space="preserve">С 3 июня </w:t>
      </w:r>
      <w:proofErr w:type="spellStart"/>
      <w:r w:rsidRPr="00BF1E0D">
        <w:t>библиоглобус</w:t>
      </w:r>
      <w:proofErr w:type="spellEnd"/>
      <w:r w:rsidRPr="00BF1E0D">
        <w:t xml:space="preserve"> зала иностранной литературы центральной Библиотеки Автограда остановит свое вращение на одной из самых загадочных цивилизаций юго-востока, великой стране махараджей и заклинателей змей! Пряности и ароматы цветов, музыка и танец, кино и древнейшие памятники искусства – перед нами великая и прекрасная Индия! </w:t>
      </w:r>
      <w:r w:rsidRPr="00BF1E0D">
        <w:br/>
        <w:t xml:space="preserve">Если вы до сих пор сомневаетесь, что книжная выставка способна стать настоящим виртуальным путешествием в другую страну и культуру, обязательно «посетите» с нами Индию! Литература, музыка, история, герои и персоналии, памятники и достопримечательности – всё государство располагается на выставочных полках, преобразившихся в соответствии с национальным колоритом! Такая разная литература – страноведческая и художественная – рисует яркий портрет государства и его культуры. Кстати, в Индии 22 </w:t>
      </w:r>
      <w:proofErr w:type="gramStart"/>
      <w:r w:rsidRPr="00BF1E0D">
        <w:t>официальных</w:t>
      </w:r>
      <w:proofErr w:type="gramEnd"/>
      <w:r w:rsidRPr="00BF1E0D">
        <w:t xml:space="preserve"> языка, не считая, конечно, языка танца. Этому народу, действительно, есть, что сказать миру! А у нас – есть прекрасная возможность прислушаться, попытаться </w:t>
      </w:r>
      <w:proofErr w:type="gramStart"/>
      <w:r w:rsidRPr="00BF1E0D">
        <w:t>рассмотреть и понять</w:t>
      </w:r>
      <w:proofErr w:type="gramEnd"/>
      <w:r w:rsidRPr="00BF1E0D">
        <w:t xml:space="preserve"> удивительный национальный характер этой страны. Вперед, в Индию!</w:t>
      </w:r>
    </w:p>
    <w:p w:rsidR="0034276C" w:rsidRPr="00BF1E0D" w:rsidRDefault="0034276C" w:rsidP="0034276C">
      <w:pPr>
        <w:jc w:val="both"/>
      </w:pPr>
      <w:r w:rsidRPr="00BF1E0D">
        <w:t xml:space="preserve"> </w:t>
      </w:r>
      <w:r w:rsidRPr="00BF1E0D">
        <w:br/>
      </w:r>
    </w:p>
    <w:p w:rsidR="0034084F" w:rsidRPr="003C1D96" w:rsidRDefault="0034084F" w:rsidP="004E3FBC">
      <w:pPr>
        <w:jc w:val="center"/>
        <w:rPr>
          <w:b/>
          <w:sz w:val="28"/>
          <w:szCs w:val="28"/>
          <w:u w:val="single"/>
        </w:rPr>
      </w:pPr>
      <w:r w:rsidRPr="003C1D96">
        <w:rPr>
          <w:b/>
          <w:sz w:val="28"/>
          <w:szCs w:val="28"/>
          <w:u w:val="single"/>
        </w:rPr>
        <w:t>МБУК «ОБЪЕДИНЕНИЕ ДЕТСКИХ БИБЛИОТЕК»</w:t>
      </w:r>
    </w:p>
    <w:p w:rsidR="0034084F" w:rsidRPr="003C1D96" w:rsidRDefault="0034084F" w:rsidP="004E3FBC">
      <w:pPr>
        <w:jc w:val="center"/>
        <w:rPr>
          <w:i/>
        </w:rPr>
      </w:pPr>
      <w:r w:rsidRPr="003C1D96">
        <w:rPr>
          <w:b/>
          <w:bCs/>
          <w:smallCaps/>
        </w:rPr>
        <w:t xml:space="preserve">        </w:t>
      </w:r>
      <w:proofErr w:type="gramStart"/>
      <w:r w:rsidRPr="003C1D96">
        <w:rPr>
          <w:i/>
        </w:rPr>
        <w:t xml:space="preserve">(ул. М. Горького, д. 42, Бударина Ольга Александровна, тел.: 777-395, </w:t>
      </w:r>
      <w:proofErr w:type="gramEnd"/>
    </w:p>
    <w:p w:rsidR="0034084F" w:rsidRPr="003C1D96" w:rsidRDefault="0034084F" w:rsidP="004E3FBC">
      <w:pPr>
        <w:jc w:val="center"/>
        <w:rPr>
          <w:i/>
        </w:rPr>
      </w:pPr>
      <w:r w:rsidRPr="003C1D96">
        <w:rPr>
          <w:i/>
        </w:rPr>
        <w:t xml:space="preserve"> </w:t>
      </w:r>
      <w:hyperlink r:id="rId76" w:history="1">
        <w:r w:rsidRPr="003C1D96">
          <w:rPr>
            <w:rStyle w:val="aa"/>
            <w:i/>
            <w:lang w:val="en-US"/>
          </w:rPr>
          <w:t>odb</w:t>
        </w:r>
        <w:r w:rsidRPr="003C1D96">
          <w:rPr>
            <w:rStyle w:val="aa"/>
            <w:i/>
          </w:rPr>
          <w:t>.</w:t>
        </w:r>
        <w:r w:rsidRPr="003C1D96">
          <w:rPr>
            <w:rStyle w:val="aa"/>
            <w:i/>
            <w:lang w:val="en-US"/>
          </w:rPr>
          <w:t>obmi</w:t>
        </w:r>
        <w:r w:rsidRPr="003C1D96">
          <w:rPr>
            <w:rStyle w:val="aa"/>
            <w:i/>
          </w:rPr>
          <w:t>@</w:t>
        </w:r>
        <w:r w:rsidRPr="003C1D96">
          <w:rPr>
            <w:rStyle w:val="aa"/>
            <w:i/>
            <w:lang w:val="en-US"/>
          </w:rPr>
          <w:t>yandex</w:t>
        </w:r>
        <w:r w:rsidRPr="003C1D96">
          <w:rPr>
            <w:rStyle w:val="aa"/>
            <w:i/>
          </w:rPr>
          <w:t>.</w:t>
        </w:r>
        <w:r w:rsidRPr="003C1D96">
          <w:rPr>
            <w:rStyle w:val="aa"/>
            <w:i/>
            <w:lang w:val="en-US"/>
          </w:rPr>
          <w:t>ru</w:t>
        </w:r>
      </w:hyperlink>
      <w:r w:rsidRPr="003C1D96">
        <w:rPr>
          <w:i/>
        </w:rPr>
        <w:t xml:space="preserve">; </w:t>
      </w:r>
      <w:proofErr w:type="spellStart"/>
      <w:r w:rsidRPr="003C1D96">
        <w:rPr>
          <w:i/>
        </w:rPr>
        <w:t>ВКонтакте</w:t>
      </w:r>
      <w:proofErr w:type="spellEnd"/>
      <w:r w:rsidRPr="003C1D96">
        <w:rPr>
          <w:i/>
        </w:rPr>
        <w:t xml:space="preserve">: </w:t>
      </w:r>
      <w:hyperlink r:id="rId77" w:history="1">
        <w:r w:rsidRPr="003C1D96">
          <w:rPr>
            <w:rStyle w:val="aa"/>
            <w:i/>
          </w:rPr>
          <w:t>vk.com/odb_tol</w:t>
        </w:r>
      </w:hyperlink>
      <w:r w:rsidRPr="003C1D96">
        <w:rPr>
          <w:i/>
        </w:rPr>
        <w:t>)</w:t>
      </w:r>
    </w:p>
    <w:p w:rsidR="002D6644" w:rsidRDefault="002D6644" w:rsidP="004E3FBC">
      <w:pPr>
        <w:jc w:val="center"/>
        <w:rPr>
          <w:i/>
        </w:rPr>
      </w:pPr>
    </w:p>
    <w:p w:rsidR="00BA49AB" w:rsidRPr="00D075C9" w:rsidRDefault="00BA49AB" w:rsidP="00BA49AB">
      <w:pPr>
        <w:jc w:val="both"/>
        <w:rPr>
          <w:b/>
          <w:u w:val="single"/>
        </w:rPr>
      </w:pPr>
      <w:r>
        <w:rPr>
          <w:b/>
          <w:u w:val="single"/>
        </w:rPr>
        <w:t>12 июня – День России</w:t>
      </w:r>
    </w:p>
    <w:p w:rsidR="00BA49AB" w:rsidRDefault="00C93883" w:rsidP="00BA49AB">
      <w:pPr>
        <w:jc w:val="both"/>
      </w:pPr>
      <w:r>
        <w:rPr>
          <w:b/>
          <w:noProof/>
          <w:u w:val="single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62865</wp:posOffset>
            </wp:positionV>
            <wp:extent cx="2393315" cy="1800225"/>
            <wp:effectExtent l="19050" t="0" r="6985" b="0"/>
            <wp:wrapSquare wrapText="bothSides"/>
            <wp:docPr id="30" name="Рисунок 25" descr="0_ffd89_c7d2d0e2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0_ffd89_c7d2d0e2_ori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31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A49AB" w:rsidRPr="00BE23E8">
        <w:t xml:space="preserve">День России — </w:t>
      </w:r>
      <w:r w:rsidR="00BA49AB">
        <w:t xml:space="preserve">это </w:t>
      </w:r>
      <w:r w:rsidR="00BA49AB" w:rsidRPr="00BE23E8">
        <w:t>праз</w:t>
      </w:r>
      <w:r w:rsidR="00BA49AB">
        <w:t xml:space="preserve">дник свободы, гражданского мира, это </w:t>
      </w:r>
      <w:r w:rsidR="00BA49AB" w:rsidRPr="00BE23E8">
        <w:t>символ национального единения и общей ответственности за н</w:t>
      </w:r>
      <w:r w:rsidR="00BA49AB">
        <w:t xml:space="preserve">астоящее и будущее нашей Родины </w:t>
      </w:r>
      <w:r w:rsidR="00BA49AB" w:rsidRPr="00BE23E8">
        <w:t>—</w:t>
      </w:r>
      <w:r w:rsidR="00BA49AB">
        <w:t xml:space="preserve"> страны, </w:t>
      </w:r>
      <w:r w:rsidR="00BA49AB" w:rsidRPr="00BE23E8">
        <w:t>которая славится своими огромнейшими просторами, живописными ландшафтами, богатым историческим прошлым, интересной культурой</w:t>
      </w:r>
      <w:r w:rsidR="00BA49AB">
        <w:t xml:space="preserve">. </w:t>
      </w:r>
    </w:p>
    <w:p w:rsidR="00BA49AB" w:rsidRDefault="00BA49AB" w:rsidP="00BA49AB">
      <w:pPr>
        <w:jc w:val="both"/>
      </w:pPr>
      <w:proofErr w:type="gramStart"/>
      <w:r>
        <w:t xml:space="preserve">Познавательная программа, которая пройдёт в детских библиотеках, будет посвящена образам родной земли </w:t>
      </w:r>
      <w:r w:rsidRPr="00BE23E8">
        <w:t>—</w:t>
      </w:r>
      <w:r>
        <w:t xml:space="preserve"> историческим, культурным и природным достопримечательностям, официальным государственным символам, Самарскому краю и нашему городу</w:t>
      </w:r>
      <w:proofErr w:type="gramEnd"/>
    </w:p>
    <w:p w:rsidR="00BA49AB" w:rsidRDefault="00BA49AB" w:rsidP="00BA49AB">
      <w:pPr>
        <w:jc w:val="both"/>
      </w:pPr>
    </w:p>
    <w:p w:rsidR="00BA49AB" w:rsidRDefault="00BA49AB" w:rsidP="00BA49AB">
      <w:pPr>
        <w:jc w:val="both"/>
      </w:pPr>
      <w:r w:rsidRPr="00B45983">
        <w:t>Час познаний «Россия – Родина моя!»</w:t>
      </w:r>
    </w:p>
    <w:p w:rsidR="00BA49AB" w:rsidRPr="00C0432B" w:rsidRDefault="00BA49AB" w:rsidP="00BA49AB">
      <w:pPr>
        <w:jc w:val="both"/>
        <w:rPr>
          <w:b/>
          <w:i/>
        </w:rPr>
      </w:pPr>
      <w:r w:rsidRPr="00C0432B">
        <w:rPr>
          <w:b/>
          <w:i/>
        </w:rPr>
        <w:t>Время проведения</w:t>
      </w:r>
      <w:r>
        <w:rPr>
          <w:b/>
          <w:i/>
        </w:rPr>
        <w:t>: 8 июня, 10.00 и 11.00</w:t>
      </w:r>
    </w:p>
    <w:p w:rsidR="00BA49AB" w:rsidRDefault="00BA49AB" w:rsidP="00BA49AB">
      <w:pPr>
        <w:jc w:val="both"/>
        <w:rPr>
          <w:i/>
        </w:rPr>
      </w:pPr>
      <w:r w:rsidRPr="00C0432B">
        <w:rPr>
          <w:b/>
          <w:i/>
        </w:rPr>
        <w:lastRenderedPageBreak/>
        <w:t>Место проведения:</w:t>
      </w:r>
      <w:r>
        <w:rPr>
          <w:b/>
          <w:i/>
        </w:rPr>
        <w:t xml:space="preserve"> </w:t>
      </w:r>
      <w:r w:rsidRPr="006A01CD">
        <w:rPr>
          <w:b/>
        </w:rPr>
        <w:t xml:space="preserve">Детская библиотека № </w:t>
      </w:r>
      <w:r>
        <w:rPr>
          <w:b/>
        </w:rPr>
        <w:t>15</w:t>
      </w:r>
      <w:r>
        <w:t xml:space="preserve"> </w:t>
      </w:r>
      <w:r w:rsidRPr="006A01CD">
        <w:rPr>
          <w:i/>
        </w:rPr>
        <w:t>(</w:t>
      </w:r>
      <w:r w:rsidRPr="00D22FC9">
        <w:rPr>
          <w:i/>
        </w:rPr>
        <w:t xml:space="preserve">ул. Фрунзе, </w:t>
      </w:r>
      <w:r>
        <w:rPr>
          <w:i/>
        </w:rPr>
        <w:t xml:space="preserve">д. </w:t>
      </w:r>
      <w:r w:rsidRPr="00D22FC9">
        <w:rPr>
          <w:i/>
        </w:rPr>
        <w:t>16</w:t>
      </w:r>
      <w:r>
        <w:rPr>
          <w:i/>
        </w:rPr>
        <w:t xml:space="preserve">; тел. </w:t>
      </w:r>
      <w:r w:rsidRPr="00D22FC9">
        <w:rPr>
          <w:i/>
        </w:rPr>
        <w:t>35-70-09</w:t>
      </w:r>
      <w:r w:rsidRPr="006A01CD">
        <w:rPr>
          <w:i/>
        </w:rPr>
        <w:t>)</w:t>
      </w:r>
    </w:p>
    <w:p w:rsidR="00BA49AB" w:rsidRDefault="00BA49AB" w:rsidP="00BA49AB">
      <w:pPr>
        <w:jc w:val="both"/>
      </w:pPr>
      <w:r w:rsidRPr="00B45983">
        <w:t>Книжная выставка, слайд-презентация,</w:t>
      </w:r>
      <w:r>
        <w:t xml:space="preserve"> </w:t>
      </w:r>
      <w:r w:rsidRPr="00B45983">
        <w:t>викторина,</w:t>
      </w:r>
      <w:r>
        <w:t xml:space="preserve"> </w:t>
      </w:r>
      <w:r w:rsidRPr="00B45983">
        <w:t>творческая мастерская</w:t>
      </w:r>
    </w:p>
    <w:p w:rsidR="00BA49AB" w:rsidRDefault="00BA49AB" w:rsidP="00BA49AB">
      <w:pPr>
        <w:jc w:val="both"/>
        <w:rPr>
          <w:b/>
          <w:i/>
        </w:rPr>
      </w:pPr>
    </w:p>
    <w:p w:rsidR="00BA49AB" w:rsidRDefault="00BA49AB" w:rsidP="00BA49AB">
      <w:pPr>
        <w:jc w:val="both"/>
      </w:pPr>
      <w:r>
        <w:t xml:space="preserve">Выставка </w:t>
      </w:r>
      <w:r w:rsidRPr="00B45983">
        <w:t>«Россия в поэзии»</w:t>
      </w:r>
    </w:p>
    <w:p w:rsidR="00BA49AB" w:rsidRDefault="00BA49AB" w:rsidP="00BA49AB">
      <w:pPr>
        <w:jc w:val="both"/>
        <w:rPr>
          <w:b/>
          <w:i/>
        </w:rPr>
      </w:pPr>
      <w:r w:rsidRPr="00C0432B">
        <w:rPr>
          <w:b/>
          <w:i/>
        </w:rPr>
        <w:t>Время проведения</w:t>
      </w:r>
      <w:r>
        <w:rPr>
          <w:b/>
          <w:i/>
        </w:rPr>
        <w:t>: 8-11 июня</w:t>
      </w:r>
    </w:p>
    <w:p w:rsidR="00BA49AB" w:rsidRDefault="00BA49AB" w:rsidP="00BA49AB">
      <w:pPr>
        <w:jc w:val="both"/>
        <w:rPr>
          <w:i/>
        </w:rPr>
      </w:pPr>
      <w:r w:rsidRPr="00C0432B">
        <w:rPr>
          <w:b/>
          <w:i/>
        </w:rPr>
        <w:t>Место проведения:</w:t>
      </w:r>
      <w:r>
        <w:rPr>
          <w:b/>
          <w:i/>
        </w:rPr>
        <w:t xml:space="preserve"> </w:t>
      </w:r>
      <w:r w:rsidRPr="006A01CD">
        <w:rPr>
          <w:b/>
        </w:rPr>
        <w:t xml:space="preserve">Детская библиотека № </w:t>
      </w:r>
      <w:r>
        <w:rPr>
          <w:b/>
        </w:rPr>
        <w:t>18</w:t>
      </w:r>
      <w:r>
        <w:t xml:space="preserve"> </w:t>
      </w:r>
      <w:r w:rsidRPr="006A01CD">
        <w:rPr>
          <w:i/>
        </w:rPr>
        <w:t>(</w:t>
      </w:r>
      <w:r w:rsidRPr="005F2AB4">
        <w:rPr>
          <w:i/>
        </w:rPr>
        <w:t xml:space="preserve">ул. Революционная, </w:t>
      </w:r>
      <w:r>
        <w:rPr>
          <w:i/>
        </w:rPr>
        <w:t xml:space="preserve">д. </w:t>
      </w:r>
      <w:r w:rsidRPr="005F2AB4">
        <w:rPr>
          <w:i/>
        </w:rPr>
        <w:t>78</w:t>
      </w:r>
      <w:r>
        <w:rPr>
          <w:i/>
        </w:rPr>
        <w:t xml:space="preserve">; тел. </w:t>
      </w:r>
      <w:r w:rsidRPr="005F2AB4">
        <w:rPr>
          <w:i/>
        </w:rPr>
        <w:t>35-75-55</w:t>
      </w:r>
      <w:r w:rsidRPr="006A01CD">
        <w:rPr>
          <w:i/>
        </w:rPr>
        <w:t>)</w:t>
      </w:r>
    </w:p>
    <w:p w:rsidR="00BA49AB" w:rsidRDefault="00BA49AB" w:rsidP="00BA49AB">
      <w:pPr>
        <w:jc w:val="both"/>
      </w:pPr>
      <w:r w:rsidRPr="00B45983">
        <w:tab/>
      </w:r>
    </w:p>
    <w:p w:rsidR="00BA49AB" w:rsidRDefault="00BA49AB" w:rsidP="00BA49AB">
      <w:pPr>
        <w:jc w:val="both"/>
      </w:pPr>
      <w:r w:rsidRPr="00B45983">
        <w:t>Патриотические чтения «Моя Родина – Россия»</w:t>
      </w:r>
    </w:p>
    <w:p w:rsidR="00BA49AB" w:rsidRPr="00C0432B" w:rsidRDefault="00BA49AB" w:rsidP="00BA49AB">
      <w:pPr>
        <w:jc w:val="both"/>
        <w:rPr>
          <w:b/>
          <w:i/>
        </w:rPr>
      </w:pPr>
      <w:r w:rsidRPr="00C0432B">
        <w:rPr>
          <w:b/>
          <w:i/>
        </w:rPr>
        <w:t>Время проведения</w:t>
      </w:r>
      <w:r>
        <w:rPr>
          <w:b/>
          <w:i/>
        </w:rPr>
        <w:t>: 10 июня, 10.30</w:t>
      </w:r>
    </w:p>
    <w:p w:rsidR="00BA49AB" w:rsidRDefault="00BA49AB" w:rsidP="00BA49AB">
      <w:pPr>
        <w:jc w:val="both"/>
        <w:rPr>
          <w:i/>
        </w:rPr>
      </w:pPr>
      <w:r w:rsidRPr="00C0432B">
        <w:rPr>
          <w:b/>
          <w:i/>
        </w:rPr>
        <w:t>Место проведения:</w:t>
      </w:r>
      <w:r>
        <w:rPr>
          <w:b/>
          <w:i/>
        </w:rPr>
        <w:t xml:space="preserve"> </w:t>
      </w:r>
      <w:r>
        <w:rPr>
          <w:b/>
        </w:rPr>
        <w:t>Детская библиотека № 3</w:t>
      </w:r>
      <w:r>
        <w:t xml:space="preserve"> </w:t>
      </w:r>
      <w:r w:rsidRPr="006A01CD">
        <w:rPr>
          <w:i/>
        </w:rPr>
        <w:t>(</w:t>
      </w:r>
      <w:proofErr w:type="spellStart"/>
      <w:r w:rsidRPr="00D22FC9">
        <w:rPr>
          <w:i/>
        </w:rPr>
        <w:t>б-р</w:t>
      </w:r>
      <w:proofErr w:type="spellEnd"/>
      <w:r w:rsidRPr="00D22FC9">
        <w:rPr>
          <w:i/>
        </w:rPr>
        <w:t xml:space="preserve"> 50-летия Октября, </w:t>
      </w:r>
      <w:r>
        <w:rPr>
          <w:i/>
        </w:rPr>
        <w:t xml:space="preserve">д. </w:t>
      </w:r>
      <w:r w:rsidRPr="00D22FC9">
        <w:rPr>
          <w:i/>
        </w:rPr>
        <w:t>55</w:t>
      </w:r>
      <w:r w:rsidRPr="006A01CD">
        <w:rPr>
          <w:i/>
        </w:rPr>
        <w:t xml:space="preserve">; </w:t>
      </w:r>
      <w:r>
        <w:rPr>
          <w:i/>
        </w:rPr>
        <w:t xml:space="preserve">тел. </w:t>
      </w:r>
      <w:r w:rsidRPr="00D22FC9">
        <w:rPr>
          <w:i/>
        </w:rPr>
        <w:t>22-06-89</w:t>
      </w:r>
      <w:r w:rsidRPr="006A01CD">
        <w:rPr>
          <w:i/>
        </w:rPr>
        <w:t>)</w:t>
      </w:r>
    </w:p>
    <w:p w:rsidR="00BA49AB" w:rsidRDefault="00BA49AB" w:rsidP="00BA49AB">
      <w:pPr>
        <w:jc w:val="both"/>
      </w:pPr>
      <w:r w:rsidRPr="00B45983">
        <w:t>Беседа, презентация, конкурсы и викторины</w:t>
      </w:r>
    </w:p>
    <w:p w:rsidR="00BA49AB" w:rsidRDefault="00BA49AB" w:rsidP="00BA49AB">
      <w:pPr>
        <w:jc w:val="both"/>
        <w:rPr>
          <w:b/>
          <w:i/>
        </w:rPr>
      </w:pPr>
    </w:p>
    <w:p w:rsidR="00BA49AB" w:rsidRDefault="00BA49AB" w:rsidP="00BA49AB">
      <w:pPr>
        <w:jc w:val="both"/>
      </w:pPr>
      <w:r w:rsidRPr="00B45983">
        <w:t>Тематический просмотр «Россия – наш общий дом»</w:t>
      </w:r>
    </w:p>
    <w:p w:rsidR="00BA49AB" w:rsidRPr="00C0432B" w:rsidRDefault="00BA49AB" w:rsidP="00BA49AB">
      <w:pPr>
        <w:jc w:val="both"/>
        <w:rPr>
          <w:b/>
          <w:i/>
        </w:rPr>
      </w:pPr>
      <w:r w:rsidRPr="00C0432B">
        <w:rPr>
          <w:b/>
          <w:i/>
        </w:rPr>
        <w:t>Время проведения</w:t>
      </w:r>
      <w:r>
        <w:rPr>
          <w:b/>
          <w:i/>
        </w:rPr>
        <w:t>: 10 июня, 11.00</w:t>
      </w:r>
    </w:p>
    <w:p w:rsidR="00BA49AB" w:rsidRDefault="00BA49AB" w:rsidP="00BA49AB">
      <w:pPr>
        <w:jc w:val="both"/>
        <w:rPr>
          <w:i/>
        </w:rPr>
      </w:pPr>
      <w:r w:rsidRPr="00C0432B">
        <w:rPr>
          <w:b/>
          <w:i/>
        </w:rPr>
        <w:t>Место проведения:</w:t>
      </w:r>
      <w:r>
        <w:rPr>
          <w:b/>
          <w:i/>
        </w:rPr>
        <w:t xml:space="preserve"> </w:t>
      </w:r>
      <w:r w:rsidRPr="006A01CD">
        <w:rPr>
          <w:b/>
        </w:rPr>
        <w:t xml:space="preserve">Детская библиотека № </w:t>
      </w:r>
      <w:r>
        <w:rPr>
          <w:b/>
        </w:rPr>
        <w:t>8</w:t>
      </w:r>
      <w:r>
        <w:t xml:space="preserve"> </w:t>
      </w:r>
      <w:r w:rsidRPr="006A01CD">
        <w:rPr>
          <w:i/>
        </w:rPr>
        <w:t xml:space="preserve">(ул. Чайкиной, д. 71а; </w:t>
      </w:r>
      <w:r>
        <w:rPr>
          <w:i/>
        </w:rPr>
        <w:t xml:space="preserve">тел. </w:t>
      </w:r>
      <w:r w:rsidRPr="006A01CD">
        <w:rPr>
          <w:i/>
        </w:rPr>
        <w:t>24-25-64)</w:t>
      </w:r>
    </w:p>
    <w:p w:rsidR="00BA49AB" w:rsidRDefault="00BA49AB" w:rsidP="00BA49AB">
      <w:pPr>
        <w:jc w:val="both"/>
      </w:pPr>
      <w:r w:rsidRPr="00B45983">
        <w:t>Виртуальная экскурсия по заповедным местам</w:t>
      </w:r>
      <w:r>
        <w:t xml:space="preserve"> России</w:t>
      </w:r>
      <w:r w:rsidRPr="00B45983">
        <w:t>, обзор книг</w:t>
      </w:r>
    </w:p>
    <w:p w:rsidR="00BA49AB" w:rsidRDefault="00BA49AB" w:rsidP="00BA49AB">
      <w:pPr>
        <w:jc w:val="both"/>
        <w:rPr>
          <w:b/>
          <w:i/>
        </w:rPr>
      </w:pPr>
    </w:p>
    <w:p w:rsidR="00BA49AB" w:rsidRDefault="00BA49AB" w:rsidP="00BA49AB">
      <w:pPr>
        <w:jc w:val="both"/>
      </w:pPr>
      <w:r w:rsidRPr="00B45983">
        <w:t>Виртуальная панорама «Россия – Родина моя»</w:t>
      </w:r>
      <w:r w:rsidRPr="00B45983">
        <w:tab/>
      </w:r>
    </w:p>
    <w:p w:rsidR="00BA49AB" w:rsidRPr="00C0432B" w:rsidRDefault="00BA49AB" w:rsidP="00BA49AB">
      <w:pPr>
        <w:jc w:val="both"/>
        <w:rPr>
          <w:b/>
          <w:i/>
        </w:rPr>
      </w:pPr>
      <w:r w:rsidRPr="00C0432B">
        <w:rPr>
          <w:b/>
          <w:i/>
        </w:rPr>
        <w:t>Время проведения</w:t>
      </w:r>
      <w:r>
        <w:rPr>
          <w:b/>
          <w:i/>
        </w:rPr>
        <w:t>: 10-11 июня, 11.00</w:t>
      </w:r>
    </w:p>
    <w:p w:rsidR="00BA49AB" w:rsidRDefault="00BA49AB" w:rsidP="00BA49AB">
      <w:pPr>
        <w:jc w:val="both"/>
        <w:rPr>
          <w:i/>
        </w:rPr>
      </w:pPr>
      <w:r w:rsidRPr="00C0432B">
        <w:rPr>
          <w:b/>
          <w:i/>
        </w:rPr>
        <w:t>Место проведения:</w:t>
      </w:r>
      <w:r>
        <w:rPr>
          <w:b/>
          <w:i/>
        </w:rPr>
        <w:t xml:space="preserve"> </w:t>
      </w:r>
      <w:r w:rsidRPr="006A01CD">
        <w:rPr>
          <w:b/>
        </w:rPr>
        <w:t xml:space="preserve">Детская библиотека № </w:t>
      </w:r>
      <w:r>
        <w:rPr>
          <w:b/>
        </w:rPr>
        <w:t>16</w:t>
      </w:r>
      <w:r>
        <w:t xml:space="preserve"> </w:t>
      </w:r>
      <w:r w:rsidRPr="006A01CD">
        <w:rPr>
          <w:i/>
        </w:rPr>
        <w:t>(</w:t>
      </w:r>
      <w:r>
        <w:rPr>
          <w:i/>
        </w:rPr>
        <w:t>ул. Автостроителей, д. 92</w:t>
      </w:r>
      <w:r w:rsidRPr="006A01CD">
        <w:rPr>
          <w:i/>
        </w:rPr>
        <w:t>)</w:t>
      </w:r>
    </w:p>
    <w:p w:rsidR="00BA49AB" w:rsidRDefault="00BA49AB" w:rsidP="00BA49AB">
      <w:pPr>
        <w:jc w:val="both"/>
      </w:pPr>
      <w:r w:rsidRPr="00B45983">
        <w:t>Выставка, беседа, слайд-путешествие «Родные просторы»</w:t>
      </w:r>
    </w:p>
    <w:p w:rsidR="00BA49AB" w:rsidRDefault="00BA49AB" w:rsidP="00BA49AB">
      <w:pPr>
        <w:jc w:val="both"/>
        <w:rPr>
          <w:b/>
          <w:i/>
        </w:rPr>
      </w:pPr>
    </w:p>
    <w:p w:rsidR="00BA49AB" w:rsidRPr="00B86715" w:rsidRDefault="00BA49AB" w:rsidP="00BA49AB">
      <w:pPr>
        <w:jc w:val="both"/>
      </w:pPr>
      <w:r w:rsidRPr="00B86715">
        <w:t>Познавательно-творческий час «Радуга цветов»</w:t>
      </w:r>
    </w:p>
    <w:p w:rsidR="00BA49AB" w:rsidRPr="00C0432B" w:rsidRDefault="00BA49AB" w:rsidP="00BA49AB">
      <w:pPr>
        <w:jc w:val="both"/>
        <w:rPr>
          <w:b/>
          <w:i/>
        </w:rPr>
      </w:pPr>
      <w:r w:rsidRPr="00C0432B">
        <w:rPr>
          <w:b/>
          <w:i/>
        </w:rPr>
        <w:t>Время проведения</w:t>
      </w:r>
      <w:r>
        <w:rPr>
          <w:b/>
          <w:i/>
        </w:rPr>
        <w:t>: 11 июня, 10.00</w:t>
      </w:r>
    </w:p>
    <w:p w:rsidR="00BA49AB" w:rsidRDefault="00BA49AB" w:rsidP="00BA49AB">
      <w:pPr>
        <w:jc w:val="both"/>
      </w:pPr>
      <w:r w:rsidRPr="00C0432B">
        <w:rPr>
          <w:b/>
          <w:i/>
        </w:rPr>
        <w:t>Место проведения:</w:t>
      </w:r>
      <w:r>
        <w:rPr>
          <w:b/>
          <w:i/>
        </w:rPr>
        <w:t xml:space="preserve"> </w:t>
      </w:r>
      <w:r w:rsidRPr="00875C9E">
        <w:rPr>
          <w:b/>
        </w:rPr>
        <w:t>МБУ СОШ № 20</w:t>
      </w:r>
      <w:r w:rsidRPr="00482FC0">
        <w:rPr>
          <w:b/>
        </w:rPr>
        <w:t xml:space="preserve"> </w:t>
      </w:r>
      <w:r w:rsidRPr="00C50960">
        <w:rPr>
          <w:i/>
        </w:rPr>
        <w:t>(</w:t>
      </w:r>
      <w:r w:rsidRPr="00482FC0">
        <w:rPr>
          <w:i/>
        </w:rPr>
        <w:t>ул. Голосова, д. 83</w:t>
      </w:r>
      <w:r w:rsidRPr="00C50960">
        <w:rPr>
          <w:i/>
        </w:rPr>
        <w:t>; тел. 26-34-04)</w:t>
      </w:r>
    </w:p>
    <w:p w:rsidR="00BA49AB" w:rsidRDefault="00BA49AB" w:rsidP="00BA49AB">
      <w:pPr>
        <w:jc w:val="both"/>
      </w:pPr>
    </w:p>
    <w:p w:rsidR="00BA49AB" w:rsidRDefault="00BA49AB" w:rsidP="00BA49AB">
      <w:pPr>
        <w:jc w:val="both"/>
      </w:pPr>
      <w:r>
        <w:t xml:space="preserve">Беседа «Мои права </w:t>
      </w:r>
      <w:r w:rsidRPr="00B45983">
        <w:t>и обязанности»</w:t>
      </w:r>
    </w:p>
    <w:p w:rsidR="00BA49AB" w:rsidRPr="00C0432B" w:rsidRDefault="00BA49AB" w:rsidP="00BA49AB">
      <w:pPr>
        <w:jc w:val="both"/>
        <w:rPr>
          <w:b/>
          <w:i/>
        </w:rPr>
      </w:pPr>
      <w:r w:rsidRPr="00C0432B">
        <w:rPr>
          <w:b/>
          <w:i/>
        </w:rPr>
        <w:t>Время проведения</w:t>
      </w:r>
      <w:r>
        <w:rPr>
          <w:b/>
          <w:i/>
        </w:rPr>
        <w:t>: 11 июня, 10.20</w:t>
      </w:r>
    </w:p>
    <w:p w:rsidR="00BA49AB" w:rsidRDefault="00BA49AB" w:rsidP="00BA49AB">
      <w:pPr>
        <w:jc w:val="both"/>
        <w:rPr>
          <w:i/>
        </w:rPr>
      </w:pPr>
      <w:r w:rsidRPr="00C0432B">
        <w:rPr>
          <w:b/>
          <w:i/>
        </w:rPr>
        <w:t>Место проведения:</w:t>
      </w:r>
      <w:r>
        <w:rPr>
          <w:b/>
          <w:i/>
        </w:rPr>
        <w:t xml:space="preserve"> </w:t>
      </w:r>
      <w:r w:rsidRPr="006A01CD">
        <w:rPr>
          <w:b/>
        </w:rPr>
        <w:t xml:space="preserve">Детская библиотека № </w:t>
      </w:r>
      <w:r>
        <w:rPr>
          <w:b/>
        </w:rPr>
        <w:t>20</w:t>
      </w:r>
      <w:r>
        <w:t xml:space="preserve"> </w:t>
      </w:r>
      <w:r w:rsidRPr="006A01CD">
        <w:rPr>
          <w:i/>
        </w:rPr>
        <w:t>(</w:t>
      </w:r>
      <w:proofErr w:type="spellStart"/>
      <w:r>
        <w:rPr>
          <w:i/>
        </w:rPr>
        <w:t>пр-т</w:t>
      </w:r>
      <w:proofErr w:type="spellEnd"/>
      <w:r w:rsidRPr="005F2AB4">
        <w:rPr>
          <w:i/>
        </w:rPr>
        <w:t xml:space="preserve"> С</w:t>
      </w:r>
      <w:r>
        <w:rPr>
          <w:i/>
        </w:rPr>
        <w:t>тепана</w:t>
      </w:r>
      <w:r w:rsidRPr="005F2AB4">
        <w:rPr>
          <w:i/>
        </w:rPr>
        <w:t xml:space="preserve"> Разина, </w:t>
      </w:r>
      <w:r>
        <w:rPr>
          <w:i/>
        </w:rPr>
        <w:t xml:space="preserve">д. </w:t>
      </w:r>
      <w:r w:rsidRPr="005F2AB4">
        <w:rPr>
          <w:i/>
        </w:rPr>
        <w:t>78</w:t>
      </w:r>
      <w:r w:rsidRPr="006A01CD">
        <w:rPr>
          <w:i/>
        </w:rPr>
        <w:t>)</w:t>
      </w:r>
    </w:p>
    <w:p w:rsidR="00BA49AB" w:rsidRDefault="00BA49AB" w:rsidP="00BA49AB">
      <w:pPr>
        <w:jc w:val="both"/>
      </w:pPr>
    </w:p>
    <w:p w:rsidR="00BA49AB" w:rsidRDefault="00BA49AB" w:rsidP="00BA49AB">
      <w:pPr>
        <w:jc w:val="both"/>
      </w:pPr>
      <w:r>
        <w:t xml:space="preserve">Виртуальное путешествие </w:t>
      </w:r>
      <w:r w:rsidRPr="00B45983">
        <w:t>«Станция Русь»</w:t>
      </w:r>
    </w:p>
    <w:p w:rsidR="00BA49AB" w:rsidRPr="00C0432B" w:rsidRDefault="00BA49AB" w:rsidP="00BA49AB">
      <w:pPr>
        <w:jc w:val="both"/>
        <w:rPr>
          <w:b/>
          <w:i/>
        </w:rPr>
      </w:pPr>
      <w:r w:rsidRPr="00C0432B">
        <w:rPr>
          <w:b/>
          <w:i/>
        </w:rPr>
        <w:t>Время проведения</w:t>
      </w:r>
      <w:r>
        <w:rPr>
          <w:b/>
          <w:i/>
        </w:rPr>
        <w:t>: 11 июня, 10.30</w:t>
      </w:r>
    </w:p>
    <w:p w:rsidR="00BA49AB" w:rsidRDefault="00BA49AB" w:rsidP="00BA49AB">
      <w:pPr>
        <w:jc w:val="both"/>
        <w:rPr>
          <w:i/>
        </w:rPr>
      </w:pPr>
      <w:r w:rsidRPr="00C0432B">
        <w:rPr>
          <w:b/>
          <w:i/>
        </w:rPr>
        <w:t>Место проведения:</w:t>
      </w:r>
      <w:r>
        <w:rPr>
          <w:b/>
          <w:i/>
        </w:rPr>
        <w:t xml:space="preserve"> </w:t>
      </w:r>
      <w:r>
        <w:rPr>
          <w:b/>
        </w:rPr>
        <w:t>Детская библиотека № 3</w:t>
      </w:r>
      <w:r>
        <w:t xml:space="preserve"> </w:t>
      </w:r>
      <w:r w:rsidRPr="006A01CD">
        <w:rPr>
          <w:i/>
        </w:rPr>
        <w:t>(</w:t>
      </w:r>
      <w:proofErr w:type="spellStart"/>
      <w:r w:rsidRPr="00D22FC9">
        <w:rPr>
          <w:i/>
        </w:rPr>
        <w:t>б-р</w:t>
      </w:r>
      <w:proofErr w:type="spellEnd"/>
      <w:r w:rsidRPr="00D22FC9">
        <w:rPr>
          <w:i/>
        </w:rPr>
        <w:t xml:space="preserve"> 50-летия Октября, </w:t>
      </w:r>
      <w:r>
        <w:rPr>
          <w:i/>
        </w:rPr>
        <w:t xml:space="preserve">д. </w:t>
      </w:r>
      <w:r w:rsidRPr="00D22FC9">
        <w:rPr>
          <w:i/>
        </w:rPr>
        <w:t>55</w:t>
      </w:r>
      <w:r w:rsidRPr="006A01CD">
        <w:rPr>
          <w:i/>
        </w:rPr>
        <w:t xml:space="preserve">; </w:t>
      </w:r>
      <w:r>
        <w:rPr>
          <w:i/>
        </w:rPr>
        <w:t xml:space="preserve">тел. </w:t>
      </w:r>
      <w:r w:rsidRPr="00D22FC9">
        <w:rPr>
          <w:i/>
        </w:rPr>
        <w:t>22-06-89</w:t>
      </w:r>
      <w:r w:rsidRPr="006A01CD">
        <w:rPr>
          <w:i/>
        </w:rPr>
        <w:t>)</w:t>
      </w:r>
    </w:p>
    <w:p w:rsidR="00BA49AB" w:rsidRDefault="00BA49AB" w:rsidP="00BA49AB">
      <w:pPr>
        <w:jc w:val="both"/>
      </w:pPr>
    </w:p>
    <w:p w:rsidR="00BA49AB" w:rsidRDefault="00BA49AB" w:rsidP="00BA49AB">
      <w:pPr>
        <w:jc w:val="both"/>
      </w:pPr>
      <w:r w:rsidRPr="000B4B20">
        <w:t xml:space="preserve">Познавательная </w:t>
      </w:r>
      <w:r>
        <w:t xml:space="preserve">виртуальная </w:t>
      </w:r>
      <w:r w:rsidRPr="000B4B20">
        <w:t>прогулка «Государство Российское»</w:t>
      </w:r>
    </w:p>
    <w:p w:rsidR="00BA49AB" w:rsidRPr="00C0432B" w:rsidRDefault="00BA49AB" w:rsidP="00BA49AB">
      <w:pPr>
        <w:jc w:val="both"/>
        <w:rPr>
          <w:b/>
          <w:i/>
        </w:rPr>
      </w:pPr>
      <w:r w:rsidRPr="00C0432B">
        <w:rPr>
          <w:b/>
          <w:i/>
        </w:rPr>
        <w:t>Время проведения</w:t>
      </w:r>
      <w:r>
        <w:rPr>
          <w:b/>
          <w:i/>
        </w:rPr>
        <w:t>: 11 июня, 11.00</w:t>
      </w:r>
    </w:p>
    <w:p w:rsidR="00BA49AB" w:rsidRDefault="00BA49AB" w:rsidP="00BA49AB">
      <w:pPr>
        <w:jc w:val="both"/>
        <w:rPr>
          <w:i/>
        </w:rPr>
      </w:pPr>
      <w:r w:rsidRPr="00C0432B">
        <w:rPr>
          <w:b/>
          <w:i/>
        </w:rPr>
        <w:t>Место проведения:</w:t>
      </w:r>
      <w:r>
        <w:rPr>
          <w:b/>
          <w:i/>
        </w:rPr>
        <w:t xml:space="preserve"> </w:t>
      </w:r>
      <w:r>
        <w:rPr>
          <w:b/>
        </w:rPr>
        <w:t xml:space="preserve">Отдел обслуживания ЦДБ им. А.С. Пушкина </w:t>
      </w:r>
      <w:r w:rsidRPr="006A01CD">
        <w:rPr>
          <w:i/>
        </w:rPr>
        <w:t>(</w:t>
      </w:r>
      <w:r w:rsidRPr="007E6716">
        <w:rPr>
          <w:i/>
        </w:rPr>
        <w:t>ул.</w:t>
      </w:r>
      <w:r>
        <w:rPr>
          <w:i/>
        </w:rPr>
        <w:t xml:space="preserve"> </w:t>
      </w:r>
      <w:r w:rsidRPr="007E6716">
        <w:rPr>
          <w:i/>
        </w:rPr>
        <w:t>М.</w:t>
      </w:r>
      <w:r>
        <w:rPr>
          <w:i/>
        </w:rPr>
        <w:t xml:space="preserve"> </w:t>
      </w:r>
      <w:r w:rsidRPr="007E6716">
        <w:rPr>
          <w:i/>
        </w:rPr>
        <w:t>Горького</w:t>
      </w:r>
      <w:r>
        <w:rPr>
          <w:i/>
        </w:rPr>
        <w:t xml:space="preserve">, д. </w:t>
      </w:r>
      <w:r w:rsidRPr="007E6716">
        <w:rPr>
          <w:i/>
        </w:rPr>
        <w:t>42</w:t>
      </w:r>
      <w:r>
        <w:rPr>
          <w:i/>
        </w:rPr>
        <w:t>; тел. 28-88-42</w:t>
      </w:r>
      <w:r w:rsidRPr="006A01CD">
        <w:rPr>
          <w:i/>
        </w:rPr>
        <w:t>)</w:t>
      </w:r>
    </w:p>
    <w:p w:rsidR="00BA49AB" w:rsidRPr="000B4B20" w:rsidRDefault="00BA49AB" w:rsidP="00BA49AB">
      <w:pPr>
        <w:jc w:val="both"/>
      </w:pPr>
      <w:r w:rsidRPr="000B4B20">
        <w:t>Беседа о символах России, слайд-презентация</w:t>
      </w:r>
    </w:p>
    <w:p w:rsidR="00BA49AB" w:rsidRDefault="00BA49AB" w:rsidP="00BA49AB">
      <w:pPr>
        <w:jc w:val="both"/>
        <w:rPr>
          <w:b/>
          <w:i/>
        </w:rPr>
      </w:pPr>
      <w:r w:rsidRPr="00B45983">
        <w:tab/>
      </w:r>
    </w:p>
    <w:p w:rsidR="00BA49AB" w:rsidRDefault="00BA49AB" w:rsidP="00BA49AB">
      <w:pPr>
        <w:jc w:val="both"/>
      </w:pPr>
      <w:r>
        <w:t xml:space="preserve">Виртуальная экскурсия </w:t>
      </w:r>
      <w:r w:rsidRPr="00B45983">
        <w:t>«Я росинка твоя, Россия: чудеса родного края»</w:t>
      </w:r>
    </w:p>
    <w:p w:rsidR="00BA49AB" w:rsidRPr="00C0432B" w:rsidRDefault="00BA49AB" w:rsidP="00BA49AB">
      <w:pPr>
        <w:jc w:val="both"/>
        <w:rPr>
          <w:b/>
          <w:i/>
        </w:rPr>
      </w:pPr>
      <w:r w:rsidRPr="00C0432B">
        <w:rPr>
          <w:b/>
          <w:i/>
        </w:rPr>
        <w:t>Время проведения</w:t>
      </w:r>
      <w:r>
        <w:rPr>
          <w:b/>
          <w:i/>
        </w:rPr>
        <w:t>: 11 июня, 11.00</w:t>
      </w:r>
    </w:p>
    <w:p w:rsidR="00BA49AB" w:rsidRDefault="00BA49AB" w:rsidP="00BA49AB">
      <w:pPr>
        <w:jc w:val="both"/>
        <w:rPr>
          <w:i/>
        </w:rPr>
      </w:pPr>
      <w:r w:rsidRPr="00C0432B">
        <w:rPr>
          <w:b/>
          <w:i/>
        </w:rPr>
        <w:t>Место проведения:</w:t>
      </w:r>
      <w:r>
        <w:rPr>
          <w:b/>
          <w:i/>
        </w:rPr>
        <w:t xml:space="preserve"> </w:t>
      </w:r>
      <w:r w:rsidRPr="006A01CD">
        <w:rPr>
          <w:b/>
        </w:rPr>
        <w:t xml:space="preserve">Детская библиотека № </w:t>
      </w:r>
      <w:r>
        <w:rPr>
          <w:b/>
        </w:rPr>
        <w:t>17</w:t>
      </w:r>
      <w:r>
        <w:t xml:space="preserve"> </w:t>
      </w:r>
      <w:r w:rsidRPr="006A01CD">
        <w:rPr>
          <w:i/>
        </w:rPr>
        <w:t>(</w:t>
      </w:r>
      <w:r w:rsidRPr="005F2AB4">
        <w:rPr>
          <w:i/>
        </w:rPr>
        <w:t xml:space="preserve">ул. Автостроителей, </w:t>
      </w:r>
      <w:r>
        <w:rPr>
          <w:i/>
        </w:rPr>
        <w:t xml:space="preserve">д. </w:t>
      </w:r>
      <w:r w:rsidRPr="005F2AB4">
        <w:rPr>
          <w:i/>
        </w:rPr>
        <w:t>56</w:t>
      </w:r>
      <w:r>
        <w:rPr>
          <w:i/>
        </w:rPr>
        <w:t xml:space="preserve">а; тел. </w:t>
      </w:r>
      <w:r w:rsidRPr="005F2AB4">
        <w:rPr>
          <w:i/>
        </w:rPr>
        <w:t>30-67-21</w:t>
      </w:r>
      <w:r w:rsidRPr="006A01CD">
        <w:rPr>
          <w:i/>
        </w:rPr>
        <w:t>)</w:t>
      </w:r>
    </w:p>
    <w:p w:rsidR="00BA49AB" w:rsidRDefault="00BA49AB" w:rsidP="00BA49AB">
      <w:pPr>
        <w:jc w:val="both"/>
        <w:rPr>
          <w:b/>
          <w:i/>
        </w:rPr>
      </w:pPr>
      <w:r w:rsidRPr="00B45983">
        <w:tab/>
      </w:r>
    </w:p>
    <w:p w:rsidR="00BA49AB" w:rsidRDefault="00BA49AB" w:rsidP="00BA49AB">
      <w:pPr>
        <w:jc w:val="both"/>
      </w:pPr>
      <w:r w:rsidRPr="000B4B20">
        <w:t>Книжный портрет нашей Родины «Величие России»</w:t>
      </w:r>
    </w:p>
    <w:p w:rsidR="00BA49AB" w:rsidRPr="00C0432B" w:rsidRDefault="00BA49AB" w:rsidP="00BA49AB">
      <w:pPr>
        <w:jc w:val="both"/>
        <w:rPr>
          <w:b/>
          <w:i/>
        </w:rPr>
      </w:pPr>
      <w:r w:rsidRPr="00C0432B">
        <w:rPr>
          <w:b/>
          <w:i/>
        </w:rPr>
        <w:t>Время проведения</w:t>
      </w:r>
      <w:r>
        <w:rPr>
          <w:b/>
          <w:i/>
        </w:rPr>
        <w:t>: 11 июня, 11.00-17.00</w:t>
      </w:r>
    </w:p>
    <w:p w:rsidR="00BA49AB" w:rsidRPr="00C50960" w:rsidRDefault="00BA49AB" w:rsidP="00BA49AB">
      <w:pPr>
        <w:jc w:val="both"/>
        <w:rPr>
          <w:i/>
        </w:rPr>
      </w:pPr>
      <w:r w:rsidRPr="00C0432B">
        <w:rPr>
          <w:b/>
          <w:i/>
        </w:rPr>
        <w:t>Место проведения:</w:t>
      </w:r>
      <w:r>
        <w:rPr>
          <w:b/>
          <w:i/>
        </w:rPr>
        <w:t xml:space="preserve"> </w:t>
      </w:r>
      <w:r w:rsidRPr="00AD55A1">
        <w:rPr>
          <w:b/>
        </w:rPr>
        <w:t>Отдел редких книг ЦДБ им. А.С. Пушкина</w:t>
      </w:r>
      <w:r>
        <w:t xml:space="preserve"> </w:t>
      </w:r>
      <w:r w:rsidRPr="00C50960">
        <w:rPr>
          <w:i/>
        </w:rPr>
        <w:t>(ул. 40 лет Победы, д. 70; тел. 30-94-94)</w:t>
      </w:r>
    </w:p>
    <w:p w:rsidR="00BA49AB" w:rsidRPr="006208E3" w:rsidRDefault="00BA49AB" w:rsidP="00BA49AB">
      <w:pPr>
        <w:jc w:val="both"/>
      </w:pPr>
      <w:r w:rsidRPr="000B4B20">
        <w:t>Выставка редких изданий о России, экскурс по книгам</w:t>
      </w:r>
    </w:p>
    <w:p w:rsidR="00BA49AB" w:rsidRDefault="00BA49AB" w:rsidP="00BA49AB">
      <w:pPr>
        <w:jc w:val="both"/>
      </w:pPr>
    </w:p>
    <w:p w:rsidR="00BA49AB" w:rsidRDefault="00BA49AB" w:rsidP="00BA49AB">
      <w:pPr>
        <w:jc w:val="both"/>
      </w:pPr>
      <w:proofErr w:type="spellStart"/>
      <w:r>
        <w:lastRenderedPageBreak/>
        <w:t>Медиа-экскурсия</w:t>
      </w:r>
      <w:proofErr w:type="spellEnd"/>
      <w:r>
        <w:t xml:space="preserve"> «Россия – </w:t>
      </w:r>
      <w:r w:rsidRPr="000B4B20">
        <w:t>великая наша держава»</w:t>
      </w:r>
    </w:p>
    <w:p w:rsidR="00BA49AB" w:rsidRPr="00C0432B" w:rsidRDefault="00BA49AB" w:rsidP="00BA49AB">
      <w:pPr>
        <w:jc w:val="both"/>
        <w:rPr>
          <w:b/>
          <w:i/>
        </w:rPr>
      </w:pPr>
      <w:r w:rsidRPr="00C0432B">
        <w:rPr>
          <w:b/>
          <w:i/>
        </w:rPr>
        <w:t>Время проведения</w:t>
      </w:r>
      <w:r>
        <w:rPr>
          <w:b/>
          <w:i/>
        </w:rPr>
        <w:t>: 11 июня, 11.00</w:t>
      </w:r>
    </w:p>
    <w:p w:rsidR="00BA49AB" w:rsidRDefault="00BA49AB" w:rsidP="00BA49AB">
      <w:pPr>
        <w:jc w:val="both"/>
        <w:rPr>
          <w:i/>
        </w:rPr>
      </w:pPr>
      <w:r w:rsidRPr="00C0432B">
        <w:rPr>
          <w:b/>
          <w:i/>
        </w:rPr>
        <w:t>Место проведения:</w:t>
      </w:r>
      <w:r>
        <w:rPr>
          <w:b/>
          <w:i/>
        </w:rPr>
        <w:t xml:space="preserve"> </w:t>
      </w:r>
      <w:r w:rsidRPr="006A01CD">
        <w:rPr>
          <w:b/>
        </w:rPr>
        <w:t xml:space="preserve">Детская библиотека № </w:t>
      </w:r>
      <w:r>
        <w:rPr>
          <w:b/>
        </w:rPr>
        <w:t xml:space="preserve">23 </w:t>
      </w:r>
      <w:r w:rsidRPr="006A01CD">
        <w:rPr>
          <w:i/>
        </w:rPr>
        <w:t>(</w:t>
      </w:r>
      <w:r w:rsidRPr="005F2AB4">
        <w:rPr>
          <w:i/>
        </w:rPr>
        <w:t xml:space="preserve">ул. Юбилейная, </w:t>
      </w:r>
      <w:r>
        <w:rPr>
          <w:i/>
        </w:rPr>
        <w:t xml:space="preserve">д. </w:t>
      </w:r>
      <w:r w:rsidRPr="005F2AB4">
        <w:rPr>
          <w:i/>
        </w:rPr>
        <w:t>81</w:t>
      </w:r>
      <w:r w:rsidRPr="006A01CD">
        <w:rPr>
          <w:i/>
        </w:rPr>
        <w:t>)</w:t>
      </w:r>
    </w:p>
    <w:p w:rsidR="00BA49AB" w:rsidRPr="006208E3" w:rsidRDefault="00BA49AB" w:rsidP="00BA49AB">
      <w:pPr>
        <w:jc w:val="both"/>
      </w:pPr>
      <w:r w:rsidRPr="000B4B20">
        <w:t>Выставк</w:t>
      </w:r>
      <w:r>
        <w:t>а «Наша Родина - Россия», беседа</w:t>
      </w:r>
      <w:r w:rsidRPr="000B4B20">
        <w:t xml:space="preserve">, </w:t>
      </w:r>
      <w:r>
        <w:t>творческий конкурс</w:t>
      </w:r>
    </w:p>
    <w:p w:rsidR="00BA49AB" w:rsidRDefault="00BA49AB" w:rsidP="00BA49AB">
      <w:pPr>
        <w:jc w:val="both"/>
        <w:rPr>
          <w:b/>
          <w:i/>
        </w:rPr>
      </w:pPr>
    </w:p>
    <w:p w:rsidR="00BA49AB" w:rsidRDefault="00BA49AB" w:rsidP="00BA49AB">
      <w:pPr>
        <w:jc w:val="both"/>
      </w:pPr>
      <w:r w:rsidRPr="00B45983">
        <w:t>Викторина «Белый, синий, красный – русский флаг прекрасный»</w:t>
      </w:r>
    </w:p>
    <w:p w:rsidR="00BA49AB" w:rsidRPr="00C0432B" w:rsidRDefault="00BA49AB" w:rsidP="00BA49AB">
      <w:pPr>
        <w:jc w:val="both"/>
        <w:rPr>
          <w:b/>
          <w:i/>
        </w:rPr>
      </w:pPr>
      <w:r w:rsidRPr="00C0432B">
        <w:rPr>
          <w:b/>
          <w:i/>
        </w:rPr>
        <w:t>Время проведения</w:t>
      </w:r>
      <w:r>
        <w:rPr>
          <w:b/>
          <w:i/>
        </w:rPr>
        <w:t>: 11 июня, 11.00-17.00</w:t>
      </w:r>
    </w:p>
    <w:p w:rsidR="00BA49AB" w:rsidRDefault="00BA49AB" w:rsidP="00BA49AB">
      <w:pPr>
        <w:jc w:val="both"/>
        <w:rPr>
          <w:i/>
        </w:rPr>
      </w:pPr>
      <w:r w:rsidRPr="00C0432B">
        <w:rPr>
          <w:b/>
          <w:i/>
        </w:rPr>
        <w:t>Место проведения:</w:t>
      </w:r>
      <w:r>
        <w:rPr>
          <w:b/>
          <w:i/>
        </w:rPr>
        <w:t xml:space="preserve"> </w:t>
      </w:r>
      <w:r>
        <w:rPr>
          <w:b/>
        </w:rPr>
        <w:t>Детская библиотека № 13</w:t>
      </w:r>
      <w:r>
        <w:t xml:space="preserve"> </w:t>
      </w:r>
      <w:r w:rsidRPr="006A01CD">
        <w:rPr>
          <w:i/>
        </w:rPr>
        <w:t>(</w:t>
      </w:r>
      <w:r w:rsidRPr="00D22FC9">
        <w:rPr>
          <w:i/>
        </w:rPr>
        <w:t xml:space="preserve">ул. Железнодорожная, </w:t>
      </w:r>
      <w:r>
        <w:rPr>
          <w:i/>
        </w:rPr>
        <w:t xml:space="preserve">д. </w:t>
      </w:r>
      <w:r w:rsidRPr="00D22FC9">
        <w:rPr>
          <w:i/>
        </w:rPr>
        <w:t>47</w:t>
      </w:r>
      <w:r w:rsidRPr="006A01CD">
        <w:rPr>
          <w:i/>
        </w:rPr>
        <w:t xml:space="preserve">; </w:t>
      </w:r>
      <w:r>
        <w:rPr>
          <w:i/>
        </w:rPr>
        <w:t xml:space="preserve">тел. </w:t>
      </w:r>
      <w:r w:rsidRPr="00D22FC9">
        <w:rPr>
          <w:i/>
        </w:rPr>
        <w:t>45-09-80</w:t>
      </w:r>
      <w:r w:rsidRPr="006A01CD">
        <w:rPr>
          <w:i/>
        </w:rPr>
        <w:t>)</w:t>
      </w:r>
    </w:p>
    <w:p w:rsidR="00BA49AB" w:rsidRPr="006208E3" w:rsidRDefault="00BA49AB" w:rsidP="00BA49AB">
      <w:pPr>
        <w:jc w:val="both"/>
      </w:pPr>
      <w:r>
        <w:t>Книжная выставка, слайд-викторина</w:t>
      </w:r>
    </w:p>
    <w:p w:rsidR="00BA49AB" w:rsidRDefault="00BA49AB" w:rsidP="00BA49AB">
      <w:pPr>
        <w:jc w:val="both"/>
      </w:pPr>
    </w:p>
    <w:p w:rsidR="00BA49AB" w:rsidRDefault="00BA49AB" w:rsidP="00BA49AB">
      <w:pPr>
        <w:jc w:val="both"/>
      </w:pPr>
      <w:r>
        <w:t xml:space="preserve">Виртуальное путешествие </w:t>
      </w:r>
      <w:r w:rsidRPr="000B4B20">
        <w:t xml:space="preserve">«Семь чудес </w:t>
      </w:r>
      <w:proofErr w:type="gramStart"/>
      <w:r w:rsidRPr="000B4B20">
        <w:t>моей</w:t>
      </w:r>
      <w:proofErr w:type="gramEnd"/>
      <w:r w:rsidRPr="000B4B20">
        <w:t xml:space="preserve"> России»</w:t>
      </w:r>
    </w:p>
    <w:p w:rsidR="00BA49AB" w:rsidRPr="00C0432B" w:rsidRDefault="00BA49AB" w:rsidP="00BA49AB">
      <w:pPr>
        <w:jc w:val="both"/>
        <w:rPr>
          <w:b/>
          <w:i/>
        </w:rPr>
      </w:pPr>
      <w:r w:rsidRPr="00C0432B">
        <w:rPr>
          <w:b/>
          <w:i/>
        </w:rPr>
        <w:t>Время проведения</w:t>
      </w:r>
      <w:r>
        <w:rPr>
          <w:b/>
          <w:i/>
        </w:rPr>
        <w:t>: 11 июня, 12.00</w:t>
      </w:r>
    </w:p>
    <w:p w:rsidR="00BA49AB" w:rsidRDefault="00BA49AB" w:rsidP="00BA49AB">
      <w:pPr>
        <w:jc w:val="both"/>
        <w:rPr>
          <w:i/>
        </w:rPr>
      </w:pPr>
      <w:r w:rsidRPr="00C0432B">
        <w:rPr>
          <w:b/>
          <w:i/>
        </w:rPr>
        <w:t>Место проведения:</w:t>
      </w:r>
      <w:r>
        <w:rPr>
          <w:b/>
          <w:i/>
        </w:rPr>
        <w:t xml:space="preserve"> </w:t>
      </w:r>
      <w:r w:rsidRPr="006A01CD">
        <w:rPr>
          <w:b/>
        </w:rPr>
        <w:t xml:space="preserve">Детская библиотека № </w:t>
      </w:r>
      <w:r>
        <w:rPr>
          <w:b/>
        </w:rPr>
        <w:t>21</w:t>
      </w:r>
      <w:r>
        <w:t xml:space="preserve"> </w:t>
      </w:r>
      <w:r>
        <w:rPr>
          <w:i/>
        </w:rPr>
        <w:t xml:space="preserve">(ул. Юбилейная, д. 25; тел. </w:t>
      </w:r>
      <w:r w:rsidRPr="006A01CD">
        <w:rPr>
          <w:i/>
        </w:rPr>
        <w:t>66-60-72)</w:t>
      </w:r>
    </w:p>
    <w:p w:rsidR="00BA49AB" w:rsidRDefault="00BA49AB" w:rsidP="00BA49AB">
      <w:pPr>
        <w:jc w:val="both"/>
      </w:pPr>
      <w:r w:rsidRPr="000B4B20">
        <w:t>Обзор литературы, викторина</w:t>
      </w:r>
    </w:p>
    <w:p w:rsidR="00BA49AB" w:rsidRDefault="00BA49AB" w:rsidP="00BA49AB">
      <w:pPr>
        <w:jc w:val="both"/>
      </w:pPr>
    </w:p>
    <w:p w:rsidR="00BA49AB" w:rsidRDefault="00BA49AB" w:rsidP="00BA49AB">
      <w:pPr>
        <w:jc w:val="both"/>
      </w:pPr>
      <w:r w:rsidRPr="000B4B20">
        <w:t>Конкурсная программа «Знатоки государства Российского»</w:t>
      </w:r>
      <w:r w:rsidRPr="000B4B20">
        <w:tab/>
      </w:r>
    </w:p>
    <w:p w:rsidR="00BA49AB" w:rsidRPr="00C0432B" w:rsidRDefault="00BA49AB" w:rsidP="00BA49AB">
      <w:pPr>
        <w:jc w:val="both"/>
        <w:rPr>
          <w:b/>
          <w:i/>
        </w:rPr>
      </w:pPr>
      <w:r w:rsidRPr="00C0432B">
        <w:rPr>
          <w:b/>
          <w:i/>
        </w:rPr>
        <w:t>Время проведения</w:t>
      </w:r>
      <w:r>
        <w:rPr>
          <w:b/>
          <w:i/>
        </w:rPr>
        <w:t>: 11 июня, 12.00</w:t>
      </w:r>
    </w:p>
    <w:p w:rsidR="00BA49AB" w:rsidRDefault="00BA49AB" w:rsidP="00BA49AB">
      <w:pPr>
        <w:jc w:val="both"/>
        <w:rPr>
          <w:i/>
        </w:rPr>
      </w:pPr>
      <w:r w:rsidRPr="00C0432B">
        <w:rPr>
          <w:b/>
          <w:i/>
        </w:rPr>
        <w:t>Место проведения:</w:t>
      </w:r>
      <w:r>
        <w:rPr>
          <w:b/>
          <w:i/>
        </w:rPr>
        <w:t xml:space="preserve"> </w:t>
      </w:r>
      <w:r w:rsidRPr="006A01CD">
        <w:rPr>
          <w:b/>
        </w:rPr>
        <w:t xml:space="preserve">Детская библиотека № </w:t>
      </w:r>
      <w:r>
        <w:rPr>
          <w:b/>
        </w:rPr>
        <w:t>6</w:t>
      </w:r>
      <w:r>
        <w:t xml:space="preserve"> </w:t>
      </w:r>
      <w:r w:rsidRPr="006A01CD">
        <w:rPr>
          <w:i/>
        </w:rPr>
        <w:t xml:space="preserve">(ул. </w:t>
      </w:r>
      <w:r>
        <w:rPr>
          <w:i/>
        </w:rPr>
        <w:t>Носова, д. 21;</w:t>
      </w:r>
      <w:r w:rsidRPr="006A01CD">
        <w:rPr>
          <w:i/>
        </w:rPr>
        <w:t xml:space="preserve"> </w:t>
      </w:r>
      <w:r>
        <w:rPr>
          <w:i/>
        </w:rPr>
        <w:t>тел. 45-15-84</w:t>
      </w:r>
      <w:r w:rsidRPr="006A01CD">
        <w:rPr>
          <w:i/>
        </w:rPr>
        <w:t>)</w:t>
      </w:r>
    </w:p>
    <w:p w:rsidR="00BA49AB" w:rsidRDefault="00BA49AB" w:rsidP="00BA49AB">
      <w:pPr>
        <w:jc w:val="both"/>
      </w:pPr>
      <w:r w:rsidRPr="000B4B20">
        <w:t>Выставка «Мы живём в России», викторина «О славных победах и ратных подвигах», конкурсная программа «Моя Россия – моя страна»</w:t>
      </w:r>
    </w:p>
    <w:p w:rsidR="00BA49AB" w:rsidRDefault="00BA49AB" w:rsidP="00BA49AB">
      <w:pPr>
        <w:jc w:val="both"/>
      </w:pPr>
    </w:p>
    <w:p w:rsidR="00BA49AB" w:rsidRDefault="00BA49AB" w:rsidP="00BA49AB">
      <w:pPr>
        <w:jc w:val="both"/>
      </w:pPr>
      <w:r w:rsidRPr="000B4B20">
        <w:t>Беседа «Россия – Родина моя»</w:t>
      </w:r>
    </w:p>
    <w:p w:rsidR="00BA49AB" w:rsidRPr="00C0432B" w:rsidRDefault="00BA49AB" w:rsidP="00BA49AB">
      <w:pPr>
        <w:jc w:val="both"/>
        <w:rPr>
          <w:b/>
          <w:i/>
        </w:rPr>
      </w:pPr>
      <w:r w:rsidRPr="00C0432B">
        <w:rPr>
          <w:b/>
          <w:i/>
        </w:rPr>
        <w:t>Время проведения</w:t>
      </w:r>
      <w:r>
        <w:rPr>
          <w:b/>
          <w:i/>
        </w:rPr>
        <w:t>: 11 июня, 12.30</w:t>
      </w:r>
    </w:p>
    <w:p w:rsidR="00BA49AB" w:rsidRDefault="00BA49AB" w:rsidP="00BA49AB">
      <w:pPr>
        <w:jc w:val="both"/>
        <w:rPr>
          <w:i/>
        </w:rPr>
      </w:pPr>
      <w:r w:rsidRPr="00C0432B">
        <w:rPr>
          <w:b/>
          <w:i/>
        </w:rPr>
        <w:t>Место проведения:</w:t>
      </w:r>
      <w:r>
        <w:rPr>
          <w:b/>
          <w:i/>
        </w:rPr>
        <w:t xml:space="preserve"> </w:t>
      </w:r>
      <w:r w:rsidRPr="006A01CD">
        <w:rPr>
          <w:b/>
        </w:rPr>
        <w:t xml:space="preserve">Детская библиотека № </w:t>
      </w:r>
      <w:r>
        <w:rPr>
          <w:b/>
        </w:rPr>
        <w:t>22</w:t>
      </w:r>
      <w:r>
        <w:t xml:space="preserve"> </w:t>
      </w:r>
      <w:r w:rsidRPr="006A01CD">
        <w:rPr>
          <w:i/>
        </w:rPr>
        <w:t>(</w:t>
      </w:r>
      <w:proofErr w:type="spellStart"/>
      <w:r w:rsidRPr="005F2AB4">
        <w:rPr>
          <w:i/>
        </w:rPr>
        <w:t>б-р</w:t>
      </w:r>
      <w:proofErr w:type="spellEnd"/>
      <w:r w:rsidRPr="005F2AB4">
        <w:rPr>
          <w:i/>
        </w:rPr>
        <w:t xml:space="preserve"> Курчатова, </w:t>
      </w:r>
      <w:r>
        <w:rPr>
          <w:i/>
        </w:rPr>
        <w:t xml:space="preserve">д. </w:t>
      </w:r>
      <w:r w:rsidRPr="005F2AB4">
        <w:rPr>
          <w:i/>
        </w:rPr>
        <w:t>2</w:t>
      </w:r>
      <w:r w:rsidRPr="006A01CD">
        <w:rPr>
          <w:i/>
        </w:rPr>
        <w:t>)</w:t>
      </w:r>
    </w:p>
    <w:p w:rsidR="00BA49AB" w:rsidRDefault="00BA49AB" w:rsidP="00BA49AB">
      <w:pPr>
        <w:jc w:val="both"/>
        <w:rPr>
          <w:b/>
          <w:u w:val="single"/>
        </w:rPr>
      </w:pPr>
    </w:p>
    <w:p w:rsidR="00BA49AB" w:rsidRPr="00D075C9" w:rsidRDefault="00BA49AB" w:rsidP="00BA49AB">
      <w:pPr>
        <w:jc w:val="both"/>
        <w:rPr>
          <w:b/>
          <w:u w:val="single"/>
        </w:rPr>
      </w:pPr>
      <w:r>
        <w:rPr>
          <w:b/>
          <w:u w:val="single"/>
        </w:rPr>
        <w:t>8-19 июня - Акция «Папа, почитай!»</w:t>
      </w:r>
    </w:p>
    <w:p w:rsidR="00BA49AB" w:rsidRDefault="00BA49AB" w:rsidP="00BA49AB">
      <w:pPr>
        <w:jc w:val="both"/>
        <w:rPr>
          <w:b/>
          <w:i/>
        </w:rPr>
      </w:pPr>
    </w:p>
    <w:p w:rsidR="00BA49AB" w:rsidRDefault="00BA49AB" w:rsidP="00BA49AB">
      <w:pPr>
        <w:jc w:val="both"/>
        <w:rPr>
          <w:rFonts w:eastAsia="Calibri"/>
          <w:lang w:eastAsia="en-US"/>
        </w:rPr>
      </w:pPr>
      <w:r>
        <w:rPr>
          <w:noProof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1270</wp:posOffset>
            </wp:positionH>
            <wp:positionV relativeFrom="paragraph">
              <wp:posOffset>3810</wp:posOffset>
            </wp:positionV>
            <wp:extent cx="1900555" cy="2870200"/>
            <wp:effectExtent l="19050" t="0" r="4445" b="0"/>
            <wp:wrapSquare wrapText="bothSides"/>
            <wp:docPr id="31" name="Рисунок 27" descr="BuhkGl5C7K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BuhkGl5C7K4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0555" cy="287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62B7E">
        <w:rPr>
          <w:rFonts w:eastAsia="Calibri"/>
          <w:lang w:eastAsia="en-US"/>
        </w:rPr>
        <w:t xml:space="preserve">Во многих странах мира в июне отмечается необычный праздник – День отца. </w:t>
      </w:r>
      <w:r>
        <w:rPr>
          <w:rFonts w:eastAsia="Calibri"/>
          <w:lang w:eastAsia="en-US"/>
        </w:rPr>
        <w:t xml:space="preserve">Папы – нечастые гости в </w:t>
      </w:r>
      <w:proofErr w:type="gramStart"/>
      <w:r>
        <w:rPr>
          <w:rFonts w:eastAsia="Calibri"/>
          <w:lang w:eastAsia="en-US"/>
        </w:rPr>
        <w:t>библиотеках</w:t>
      </w:r>
      <w:proofErr w:type="gramEnd"/>
      <w:r>
        <w:rPr>
          <w:rFonts w:eastAsia="Calibri"/>
          <w:lang w:eastAsia="en-US"/>
        </w:rPr>
        <w:t xml:space="preserve">. </w:t>
      </w:r>
      <w:r w:rsidRPr="00962B7E">
        <w:rPr>
          <w:rFonts w:eastAsia="Calibri"/>
          <w:lang w:eastAsia="en-US"/>
        </w:rPr>
        <w:t xml:space="preserve">Именно поэтому, накануне </w:t>
      </w:r>
      <w:r>
        <w:rPr>
          <w:rFonts w:eastAsia="Calibri"/>
          <w:lang w:eastAsia="en-US"/>
        </w:rPr>
        <w:t>21 июня</w:t>
      </w:r>
      <w:r w:rsidRPr="00962B7E">
        <w:rPr>
          <w:rFonts w:eastAsia="Calibri"/>
          <w:lang w:eastAsia="en-US"/>
        </w:rPr>
        <w:t xml:space="preserve"> </w:t>
      </w:r>
      <w:r>
        <w:rPr>
          <w:rFonts w:eastAsia="Calibri"/>
          <w:lang w:eastAsia="en-US"/>
        </w:rPr>
        <w:t>мы проводим</w:t>
      </w:r>
      <w:r w:rsidRPr="00962B7E">
        <w:rPr>
          <w:rFonts w:eastAsia="Calibri"/>
          <w:lang w:eastAsia="en-US"/>
        </w:rPr>
        <w:t xml:space="preserve"> акцию «</w:t>
      </w:r>
      <w:hyperlink r:id="rId80" w:history="1">
        <w:r w:rsidRPr="00A532BF">
          <w:rPr>
            <w:rStyle w:val="aa"/>
            <w:rFonts w:eastAsia="Calibri"/>
            <w:lang w:eastAsia="en-US"/>
          </w:rPr>
          <w:t>Папа, почитай!</w:t>
        </w:r>
      </w:hyperlink>
      <w:r w:rsidRPr="00962B7E">
        <w:rPr>
          <w:rFonts w:eastAsia="Calibri"/>
          <w:lang w:eastAsia="en-US"/>
        </w:rPr>
        <w:t xml:space="preserve">». </w:t>
      </w:r>
      <w:r>
        <w:rPr>
          <w:rFonts w:eastAsia="Calibri"/>
          <w:lang w:eastAsia="en-US"/>
        </w:rPr>
        <w:t>На улицах города, в детских садах папы получат приглашения в библиотеки и рекомендательные списки произведений для чтения вслух. Мы будем чествовать наших пап – самых лучших, самых сильных, самых умных, самых умелых. Вместе с ребятами приготовим самодельные подарки для пап, напишем поздравительные открытки и письма, нарисуем портреты любимых папочек. Мы хотим напомнить папам</w:t>
      </w:r>
      <w:r w:rsidRPr="00DE137F">
        <w:rPr>
          <w:rFonts w:eastAsia="Calibri"/>
          <w:lang w:eastAsia="en-US"/>
        </w:rPr>
        <w:t>, как мы благодарны за вс</w:t>
      </w:r>
      <w:r>
        <w:rPr>
          <w:rFonts w:eastAsia="Calibri"/>
          <w:lang w:eastAsia="en-US"/>
        </w:rPr>
        <w:t>ё</w:t>
      </w:r>
      <w:r w:rsidRPr="00DE137F">
        <w:rPr>
          <w:rFonts w:eastAsia="Calibri"/>
          <w:lang w:eastAsia="en-US"/>
        </w:rPr>
        <w:t xml:space="preserve"> то, что он</w:t>
      </w:r>
      <w:r>
        <w:rPr>
          <w:rFonts w:eastAsia="Calibri"/>
          <w:lang w:eastAsia="en-US"/>
        </w:rPr>
        <w:t>и</w:t>
      </w:r>
      <w:r w:rsidRPr="00DE137F">
        <w:rPr>
          <w:rFonts w:eastAsia="Calibri"/>
          <w:lang w:eastAsia="en-US"/>
        </w:rPr>
        <w:t xml:space="preserve"> сделал</w:t>
      </w:r>
      <w:r>
        <w:rPr>
          <w:rFonts w:eastAsia="Calibri"/>
          <w:lang w:eastAsia="en-US"/>
        </w:rPr>
        <w:t>и</w:t>
      </w:r>
      <w:r w:rsidRPr="00DE137F">
        <w:rPr>
          <w:rFonts w:eastAsia="Calibri"/>
          <w:lang w:eastAsia="en-US"/>
        </w:rPr>
        <w:t xml:space="preserve">: за нашу жизнь, за </w:t>
      </w:r>
      <w:r>
        <w:rPr>
          <w:rFonts w:eastAsia="Calibri"/>
          <w:lang w:eastAsia="en-US"/>
        </w:rPr>
        <w:t>чудесные</w:t>
      </w:r>
      <w:r w:rsidRPr="00DE137F">
        <w:rPr>
          <w:rFonts w:eastAsia="Calibri"/>
          <w:lang w:eastAsia="en-US"/>
        </w:rPr>
        <w:t xml:space="preserve"> детские воспоминания</w:t>
      </w:r>
      <w:r>
        <w:rPr>
          <w:rFonts w:eastAsia="Calibri"/>
          <w:lang w:eastAsia="en-US"/>
        </w:rPr>
        <w:t xml:space="preserve">, за внимание и тепло, </w:t>
      </w:r>
      <w:r w:rsidRPr="00DE137F">
        <w:rPr>
          <w:rFonts w:eastAsia="Calibri"/>
          <w:lang w:eastAsia="en-US"/>
        </w:rPr>
        <w:t xml:space="preserve">за </w:t>
      </w:r>
      <w:r>
        <w:rPr>
          <w:rFonts w:eastAsia="Calibri"/>
          <w:lang w:eastAsia="en-US"/>
        </w:rPr>
        <w:t>«книжку</w:t>
      </w:r>
      <w:r w:rsidRPr="00DE137F">
        <w:rPr>
          <w:rFonts w:eastAsia="Calibri"/>
          <w:lang w:eastAsia="en-US"/>
        </w:rPr>
        <w:t xml:space="preserve"> перед сном</w:t>
      </w:r>
      <w:r>
        <w:rPr>
          <w:rFonts w:eastAsia="Calibri"/>
          <w:lang w:eastAsia="en-US"/>
        </w:rPr>
        <w:t>»</w:t>
      </w:r>
      <w:r w:rsidRPr="00DE137F">
        <w:rPr>
          <w:rFonts w:eastAsia="Calibri"/>
          <w:lang w:eastAsia="en-US"/>
        </w:rPr>
        <w:t xml:space="preserve">, за советы и </w:t>
      </w:r>
      <w:r>
        <w:rPr>
          <w:rFonts w:eastAsia="Calibri"/>
          <w:lang w:eastAsia="en-US"/>
        </w:rPr>
        <w:t>поддержку</w:t>
      </w:r>
      <w:r w:rsidRPr="00DE137F">
        <w:rPr>
          <w:rFonts w:eastAsia="Calibri"/>
          <w:lang w:eastAsia="en-US"/>
        </w:rPr>
        <w:t xml:space="preserve"> на </w:t>
      </w:r>
      <w:proofErr w:type="gramStart"/>
      <w:r w:rsidRPr="00DE137F">
        <w:rPr>
          <w:rFonts w:eastAsia="Calibri"/>
          <w:lang w:eastAsia="en-US"/>
        </w:rPr>
        <w:t>протяжении</w:t>
      </w:r>
      <w:proofErr w:type="gramEnd"/>
      <w:r w:rsidRPr="00DE137F">
        <w:rPr>
          <w:rFonts w:eastAsia="Calibri"/>
          <w:lang w:eastAsia="en-US"/>
        </w:rPr>
        <w:t xml:space="preserve"> всей жизни.</w:t>
      </w:r>
      <w:r>
        <w:rPr>
          <w:rFonts w:eastAsia="Calibri"/>
          <w:lang w:eastAsia="en-US"/>
        </w:rPr>
        <w:t xml:space="preserve"> В библиотеках пройдут выставки, на которых мы представим «</w:t>
      </w:r>
      <w:proofErr w:type="gramStart"/>
      <w:r>
        <w:rPr>
          <w:rFonts w:eastAsia="Calibri"/>
          <w:lang w:eastAsia="en-US"/>
        </w:rPr>
        <w:t>Книги про пап</w:t>
      </w:r>
      <w:proofErr w:type="gramEnd"/>
      <w:r>
        <w:rPr>
          <w:rFonts w:eastAsia="Calibri"/>
          <w:lang w:eastAsia="en-US"/>
        </w:rPr>
        <w:t xml:space="preserve">» и «Книги для пап». Мы почитаем вслух самые трогательные произведения, посвящённые отцам. </w:t>
      </w:r>
    </w:p>
    <w:p w:rsidR="00BA49AB" w:rsidRPr="009457A4" w:rsidRDefault="00BA49AB" w:rsidP="00BA49AB">
      <w:pPr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Папы Тольятти! Поздравляем вас с праздником! Приближающийся День Отца</w:t>
      </w:r>
      <w:r w:rsidRPr="009457A4">
        <w:rPr>
          <w:rFonts w:eastAsia="Calibri"/>
          <w:lang w:eastAsia="en-US"/>
        </w:rPr>
        <w:t xml:space="preserve"> </w:t>
      </w:r>
      <w:r w:rsidRPr="00BA2332">
        <w:t>–</w:t>
      </w:r>
      <w:r w:rsidRPr="009457A4">
        <w:rPr>
          <w:rFonts w:eastAsia="Calibri"/>
          <w:lang w:eastAsia="en-US"/>
        </w:rPr>
        <w:t xml:space="preserve"> отличный повод отложить дела и просто </w:t>
      </w:r>
      <w:r>
        <w:rPr>
          <w:rFonts w:eastAsia="Calibri"/>
          <w:lang w:eastAsia="en-US"/>
        </w:rPr>
        <w:t>заглянуть со своим ребёнком в детскую библиотеку! Добро пожаловать!</w:t>
      </w:r>
    </w:p>
    <w:p w:rsidR="00BA49AB" w:rsidRPr="00962B7E" w:rsidRDefault="00BA49AB" w:rsidP="00BA49AB">
      <w:pPr>
        <w:jc w:val="both"/>
        <w:rPr>
          <w:rFonts w:eastAsia="Calibri"/>
          <w:lang w:eastAsia="en-US"/>
        </w:rPr>
      </w:pPr>
    </w:p>
    <w:p w:rsidR="00BA49AB" w:rsidRPr="00C0432B" w:rsidRDefault="00BA49AB" w:rsidP="00BA49AB">
      <w:pPr>
        <w:jc w:val="both"/>
        <w:rPr>
          <w:b/>
          <w:i/>
        </w:rPr>
      </w:pPr>
      <w:r w:rsidRPr="00C0432B">
        <w:rPr>
          <w:b/>
          <w:i/>
        </w:rPr>
        <w:t>Время проведения</w:t>
      </w:r>
      <w:r>
        <w:rPr>
          <w:b/>
          <w:i/>
        </w:rPr>
        <w:t>: 8 июня, 11.00-14.00</w:t>
      </w:r>
    </w:p>
    <w:p w:rsidR="00BA49AB" w:rsidRDefault="00BA49AB" w:rsidP="00BA49AB">
      <w:pPr>
        <w:jc w:val="both"/>
        <w:rPr>
          <w:i/>
        </w:rPr>
      </w:pPr>
      <w:r w:rsidRPr="00C0432B">
        <w:rPr>
          <w:b/>
          <w:i/>
        </w:rPr>
        <w:t>Место проведения:</w:t>
      </w:r>
      <w:r>
        <w:rPr>
          <w:b/>
          <w:i/>
        </w:rPr>
        <w:t xml:space="preserve"> </w:t>
      </w:r>
      <w:r w:rsidRPr="006A01CD">
        <w:rPr>
          <w:b/>
        </w:rPr>
        <w:t xml:space="preserve">Детская библиотека № </w:t>
      </w:r>
      <w:r>
        <w:rPr>
          <w:b/>
        </w:rPr>
        <w:t>21</w:t>
      </w:r>
      <w:r>
        <w:t xml:space="preserve"> </w:t>
      </w:r>
      <w:r>
        <w:rPr>
          <w:i/>
        </w:rPr>
        <w:t xml:space="preserve">(ул. Юбилейная, д. 25; тел. </w:t>
      </w:r>
      <w:r w:rsidRPr="006A01CD">
        <w:rPr>
          <w:i/>
        </w:rPr>
        <w:t>66-60-72)</w:t>
      </w:r>
    </w:p>
    <w:p w:rsidR="00BA49AB" w:rsidRDefault="00BA49AB" w:rsidP="00BA49AB">
      <w:pPr>
        <w:jc w:val="both"/>
      </w:pPr>
      <w:r w:rsidRPr="00B45983">
        <w:t>Книжно-иллюстрированная выставка, рекомендательные беседы, творческая минутка</w:t>
      </w:r>
    </w:p>
    <w:p w:rsidR="00BA49AB" w:rsidRDefault="00BA49AB" w:rsidP="00BA49AB">
      <w:pPr>
        <w:jc w:val="both"/>
      </w:pPr>
    </w:p>
    <w:p w:rsidR="00BA49AB" w:rsidRPr="00C0432B" w:rsidRDefault="00BA49AB" w:rsidP="00BA49AB">
      <w:pPr>
        <w:jc w:val="both"/>
        <w:rPr>
          <w:b/>
          <w:i/>
        </w:rPr>
      </w:pPr>
      <w:r w:rsidRPr="00C0432B">
        <w:rPr>
          <w:b/>
          <w:i/>
        </w:rPr>
        <w:t>Время проведения</w:t>
      </w:r>
      <w:r>
        <w:rPr>
          <w:b/>
          <w:i/>
        </w:rPr>
        <w:t>: 8 июня, 12.30</w:t>
      </w:r>
    </w:p>
    <w:p w:rsidR="00BA49AB" w:rsidRDefault="00BA49AB" w:rsidP="00BA49AB">
      <w:pPr>
        <w:jc w:val="both"/>
        <w:rPr>
          <w:i/>
        </w:rPr>
      </w:pPr>
      <w:r w:rsidRPr="00C0432B">
        <w:rPr>
          <w:b/>
          <w:i/>
        </w:rPr>
        <w:t>Место проведения:</w:t>
      </w:r>
      <w:r>
        <w:rPr>
          <w:b/>
          <w:i/>
        </w:rPr>
        <w:t xml:space="preserve"> </w:t>
      </w:r>
      <w:r w:rsidRPr="006A01CD">
        <w:rPr>
          <w:b/>
        </w:rPr>
        <w:t xml:space="preserve">Детская библиотека № </w:t>
      </w:r>
      <w:r>
        <w:rPr>
          <w:b/>
        </w:rPr>
        <w:t>22</w:t>
      </w:r>
      <w:r>
        <w:t xml:space="preserve"> </w:t>
      </w:r>
      <w:r w:rsidRPr="006A01CD">
        <w:rPr>
          <w:i/>
        </w:rPr>
        <w:t>(</w:t>
      </w:r>
      <w:proofErr w:type="spellStart"/>
      <w:r w:rsidRPr="005F2AB4">
        <w:rPr>
          <w:i/>
        </w:rPr>
        <w:t>б-р</w:t>
      </w:r>
      <w:proofErr w:type="spellEnd"/>
      <w:r w:rsidRPr="005F2AB4">
        <w:rPr>
          <w:i/>
        </w:rPr>
        <w:t xml:space="preserve"> Курчатова, </w:t>
      </w:r>
      <w:r>
        <w:rPr>
          <w:i/>
        </w:rPr>
        <w:t xml:space="preserve">д. </w:t>
      </w:r>
      <w:r w:rsidRPr="005F2AB4">
        <w:rPr>
          <w:i/>
        </w:rPr>
        <w:t>2</w:t>
      </w:r>
      <w:r w:rsidRPr="006A01CD">
        <w:rPr>
          <w:i/>
        </w:rPr>
        <w:t>)</w:t>
      </w:r>
    </w:p>
    <w:p w:rsidR="00BA49AB" w:rsidRDefault="00BA49AB" w:rsidP="00BA49AB">
      <w:pPr>
        <w:jc w:val="both"/>
      </w:pPr>
      <w:r w:rsidRPr="00B45983">
        <w:t xml:space="preserve">Громкое чтение, творческие минутки, </w:t>
      </w:r>
      <w:proofErr w:type="spellStart"/>
      <w:r>
        <w:t>фотосет</w:t>
      </w:r>
      <w:proofErr w:type="spellEnd"/>
      <w:r w:rsidRPr="00B45983">
        <w:t xml:space="preserve"> «Библиотечные папы»</w:t>
      </w:r>
    </w:p>
    <w:p w:rsidR="00BA49AB" w:rsidRDefault="00BA49AB" w:rsidP="00BA49AB">
      <w:pPr>
        <w:jc w:val="both"/>
      </w:pPr>
    </w:p>
    <w:p w:rsidR="00BA49AB" w:rsidRPr="00C0432B" w:rsidRDefault="00BA49AB" w:rsidP="00BA49AB">
      <w:pPr>
        <w:jc w:val="both"/>
        <w:rPr>
          <w:b/>
          <w:i/>
        </w:rPr>
      </w:pPr>
      <w:r w:rsidRPr="00C0432B">
        <w:rPr>
          <w:b/>
          <w:i/>
        </w:rPr>
        <w:t>Время проведения</w:t>
      </w:r>
      <w:r>
        <w:rPr>
          <w:b/>
          <w:i/>
        </w:rPr>
        <w:t>: 9 июня, 11.30</w:t>
      </w:r>
    </w:p>
    <w:p w:rsidR="00BA49AB" w:rsidRDefault="00BA49AB" w:rsidP="00BA49AB">
      <w:pPr>
        <w:jc w:val="both"/>
        <w:rPr>
          <w:i/>
        </w:rPr>
      </w:pPr>
      <w:r w:rsidRPr="00C0432B">
        <w:rPr>
          <w:b/>
          <w:i/>
        </w:rPr>
        <w:t>Место проведения:</w:t>
      </w:r>
      <w:r>
        <w:rPr>
          <w:b/>
          <w:i/>
        </w:rPr>
        <w:t xml:space="preserve"> </w:t>
      </w:r>
      <w:r w:rsidRPr="006A01CD">
        <w:rPr>
          <w:b/>
        </w:rPr>
        <w:t xml:space="preserve">Детская библиотека № </w:t>
      </w:r>
      <w:r>
        <w:rPr>
          <w:b/>
        </w:rPr>
        <w:t xml:space="preserve">23 </w:t>
      </w:r>
      <w:r w:rsidRPr="006A01CD">
        <w:rPr>
          <w:i/>
        </w:rPr>
        <w:t>(</w:t>
      </w:r>
      <w:r w:rsidRPr="005F2AB4">
        <w:rPr>
          <w:i/>
        </w:rPr>
        <w:t xml:space="preserve">ул. Юбилейная, </w:t>
      </w:r>
      <w:r>
        <w:rPr>
          <w:i/>
        </w:rPr>
        <w:t xml:space="preserve">д. </w:t>
      </w:r>
      <w:r w:rsidRPr="005F2AB4">
        <w:rPr>
          <w:i/>
        </w:rPr>
        <w:t>81</w:t>
      </w:r>
      <w:r w:rsidRPr="006A01CD">
        <w:rPr>
          <w:i/>
        </w:rPr>
        <w:t>)</w:t>
      </w:r>
    </w:p>
    <w:p w:rsidR="00BA49AB" w:rsidRDefault="00BA49AB" w:rsidP="00BA49AB">
      <w:pPr>
        <w:jc w:val="both"/>
      </w:pPr>
      <w:r w:rsidRPr="00B45983">
        <w:t>Конкурс творчества «Мои шедевры»</w:t>
      </w:r>
      <w:r>
        <w:t>, ч</w:t>
      </w:r>
      <w:r w:rsidRPr="00B45983">
        <w:t>ас мастерства</w:t>
      </w:r>
      <w:r>
        <w:t xml:space="preserve"> «Любимому папе»</w:t>
      </w:r>
    </w:p>
    <w:p w:rsidR="00BA49AB" w:rsidRDefault="00BA49AB" w:rsidP="00BA49AB">
      <w:pPr>
        <w:jc w:val="both"/>
      </w:pPr>
    </w:p>
    <w:p w:rsidR="00BA49AB" w:rsidRPr="00C0432B" w:rsidRDefault="00BA49AB" w:rsidP="00BA49AB">
      <w:pPr>
        <w:jc w:val="both"/>
        <w:rPr>
          <w:b/>
          <w:i/>
        </w:rPr>
      </w:pPr>
      <w:r w:rsidRPr="00C0432B">
        <w:rPr>
          <w:b/>
          <w:i/>
        </w:rPr>
        <w:t>Время проведения</w:t>
      </w:r>
      <w:r>
        <w:rPr>
          <w:b/>
          <w:i/>
        </w:rPr>
        <w:t>: 10 июня, 16.30</w:t>
      </w:r>
    </w:p>
    <w:p w:rsidR="00BA49AB" w:rsidRPr="00AD55A1" w:rsidRDefault="00BA49AB" w:rsidP="00BA49AB">
      <w:pPr>
        <w:jc w:val="both"/>
      </w:pPr>
      <w:r w:rsidRPr="00C0432B">
        <w:rPr>
          <w:b/>
          <w:i/>
        </w:rPr>
        <w:t>Место проведения:</w:t>
      </w:r>
      <w:r>
        <w:rPr>
          <w:b/>
          <w:i/>
        </w:rPr>
        <w:t xml:space="preserve"> </w:t>
      </w:r>
      <w:r w:rsidRPr="005F2AB4">
        <w:rPr>
          <w:b/>
        </w:rPr>
        <w:t>Консалтинг-центр эстетического воспитания</w:t>
      </w:r>
      <w:r>
        <w:rPr>
          <w:b/>
        </w:rPr>
        <w:t xml:space="preserve"> ЦДБ им. А.С. Пушкина</w:t>
      </w:r>
      <w:r>
        <w:t xml:space="preserve"> </w:t>
      </w:r>
      <w:r w:rsidRPr="006A01CD">
        <w:rPr>
          <w:i/>
        </w:rPr>
        <w:t>(</w:t>
      </w:r>
      <w:r w:rsidRPr="005F2AB4">
        <w:rPr>
          <w:i/>
        </w:rPr>
        <w:t xml:space="preserve">ул. Ярославская, </w:t>
      </w:r>
      <w:r>
        <w:rPr>
          <w:i/>
        </w:rPr>
        <w:t xml:space="preserve">д. </w:t>
      </w:r>
      <w:r w:rsidRPr="005F2AB4">
        <w:rPr>
          <w:i/>
        </w:rPr>
        <w:t>27</w:t>
      </w:r>
      <w:r>
        <w:rPr>
          <w:i/>
        </w:rPr>
        <w:t xml:space="preserve">; тел. </w:t>
      </w:r>
      <w:r w:rsidRPr="005F2AB4">
        <w:rPr>
          <w:i/>
        </w:rPr>
        <w:t>24-62-97</w:t>
      </w:r>
      <w:r w:rsidRPr="006A01CD">
        <w:rPr>
          <w:i/>
        </w:rPr>
        <w:t>)</w:t>
      </w:r>
    </w:p>
    <w:p w:rsidR="00BA49AB" w:rsidRPr="006208E3" w:rsidRDefault="00BA49AB" w:rsidP="00BA49AB">
      <w:pPr>
        <w:jc w:val="both"/>
      </w:pPr>
      <w:r>
        <w:t>Презентация книг, громкие чтения</w:t>
      </w:r>
      <w:r w:rsidRPr="00B30BFC">
        <w:t xml:space="preserve"> </w:t>
      </w:r>
      <w:r w:rsidRPr="00B45983">
        <w:t>«Сказочка для папочки»</w:t>
      </w:r>
    </w:p>
    <w:p w:rsidR="00BA49AB" w:rsidRDefault="00BA49AB" w:rsidP="00BA49AB">
      <w:pPr>
        <w:jc w:val="both"/>
      </w:pPr>
    </w:p>
    <w:p w:rsidR="00BA49AB" w:rsidRPr="00C0432B" w:rsidRDefault="00BA49AB" w:rsidP="00BA49AB">
      <w:pPr>
        <w:jc w:val="both"/>
        <w:rPr>
          <w:b/>
          <w:i/>
        </w:rPr>
      </w:pPr>
      <w:r w:rsidRPr="00C0432B">
        <w:rPr>
          <w:b/>
          <w:i/>
        </w:rPr>
        <w:t>Время проведения</w:t>
      </w:r>
      <w:r>
        <w:rPr>
          <w:b/>
          <w:i/>
        </w:rPr>
        <w:t>: 15 июня, 10.20</w:t>
      </w:r>
    </w:p>
    <w:p w:rsidR="00BA49AB" w:rsidRDefault="00BA49AB" w:rsidP="00BA49AB">
      <w:pPr>
        <w:jc w:val="both"/>
        <w:rPr>
          <w:i/>
        </w:rPr>
      </w:pPr>
      <w:r w:rsidRPr="00C0432B">
        <w:rPr>
          <w:b/>
          <w:i/>
        </w:rPr>
        <w:t>Место проведения:</w:t>
      </w:r>
      <w:r>
        <w:rPr>
          <w:b/>
          <w:i/>
        </w:rPr>
        <w:t xml:space="preserve"> </w:t>
      </w:r>
      <w:r w:rsidRPr="006A01CD">
        <w:rPr>
          <w:b/>
        </w:rPr>
        <w:t xml:space="preserve">Детская библиотека № </w:t>
      </w:r>
      <w:r>
        <w:rPr>
          <w:b/>
        </w:rPr>
        <w:t>20</w:t>
      </w:r>
      <w:r>
        <w:t xml:space="preserve"> </w:t>
      </w:r>
      <w:r w:rsidRPr="006A01CD">
        <w:rPr>
          <w:i/>
        </w:rPr>
        <w:t>(</w:t>
      </w:r>
      <w:proofErr w:type="spellStart"/>
      <w:r>
        <w:rPr>
          <w:i/>
        </w:rPr>
        <w:t>пр-т</w:t>
      </w:r>
      <w:proofErr w:type="spellEnd"/>
      <w:r w:rsidRPr="005F2AB4">
        <w:rPr>
          <w:i/>
        </w:rPr>
        <w:t xml:space="preserve"> С</w:t>
      </w:r>
      <w:r>
        <w:rPr>
          <w:i/>
        </w:rPr>
        <w:t>тепана</w:t>
      </w:r>
      <w:r w:rsidRPr="005F2AB4">
        <w:rPr>
          <w:i/>
        </w:rPr>
        <w:t xml:space="preserve"> Разина, </w:t>
      </w:r>
      <w:r>
        <w:rPr>
          <w:i/>
        </w:rPr>
        <w:t xml:space="preserve">д. </w:t>
      </w:r>
      <w:r w:rsidRPr="005F2AB4">
        <w:rPr>
          <w:i/>
        </w:rPr>
        <w:t>78</w:t>
      </w:r>
      <w:r w:rsidRPr="006A01CD">
        <w:rPr>
          <w:i/>
        </w:rPr>
        <w:t>)</w:t>
      </w:r>
    </w:p>
    <w:p w:rsidR="00BA49AB" w:rsidRDefault="00BA49AB" w:rsidP="00BA49AB">
      <w:pPr>
        <w:jc w:val="both"/>
      </w:pPr>
      <w:r w:rsidRPr="000B4B20">
        <w:t>Громкие чтения, мастер-класс «Открытка для папы»</w:t>
      </w:r>
    </w:p>
    <w:p w:rsidR="00BA49AB" w:rsidRDefault="00BA49AB" w:rsidP="00BA49AB">
      <w:pPr>
        <w:jc w:val="both"/>
        <w:rPr>
          <w:b/>
          <w:i/>
        </w:rPr>
      </w:pPr>
    </w:p>
    <w:p w:rsidR="00BA49AB" w:rsidRPr="00C0432B" w:rsidRDefault="00BA49AB" w:rsidP="00BA49AB">
      <w:pPr>
        <w:jc w:val="both"/>
        <w:rPr>
          <w:b/>
          <w:i/>
        </w:rPr>
      </w:pPr>
      <w:r w:rsidRPr="00C0432B">
        <w:rPr>
          <w:b/>
          <w:i/>
        </w:rPr>
        <w:t>Время проведения</w:t>
      </w:r>
      <w:r>
        <w:rPr>
          <w:b/>
          <w:i/>
        </w:rPr>
        <w:t>: 15 июня, 11.00-16.00</w:t>
      </w:r>
    </w:p>
    <w:p w:rsidR="00BA49AB" w:rsidRDefault="00BA49AB" w:rsidP="00BA49AB">
      <w:pPr>
        <w:jc w:val="both"/>
        <w:rPr>
          <w:i/>
        </w:rPr>
      </w:pPr>
      <w:r w:rsidRPr="00C0432B">
        <w:rPr>
          <w:b/>
          <w:i/>
        </w:rPr>
        <w:t>Место проведения:</w:t>
      </w:r>
      <w:r>
        <w:rPr>
          <w:b/>
          <w:i/>
        </w:rPr>
        <w:t xml:space="preserve"> </w:t>
      </w:r>
      <w:r w:rsidRPr="006A01CD">
        <w:rPr>
          <w:b/>
        </w:rPr>
        <w:t xml:space="preserve">Детская библиотека № </w:t>
      </w:r>
      <w:r>
        <w:rPr>
          <w:b/>
        </w:rPr>
        <w:t>8</w:t>
      </w:r>
      <w:r>
        <w:t xml:space="preserve"> </w:t>
      </w:r>
      <w:r w:rsidRPr="006A01CD">
        <w:rPr>
          <w:i/>
        </w:rPr>
        <w:t xml:space="preserve">(ул. Чайкиной, д. 71а; </w:t>
      </w:r>
      <w:r>
        <w:rPr>
          <w:i/>
        </w:rPr>
        <w:t xml:space="preserve">тел. </w:t>
      </w:r>
      <w:r w:rsidRPr="006A01CD">
        <w:rPr>
          <w:i/>
        </w:rPr>
        <w:t>24-25-64)</w:t>
      </w:r>
    </w:p>
    <w:p w:rsidR="00BA49AB" w:rsidRPr="000B4B20" w:rsidRDefault="00BA49AB" w:rsidP="00BA49AB">
      <w:pPr>
        <w:jc w:val="both"/>
      </w:pPr>
      <w:r w:rsidRPr="000B4B20">
        <w:t xml:space="preserve">Просмотр видеороликов, </w:t>
      </w:r>
      <w:r>
        <w:t>обзор литературы,</w:t>
      </w:r>
      <w:r w:rsidRPr="000B4B20">
        <w:t xml:space="preserve"> творческий конкурс</w:t>
      </w:r>
    </w:p>
    <w:p w:rsidR="00BA49AB" w:rsidRDefault="00BA49AB" w:rsidP="00BA49AB">
      <w:pPr>
        <w:jc w:val="both"/>
      </w:pPr>
    </w:p>
    <w:p w:rsidR="00BA49AB" w:rsidRPr="00C0432B" w:rsidRDefault="00BA49AB" w:rsidP="00BA49AB">
      <w:pPr>
        <w:jc w:val="both"/>
        <w:rPr>
          <w:b/>
          <w:i/>
        </w:rPr>
      </w:pPr>
      <w:r w:rsidRPr="00C0432B">
        <w:rPr>
          <w:b/>
          <w:i/>
        </w:rPr>
        <w:t>Время проведения</w:t>
      </w:r>
      <w:r>
        <w:rPr>
          <w:b/>
          <w:i/>
        </w:rPr>
        <w:t>: 15 июня, 11.00-18.00</w:t>
      </w:r>
    </w:p>
    <w:p w:rsidR="00BA49AB" w:rsidRDefault="00BA49AB" w:rsidP="00BA49AB">
      <w:pPr>
        <w:jc w:val="both"/>
        <w:rPr>
          <w:i/>
        </w:rPr>
      </w:pPr>
      <w:r w:rsidRPr="00C0432B">
        <w:rPr>
          <w:b/>
          <w:i/>
        </w:rPr>
        <w:t>Место проведения:</w:t>
      </w:r>
      <w:r>
        <w:rPr>
          <w:b/>
          <w:i/>
        </w:rPr>
        <w:t xml:space="preserve"> </w:t>
      </w:r>
      <w:r>
        <w:rPr>
          <w:b/>
        </w:rPr>
        <w:t xml:space="preserve">Отдел обслуживания ЦДБ им. А.С. Пушкина </w:t>
      </w:r>
      <w:r w:rsidRPr="006A01CD">
        <w:rPr>
          <w:i/>
        </w:rPr>
        <w:t>(</w:t>
      </w:r>
      <w:r w:rsidRPr="007E6716">
        <w:rPr>
          <w:i/>
        </w:rPr>
        <w:t>ул.</w:t>
      </w:r>
      <w:r>
        <w:rPr>
          <w:i/>
        </w:rPr>
        <w:t xml:space="preserve"> </w:t>
      </w:r>
      <w:r w:rsidRPr="007E6716">
        <w:rPr>
          <w:i/>
        </w:rPr>
        <w:t>М.</w:t>
      </w:r>
      <w:r>
        <w:rPr>
          <w:i/>
        </w:rPr>
        <w:t xml:space="preserve"> </w:t>
      </w:r>
      <w:r w:rsidRPr="007E6716">
        <w:rPr>
          <w:i/>
        </w:rPr>
        <w:t>Горького</w:t>
      </w:r>
      <w:r>
        <w:rPr>
          <w:i/>
        </w:rPr>
        <w:t xml:space="preserve">, д. </w:t>
      </w:r>
      <w:r w:rsidRPr="007E6716">
        <w:rPr>
          <w:i/>
        </w:rPr>
        <w:t>42</w:t>
      </w:r>
      <w:r>
        <w:rPr>
          <w:i/>
        </w:rPr>
        <w:t>; тел. 28-88-42</w:t>
      </w:r>
      <w:r w:rsidRPr="006A01CD">
        <w:rPr>
          <w:i/>
        </w:rPr>
        <w:t>)</w:t>
      </w:r>
    </w:p>
    <w:p w:rsidR="00BA49AB" w:rsidRPr="006208E3" w:rsidRDefault="00BA49AB" w:rsidP="00BA49AB">
      <w:pPr>
        <w:jc w:val="both"/>
      </w:pPr>
      <w:r w:rsidRPr="000B4B20">
        <w:t xml:space="preserve">Громкое чтение, </w:t>
      </w:r>
      <w:r>
        <w:t>обзор литературы</w:t>
      </w:r>
    </w:p>
    <w:p w:rsidR="00BA49AB" w:rsidRDefault="00BA49AB" w:rsidP="00BA49AB">
      <w:pPr>
        <w:jc w:val="both"/>
      </w:pPr>
    </w:p>
    <w:p w:rsidR="00BA49AB" w:rsidRPr="00C0432B" w:rsidRDefault="00BA49AB" w:rsidP="00BA49AB">
      <w:pPr>
        <w:jc w:val="both"/>
        <w:rPr>
          <w:b/>
          <w:i/>
        </w:rPr>
      </w:pPr>
      <w:r w:rsidRPr="00C0432B">
        <w:rPr>
          <w:b/>
          <w:i/>
        </w:rPr>
        <w:t>Время проведения</w:t>
      </w:r>
      <w:r>
        <w:rPr>
          <w:b/>
          <w:i/>
        </w:rPr>
        <w:t>: 15 июня, 11.00-18.00</w:t>
      </w:r>
    </w:p>
    <w:p w:rsidR="00BA49AB" w:rsidRDefault="00BA49AB" w:rsidP="00BA49AB">
      <w:pPr>
        <w:jc w:val="both"/>
        <w:rPr>
          <w:i/>
        </w:rPr>
      </w:pPr>
      <w:r w:rsidRPr="00C0432B">
        <w:rPr>
          <w:b/>
          <w:i/>
        </w:rPr>
        <w:t>Место проведения:</w:t>
      </w:r>
      <w:r>
        <w:rPr>
          <w:b/>
          <w:i/>
        </w:rPr>
        <w:t xml:space="preserve"> </w:t>
      </w:r>
      <w:r>
        <w:rPr>
          <w:b/>
        </w:rPr>
        <w:t>Детская библиотека № 11</w:t>
      </w:r>
      <w:r>
        <w:t xml:space="preserve"> </w:t>
      </w:r>
      <w:r w:rsidRPr="006A01CD">
        <w:rPr>
          <w:i/>
        </w:rPr>
        <w:t>(</w:t>
      </w:r>
      <w:r w:rsidRPr="00D22FC9">
        <w:rPr>
          <w:i/>
        </w:rPr>
        <w:t xml:space="preserve">ул. 40 лет </w:t>
      </w:r>
      <w:r>
        <w:rPr>
          <w:i/>
        </w:rPr>
        <w:t>П</w:t>
      </w:r>
      <w:r w:rsidRPr="00D22FC9">
        <w:rPr>
          <w:i/>
        </w:rPr>
        <w:t xml:space="preserve">обеды, </w:t>
      </w:r>
      <w:r>
        <w:rPr>
          <w:i/>
        </w:rPr>
        <w:t xml:space="preserve">д. </w:t>
      </w:r>
      <w:r w:rsidRPr="00D22FC9">
        <w:rPr>
          <w:i/>
        </w:rPr>
        <w:t>126</w:t>
      </w:r>
      <w:r>
        <w:rPr>
          <w:i/>
        </w:rPr>
        <w:t xml:space="preserve">; тел. </w:t>
      </w:r>
      <w:r w:rsidRPr="00D22FC9">
        <w:rPr>
          <w:i/>
        </w:rPr>
        <w:t>30-16-86</w:t>
      </w:r>
      <w:r w:rsidRPr="006A01CD">
        <w:rPr>
          <w:i/>
        </w:rPr>
        <w:t>)</w:t>
      </w:r>
    </w:p>
    <w:p w:rsidR="00BA49AB" w:rsidRDefault="00BA49AB" w:rsidP="00BA49AB">
      <w:pPr>
        <w:jc w:val="both"/>
      </w:pPr>
      <w:r>
        <w:t>Обзор литературы</w:t>
      </w:r>
    </w:p>
    <w:p w:rsidR="00BA49AB" w:rsidRDefault="00BA49AB" w:rsidP="00BA49AB">
      <w:pPr>
        <w:jc w:val="both"/>
        <w:rPr>
          <w:b/>
          <w:i/>
        </w:rPr>
      </w:pPr>
    </w:p>
    <w:p w:rsidR="00BA49AB" w:rsidRPr="00C0432B" w:rsidRDefault="00BA49AB" w:rsidP="00BA49AB">
      <w:pPr>
        <w:jc w:val="both"/>
        <w:rPr>
          <w:b/>
          <w:i/>
        </w:rPr>
      </w:pPr>
      <w:r w:rsidRPr="00C0432B">
        <w:rPr>
          <w:b/>
          <w:i/>
        </w:rPr>
        <w:t>Время проведения</w:t>
      </w:r>
      <w:r>
        <w:rPr>
          <w:b/>
          <w:i/>
        </w:rPr>
        <w:t>: 15 июня, 11.00-18.00</w:t>
      </w:r>
    </w:p>
    <w:p w:rsidR="00BA49AB" w:rsidRDefault="00BA49AB" w:rsidP="00BA49AB">
      <w:pPr>
        <w:jc w:val="both"/>
        <w:rPr>
          <w:i/>
        </w:rPr>
      </w:pPr>
      <w:r w:rsidRPr="00C0432B">
        <w:rPr>
          <w:b/>
          <w:i/>
        </w:rPr>
        <w:t>Место проведения:</w:t>
      </w:r>
      <w:r>
        <w:rPr>
          <w:b/>
          <w:i/>
        </w:rPr>
        <w:t xml:space="preserve"> </w:t>
      </w:r>
      <w:r>
        <w:rPr>
          <w:b/>
        </w:rPr>
        <w:t>Детская библиотека № 13</w:t>
      </w:r>
      <w:r>
        <w:t xml:space="preserve"> </w:t>
      </w:r>
      <w:r w:rsidRPr="006A01CD">
        <w:rPr>
          <w:i/>
        </w:rPr>
        <w:t>(</w:t>
      </w:r>
      <w:r w:rsidRPr="00D22FC9">
        <w:rPr>
          <w:i/>
        </w:rPr>
        <w:t xml:space="preserve">ул. Железнодорожная, </w:t>
      </w:r>
      <w:r>
        <w:rPr>
          <w:i/>
        </w:rPr>
        <w:t xml:space="preserve">д. </w:t>
      </w:r>
      <w:r w:rsidRPr="00D22FC9">
        <w:rPr>
          <w:i/>
        </w:rPr>
        <w:t>47</w:t>
      </w:r>
      <w:r w:rsidRPr="006A01CD">
        <w:rPr>
          <w:i/>
        </w:rPr>
        <w:t xml:space="preserve">; </w:t>
      </w:r>
      <w:r>
        <w:rPr>
          <w:i/>
        </w:rPr>
        <w:t xml:space="preserve">тел. </w:t>
      </w:r>
      <w:r w:rsidRPr="00D22FC9">
        <w:rPr>
          <w:i/>
        </w:rPr>
        <w:t>45-09-80</w:t>
      </w:r>
      <w:r w:rsidRPr="006A01CD">
        <w:rPr>
          <w:i/>
        </w:rPr>
        <w:t>)</w:t>
      </w:r>
    </w:p>
    <w:p w:rsidR="00BA49AB" w:rsidRPr="000B4B20" w:rsidRDefault="00BA49AB" w:rsidP="00BA49AB">
      <w:pPr>
        <w:jc w:val="both"/>
      </w:pPr>
      <w:r w:rsidRPr="000B4B20">
        <w:t>Рекомендации по совместному чтению, мастер-класс «Открытка для папы»</w:t>
      </w:r>
    </w:p>
    <w:p w:rsidR="00BA49AB" w:rsidRDefault="00BA49AB" w:rsidP="00BA49AB">
      <w:pPr>
        <w:jc w:val="both"/>
      </w:pPr>
    </w:p>
    <w:p w:rsidR="00BA49AB" w:rsidRPr="00C0432B" w:rsidRDefault="00BA49AB" w:rsidP="00BA49AB">
      <w:pPr>
        <w:jc w:val="both"/>
        <w:rPr>
          <w:b/>
          <w:i/>
        </w:rPr>
      </w:pPr>
      <w:r w:rsidRPr="00C0432B">
        <w:rPr>
          <w:b/>
          <w:i/>
        </w:rPr>
        <w:t>Время проведения</w:t>
      </w:r>
      <w:r>
        <w:rPr>
          <w:b/>
          <w:i/>
        </w:rPr>
        <w:t>: 15 июня, 12.00</w:t>
      </w:r>
    </w:p>
    <w:p w:rsidR="00BA49AB" w:rsidRDefault="00BA49AB" w:rsidP="00BA49AB">
      <w:pPr>
        <w:jc w:val="both"/>
        <w:rPr>
          <w:i/>
        </w:rPr>
      </w:pPr>
      <w:r w:rsidRPr="00C0432B">
        <w:rPr>
          <w:b/>
          <w:i/>
        </w:rPr>
        <w:t>Место проведения:</w:t>
      </w:r>
      <w:r>
        <w:rPr>
          <w:b/>
          <w:i/>
        </w:rPr>
        <w:t xml:space="preserve"> </w:t>
      </w:r>
      <w:r w:rsidRPr="006A01CD">
        <w:rPr>
          <w:b/>
        </w:rPr>
        <w:t xml:space="preserve">Детская библиотека № </w:t>
      </w:r>
      <w:r>
        <w:rPr>
          <w:b/>
        </w:rPr>
        <w:t>6</w:t>
      </w:r>
      <w:r>
        <w:t xml:space="preserve"> </w:t>
      </w:r>
      <w:r w:rsidRPr="006A01CD">
        <w:rPr>
          <w:i/>
        </w:rPr>
        <w:t xml:space="preserve">(ул. </w:t>
      </w:r>
      <w:r>
        <w:rPr>
          <w:i/>
        </w:rPr>
        <w:t>Носова, д. 21;</w:t>
      </w:r>
      <w:r w:rsidRPr="006A01CD">
        <w:rPr>
          <w:i/>
        </w:rPr>
        <w:t xml:space="preserve"> </w:t>
      </w:r>
      <w:r>
        <w:rPr>
          <w:i/>
        </w:rPr>
        <w:t>тел. 45-15-84</w:t>
      </w:r>
      <w:r w:rsidRPr="006A01CD">
        <w:rPr>
          <w:i/>
        </w:rPr>
        <w:t>)</w:t>
      </w:r>
    </w:p>
    <w:p w:rsidR="00BA49AB" w:rsidRPr="00B30BFC" w:rsidRDefault="00BA49AB" w:rsidP="00BA49AB">
      <w:pPr>
        <w:jc w:val="both"/>
      </w:pPr>
      <w:r>
        <w:t>Т</w:t>
      </w:r>
      <w:r w:rsidRPr="000B4B20">
        <w:t>ворческий конкурс «Открытка для папы»</w:t>
      </w:r>
      <w:r>
        <w:t xml:space="preserve">, </w:t>
      </w:r>
      <w:r w:rsidRPr="00B30BFC">
        <w:t>громкое чтение «Почитай мне книжку, папа!»,</w:t>
      </w:r>
    </w:p>
    <w:p w:rsidR="00BA49AB" w:rsidRDefault="00BA49AB" w:rsidP="00BA49AB">
      <w:pPr>
        <w:jc w:val="both"/>
        <w:rPr>
          <w:b/>
          <w:i/>
        </w:rPr>
      </w:pPr>
    </w:p>
    <w:p w:rsidR="00BA49AB" w:rsidRPr="00057E38" w:rsidRDefault="00BA49AB" w:rsidP="00BA49AB">
      <w:pPr>
        <w:jc w:val="both"/>
        <w:rPr>
          <w:b/>
          <w:u w:val="single"/>
        </w:rPr>
      </w:pPr>
      <w:r w:rsidRPr="00057E38">
        <w:rPr>
          <w:b/>
          <w:u w:val="single"/>
        </w:rPr>
        <w:t xml:space="preserve">Программа </w:t>
      </w:r>
      <w:proofErr w:type="gramStart"/>
      <w:r w:rsidRPr="00057E38">
        <w:rPr>
          <w:b/>
          <w:u w:val="single"/>
        </w:rPr>
        <w:t>летних</w:t>
      </w:r>
      <w:proofErr w:type="gramEnd"/>
      <w:r w:rsidRPr="00057E38">
        <w:rPr>
          <w:b/>
          <w:u w:val="single"/>
        </w:rPr>
        <w:t xml:space="preserve"> чтений-2015 «Неравнодушное чтение»</w:t>
      </w:r>
    </w:p>
    <w:p w:rsidR="00BA49AB" w:rsidRPr="007E00C9" w:rsidRDefault="00BA49AB" w:rsidP="00BA49AB">
      <w:pPr>
        <w:jc w:val="both"/>
      </w:pPr>
    </w:p>
    <w:p w:rsidR="00BA49AB" w:rsidRPr="00727374" w:rsidRDefault="00BA49AB" w:rsidP="00BA49AB">
      <w:pPr>
        <w:jc w:val="both"/>
      </w:pPr>
      <w:r>
        <w:rPr>
          <w:noProof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1270</wp:posOffset>
            </wp:positionH>
            <wp:positionV relativeFrom="paragraph">
              <wp:posOffset>3810</wp:posOffset>
            </wp:positionV>
            <wp:extent cx="2401570" cy="1797050"/>
            <wp:effectExtent l="19050" t="0" r="0" b="0"/>
            <wp:wrapSquare wrapText="bothSides"/>
            <wp:docPr id="32" name="Рисунок 24" descr="https://pp.vk.me/c625625/v625625710/10fe/w3IHQLaW4P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pp.vk.me/c625625/v625625710/10fe/w3IHQLaW4P8.jpg"/>
                    <pic:cNvPicPr>
                      <a:picLocks noChangeAspect="1" noChangeArrowheads="1"/>
                    </pic:cNvPicPr>
                  </pic:nvPicPr>
                  <pic:blipFill>
                    <a:blip r:embed="rId81" r:link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570" cy="179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Приглашаем детей и подростков принять участие в ежегодной </w:t>
      </w:r>
      <w:hyperlink r:id="rId83" w:history="1">
        <w:r w:rsidRPr="00B30BFC">
          <w:rPr>
            <w:rStyle w:val="aa"/>
          </w:rPr>
          <w:t>Программе летних чтений</w:t>
        </w:r>
      </w:hyperlink>
      <w:r>
        <w:t xml:space="preserve">. С 1 июня по 24 августа в детских библиотеках </w:t>
      </w:r>
      <w:r w:rsidRPr="00CF66B1">
        <w:t xml:space="preserve">пройдут литературные путешествия, громкие чтения, обсуждения книг, </w:t>
      </w:r>
      <w:r>
        <w:t xml:space="preserve">творческие мастер-классы по книгам, литературные викторины и </w:t>
      </w:r>
      <w:r w:rsidRPr="00CF66B1">
        <w:t>игры, которые позволят сделать досуг не только интересным, но и полезным.</w:t>
      </w:r>
      <w:r>
        <w:t xml:space="preserve"> Об условиях участия в конкурсной программе узнавайте в своей детской библиотеке</w:t>
      </w:r>
    </w:p>
    <w:p w:rsidR="00BA49AB" w:rsidRPr="00727374" w:rsidRDefault="00BA49AB" w:rsidP="00BA49AB">
      <w:pPr>
        <w:jc w:val="both"/>
      </w:pPr>
    </w:p>
    <w:p w:rsidR="00BA49AB" w:rsidRDefault="00BA49AB" w:rsidP="00BA49AB">
      <w:pPr>
        <w:jc w:val="both"/>
      </w:pPr>
    </w:p>
    <w:p w:rsidR="00BA49AB" w:rsidRPr="000B4B20" w:rsidRDefault="00BA49AB" w:rsidP="00BA49AB">
      <w:pPr>
        <w:jc w:val="both"/>
      </w:pPr>
      <w:proofErr w:type="spellStart"/>
      <w:r>
        <w:lastRenderedPageBreak/>
        <w:t>Медиа-час</w:t>
      </w:r>
      <w:proofErr w:type="spellEnd"/>
      <w:r>
        <w:t xml:space="preserve"> «Путешествие в Японию»</w:t>
      </w:r>
    </w:p>
    <w:p w:rsidR="00BA49AB" w:rsidRPr="00C0432B" w:rsidRDefault="00BA49AB" w:rsidP="00BA49AB">
      <w:pPr>
        <w:jc w:val="both"/>
        <w:rPr>
          <w:b/>
          <w:i/>
        </w:rPr>
      </w:pPr>
      <w:r w:rsidRPr="00C0432B">
        <w:rPr>
          <w:b/>
          <w:i/>
        </w:rPr>
        <w:t>Время проведения</w:t>
      </w:r>
      <w:r>
        <w:rPr>
          <w:b/>
          <w:i/>
        </w:rPr>
        <w:t>: 8, 10 июня, 10.00</w:t>
      </w:r>
    </w:p>
    <w:p w:rsidR="00BA49AB" w:rsidRDefault="00BA49AB" w:rsidP="00BA49AB">
      <w:pPr>
        <w:jc w:val="both"/>
      </w:pPr>
      <w:r w:rsidRPr="00C0432B">
        <w:rPr>
          <w:b/>
          <w:i/>
        </w:rPr>
        <w:t>Место проведения:</w:t>
      </w:r>
      <w:r>
        <w:rPr>
          <w:b/>
          <w:i/>
        </w:rPr>
        <w:t xml:space="preserve"> </w:t>
      </w:r>
      <w:r w:rsidRPr="00875C9E">
        <w:rPr>
          <w:b/>
        </w:rPr>
        <w:t>МБУ СОШ № 20</w:t>
      </w:r>
      <w:r w:rsidRPr="00482FC0">
        <w:rPr>
          <w:b/>
        </w:rPr>
        <w:t xml:space="preserve"> </w:t>
      </w:r>
      <w:r w:rsidRPr="00C50960">
        <w:rPr>
          <w:i/>
        </w:rPr>
        <w:t>(</w:t>
      </w:r>
      <w:r w:rsidRPr="00482FC0">
        <w:rPr>
          <w:i/>
        </w:rPr>
        <w:t>ул. Голосова, д. 83</w:t>
      </w:r>
      <w:r w:rsidRPr="00C50960">
        <w:rPr>
          <w:i/>
        </w:rPr>
        <w:t>; тел. 26-34-04)</w:t>
      </w:r>
    </w:p>
    <w:p w:rsidR="00BA49AB" w:rsidRDefault="00BA49AB" w:rsidP="00BA49AB">
      <w:pPr>
        <w:jc w:val="both"/>
      </w:pPr>
    </w:p>
    <w:p w:rsidR="00BA49AB" w:rsidRPr="000B4B20" w:rsidRDefault="00BA49AB" w:rsidP="00BA49AB">
      <w:pPr>
        <w:jc w:val="both"/>
      </w:pPr>
      <w:r w:rsidRPr="000B4B20">
        <w:t>Мастер-класс «Наши ручки золотые»</w:t>
      </w:r>
    </w:p>
    <w:p w:rsidR="00BA49AB" w:rsidRPr="00C0432B" w:rsidRDefault="00BA49AB" w:rsidP="00BA49AB">
      <w:pPr>
        <w:jc w:val="both"/>
        <w:rPr>
          <w:b/>
          <w:i/>
        </w:rPr>
      </w:pPr>
      <w:r w:rsidRPr="00C0432B">
        <w:rPr>
          <w:b/>
          <w:i/>
        </w:rPr>
        <w:t>Время проведения</w:t>
      </w:r>
      <w:r>
        <w:rPr>
          <w:b/>
          <w:i/>
        </w:rPr>
        <w:t>: 9 июня, 10.00</w:t>
      </w:r>
    </w:p>
    <w:p w:rsidR="00BA49AB" w:rsidRDefault="00BA49AB" w:rsidP="00BA49AB">
      <w:pPr>
        <w:jc w:val="both"/>
      </w:pPr>
      <w:r w:rsidRPr="00C0432B">
        <w:rPr>
          <w:b/>
          <w:i/>
        </w:rPr>
        <w:t>Место проведения:</w:t>
      </w:r>
      <w:r>
        <w:rPr>
          <w:b/>
          <w:i/>
        </w:rPr>
        <w:t xml:space="preserve"> </w:t>
      </w:r>
      <w:r w:rsidRPr="00875C9E">
        <w:rPr>
          <w:b/>
        </w:rPr>
        <w:t>МБУ СОШ № 20</w:t>
      </w:r>
      <w:r w:rsidRPr="00482FC0">
        <w:rPr>
          <w:b/>
        </w:rPr>
        <w:t xml:space="preserve"> </w:t>
      </w:r>
      <w:r w:rsidRPr="00C50960">
        <w:rPr>
          <w:i/>
        </w:rPr>
        <w:t>(</w:t>
      </w:r>
      <w:r w:rsidRPr="00482FC0">
        <w:rPr>
          <w:i/>
        </w:rPr>
        <w:t>ул. Голосова, д. 83</w:t>
      </w:r>
      <w:r w:rsidRPr="00C50960">
        <w:rPr>
          <w:i/>
        </w:rPr>
        <w:t>; тел. 26-34-04)</w:t>
      </w:r>
    </w:p>
    <w:p w:rsidR="00BA49AB" w:rsidRDefault="00BA49AB" w:rsidP="00BA49AB">
      <w:pPr>
        <w:jc w:val="both"/>
      </w:pPr>
      <w:r>
        <w:t>Мастерим поделки из бумаги</w:t>
      </w:r>
    </w:p>
    <w:p w:rsidR="00BA49AB" w:rsidRDefault="00BA49AB" w:rsidP="00BA49AB">
      <w:pPr>
        <w:jc w:val="both"/>
      </w:pPr>
    </w:p>
    <w:p w:rsidR="00BA49AB" w:rsidRDefault="00BA49AB" w:rsidP="00BA49AB">
      <w:pPr>
        <w:jc w:val="both"/>
      </w:pPr>
      <w:r w:rsidRPr="00B45983">
        <w:t xml:space="preserve">Чудодейственное чтение «Поэтическое </w:t>
      </w:r>
      <w:proofErr w:type="spellStart"/>
      <w:r w:rsidRPr="00B45983">
        <w:t>разноцветие</w:t>
      </w:r>
      <w:proofErr w:type="spellEnd"/>
      <w:r w:rsidRPr="00B45983">
        <w:t>»</w:t>
      </w:r>
    </w:p>
    <w:p w:rsidR="00BA49AB" w:rsidRPr="00C0432B" w:rsidRDefault="00BA49AB" w:rsidP="00BA49AB">
      <w:pPr>
        <w:jc w:val="both"/>
        <w:rPr>
          <w:b/>
          <w:i/>
        </w:rPr>
      </w:pPr>
      <w:r w:rsidRPr="00C0432B">
        <w:rPr>
          <w:b/>
          <w:i/>
        </w:rPr>
        <w:t>Время проведения</w:t>
      </w:r>
      <w:r>
        <w:rPr>
          <w:b/>
          <w:i/>
        </w:rPr>
        <w:t>: 9 июня, 11.00</w:t>
      </w:r>
    </w:p>
    <w:p w:rsidR="00BA49AB" w:rsidRDefault="00BA49AB" w:rsidP="00BA49AB">
      <w:pPr>
        <w:jc w:val="both"/>
        <w:rPr>
          <w:i/>
        </w:rPr>
      </w:pPr>
      <w:r w:rsidRPr="00C0432B">
        <w:rPr>
          <w:b/>
          <w:i/>
        </w:rPr>
        <w:t>Место проведения:</w:t>
      </w:r>
      <w:r>
        <w:rPr>
          <w:b/>
          <w:i/>
        </w:rPr>
        <w:t xml:space="preserve"> </w:t>
      </w:r>
      <w:r w:rsidRPr="006A01CD">
        <w:rPr>
          <w:b/>
        </w:rPr>
        <w:t xml:space="preserve">Детская библиотека № </w:t>
      </w:r>
      <w:r>
        <w:rPr>
          <w:b/>
        </w:rPr>
        <w:t>4</w:t>
      </w:r>
      <w:r>
        <w:t xml:space="preserve"> </w:t>
      </w:r>
      <w:r w:rsidRPr="006A01CD">
        <w:rPr>
          <w:i/>
        </w:rPr>
        <w:t>(</w:t>
      </w:r>
      <w:r w:rsidRPr="006926E3">
        <w:rPr>
          <w:i/>
        </w:rPr>
        <w:t>ул. Жилина,</w:t>
      </w:r>
      <w:r>
        <w:rPr>
          <w:i/>
        </w:rPr>
        <w:t xml:space="preserve"> д. </w:t>
      </w:r>
      <w:r w:rsidRPr="006926E3">
        <w:rPr>
          <w:i/>
        </w:rPr>
        <w:t>44</w:t>
      </w:r>
      <w:r>
        <w:rPr>
          <w:i/>
        </w:rPr>
        <w:t>; тел. 48-02-18</w:t>
      </w:r>
      <w:r w:rsidRPr="006A01CD">
        <w:rPr>
          <w:i/>
        </w:rPr>
        <w:t>)</w:t>
      </w:r>
    </w:p>
    <w:p w:rsidR="00BA49AB" w:rsidRPr="000D2771" w:rsidRDefault="00BA49AB" w:rsidP="00BA49AB">
      <w:pPr>
        <w:jc w:val="both"/>
      </w:pPr>
      <w:proofErr w:type="gramStart"/>
      <w:r>
        <w:t>Читаем на одном дыхании!</w:t>
      </w:r>
      <w:proofErr w:type="gramEnd"/>
      <w:r>
        <w:t xml:space="preserve"> Мы расскажем о современных д</w:t>
      </w:r>
      <w:r w:rsidRPr="000D2771">
        <w:t>етских писателях, благодаря книгам</w:t>
      </w:r>
      <w:r>
        <w:t xml:space="preserve"> которых</w:t>
      </w:r>
      <w:r w:rsidRPr="000D2771">
        <w:t xml:space="preserve"> вырабатывается способность думать, анализировать, радоваться за </w:t>
      </w:r>
      <w:proofErr w:type="gramStart"/>
      <w:r w:rsidRPr="000D2771">
        <w:t>другого</w:t>
      </w:r>
      <w:proofErr w:type="gramEnd"/>
      <w:r w:rsidRPr="000D2771">
        <w:t>, сопереживать, в общем, заставляет душу трудиться. Это необыкновенно умные, тёплые, глубоки</w:t>
      </w:r>
      <w:r>
        <w:t>е истории, смешные, исполненные</w:t>
      </w:r>
      <w:r w:rsidRPr="000D2771">
        <w:t xml:space="preserve"> верой в добро и любовь.</w:t>
      </w:r>
    </w:p>
    <w:p w:rsidR="00BA49AB" w:rsidRPr="000D2771" w:rsidRDefault="00BA49AB" w:rsidP="00BA49AB">
      <w:pPr>
        <w:jc w:val="both"/>
      </w:pPr>
      <w:r w:rsidRPr="000D2771">
        <w:t>От</w:t>
      </w:r>
      <w:r>
        <w:t xml:space="preserve">кроют нашу </w:t>
      </w:r>
      <w:proofErr w:type="gramStart"/>
      <w:r>
        <w:t>тусовку</w:t>
      </w:r>
      <w:proofErr w:type="gramEnd"/>
      <w:r>
        <w:t xml:space="preserve"> стихотворные </w:t>
      </w:r>
      <w:proofErr w:type="spellStart"/>
      <w:r>
        <w:t>чепушинки</w:t>
      </w:r>
      <w:proofErr w:type="spellEnd"/>
      <w:r>
        <w:t xml:space="preserve"> А. Усачёва – поучительные и лёгкие, смешные и немного </w:t>
      </w:r>
      <w:r w:rsidRPr="000D2771">
        <w:t xml:space="preserve">хулиганские. </w:t>
      </w:r>
      <w:r>
        <w:t xml:space="preserve">Поэт Андрей </w:t>
      </w:r>
      <w:r w:rsidRPr="000D2771">
        <w:t xml:space="preserve">Усачёв </w:t>
      </w:r>
      <w:proofErr w:type="gramStart"/>
      <w:r w:rsidRPr="000D2771">
        <w:t>многогранен и неоднозначен</w:t>
      </w:r>
      <w:proofErr w:type="gramEnd"/>
      <w:r w:rsidRPr="000D2771">
        <w:t xml:space="preserve">, </w:t>
      </w:r>
      <w:r>
        <w:t xml:space="preserve">он </w:t>
      </w:r>
      <w:r w:rsidRPr="000D2771">
        <w:t>может быть разным: и шутником, и лириком, и философом. Не может быть только скучным.</w:t>
      </w:r>
    </w:p>
    <w:p w:rsidR="00BA49AB" w:rsidRPr="000D2771" w:rsidRDefault="00BA49AB" w:rsidP="00BA49AB">
      <w:pPr>
        <w:jc w:val="both"/>
      </w:pPr>
      <w:r w:rsidRPr="000D2771">
        <w:t>Один из самых я</w:t>
      </w:r>
      <w:r>
        <w:t>рких</w:t>
      </w:r>
      <w:r w:rsidRPr="000D2771">
        <w:t xml:space="preserve"> детских пи</w:t>
      </w:r>
      <w:r>
        <w:t>сателей, с которым познакомятся</w:t>
      </w:r>
      <w:r w:rsidRPr="000D2771">
        <w:t xml:space="preserve"> участники литературной </w:t>
      </w:r>
      <w:proofErr w:type="gramStart"/>
      <w:r w:rsidRPr="000D2771">
        <w:t>тусовки</w:t>
      </w:r>
      <w:proofErr w:type="gramEnd"/>
      <w:r>
        <w:t>,</w:t>
      </w:r>
      <w:r w:rsidRPr="000D2771">
        <w:t xml:space="preserve"> Артур </w:t>
      </w:r>
      <w:proofErr w:type="spellStart"/>
      <w:r w:rsidRPr="000D2771">
        <w:t>Гиваргизов</w:t>
      </w:r>
      <w:proofErr w:type="spellEnd"/>
      <w:r w:rsidRPr="000D2771">
        <w:t xml:space="preserve">. Герои его книг </w:t>
      </w:r>
      <w:r>
        <w:t xml:space="preserve">– неутомимые </w:t>
      </w:r>
      <w:r w:rsidRPr="000D2771">
        <w:t xml:space="preserve">выдумщики и оптимисты – дети, которые попадают в смешные истории. В момент живого общения вы сможете поделиться </w:t>
      </w:r>
      <w:r>
        <w:t>забавными</w:t>
      </w:r>
      <w:r w:rsidRPr="000D2771">
        <w:t xml:space="preserve"> эпизодами из </w:t>
      </w:r>
      <w:proofErr w:type="gramStart"/>
      <w:r w:rsidRPr="000D2771">
        <w:t>своей</w:t>
      </w:r>
      <w:proofErr w:type="gramEnd"/>
      <w:r w:rsidRPr="000D2771">
        <w:t xml:space="preserve"> жизни.</w:t>
      </w:r>
    </w:p>
    <w:p w:rsidR="00BA49AB" w:rsidRPr="000D2771" w:rsidRDefault="00BA49AB" w:rsidP="00BA49AB">
      <w:pPr>
        <w:jc w:val="both"/>
      </w:pPr>
      <w:r>
        <w:t>М</w:t>
      </w:r>
      <w:r w:rsidRPr="000D2771">
        <w:t>ы поговорим о</w:t>
      </w:r>
      <w:r>
        <w:t xml:space="preserve"> настоящем сказочнике – Сергее Седове – философе и </w:t>
      </w:r>
      <w:r w:rsidRPr="000D2771">
        <w:t>волшебник</w:t>
      </w:r>
      <w:r>
        <w:t>е, самом настоящем</w:t>
      </w:r>
      <w:r w:rsidRPr="000D2771">
        <w:t xml:space="preserve"> и очень с</w:t>
      </w:r>
      <w:r>
        <w:t>кромном.</w:t>
      </w:r>
    </w:p>
    <w:p w:rsidR="00BA49AB" w:rsidRPr="000D2771" w:rsidRDefault="00BA49AB" w:rsidP="00BA49AB">
      <w:pPr>
        <w:jc w:val="both"/>
      </w:pPr>
      <w:r>
        <w:t xml:space="preserve">А ещё мы почитаем </w:t>
      </w:r>
      <w:r w:rsidRPr="000D2771">
        <w:t xml:space="preserve">стихи </w:t>
      </w:r>
      <w:r>
        <w:t xml:space="preserve">Марины </w:t>
      </w:r>
      <w:proofErr w:type="spellStart"/>
      <w:r>
        <w:t>Бородицкой</w:t>
      </w:r>
      <w:proofErr w:type="spellEnd"/>
      <w:r>
        <w:t xml:space="preserve"> – удивительного </w:t>
      </w:r>
      <w:r w:rsidRPr="000D2771">
        <w:t>лекар</w:t>
      </w:r>
      <w:r>
        <w:t xml:space="preserve">я-аптекаря детской души. Её произведения </w:t>
      </w:r>
      <w:r w:rsidRPr="000D2771">
        <w:t>посвящены самым простым человеческим чувствам, с которых начинается взро</w:t>
      </w:r>
      <w:r>
        <w:t xml:space="preserve">сление души.  Поэтесса поможет </w:t>
      </w:r>
      <w:r w:rsidRPr="000D2771">
        <w:t xml:space="preserve">нам увидеть </w:t>
      </w:r>
      <w:proofErr w:type="gramStart"/>
      <w:r w:rsidRPr="000D2771">
        <w:t>сказочное</w:t>
      </w:r>
      <w:proofErr w:type="gramEnd"/>
      <w:r w:rsidRPr="000D2771">
        <w:t xml:space="preserve"> в обыкновенном.</w:t>
      </w:r>
    </w:p>
    <w:p w:rsidR="00BA49AB" w:rsidRDefault="00BA49AB" w:rsidP="00BA49AB">
      <w:pPr>
        <w:jc w:val="both"/>
      </w:pPr>
      <w:r>
        <w:t>Портрет-</w:t>
      </w:r>
      <w:r w:rsidRPr="000D2771">
        <w:t xml:space="preserve">зарисовка «Большой специалист по влюблённости в жизнь» </w:t>
      </w:r>
      <w:r>
        <w:t xml:space="preserve">расскажет </w:t>
      </w:r>
      <w:r w:rsidRPr="000D2771">
        <w:t xml:space="preserve">о человеке, который </w:t>
      </w:r>
      <w:r>
        <w:t>«</w:t>
      </w:r>
      <w:r w:rsidRPr="000D2771">
        <w:t>до се</w:t>
      </w:r>
      <w:r>
        <w:t>ми лет не спускался на землю», с</w:t>
      </w:r>
      <w:r w:rsidRPr="000D2771">
        <w:t>мотрел на мир широко открытыми глаза</w:t>
      </w:r>
      <w:r>
        <w:t>ми, путешествовал, умел и умеет</w:t>
      </w:r>
      <w:r w:rsidRPr="000D2771">
        <w:t xml:space="preserve"> влюбляться во всех и вся. </w:t>
      </w:r>
      <w:r>
        <w:t>Вам уже интересно</w:t>
      </w:r>
      <w:r w:rsidRPr="000D2771">
        <w:t xml:space="preserve">, кто же это такой?  Мы сохраним литературную интригу. Ждём </w:t>
      </w:r>
      <w:r>
        <w:t xml:space="preserve">вас на нашей литературной </w:t>
      </w:r>
      <w:proofErr w:type="gramStart"/>
      <w:r>
        <w:t>тусовке</w:t>
      </w:r>
      <w:proofErr w:type="gramEnd"/>
      <w:r>
        <w:t>!</w:t>
      </w:r>
      <w:r w:rsidRPr="000D2771">
        <w:t xml:space="preserve"> </w:t>
      </w:r>
    </w:p>
    <w:p w:rsidR="00BA49AB" w:rsidRDefault="00BA49AB" w:rsidP="00BA49AB">
      <w:pPr>
        <w:jc w:val="both"/>
      </w:pPr>
    </w:p>
    <w:p w:rsidR="00BA49AB" w:rsidRDefault="00BA49AB" w:rsidP="00BA49AB">
      <w:pPr>
        <w:jc w:val="both"/>
      </w:pPr>
      <w:r w:rsidRPr="00B45983">
        <w:t>Познавательный час «Театры мира»</w:t>
      </w:r>
    </w:p>
    <w:p w:rsidR="00BA49AB" w:rsidRPr="00C0432B" w:rsidRDefault="00BA49AB" w:rsidP="00BA49AB">
      <w:pPr>
        <w:jc w:val="both"/>
        <w:rPr>
          <w:b/>
          <w:i/>
        </w:rPr>
      </w:pPr>
      <w:r w:rsidRPr="00C0432B">
        <w:rPr>
          <w:b/>
          <w:i/>
        </w:rPr>
        <w:t>Время проведения</w:t>
      </w:r>
      <w:r>
        <w:rPr>
          <w:b/>
          <w:i/>
        </w:rPr>
        <w:t>: 9-11 июня, 12.00</w:t>
      </w:r>
    </w:p>
    <w:p w:rsidR="00BA49AB" w:rsidRPr="00AD55A1" w:rsidRDefault="00BA49AB" w:rsidP="00BA49AB">
      <w:pPr>
        <w:jc w:val="both"/>
      </w:pPr>
      <w:r w:rsidRPr="00C0432B">
        <w:rPr>
          <w:b/>
          <w:i/>
        </w:rPr>
        <w:t>Место проведения:</w:t>
      </w:r>
      <w:r>
        <w:rPr>
          <w:b/>
          <w:i/>
        </w:rPr>
        <w:t xml:space="preserve"> </w:t>
      </w:r>
      <w:r w:rsidRPr="005F2AB4">
        <w:rPr>
          <w:b/>
        </w:rPr>
        <w:t>Консалтинг-центр эстетического воспитания</w:t>
      </w:r>
      <w:r>
        <w:rPr>
          <w:b/>
        </w:rPr>
        <w:t xml:space="preserve"> ЦДБ им. А.С. Пушкина</w:t>
      </w:r>
      <w:r>
        <w:t xml:space="preserve"> </w:t>
      </w:r>
      <w:r w:rsidRPr="006A01CD">
        <w:rPr>
          <w:i/>
        </w:rPr>
        <w:t>(</w:t>
      </w:r>
      <w:r w:rsidRPr="005F2AB4">
        <w:rPr>
          <w:i/>
        </w:rPr>
        <w:t xml:space="preserve">ул. Ярославская, </w:t>
      </w:r>
      <w:r>
        <w:rPr>
          <w:i/>
        </w:rPr>
        <w:t xml:space="preserve">д. </w:t>
      </w:r>
      <w:r w:rsidRPr="005F2AB4">
        <w:rPr>
          <w:i/>
        </w:rPr>
        <w:t>27</w:t>
      </w:r>
      <w:r>
        <w:rPr>
          <w:i/>
        </w:rPr>
        <w:t xml:space="preserve">; тел. </w:t>
      </w:r>
      <w:r w:rsidRPr="005F2AB4">
        <w:rPr>
          <w:i/>
        </w:rPr>
        <w:t>24-62-97</w:t>
      </w:r>
      <w:r w:rsidRPr="006A01CD">
        <w:rPr>
          <w:i/>
        </w:rPr>
        <w:t>)</w:t>
      </w:r>
    </w:p>
    <w:p w:rsidR="00BA49AB" w:rsidRDefault="00BA49AB" w:rsidP="00BA49AB">
      <w:pPr>
        <w:jc w:val="both"/>
      </w:pPr>
      <w:r w:rsidRPr="00B45983">
        <w:tab/>
      </w:r>
    </w:p>
    <w:p w:rsidR="00BA49AB" w:rsidRPr="000B4B20" w:rsidRDefault="00BA49AB" w:rsidP="00BA49AB">
      <w:pPr>
        <w:jc w:val="both"/>
      </w:pPr>
      <w:r>
        <w:t>Литературный час «</w:t>
      </w:r>
      <w:r w:rsidRPr="00B30BFC">
        <w:t>Уроки-сказки Евгения Шварца</w:t>
      </w:r>
      <w:r>
        <w:t>»</w:t>
      </w:r>
    </w:p>
    <w:p w:rsidR="00BA49AB" w:rsidRPr="00C0432B" w:rsidRDefault="00BA49AB" w:rsidP="00BA49AB">
      <w:pPr>
        <w:jc w:val="both"/>
        <w:rPr>
          <w:b/>
          <w:i/>
        </w:rPr>
      </w:pPr>
      <w:r w:rsidRPr="00C0432B">
        <w:rPr>
          <w:b/>
          <w:i/>
        </w:rPr>
        <w:t>Время проведения</w:t>
      </w:r>
      <w:r>
        <w:rPr>
          <w:b/>
          <w:i/>
        </w:rPr>
        <w:t>: 9 июня, 12.00</w:t>
      </w:r>
    </w:p>
    <w:p w:rsidR="00BA49AB" w:rsidRDefault="00BA49AB" w:rsidP="00BA49AB">
      <w:pPr>
        <w:jc w:val="both"/>
      </w:pPr>
      <w:r w:rsidRPr="00C0432B">
        <w:rPr>
          <w:b/>
          <w:i/>
        </w:rPr>
        <w:t>Место проведения:</w:t>
      </w:r>
      <w:r>
        <w:rPr>
          <w:b/>
          <w:i/>
        </w:rPr>
        <w:t xml:space="preserve"> </w:t>
      </w:r>
      <w:r w:rsidRPr="00AD55A1">
        <w:rPr>
          <w:b/>
        </w:rPr>
        <w:t>Детская библиотека № 2</w:t>
      </w:r>
      <w:r>
        <w:t xml:space="preserve"> </w:t>
      </w:r>
      <w:r w:rsidRPr="00C50960">
        <w:rPr>
          <w:i/>
        </w:rPr>
        <w:t>(ул. Мира, д. 100, кв. 110; тел. 26-34-04)</w:t>
      </w:r>
    </w:p>
    <w:p w:rsidR="00BA49AB" w:rsidRDefault="00BA49AB" w:rsidP="00BA49AB">
      <w:pPr>
        <w:jc w:val="both"/>
      </w:pPr>
      <w:r w:rsidRPr="000B4B20">
        <w:t xml:space="preserve"> </w:t>
      </w:r>
    </w:p>
    <w:p w:rsidR="00BA49AB" w:rsidRPr="000B4B20" w:rsidRDefault="00BA49AB" w:rsidP="00BA49AB">
      <w:pPr>
        <w:jc w:val="both"/>
      </w:pPr>
      <w:r>
        <w:t>Литературный час «Сто рассказов о войне Сергея Алексеева»</w:t>
      </w:r>
    </w:p>
    <w:p w:rsidR="00BA49AB" w:rsidRPr="00C0432B" w:rsidRDefault="00BA49AB" w:rsidP="00BA49AB">
      <w:pPr>
        <w:jc w:val="both"/>
        <w:rPr>
          <w:b/>
          <w:i/>
        </w:rPr>
      </w:pPr>
      <w:r w:rsidRPr="00C0432B">
        <w:rPr>
          <w:b/>
          <w:i/>
        </w:rPr>
        <w:t>Время проведения</w:t>
      </w:r>
      <w:r>
        <w:rPr>
          <w:b/>
          <w:i/>
        </w:rPr>
        <w:t>: 10 июня, 12.00</w:t>
      </w:r>
    </w:p>
    <w:p w:rsidR="00BA49AB" w:rsidRDefault="00BA49AB" w:rsidP="00BA49AB">
      <w:pPr>
        <w:jc w:val="both"/>
      </w:pPr>
      <w:r w:rsidRPr="00C0432B">
        <w:rPr>
          <w:b/>
          <w:i/>
        </w:rPr>
        <w:t>Место проведения:</w:t>
      </w:r>
      <w:r>
        <w:rPr>
          <w:b/>
          <w:i/>
        </w:rPr>
        <w:t xml:space="preserve"> </w:t>
      </w:r>
      <w:r w:rsidRPr="00AD55A1">
        <w:rPr>
          <w:b/>
        </w:rPr>
        <w:t>Детская библиотека № 2</w:t>
      </w:r>
      <w:r>
        <w:t xml:space="preserve"> </w:t>
      </w:r>
      <w:r w:rsidRPr="00C50960">
        <w:rPr>
          <w:i/>
        </w:rPr>
        <w:t>(ул. Мира, д. 100, кв. 110; тел. 26-34-04)</w:t>
      </w:r>
    </w:p>
    <w:p w:rsidR="00BA49AB" w:rsidRDefault="00BA49AB" w:rsidP="00BA49AB">
      <w:pPr>
        <w:jc w:val="both"/>
      </w:pPr>
    </w:p>
    <w:p w:rsidR="00BA49AB" w:rsidRDefault="00BA49AB" w:rsidP="00BA49AB">
      <w:pPr>
        <w:jc w:val="both"/>
      </w:pPr>
      <w:r>
        <w:t>Патриотический час «Маленькие герои большой войны»</w:t>
      </w:r>
    </w:p>
    <w:p w:rsidR="00BA49AB" w:rsidRPr="00C0432B" w:rsidRDefault="00BA49AB" w:rsidP="00BA49AB">
      <w:pPr>
        <w:jc w:val="both"/>
        <w:rPr>
          <w:b/>
          <w:i/>
        </w:rPr>
      </w:pPr>
      <w:r w:rsidRPr="00C0432B">
        <w:rPr>
          <w:b/>
          <w:i/>
        </w:rPr>
        <w:t>Время проведения</w:t>
      </w:r>
      <w:r>
        <w:rPr>
          <w:b/>
          <w:i/>
        </w:rPr>
        <w:t>: 11 июня, 12.00</w:t>
      </w:r>
    </w:p>
    <w:p w:rsidR="00BA49AB" w:rsidRDefault="00BA49AB" w:rsidP="00BA49AB">
      <w:pPr>
        <w:jc w:val="both"/>
      </w:pPr>
      <w:r w:rsidRPr="00C0432B">
        <w:rPr>
          <w:b/>
          <w:i/>
        </w:rPr>
        <w:t>Место проведения:</w:t>
      </w:r>
      <w:r>
        <w:rPr>
          <w:b/>
          <w:i/>
        </w:rPr>
        <w:t xml:space="preserve"> </w:t>
      </w:r>
      <w:r w:rsidRPr="00AD55A1">
        <w:rPr>
          <w:b/>
        </w:rPr>
        <w:t>Детская библиотека № 2</w:t>
      </w:r>
      <w:r>
        <w:t xml:space="preserve"> </w:t>
      </w:r>
      <w:r w:rsidRPr="00C50960">
        <w:rPr>
          <w:i/>
        </w:rPr>
        <w:t>(ул. Мира, д. 100, кв. 110; тел. 26-34-04)</w:t>
      </w:r>
    </w:p>
    <w:p w:rsidR="00BA49AB" w:rsidRDefault="00BA49AB" w:rsidP="00BA49AB">
      <w:pPr>
        <w:jc w:val="both"/>
      </w:pPr>
    </w:p>
    <w:p w:rsidR="00BA49AB" w:rsidRPr="00E01F05" w:rsidRDefault="00BA49AB" w:rsidP="00BA49AB">
      <w:pPr>
        <w:jc w:val="both"/>
        <w:rPr>
          <w:b/>
          <w:u w:val="single"/>
        </w:rPr>
      </w:pPr>
      <w:r>
        <w:rPr>
          <w:b/>
          <w:u w:val="single"/>
        </w:rPr>
        <w:t>9 июня – День друзей</w:t>
      </w:r>
    </w:p>
    <w:p w:rsidR="00BA49AB" w:rsidRDefault="00BA49AB" w:rsidP="00BA49AB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1270</wp:posOffset>
            </wp:positionH>
            <wp:positionV relativeFrom="paragraph">
              <wp:posOffset>100330</wp:posOffset>
            </wp:positionV>
            <wp:extent cx="2171065" cy="1828800"/>
            <wp:effectExtent l="19050" t="0" r="635" b="0"/>
            <wp:wrapSquare wrapText="bothSides"/>
            <wp:docPr id="33" name="Рисунок 29" descr="https://pp.vk.me/c625419/v625419710/2cd87/pC_SEjZ8U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pp.vk.me/c625419/v625419710/2cd87/pC_SEjZ8U44.jpg"/>
                    <pic:cNvPicPr>
                      <a:picLocks noChangeAspect="1" noChangeArrowheads="1"/>
                    </pic:cNvPicPr>
                  </pic:nvPicPr>
                  <pic:blipFill>
                    <a:blip r:embed="rId84" r:link="rId85" cstate="print"/>
                    <a:srcRect l="19458" t="-17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065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49AB" w:rsidRDefault="00BA49AB" w:rsidP="00BA49AB">
      <w:pPr>
        <w:jc w:val="both"/>
      </w:pPr>
      <w:r w:rsidRPr="0093733A">
        <w:t>Международный день друзей (</w:t>
      </w:r>
      <w:proofErr w:type="spellStart"/>
      <w:r w:rsidRPr="0093733A">
        <w:t>International</w:t>
      </w:r>
      <w:proofErr w:type="spellEnd"/>
      <w:r w:rsidRPr="0093733A">
        <w:t xml:space="preserve"> </w:t>
      </w:r>
      <w:proofErr w:type="spellStart"/>
      <w:r w:rsidRPr="0093733A">
        <w:t>Friends</w:t>
      </w:r>
      <w:proofErr w:type="spellEnd"/>
      <w:r w:rsidRPr="0093733A">
        <w:t xml:space="preserve"> </w:t>
      </w:r>
      <w:proofErr w:type="spellStart"/>
      <w:r w:rsidRPr="0093733A">
        <w:t>Day</w:t>
      </w:r>
      <w:proofErr w:type="spellEnd"/>
      <w:r w:rsidRPr="0093733A">
        <w:t xml:space="preserve">) </w:t>
      </w:r>
      <w:r>
        <w:t>– это отличный п</w:t>
      </w:r>
      <w:r w:rsidRPr="0093733A">
        <w:t xml:space="preserve">овод собраться дружной компанией </w:t>
      </w:r>
      <w:r>
        <w:t xml:space="preserve">в библиотеке! </w:t>
      </w:r>
      <w:proofErr w:type="gramStart"/>
      <w:r>
        <w:t>Поздравим</w:t>
      </w:r>
      <w:proofErr w:type="gramEnd"/>
      <w:r>
        <w:t xml:space="preserve"> друг друга</w:t>
      </w:r>
      <w:r w:rsidRPr="0093733A">
        <w:t xml:space="preserve"> с этим</w:t>
      </w:r>
      <w:r>
        <w:t xml:space="preserve"> необычным праздником, напомним близким </w:t>
      </w:r>
      <w:r w:rsidRPr="0093733A">
        <w:t xml:space="preserve">о том, как они важны и </w:t>
      </w:r>
      <w:r>
        <w:t>дороги для нас, наполним летний день интересными событиями, весёлыми играми и замечательными книгами о дружбе!</w:t>
      </w:r>
      <w:r w:rsidRPr="000D2771">
        <w:t xml:space="preserve"> </w:t>
      </w:r>
    </w:p>
    <w:p w:rsidR="00BA49AB" w:rsidRDefault="00BA49AB" w:rsidP="00BA49AB">
      <w:pPr>
        <w:jc w:val="both"/>
      </w:pPr>
    </w:p>
    <w:p w:rsidR="00BA49AB" w:rsidRDefault="00BA49AB" w:rsidP="00BA49AB">
      <w:pPr>
        <w:jc w:val="both"/>
      </w:pPr>
    </w:p>
    <w:p w:rsidR="00BA49AB" w:rsidRDefault="00BA49AB" w:rsidP="00BA49AB">
      <w:pPr>
        <w:jc w:val="both"/>
      </w:pPr>
    </w:p>
    <w:p w:rsidR="00BA49AB" w:rsidRDefault="00BA49AB" w:rsidP="00BA49AB">
      <w:pPr>
        <w:jc w:val="both"/>
      </w:pPr>
    </w:p>
    <w:p w:rsidR="00BA49AB" w:rsidRDefault="00BA49AB" w:rsidP="00BA49AB">
      <w:pPr>
        <w:jc w:val="both"/>
      </w:pPr>
      <w:r w:rsidRPr="00B45983">
        <w:t>Интеллектуально-развлекательная игра «Дружба – это сила!»</w:t>
      </w:r>
      <w:r w:rsidRPr="00B45983">
        <w:tab/>
      </w:r>
    </w:p>
    <w:p w:rsidR="00BA49AB" w:rsidRPr="00C0432B" w:rsidRDefault="00BA49AB" w:rsidP="00BA49AB">
      <w:pPr>
        <w:jc w:val="both"/>
        <w:rPr>
          <w:b/>
          <w:i/>
        </w:rPr>
      </w:pPr>
      <w:r w:rsidRPr="00C0432B">
        <w:rPr>
          <w:b/>
          <w:i/>
        </w:rPr>
        <w:t>Время проведения</w:t>
      </w:r>
      <w:r>
        <w:rPr>
          <w:b/>
          <w:i/>
        </w:rPr>
        <w:t>: 9 июня, 9.15 и 9.45</w:t>
      </w:r>
    </w:p>
    <w:p w:rsidR="00BA49AB" w:rsidRDefault="00BA49AB" w:rsidP="00BA49AB">
      <w:pPr>
        <w:jc w:val="both"/>
        <w:rPr>
          <w:i/>
        </w:rPr>
      </w:pPr>
      <w:r w:rsidRPr="00C0432B">
        <w:rPr>
          <w:b/>
          <w:i/>
        </w:rPr>
        <w:t>Место проведения:</w:t>
      </w:r>
      <w:r>
        <w:rPr>
          <w:b/>
          <w:i/>
        </w:rPr>
        <w:t xml:space="preserve"> </w:t>
      </w:r>
      <w:r>
        <w:rPr>
          <w:b/>
        </w:rPr>
        <w:t>Детская библиотека № 12</w:t>
      </w:r>
      <w:r>
        <w:t xml:space="preserve"> </w:t>
      </w:r>
      <w:r w:rsidRPr="006A01CD">
        <w:rPr>
          <w:i/>
        </w:rPr>
        <w:t>(</w:t>
      </w:r>
      <w:proofErr w:type="spellStart"/>
      <w:r>
        <w:rPr>
          <w:i/>
        </w:rPr>
        <w:t>б-р</w:t>
      </w:r>
      <w:proofErr w:type="spellEnd"/>
      <w:r>
        <w:rPr>
          <w:i/>
        </w:rPr>
        <w:t xml:space="preserve"> </w:t>
      </w:r>
      <w:r w:rsidRPr="00D22FC9">
        <w:rPr>
          <w:i/>
        </w:rPr>
        <w:t xml:space="preserve">Туполева, </w:t>
      </w:r>
      <w:r>
        <w:rPr>
          <w:i/>
        </w:rPr>
        <w:t xml:space="preserve">д. </w:t>
      </w:r>
      <w:r w:rsidRPr="00D22FC9">
        <w:rPr>
          <w:i/>
        </w:rPr>
        <w:t>5</w:t>
      </w:r>
      <w:r w:rsidRPr="006A01CD">
        <w:rPr>
          <w:i/>
        </w:rPr>
        <w:t xml:space="preserve">; </w:t>
      </w:r>
      <w:r>
        <w:rPr>
          <w:i/>
        </w:rPr>
        <w:t xml:space="preserve">тел. </w:t>
      </w:r>
      <w:r w:rsidRPr="00D22FC9">
        <w:rPr>
          <w:i/>
        </w:rPr>
        <w:t>32-58-67</w:t>
      </w:r>
      <w:r w:rsidRPr="006A01CD">
        <w:rPr>
          <w:i/>
        </w:rPr>
        <w:t>)</w:t>
      </w:r>
    </w:p>
    <w:p w:rsidR="00BA49AB" w:rsidRDefault="00BA49AB" w:rsidP="00BA49AB">
      <w:pPr>
        <w:jc w:val="both"/>
      </w:pPr>
      <w:r w:rsidRPr="00B45983">
        <w:t>Беседа, ситуационные игры, литературная игра «Сказочные человечки»</w:t>
      </w:r>
    </w:p>
    <w:p w:rsidR="00BA49AB" w:rsidRDefault="00BA49AB" w:rsidP="00BA49AB">
      <w:pPr>
        <w:jc w:val="both"/>
        <w:rPr>
          <w:b/>
          <w:i/>
        </w:rPr>
      </w:pPr>
    </w:p>
    <w:p w:rsidR="00BA49AB" w:rsidRDefault="00BA49AB" w:rsidP="00BA49AB">
      <w:pPr>
        <w:jc w:val="both"/>
      </w:pPr>
      <w:r w:rsidRPr="00B45983">
        <w:t>Литературно-игровая программа «Дружба начинается с улыбки»</w:t>
      </w:r>
    </w:p>
    <w:p w:rsidR="00BA49AB" w:rsidRPr="00C0432B" w:rsidRDefault="00BA49AB" w:rsidP="00BA49AB">
      <w:pPr>
        <w:jc w:val="both"/>
        <w:rPr>
          <w:b/>
          <w:i/>
        </w:rPr>
      </w:pPr>
      <w:r w:rsidRPr="00C0432B">
        <w:rPr>
          <w:b/>
          <w:i/>
        </w:rPr>
        <w:t>Время проведения</w:t>
      </w:r>
      <w:r>
        <w:rPr>
          <w:b/>
          <w:i/>
        </w:rPr>
        <w:t>: 9 июня, 10.00</w:t>
      </w:r>
    </w:p>
    <w:p w:rsidR="00BA49AB" w:rsidRDefault="00BA49AB" w:rsidP="00BA49AB">
      <w:pPr>
        <w:jc w:val="both"/>
        <w:rPr>
          <w:i/>
        </w:rPr>
      </w:pPr>
      <w:r w:rsidRPr="00C0432B">
        <w:rPr>
          <w:b/>
          <w:i/>
        </w:rPr>
        <w:t>Место проведения:</w:t>
      </w:r>
      <w:r>
        <w:rPr>
          <w:b/>
          <w:i/>
        </w:rPr>
        <w:t xml:space="preserve"> </w:t>
      </w:r>
      <w:r>
        <w:rPr>
          <w:b/>
        </w:rPr>
        <w:t>Детская библиотека № 9</w:t>
      </w:r>
      <w:r>
        <w:t xml:space="preserve"> </w:t>
      </w:r>
      <w:r w:rsidRPr="006A01CD">
        <w:rPr>
          <w:i/>
        </w:rPr>
        <w:t>(</w:t>
      </w:r>
      <w:r w:rsidRPr="00D22FC9">
        <w:rPr>
          <w:i/>
        </w:rPr>
        <w:t xml:space="preserve">ул. Жукова, </w:t>
      </w:r>
      <w:r>
        <w:rPr>
          <w:i/>
        </w:rPr>
        <w:t xml:space="preserve">д. </w:t>
      </w:r>
      <w:r w:rsidRPr="00D22FC9">
        <w:rPr>
          <w:i/>
        </w:rPr>
        <w:t>32</w:t>
      </w:r>
      <w:r w:rsidRPr="006A01CD">
        <w:rPr>
          <w:i/>
        </w:rPr>
        <w:t xml:space="preserve">; </w:t>
      </w:r>
      <w:r>
        <w:rPr>
          <w:i/>
        </w:rPr>
        <w:t xml:space="preserve">тел. </w:t>
      </w:r>
      <w:r w:rsidRPr="00D22FC9">
        <w:rPr>
          <w:i/>
        </w:rPr>
        <w:t>67-02-79</w:t>
      </w:r>
      <w:r w:rsidRPr="006A01CD">
        <w:rPr>
          <w:i/>
        </w:rPr>
        <w:t>)</w:t>
      </w:r>
    </w:p>
    <w:p w:rsidR="00BA49AB" w:rsidRDefault="00BA49AB" w:rsidP="00BA49AB">
      <w:pPr>
        <w:jc w:val="both"/>
      </w:pPr>
      <w:r w:rsidRPr="00B45983">
        <w:t>Обзор литературы, громкое чтение, игры</w:t>
      </w:r>
    </w:p>
    <w:p w:rsidR="00BA49AB" w:rsidRDefault="00BA49AB" w:rsidP="00BA49AB">
      <w:pPr>
        <w:jc w:val="both"/>
        <w:rPr>
          <w:b/>
          <w:i/>
        </w:rPr>
      </w:pPr>
    </w:p>
    <w:p w:rsidR="00BA49AB" w:rsidRDefault="00BA49AB" w:rsidP="00BA49AB">
      <w:pPr>
        <w:jc w:val="both"/>
      </w:pPr>
      <w:r>
        <w:t xml:space="preserve">Мастер-класс </w:t>
      </w:r>
      <w:r w:rsidRPr="00B45983">
        <w:t>«Как развлечь гостей»</w:t>
      </w:r>
    </w:p>
    <w:p w:rsidR="00BA49AB" w:rsidRDefault="00BA49AB" w:rsidP="00BA49AB">
      <w:pPr>
        <w:jc w:val="both"/>
        <w:rPr>
          <w:b/>
          <w:i/>
        </w:rPr>
      </w:pPr>
      <w:r w:rsidRPr="00C0432B">
        <w:rPr>
          <w:b/>
          <w:i/>
        </w:rPr>
        <w:t>Время проведения</w:t>
      </w:r>
      <w:r>
        <w:rPr>
          <w:b/>
          <w:i/>
        </w:rPr>
        <w:t>: 9 июня, 12.00</w:t>
      </w:r>
    </w:p>
    <w:p w:rsidR="00BA49AB" w:rsidRDefault="00BA49AB" w:rsidP="00BA49AB">
      <w:pPr>
        <w:jc w:val="both"/>
        <w:rPr>
          <w:i/>
        </w:rPr>
      </w:pPr>
      <w:r w:rsidRPr="00C0432B">
        <w:rPr>
          <w:b/>
          <w:i/>
        </w:rPr>
        <w:t>Место проведения:</w:t>
      </w:r>
      <w:r>
        <w:rPr>
          <w:b/>
          <w:i/>
        </w:rPr>
        <w:t xml:space="preserve"> </w:t>
      </w:r>
      <w:r w:rsidRPr="006A01CD">
        <w:rPr>
          <w:b/>
        </w:rPr>
        <w:t xml:space="preserve">Детская библиотека № </w:t>
      </w:r>
      <w:r>
        <w:rPr>
          <w:b/>
        </w:rPr>
        <w:t>18</w:t>
      </w:r>
      <w:r>
        <w:t xml:space="preserve"> </w:t>
      </w:r>
      <w:r w:rsidRPr="006A01CD">
        <w:rPr>
          <w:i/>
        </w:rPr>
        <w:t>(</w:t>
      </w:r>
      <w:r w:rsidRPr="005F2AB4">
        <w:rPr>
          <w:i/>
        </w:rPr>
        <w:t xml:space="preserve">ул. Революционная, </w:t>
      </w:r>
      <w:r>
        <w:rPr>
          <w:i/>
        </w:rPr>
        <w:t xml:space="preserve">д. </w:t>
      </w:r>
      <w:r w:rsidRPr="005F2AB4">
        <w:rPr>
          <w:i/>
        </w:rPr>
        <w:t>78</w:t>
      </w:r>
      <w:r>
        <w:rPr>
          <w:i/>
        </w:rPr>
        <w:t xml:space="preserve">; тел. </w:t>
      </w:r>
      <w:r w:rsidRPr="005F2AB4">
        <w:rPr>
          <w:i/>
        </w:rPr>
        <w:t>35-75-55</w:t>
      </w:r>
      <w:r w:rsidRPr="006A01CD">
        <w:rPr>
          <w:i/>
        </w:rPr>
        <w:t>)</w:t>
      </w:r>
    </w:p>
    <w:p w:rsidR="00BA49AB" w:rsidRDefault="00BA49AB" w:rsidP="00BA49AB">
      <w:pPr>
        <w:jc w:val="both"/>
      </w:pPr>
      <w:r w:rsidRPr="00B45983">
        <w:t>Мастер-класс по фокусам и забавным экспериментам</w:t>
      </w:r>
    </w:p>
    <w:p w:rsidR="00BA49AB" w:rsidRDefault="00BA49AB" w:rsidP="00BA49AB">
      <w:pPr>
        <w:jc w:val="both"/>
      </w:pPr>
    </w:p>
    <w:p w:rsidR="00BA49AB" w:rsidRDefault="00BA49AB" w:rsidP="00BA49AB">
      <w:pPr>
        <w:jc w:val="both"/>
      </w:pPr>
      <w:r>
        <w:t xml:space="preserve">Литературно-игровая программа </w:t>
      </w:r>
      <w:r w:rsidRPr="00B45983">
        <w:t>«Вместе весело шагать…»</w:t>
      </w:r>
    </w:p>
    <w:p w:rsidR="00BA49AB" w:rsidRPr="00C0432B" w:rsidRDefault="00BA49AB" w:rsidP="00BA49AB">
      <w:pPr>
        <w:jc w:val="both"/>
        <w:rPr>
          <w:b/>
          <w:i/>
        </w:rPr>
      </w:pPr>
      <w:r w:rsidRPr="00C0432B">
        <w:rPr>
          <w:b/>
          <w:i/>
        </w:rPr>
        <w:t>Время проведения</w:t>
      </w:r>
      <w:r>
        <w:rPr>
          <w:b/>
          <w:i/>
        </w:rPr>
        <w:t>: 9 июня, 14.00</w:t>
      </w:r>
    </w:p>
    <w:p w:rsidR="00BA49AB" w:rsidRDefault="00BA49AB" w:rsidP="00BA49AB">
      <w:pPr>
        <w:jc w:val="both"/>
        <w:rPr>
          <w:i/>
        </w:rPr>
      </w:pPr>
      <w:r w:rsidRPr="00C0432B">
        <w:rPr>
          <w:b/>
          <w:i/>
        </w:rPr>
        <w:t>Место проведения:</w:t>
      </w:r>
      <w:r>
        <w:rPr>
          <w:b/>
          <w:i/>
        </w:rPr>
        <w:t xml:space="preserve"> </w:t>
      </w:r>
      <w:r>
        <w:rPr>
          <w:b/>
        </w:rPr>
        <w:t xml:space="preserve">Отдел обслуживания ЦДБ им. А.С. Пушкина </w:t>
      </w:r>
      <w:r w:rsidRPr="006A01CD">
        <w:rPr>
          <w:i/>
        </w:rPr>
        <w:t>(</w:t>
      </w:r>
      <w:r w:rsidRPr="007E6716">
        <w:rPr>
          <w:i/>
        </w:rPr>
        <w:t>ул.</w:t>
      </w:r>
      <w:r>
        <w:rPr>
          <w:i/>
        </w:rPr>
        <w:t xml:space="preserve"> </w:t>
      </w:r>
      <w:r w:rsidRPr="007E6716">
        <w:rPr>
          <w:i/>
        </w:rPr>
        <w:t>М.</w:t>
      </w:r>
      <w:r>
        <w:rPr>
          <w:i/>
        </w:rPr>
        <w:t xml:space="preserve"> </w:t>
      </w:r>
      <w:r w:rsidRPr="007E6716">
        <w:rPr>
          <w:i/>
        </w:rPr>
        <w:t>Горького</w:t>
      </w:r>
      <w:r>
        <w:rPr>
          <w:i/>
        </w:rPr>
        <w:t xml:space="preserve">, д. </w:t>
      </w:r>
      <w:r w:rsidRPr="007E6716">
        <w:rPr>
          <w:i/>
        </w:rPr>
        <w:t>42</w:t>
      </w:r>
      <w:r>
        <w:rPr>
          <w:i/>
        </w:rPr>
        <w:t>; тел. 28-88-42</w:t>
      </w:r>
      <w:r w:rsidRPr="006A01CD">
        <w:rPr>
          <w:i/>
        </w:rPr>
        <w:t>)</w:t>
      </w:r>
    </w:p>
    <w:p w:rsidR="00BA49AB" w:rsidRDefault="00BA49AB" w:rsidP="00BA49AB">
      <w:pPr>
        <w:jc w:val="both"/>
      </w:pPr>
      <w:r>
        <w:t>Громкое ч</w:t>
      </w:r>
      <w:r w:rsidRPr="00B45983">
        <w:t>тение произведений о дружбе, игровые и творческие задания</w:t>
      </w:r>
    </w:p>
    <w:p w:rsidR="00BA49AB" w:rsidRDefault="00BA49AB" w:rsidP="004E3FBC">
      <w:pPr>
        <w:jc w:val="center"/>
        <w:rPr>
          <w:i/>
        </w:rPr>
      </w:pPr>
    </w:p>
    <w:p w:rsidR="00BA49AB" w:rsidRDefault="00BA49AB" w:rsidP="004E3FBC">
      <w:pPr>
        <w:jc w:val="center"/>
        <w:rPr>
          <w:i/>
        </w:rPr>
      </w:pPr>
    </w:p>
    <w:p w:rsidR="00BA49AB" w:rsidRPr="003C1D96" w:rsidRDefault="00BA49AB" w:rsidP="004E3FBC">
      <w:pPr>
        <w:jc w:val="center"/>
        <w:rPr>
          <w:i/>
        </w:rPr>
      </w:pPr>
    </w:p>
    <w:p w:rsidR="00682E00" w:rsidRDefault="00682E00" w:rsidP="004E3FBC">
      <w:pPr>
        <w:jc w:val="both"/>
      </w:pPr>
    </w:p>
    <w:p w:rsidR="00C260C7" w:rsidRDefault="00C260C7" w:rsidP="004E3FBC">
      <w:pPr>
        <w:pStyle w:val="af"/>
        <w:spacing w:before="0" w:beforeAutospacing="0" w:after="0" w:afterAutospacing="0"/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 xml:space="preserve">МБОУ ДОД ДЕТСКАЯ ХУДОЖЕСТВЕННАЯ ШКОЛА </w:t>
      </w:r>
    </w:p>
    <w:p w:rsidR="00C260C7" w:rsidRPr="00CF10CC" w:rsidRDefault="00C260C7" w:rsidP="004E3FBC">
      <w:pPr>
        <w:pStyle w:val="af"/>
        <w:spacing w:before="0" w:beforeAutospacing="0" w:after="0" w:afterAutospacing="0"/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ИМЕНИ И.Е. РЕПИНА</w:t>
      </w:r>
    </w:p>
    <w:p w:rsidR="00C260C7" w:rsidRPr="001E5DE6" w:rsidRDefault="00C260C7" w:rsidP="004E3FBC">
      <w:pPr>
        <w:tabs>
          <w:tab w:val="left" w:pos="9360"/>
        </w:tabs>
        <w:ind w:right="-79"/>
        <w:jc w:val="center"/>
      </w:pPr>
      <w:r w:rsidRPr="001E5DE6">
        <w:rPr>
          <w:i/>
        </w:rPr>
        <w:t>(Выставочный зал, ул. Мурысева, 80, т. 75-34-85, время работы: понедельник-суббота, 10.00 – 17.00)</w:t>
      </w:r>
    </w:p>
    <w:p w:rsidR="00C260C7" w:rsidRDefault="00C260C7" w:rsidP="004E3FBC">
      <w:pPr>
        <w:jc w:val="both"/>
      </w:pPr>
    </w:p>
    <w:p w:rsidR="00C260C7" w:rsidRDefault="00C260C7" w:rsidP="004E3FBC">
      <w:pPr>
        <w:pStyle w:val="af"/>
        <w:spacing w:before="0" w:beforeAutospacing="0" w:after="0" w:afterAutospacing="0"/>
        <w:jc w:val="both"/>
      </w:pPr>
      <w:r>
        <w:rPr>
          <w:shd w:val="clear" w:color="auto" w:fill="F5F5F5"/>
        </w:rPr>
        <w:t xml:space="preserve">С </w:t>
      </w:r>
      <w:r w:rsidRPr="00C260C7">
        <w:rPr>
          <w:b/>
          <w:shd w:val="clear" w:color="auto" w:fill="F5F5F5"/>
        </w:rPr>
        <w:t>5 июня по 5 июля</w:t>
      </w:r>
      <w:r>
        <w:rPr>
          <w:shd w:val="clear" w:color="auto" w:fill="F5F5F5"/>
        </w:rPr>
        <w:t xml:space="preserve"> 2015 года в выставочном зале МБОУ ДОД ДХШ имени И.Е. Репина по адресу ул. Мурысева, 80 персональная выставка Владислава Ивановича Пашко «</w:t>
      </w:r>
      <w:proofErr w:type="gramStart"/>
      <w:r>
        <w:rPr>
          <w:shd w:val="clear" w:color="auto" w:fill="F5F5F5"/>
        </w:rPr>
        <w:t>Прекрасное</w:t>
      </w:r>
      <w:proofErr w:type="gramEnd"/>
      <w:r>
        <w:rPr>
          <w:shd w:val="clear" w:color="auto" w:fill="F5F5F5"/>
        </w:rPr>
        <w:t xml:space="preserve"> рядом».</w:t>
      </w:r>
    </w:p>
    <w:p w:rsidR="00C260C7" w:rsidRDefault="00C260C7" w:rsidP="004E3FBC">
      <w:pPr>
        <w:pStyle w:val="af"/>
        <w:spacing w:before="0" w:beforeAutospacing="0" w:after="0" w:afterAutospacing="0"/>
        <w:jc w:val="both"/>
        <w:rPr>
          <w:color w:val="000000"/>
        </w:rPr>
      </w:pPr>
      <w:proofErr w:type="gramStart"/>
      <w:r>
        <w:rPr>
          <w:color w:val="000000"/>
        </w:rPr>
        <w:t>Владислав Иванович является автором большого количества экспериментальных работ, имеет авторские свидетельства, награжден тремя золотыми и одной серебряной медалями ВДНХ СССР, медалью «Ветеран труда», медалью Ордена «За заслуги перед отечеством» II степени, является кавалером почетного знака «За заслуги развития дизайна», является обладателем национального приза в области дизайна «Виктория» в номинации «Дизайнер года» (2006 г.).</w:t>
      </w:r>
      <w:proofErr w:type="gramEnd"/>
    </w:p>
    <w:p w:rsidR="00C260C7" w:rsidRDefault="0047237A" w:rsidP="004E3FBC">
      <w:pPr>
        <w:pStyle w:val="af"/>
        <w:spacing w:before="0" w:beforeAutospacing="0" w:after="0" w:afterAutospacing="0"/>
        <w:jc w:val="both"/>
        <w:rPr>
          <w:color w:val="000000"/>
        </w:rPr>
      </w:pPr>
      <w:r>
        <w:rPr>
          <w:noProof/>
          <w:color w:val="000000"/>
        </w:rPr>
        <w:lastRenderedPageBreak/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-95250</wp:posOffset>
            </wp:positionH>
            <wp:positionV relativeFrom="paragraph">
              <wp:posOffset>-78105</wp:posOffset>
            </wp:positionV>
            <wp:extent cx="2740660" cy="3876675"/>
            <wp:effectExtent l="19050" t="0" r="2540" b="0"/>
            <wp:wrapTight wrapText="bothSides">
              <wp:wrapPolygon edited="0">
                <wp:start x="-150" y="0"/>
                <wp:lineTo x="-150" y="21547"/>
                <wp:lineTo x="21620" y="21547"/>
                <wp:lineTo x="21620" y="0"/>
                <wp:lineTo x="-150" y="0"/>
              </wp:wrapPolygon>
            </wp:wrapTight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660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260C7">
        <w:rPr>
          <w:color w:val="000000"/>
        </w:rPr>
        <w:t xml:space="preserve">Практически все, что изображает художник, напрямую связано с Тольятти или его окрестностями. В экспозиции выставки гости смогут увидеть не только графические произведения, созданные художником, но и различные интересные инсталляции, </w:t>
      </w:r>
      <w:proofErr w:type="spellStart"/>
      <w:r w:rsidR="00C260C7">
        <w:rPr>
          <w:color w:val="000000"/>
        </w:rPr>
        <w:t>арт-объекты</w:t>
      </w:r>
      <w:proofErr w:type="spellEnd"/>
      <w:r w:rsidR="00C260C7">
        <w:rPr>
          <w:color w:val="000000"/>
        </w:rPr>
        <w:t>, сувениры. Многие свои работы Владислав Иванович создаёт из соломы и веток.</w:t>
      </w:r>
    </w:p>
    <w:p w:rsidR="00C260C7" w:rsidRDefault="00C260C7" w:rsidP="004E3FBC">
      <w:pPr>
        <w:pStyle w:val="af"/>
        <w:spacing w:before="0" w:beforeAutospacing="0" w:after="0" w:afterAutospacing="0"/>
        <w:jc w:val="both"/>
      </w:pPr>
      <w:r>
        <w:rPr>
          <w:color w:val="000000"/>
        </w:rPr>
        <w:t xml:space="preserve">В представленной выставке автор показывает высочайшее художественное мастерство, внося свой бесценный вклад в золотой фонд науки, культуры, искусства. Владислав Пашко, как человек интересный и бесконечно талантливый, открывает нам мир образов-символов, располагающий огромным резервом эмоционального воздействия, впечатляя чувства и разум. Всё это кажется магией, так неизбежна сила очарования, так значительно волнение, которое чувствуешь, глядя на, казалось бы, обыденные, простые вещи. Художник отличается в своих </w:t>
      </w:r>
      <w:proofErr w:type="gramStart"/>
      <w:r>
        <w:rPr>
          <w:color w:val="000000"/>
        </w:rPr>
        <w:t>работах</w:t>
      </w:r>
      <w:proofErr w:type="gramEnd"/>
      <w:r>
        <w:rPr>
          <w:color w:val="000000"/>
        </w:rPr>
        <w:t xml:space="preserve"> изяществом и простотой. И после более тесного знакомства с этими произведениями, понимаешь, что хотел сказать автор. Прекрасное действительно рядом и нужно уметь находить эту красоту в простых вещах, отсюда и название данной выставки, </w:t>
      </w:r>
      <w:proofErr w:type="gramStart"/>
      <w:r>
        <w:rPr>
          <w:color w:val="000000"/>
        </w:rPr>
        <w:t>взятое</w:t>
      </w:r>
      <w:proofErr w:type="gramEnd"/>
      <w:r>
        <w:rPr>
          <w:color w:val="000000"/>
        </w:rPr>
        <w:t xml:space="preserve"> конечно же неспроста.</w:t>
      </w:r>
    </w:p>
    <w:p w:rsidR="00C260C7" w:rsidRDefault="00C260C7" w:rsidP="004E3FBC">
      <w:pPr>
        <w:pStyle w:val="Standard"/>
        <w:jc w:val="both"/>
        <w:rPr>
          <w:shd w:val="clear" w:color="auto" w:fill="F5F5F5"/>
          <w:lang w:val="ru-RU"/>
        </w:rPr>
      </w:pPr>
      <w:r>
        <w:rPr>
          <w:shd w:val="clear" w:color="auto" w:fill="F5F5F5"/>
          <w:lang w:val="ru-RU"/>
        </w:rPr>
        <w:t>Возрастной ценз 0+</w:t>
      </w:r>
    </w:p>
    <w:p w:rsidR="00682E00" w:rsidRDefault="00682E00" w:rsidP="004E3FBC">
      <w:pPr>
        <w:jc w:val="both"/>
      </w:pPr>
    </w:p>
    <w:p w:rsidR="00682E00" w:rsidRDefault="00682E00" w:rsidP="004E3FBC">
      <w:pPr>
        <w:jc w:val="both"/>
      </w:pPr>
    </w:p>
    <w:p w:rsidR="00153A84" w:rsidRPr="00153A84" w:rsidRDefault="00153A84" w:rsidP="004E3FBC">
      <w:pPr>
        <w:jc w:val="center"/>
        <w:rPr>
          <w:b/>
          <w:color w:val="FF0000"/>
          <w:sz w:val="28"/>
          <w:szCs w:val="28"/>
        </w:rPr>
      </w:pPr>
      <w:r w:rsidRPr="00153A84">
        <w:rPr>
          <w:b/>
          <w:color w:val="FF0000"/>
          <w:sz w:val="28"/>
          <w:szCs w:val="28"/>
        </w:rPr>
        <w:t>ЛЕТО -2015</w:t>
      </w:r>
    </w:p>
    <w:p w:rsidR="00153A84" w:rsidRPr="00A00495" w:rsidRDefault="00153A84" w:rsidP="004E3FBC">
      <w:pPr>
        <w:jc w:val="center"/>
        <w:rPr>
          <w:b/>
          <w:sz w:val="16"/>
          <w:szCs w:val="16"/>
        </w:rPr>
      </w:pPr>
    </w:p>
    <w:p w:rsidR="00153A84" w:rsidRDefault="00153A84" w:rsidP="004E3FBC">
      <w:pPr>
        <w:jc w:val="center"/>
        <w:rPr>
          <w:b/>
          <w:sz w:val="28"/>
          <w:szCs w:val="28"/>
        </w:rPr>
      </w:pPr>
      <w:r w:rsidRPr="00B4045E">
        <w:rPr>
          <w:b/>
          <w:sz w:val="28"/>
          <w:szCs w:val="28"/>
        </w:rPr>
        <w:t>Концертные программ</w:t>
      </w:r>
      <w:r>
        <w:rPr>
          <w:b/>
          <w:sz w:val="28"/>
          <w:szCs w:val="28"/>
        </w:rPr>
        <w:t>ы</w:t>
      </w:r>
      <w:r w:rsidRPr="00B4045E">
        <w:rPr>
          <w:b/>
          <w:sz w:val="28"/>
          <w:szCs w:val="28"/>
        </w:rPr>
        <w:t xml:space="preserve"> </w:t>
      </w:r>
    </w:p>
    <w:p w:rsidR="00153A84" w:rsidRPr="00B4045E" w:rsidRDefault="00153A84" w:rsidP="004E3FBC">
      <w:pPr>
        <w:jc w:val="center"/>
        <w:rPr>
          <w:b/>
          <w:sz w:val="28"/>
          <w:szCs w:val="28"/>
        </w:rPr>
      </w:pPr>
      <w:r w:rsidRPr="00B4045E">
        <w:rPr>
          <w:b/>
          <w:sz w:val="28"/>
          <w:szCs w:val="28"/>
        </w:rPr>
        <w:t xml:space="preserve">в Парке Победы </w:t>
      </w:r>
      <w:proofErr w:type="gramStart"/>
      <w:r w:rsidRPr="00B4045E">
        <w:rPr>
          <w:b/>
          <w:sz w:val="28"/>
          <w:szCs w:val="28"/>
        </w:rPr>
        <w:t>Автозаводского</w:t>
      </w:r>
      <w:proofErr w:type="gramEnd"/>
      <w:r w:rsidRPr="00B4045E">
        <w:rPr>
          <w:b/>
          <w:sz w:val="28"/>
          <w:szCs w:val="28"/>
        </w:rPr>
        <w:t xml:space="preserve"> района</w:t>
      </w:r>
    </w:p>
    <w:p w:rsidR="00153A84" w:rsidRPr="00A00495" w:rsidRDefault="00153A84" w:rsidP="004E3FBC">
      <w:pPr>
        <w:rPr>
          <w:sz w:val="16"/>
          <w:szCs w:val="16"/>
        </w:rPr>
      </w:pP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518"/>
        <w:gridCol w:w="3571"/>
        <w:gridCol w:w="5460"/>
      </w:tblGrid>
      <w:tr w:rsidR="00153A84" w:rsidRPr="00661FDA" w:rsidTr="00A81859">
        <w:tc>
          <w:tcPr>
            <w:tcW w:w="271" w:type="pct"/>
            <w:tcBorders>
              <w:left w:val="single" w:sz="4" w:space="0" w:color="auto"/>
              <w:right w:val="single" w:sz="4" w:space="0" w:color="auto"/>
            </w:tcBorders>
          </w:tcPr>
          <w:p w:rsidR="00153A84" w:rsidRPr="00661FDA" w:rsidRDefault="00153A84" w:rsidP="004E3FBC">
            <w:pPr>
              <w:pStyle w:val="a4"/>
              <w:numPr>
                <w:ilvl w:val="0"/>
                <w:numId w:val="13"/>
              </w:numPr>
              <w:ind w:left="0" w:firstLine="0"/>
            </w:pPr>
          </w:p>
        </w:tc>
        <w:tc>
          <w:tcPr>
            <w:tcW w:w="187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153A84" w:rsidRPr="00D617DE" w:rsidRDefault="00153A84" w:rsidP="004E3FBC">
            <w:pPr>
              <w:pStyle w:val="a4"/>
              <w:rPr>
                <w:i/>
              </w:rPr>
            </w:pPr>
            <w:r w:rsidRPr="00661FDA">
              <w:t>12 июня 2015 г.</w:t>
            </w:r>
            <w:r>
              <w:t xml:space="preserve"> </w:t>
            </w:r>
            <w:r w:rsidRPr="00D617DE">
              <w:rPr>
                <w:i/>
              </w:rPr>
              <w:t>(пятница)</w:t>
            </w:r>
          </w:p>
          <w:p w:rsidR="00153A84" w:rsidRPr="00661FDA" w:rsidRDefault="00153A84" w:rsidP="004E3FBC">
            <w:pPr>
              <w:pStyle w:val="a4"/>
            </w:pPr>
            <w:r w:rsidRPr="00661FDA">
              <w:t>18.00.-19.00</w:t>
            </w:r>
          </w:p>
          <w:p w:rsidR="00153A84" w:rsidRPr="00661FDA" w:rsidRDefault="00153A84" w:rsidP="004E3FBC">
            <w:pPr>
              <w:pStyle w:val="a4"/>
            </w:pPr>
          </w:p>
        </w:tc>
        <w:tc>
          <w:tcPr>
            <w:tcW w:w="2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53A84" w:rsidRPr="00661FDA" w:rsidRDefault="00153A84" w:rsidP="004E3FBC">
            <w:pPr>
              <w:pStyle w:val="a4"/>
            </w:pPr>
            <w:r w:rsidRPr="00661FDA">
              <w:t>Концертная программа с участием творческих коллективов Д</w:t>
            </w:r>
            <w:r>
              <w:t>ворца культуры, искусства и творчества</w:t>
            </w:r>
            <w:r w:rsidRPr="00661FDA">
              <w:t>, посвященная  Дню России</w:t>
            </w:r>
            <w:r>
              <w:t xml:space="preserve"> </w:t>
            </w:r>
            <w:r w:rsidRPr="00661FDA">
              <w:t>«Россия – родина моя!»</w:t>
            </w:r>
          </w:p>
          <w:p w:rsidR="00153A84" w:rsidRPr="000D5892" w:rsidRDefault="00153A84" w:rsidP="004E3FBC">
            <w:pPr>
              <w:pStyle w:val="a4"/>
              <w:rPr>
                <w:sz w:val="16"/>
                <w:szCs w:val="16"/>
              </w:rPr>
            </w:pPr>
          </w:p>
        </w:tc>
      </w:tr>
    </w:tbl>
    <w:p w:rsidR="00153A84" w:rsidRPr="000B703B" w:rsidRDefault="00153A84" w:rsidP="004E3FBC">
      <w:pPr>
        <w:rPr>
          <w:i/>
          <w:sz w:val="22"/>
          <w:szCs w:val="22"/>
        </w:rPr>
      </w:pPr>
      <w:r>
        <w:rPr>
          <w:i/>
          <w:sz w:val="22"/>
          <w:szCs w:val="22"/>
        </w:rPr>
        <w:t xml:space="preserve"> </w:t>
      </w:r>
      <w:r w:rsidRPr="000B703B">
        <w:rPr>
          <w:i/>
          <w:sz w:val="22"/>
          <w:szCs w:val="22"/>
        </w:rPr>
        <w:t xml:space="preserve"> * В </w:t>
      </w:r>
      <w:r w:rsidRPr="000B703B">
        <w:rPr>
          <w:i/>
          <w:sz w:val="22"/>
          <w:szCs w:val="22"/>
          <w:shd w:val="clear" w:color="auto" w:fill="FFFFFF"/>
        </w:rPr>
        <w:t>связи с неблагоприятными метеоусловиями даты и время проведения мероприятий могут быть изменены.</w:t>
      </w:r>
      <w:r>
        <w:rPr>
          <w:i/>
          <w:sz w:val="22"/>
          <w:szCs w:val="22"/>
          <w:shd w:val="clear" w:color="auto" w:fill="FFFFFF"/>
        </w:rPr>
        <w:t xml:space="preserve"> </w:t>
      </w:r>
    </w:p>
    <w:p w:rsidR="00153A84" w:rsidRPr="00D05CFE" w:rsidRDefault="00153A84" w:rsidP="004E3FBC">
      <w:pPr>
        <w:pStyle w:val="a4"/>
        <w:rPr>
          <w:sz w:val="16"/>
          <w:szCs w:val="16"/>
        </w:rPr>
      </w:pPr>
    </w:p>
    <w:p w:rsidR="00153A84" w:rsidRDefault="00153A84" w:rsidP="004E3FBC">
      <w:pPr>
        <w:jc w:val="center"/>
        <w:rPr>
          <w:b/>
          <w:sz w:val="28"/>
          <w:szCs w:val="28"/>
        </w:rPr>
      </w:pPr>
      <w:r w:rsidRPr="00B4045E">
        <w:rPr>
          <w:b/>
          <w:sz w:val="28"/>
          <w:szCs w:val="28"/>
        </w:rPr>
        <w:t>Концертные программ</w:t>
      </w:r>
      <w:r>
        <w:rPr>
          <w:b/>
          <w:sz w:val="28"/>
          <w:szCs w:val="28"/>
        </w:rPr>
        <w:t>ы</w:t>
      </w:r>
      <w:r w:rsidRPr="00B4045E">
        <w:rPr>
          <w:b/>
          <w:sz w:val="28"/>
          <w:szCs w:val="28"/>
        </w:rPr>
        <w:t xml:space="preserve"> </w:t>
      </w:r>
    </w:p>
    <w:p w:rsidR="00153A84" w:rsidRPr="00B4045E" w:rsidRDefault="00153A84" w:rsidP="004E3FBC">
      <w:pPr>
        <w:jc w:val="center"/>
        <w:rPr>
          <w:b/>
          <w:sz w:val="28"/>
          <w:szCs w:val="28"/>
        </w:rPr>
      </w:pPr>
      <w:r w:rsidRPr="00B4045E">
        <w:rPr>
          <w:b/>
          <w:sz w:val="28"/>
          <w:szCs w:val="28"/>
        </w:rPr>
        <w:t xml:space="preserve">в Парке </w:t>
      </w:r>
      <w:r>
        <w:rPr>
          <w:b/>
          <w:sz w:val="28"/>
          <w:szCs w:val="28"/>
        </w:rPr>
        <w:t>культуры и отдыха Центрального</w:t>
      </w:r>
      <w:r w:rsidRPr="00B4045E">
        <w:rPr>
          <w:b/>
          <w:sz w:val="28"/>
          <w:szCs w:val="28"/>
        </w:rPr>
        <w:t xml:space="preserve"> района</w:t>
      </w:r>
    </w:p>
    <w:p w:rsidR="00153A84" w:rsidRPr="000D5892" w:rsidRDefault="00153A84" w:rsidP="004E3FBC">
      <w:pPr>
        <w:pStyle w:val="a4"/>
        <w:jc w:val="center"/>
        <w:rPr>
          <w:sz w:val="16"/>
          <w:szCs w:val="16"/>
        </w:rPr>
      </w:pPr>
    </w:p>
    <w:tbl>
      <w:tblPr>
        <w:tblW w:w="98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4"/>
        <w:gridCol w:w="3685"/>
        <w:gridCol w:w="5670"/>
      </w:tblGrid>
      <w:tr w:rsidR="00153A84" w:rsidRPr="00B4045E" w:rsidTr="00A81859">
        <w:tc>
          <w:tcPr>
            <w:tcW w:w="534" w:type="dxa"/>
            <w:tcBorders>
              <w:left w:val="single" w:sz="4" w:space="0" w:color="auto"/>
              <w:right w:val="single" w:sz="4" w:space="0" w:color="auto"/>
            </w:tcBorders>
          </w:tcPr>
          <w:p w:rsidR="00153A84" w:rsidRPr="00B4045E" w:rsidRDefault="00153A84" w:rsidP="004E3FBC">
            <w:pPr>
              <w:pStyle w:val="a4"/>
              <w:numPr>
                <w:ilvl w:val="0"/>
                <w:numId w:val="15"/>
              </w:numPr>
              <w:ind w:left="0" w:firstLine="0"/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153A84" w:rsidRDefault="00153A84" w:rsidP="004E3FBC">
            <w:pPr>
              <w:pStyle w:val="a4"/>
              <w:rPr>
                <w:i/>
              </w:rPr>
            </w:pPr>
            <w:r w:rsidRPr="00B4045E">
              <w:t>12 июня 2015 г.</w:t>
            </w:r>
            <w:r>
              <w:t xml:space="preserve"> </w:t>
            </w:r>
            <w:r w:rsidRPr="00B4045E">
              <w:rPr>
                <w:i/>
              </w:rPr>
              <w:t>(пятница)</w:t>
            </w:r>
          </w:p>
          <w:p w:rsidR="00153A84" w:rsidRPr="00661FDA" w:rsidRDefault="00153A84" w:rsidP="004E3FBC">
            <w:pPr>
              <w:pStyle w:val="a4"/>
            </w:pPr>
            <w:r w:rsidRPr="00661FDA">
              <w:t>18.00.-19.00</w:t>
            </w:r>
          </w:p>
          <w:p w:rsidR="00153A84" w:rsidRPr="00B4045E" w:rsidRDefault="00153A84" w:rsidP="004E3FBC">
            <w:pPr>
              <w:pStyle w:val="a4"/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53A84" w:rsidRDefault="00153A84" w:rsidP="004E3FBC">
            <w:pPr>
              <w:pStyle w:val="a4"/>
            </w:pPr>
            <w:r w:rsidRPr="00D617DE">
              <w:t xml:space="preserve">Концертная программа, с участием творческих коллективов </w:t>
            </w:r>
            <w:r>
              <w:t>Культурно-досугового центра</w:t>
            </w:r>
            <w:r w:rsidRPr="00661FDA">
              <w:t xml:space="preserve"> «Буревестник»</w:t>
            </w:r>
            <w:r>
              <w:t xml:space="preserve">, </w:t>
            </w:r>
            <w:r w:rsidRPr="00D617DE">
              <w:t>посвященная  Дню России</w:t>
            </w:r>
            <w:r>
              <w:t xml:space="preserve">  </w:t>
            </w:r>
            <w:r w:rsidRPr="00D617DE">
              <w:t xml:space="preserve">«Я горжусь своей Россией» </w:t>
            </w:r>
          </w:p>
          <w:p w:rsidR="00153A84" w:rsidRPr="000D5892" w:rsidRDefault="00153A84" w:rsidP="004E3FBC">
            <w:pPr>
              <w:pStyle w:val="a4"/>
              <w:rPr>
                <w:sz w:val="16"/>
                <w:szCs w:val="16"/>
              </w:rPr>
            </w:pPr>
          </w:p>
        </w:tc>
      </w:tr>
    </w:tbl>
    <w:p w:rsidR="00153A84" w:rsidRPr="000B703B" w:rsidRDefault="00153A84" w:rsidP="004E3FBC">
      <w:pPr>
        <w:rPr>
          <w:i/>
          <w:sz w:val="22"/>
          <w:szCs w:val="22"/>
        </w:rPr>
      </w:pPr>
      <w:r>
        <w:rPr>
          <w:i/>
          <w:sz w:val="22"/>
          <w:szCs w:val="22"/>
        </w:rPr>
        <w:t xml:space="preserve"> </w:t>
      </w:r>
      <w:r w:rsidRPr="000B703B">
        <w:rPr>
          <w:i/>
          <w:sz w:val="22"/>
          <w:szCs w:val="22"/>
        </w:rPr>
        <w:t xml:space="preserve"> * В </w:t>
      </w:r>
      <w:r w:rsidRPr="000B703B">
        <w:rPr>
          <w:i/>
          <w:sz w:val="22"/>
          <w:szCs w:val="22"/>
          <w:shd w:val="clear" w:color="auto" w:fill="FFFFFF"/>
        </w:rPr>
        <w:t>связи с неблагоприятными метеоусловиями даты и время проведения мероприятий могут быть изменены.</w:t>
      </w:r>
      <w:r>
        <w:rPr>
          <w:i/>
          <w:sz w:val="22"/>
          <w:szCs w:val="22"/>
          <w:shd w:val="clear" w:color="auto" w:fill="FFFFFF"/>
        </w:rPr>
        <w:t xml:space="preserve"> </w:t>
      </w:r>
    </w:p>
    <w:p w:rsidR="00153A84" w:rsidRPr="00A00495" w:rsidRDefault="00153A84" w:rsidP="004E3FBC">
      <w:pPr>
        <w:pStyle w:val="a4"/>
        <w:jc w:val="center"/>
        <w:rPr>
          <w:sz w:val="16"/>
          <w:szCs w:val="16"/>
        </w:rPr>
      </w:pPr>
    </w:p>
    <w:p w:rsidR="00153A84" w:rsidRPr="0006528F" w:rsidRDefault="00153A84" w:rsidP="004E3FBC">
      <w:pPr>
        <w:pStyle w:val="a4"/>
        <w:jc w:val="center"/>
        <w:rPr>
          <w:b/>
          <w:sz w:val="28"/>
          <w:szCs w:val="28"/>
        </w:rPr>
      </w:pPr>
      <w:r w:rsidRPr="0006528F">
        <w:rPr>
          <w:b/>
          <w:sz w:val="28"/>
          <w:szCs w:val="28"/>
        </w:rPr>
        <w:t xml:space="preserve">Литературная площадка Тольяттинской библиотечной корпорации </w:t>
      </w:r>
    </w:p>
    <w:p w:rsidR="00153A84" w:rsidRPr="0006528F" w:rsidRDefault="00153A84" w:rsidP="004E3FBC">
      <w:pPr>
        <w:pStyle w:val="a4"/>
        <w:jc w:val="center"/>
        <w:rPr>
          <w:b/>
          <w:sz w:val="28"/>
          <w:szCs w:val="28"/>
        </w:rPr>
      </w:pPr>
      <w:r w:rsidRPr="0006528F">
        <w:rPr>
          <w:b/>
          <w:sz w:val="28"/>
          <w:szCs w:val="28"/>
        </w:rPr>
        <w:t>в Парке культуры и отдыха Центрального района</w:t>
      </w:r>
    </w:p>
    <w:p w:rsidR="00153A84" w:rsidRPr="00A00495" w:rsidRDefault="00153A84" w:rsidP="004E3FBC">
      <w:pPr>
        <w:pStyle w:val="a4"/>
        <w:jc w:val="center"/>
        <w:rPr>
          <w:sz w:val="16"/>
          <w:szCs w:val="16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40"/>
        <w:gridCol w:w="3545"/>
        <w:gridCol w:w="5464"/>
      </w:tblGrid>
      <w:tr w:rsidR="00153A84" w:rsidRPr="0006528F" w:rsidTr="00EF0B51">
        <w:trPr>
          <w:trHeight w:val="568"/>
        </w:trPr>
        <w:tc>
          <w:tcPr>
            <w:tcW w:w="283" w:type="pct"/>
          </w:tcPr>
          <w:p w:rsidR="00153A84" w:rsidRPr="0006528F" w:rsidRDefault="00153A84" w:rsidP="004E3FBC">
            <w:pPr>
              <w:pStyle w:val="a4"/>
              <w:jc w:val="center"/>
            </w:pPr>
            <w:r w:rsidRPr="0006528F">
              <w:lastRenderedPageBreak/>
              <w:t>№</w:t>
            </w:r>
          </w:p>
          <w:p w:rsidR="00153A84" w:rsidRPr="0006528F" w:rsidRDefault="00153A84" w:rsidP="004E3FBC">
            <w:pPr>
              <w:pStyle w:val="a4"/>
              <w:jc w:val="center"/>
            </w:pPr>
            <w:proofErr w:type="spellStart"/>
            <w:proofErr w:type="gramStart"/>
            <w:r w:rsidRPr="0006528F">
              <w:t>п</w:t>
            </w:r>
            <w:proofErr w:type="spellEnd"/>
            <w:proofErr w:type="gramEnd"/>
            <w:r w:rsidRPr="0006528F">
              <w:t>/</w:t>
            </w:r>
            <w:proofErr w:type="spellStart"/>
            <w:r w:rsidRPr="0006528F">
              <w:t>п</w:t>
            </w:r>
            <w:proofErr w:type="spellEnd"/>
          </w:p>
        </w:tc>
        <w:tc>
          <w:tcPr>
            <w:tcW w:w="1856" w:type="pct"/>
          </w:tcPr>
          <w:p w:rsidR="00153A84" w:rsidRPr="0006528F" w:rsidRDefault="00153A84" w:rsidP="004E3FBC">
            <w:pPr>
              <w:pStyle w:val="a4"/>
              <w:jc w:val="center"/>
            </w:pPr>
            <w:r w:rsidRPr="0006528F">
              <w:t>Планируемое время проведения</w:t>
            </w:r>
          </w:p>
        </w:tc>
        <w:tc>
          <w:tcPr>
            <w:tcW w:w="2862" w:type="pct"/>
          </w:tcPr>
          <w:p w:rsidR="00153A84" w:rsidRPr="0006528F" w:rsidRDefault="00153A84" w:rsidP="004E3FBC">
            <w:pPr>
              <w:pStyle w:val="a4"/>
              <w:jc w:val="center"/>
            </w:pPr>
            <w:r w:rsidRPr="0006528F">
              <w:t>Наименование форма мероприятия</w:t>
            </w:r>
          </w:p>
        </w:tc>
      </w:tr>
      <w:tr w:rsidR="00153A84" w:rsidRPr="0006528F" w:rsidTr="00EF0B51">
        <w:trPr>
          <w:trHeight w:val="2445"/>
        </w:trPr>
        <w:tc>
          <w:tcPr>
            <w:tcW w:w="283" w:type="pct"/>
          </w:tcPr>
          <w:p w:rsidR="00153A84" w:rsidRPr="0006528F" w:rsidRDefault="00153A84" w:rsidP="004E3FBC">
            <w:pPr>
              <w:pStyle w:val="a4"/>
              <w:numPr>
                <w:ilvl w:val="0"/>
                <w:numId w:val="14"/>
              </w:numPr>
              <w:ind w:left="0" w:firstLine="0"/>
            </w:pPr>
          </w:p>
        </w:tc>
        <w:tc>
          <w:tcPr>
            <w:tcW w:w="1856" w:type="pct"/>
          </w:tcPr>
          <w:p w:rsidR="00153A84" w:rsidRPr="0006528F" w:rsidRDefault="00153A84" w:rsidP="004E3FBC">
            <w:pPr>
              <w:pStyle w:val="a4"/>
            </w:pPr>
            <w:r w:rsidRPr="0006528F">
              <w:t xml:space="preserve"> 10 июня </w:t>
            </w:r>
            <w:r w:rsidRPr="00191566">
              <w:rPr>
                <w:i/>
              </w:rPr>
              <w:t>(среда)</w:t>
            </w:r>
          </w:p>
          <w:p w:rsidR="00153A84" w:rsidRPr="0006528F" w:rsidRDefault="00153A84" w:rsidP="004E3FBC">
            <w:pPr>
              <w:pStyle w:val="a4"/>
            </w:pPr>
          </w:p>
          <w:p w:rsidR="00153A84" w:rsidRPr="0006528F" w:rsidRDefault="00153A84" w:rsidP="004E3FBC">
            <w:pPr>
              <w:pStyle w:val="a4"/>
            </w:pPr>
            <w:r w:rsidRPr="0006528F">
              <w:t xml:space="preserve">Время работы </w:t>
            </w:r>
          </w:p>
          <w:p w:rsidR="00153A84" w:rsidRPr="0006528F" w:rsidRDefault="00153A84" w:rsidP="004E3FBC">
            <w:pPr>
              <w:pStyle w:val="a4"/>
            </w:pPr>
            <w:r w:rsidRPr="0006528F">
              <w:t>с 15 до 17 часов</w:t>
            </w:r>
          </w:p>
        </w:tc>
        <w:tc>
          <w:tcPr>
            <w:tcW w:w="2862" w:type="pct"/>
          </w:tcPr>
          <w:p w:rsidR="00153A84" w:rsidRPr="0006528F" w:rsidRDefault="00153A84" w:rsidP="004E3FBC">
            <w:pPr>
              <w:pStyle w:val="a4"/>
            </w:pPr>
            <w:r w:rsidRPr="0006528F">
              <w:t>Литературная площадка «</w:t>
            </w:r>
            <w:proofErr w:type="gramStart"/>
            <w:r w:rsidRPr="0006528F">
              <w:t>Летний</w:t>
            </w:r>
            <w:proofErr w:type="gramEnd"/>
            <w:r w:rsidRPr="0006528F">
              <w:t xml:space="preserve"> </w:t>
            </w:r>
            <w:proofErr w:type="spellStart"/>
            <w:r w:rsidRPr="0006528F">
              <w:t>библиодрайв</w:t>
            </w:r>
            <w:proofErr w:type="spellEnd"/>
            <w:r w:rsidRPr="0006528F">
              <w:t>»:</w:t>
            </w:r>
          </w:p>
          <w:p w:rsidR="00153A84" w:rsidRPr="0006528F" w:rsidRDefault="00153A84" w:rsidP="004E3FBC">
            <w:pPr>
              <w:pStyle w:val="a4"/>
            </w:pPr>
            <w:r w:rsidRPr="0006528F">
              <w:t>-</w:t>
            </w:r>
            <w:r>
              <w:t xml:space="preserve"> </w:t>
            </w:r>
            <w:r w:rsidRPr="0006528F">
              <w:t>пресс-салон «</w:t>
            </w:r>
            <w:proofErr w:type="spellStart"/>
            <w:r w:rsidRPr="0006528F">
              <w:t>Библиобриз</w:t>
            </w:r>
            <w:proofErr w:type="spellEnd"/>
            <w:r w:rsidRPr="0006528F">
              <w:t>»</w:t>
            </w:r>
          </w:p>
          <w:p w:rsidR="00153A84" w:rsidRPr="0006528F" w:rsidRDefault="00153A84" w:rsidP="004E3FBC">
            <w:pPr>
              <w:pStyle w:val="a4"/>
            </w:pPr>
            <w:r w:rsidRPr="0006528F">
              <w:t>- мастер-классы по декоративно-прикладному искусству;</w:t>
            </w:r>
          </w:p>
          <w:p w:rsidR="00153A84" w:rsidRPr="0006528F" w:rsidRDefault="00153A84" w:rsidP="004E3FBC">
            <w:pPr>
              <w:pStyle w:val="a4"/>
            </w:pPr>
            <w:r w:rsidRPr="0006528F">
              <w:t>- «Своя игра» для подростков;</w:t>
            </w:r>
          </w:p>
          <w:p w:rsidR="00153A84" w:rsidRPr="0006528F" w:rsidRDefault="00153A84" w:rsidP="004E3FBC">
            <w:pPr>
              <w:pStyle w:val="a4"/>
            </w:pPr>
            <w:r w:rsidRPr="0006528F">
              <w:t>- «Библиотечный навигатор»;</w:t>
            </w:r>
          </w:p>
          <w:p w:rsidR="00153A84" w:rsidRPr="0006528F" w:rsidRDefault="00153A84" w:rsidP="004E3FBC">
            <w:pPr>
              <w:pStyle w:val="a4"/>
            </w:pPr>
            <w:r w:rsidRPr="0006528F">
              <w:t>- познавательно</w:t>
            </w:r>
            <w:r>
              <w:t xml:space="preserve"> </w:t>
            </w:r>
            <w:r w:rsidRPr="0006528F">
              <w:t>- игровая программа для самых маленьких</w:t>
            </w:r>
          </w:p>
        </w:tc>
      </w:tr>
    </w:tbl>
    <w:p w:rsidR="00153A84" w:rsidRPr="000B703B" w:rsidRDefault="00153A84" w:rsidP="004E3FBC">
      <w:pPr>
        <w:rPr>
          <w:i/>
          <w:sz w:val="22"/>
          <w:szCs w:val="22"/>
        </w:rPr>
      </w:pPr>
      <w:r>
        <w:rPr>
          <w:i/>
          <w:sz w:val="22"/>
          <w:szCs w:val="22"/>
        </w:rPr>
        <w:t xml:space="preserve"> </w:t>
      </w:r>
      <w:r w:rsidRPr="000B703B">
        <w:rPr>
          <w:i/>
          <w:sz w:val="22"/>
          <w:szCs w:val="22"/>
        </w:rPr>
        <w:t xml:space="preserve"> * В </w:t>
      </w:r>
      <w:r w:rsidRPr="000B703B">
        <w:rPr>
          <w:i/>
          <w:sz w:val="22"/>
          <w:szCs w:val="22"/>
          <w:shd w:val="clear" w:color="auto" w:fill="FFFFFF"/>
        </w:rPr>
        <w:t>связи с неблагоприятными метеоусловиями даты и время проведения мероприятий могут быть изменены.</w:t>
      </w:r>
      <w:r>
        <w:rPr>
          <w:i/>
          <w:sz w:val="22"/>
          <w:szCs w:val="22"/>
          <w:shd w:val="clear" w:color="auto" w:fill="FFFFFF"/>
        </w:rPr>
        <w:t xml:space="preserve"> </w:t>
      </w:r>
    </w:p>
    <w:p w:rsidR="00153A84" w:rsidRDefault="00153A84" w:rsidP="004E3FBC">
      <w:pPr>
        <w:pStyle w:val="a4"/>
        <w:jc w:val="center"/>
      </w:pPr>
    </w:p>
    <w:p w:rsidR="00153A84" w:rsidRDefault="00153A84" w:rsidP="004E3FBC">
      <w:pPr>
        <w:pStyle w:val="a4"/>
        <w:jc w:val="center"/>
      </w:pPr>
    </w:p>
    <w:p w:rsidR="00153A84" w:rsidRDefault="00153A84" w:rsidP="004E3FB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Концертные программы</w:t>
      </w:r>
      <w:r w:rsidRPr="00B4045E">
        <w:rPr>
          <w:b/>
          <w:sz w:val="28"/>
          <w:szCs w:val="28"/>
        </w:rPr>
        <w:t xml:space="preserve"> </w:t>
      </w:r>
    </w:p>
    <w:p w:rsidR="00153A84" w:rsidRPr="00B4045E" w:rsidRDefault="00153A84" w:rsidP="004E3FBC">
      <w:pPr>
        <w:jc w:val="center"/>
        <w:rPr>
          <w:b/>
          <w:sz w:val="28"/>
          <w:szCs w:val="28"/>
        </w:rPr>
      </w:pPr>
      <w:r w:rsidRPr="00B4045E">
        <w:rPr>
          <w:b/>
          <w:sz w:val="28"/>
          <w:szCs w:val="28"/>
        </w:rPr>
        <w:t xml:space="preserve">в Парке </w:t>
      </w:r>
      <w:r>
        <w:rPr>
          <w:b/>
          <w:sz w:val="28"/>
          <w:szCs w:val="28"/>
        </w:rPr>
        <w:t>культуры и отдыха Комсомольского</w:t>
      </w:r>
      <w:r w:rsidRPr="00B4045E">
        <w:rPr>
          <w:b/>
          <w:sz w:val="28"/>
          <w:szCs w:val="28"/>
        </w:rPr>
        <w:t xml:space="preserve"> района</w:t>
      </w:r>
    </w:p>
    <w:p w:rsidR="00153A84" w:rsidRDefault="00153A84" w:rsidP="004E3FBC">
      <w:pPr>
        <w:pStyle w:val="a4"/>
        <w:jc w:val="center"/>
      </w:pPr>
    </w:p>
    <w:tbl>
      <w:tblPr>
        <w:tblW w:w="98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4"/>
        <w:gridCol w:w="3685"/>
        <w:gridCol w:w="5670"/>
      </w:tblGrid>
      <w:tr w:rsidR="00153A84" w:rsidRPr="00D05CFE" w:rsidTr="00A81859">
        <w:tc>
          <w:tcPr>
            <w:tcW w:w="534" w:type="dxa"/>
            <w:tcBorders>
              <w:left w:val="single" w:sz="4" w:space="0" w:color="auto"/>
              <w:right w:val="single" w:sz="4" w:space="0" w:color="auto"/>
            </w:tcBorders>
          </w:tcPr>
          <w:p w:rsidR="00153A84" w:rsidRPr="00D05CFE" w:rsidRDefault="00153A84" w:rsidP="004E3FBC">
            <w:pPr>
              <w:pStyle w:val="a4"/>
              <w:numPr>
                <w:ilvl w:val="0"/>
                <w:numId w:val="17"/>
              </w:numPr>
              <w:ind w:left="0" w:firstLine="0"/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153A84" w:rsidRDefault="00153A84" w:rsidP="004E3FBC">
            <w:pPr>
              <w:pStyle w:val="a4"/>
              <w:rPr>
                <w:i/>
              </w:rPr>
            </w:pPr>
            <w:r w:rsidRPr="00D05CFE">
              <w:t>12 июня 2015 г.</w:t>
            </w:r>
            <w:r>
              <w:t xml:space="preserve"> </w:t>
            </w:r>
            <w:r w:rsidRPr="00D05CFE">
              <w:rPr>
                <w:i/>
              </w:rPr>
              <w:t>(пятница)</w:t>
            </w:r>
          </w:p>
          <w:p w:rsidR="00153A84" w:rsidRPr="00661FDA" w:rsidRDefault="00153A84" w:rsidP="004E3FBC">
            <w:pPr>
              <w:pStyle w:val="a4"/>
            </w:pPr>
            <w:r w:rsidRPr="00661FDA">
              <w:t>18.00.-19.00</w:t>
            </w:r>
          </w:p>
          <w:p w:rsidR="00153A84" w:rsidRPr="00D05CFE" w:rsidRDefault="00153A84" w:rsidP="004E3FBC">
            <w:pPr>
              <w:pStyle w:val="a4"/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53A84" w:rsidRDefault="00153A84" w:rsidP="004E3FBC">
            <w:pPr>
              <w:pStyle w:val="a4"/>
            </w:pPr>
            <w:r w:rsidRPr="00D05CFE">
              <w:t>Концертная программа</w:t>
            </w:r>
            <w:r>
              <w:t xml:space="preserve"> </w:t>
            </w:r>
            <w:r w:rsidRPr="00D05CFE">
              <w:t>с участием творческих коллективов</w:t>
            </w:r>
            <w:r>
              <w:t xml:space="preserve"> Досугового центра «Русич»,</w:t>
            </w:r>
            <w:r w:rsidRPr="00D05CFE">
              <w:t xml:space="preserve"> посвященная  Дню России</w:t>
            </w:r>
            <w:r>
              <w:t xml:space="preserve"> - </w:t>
            </w:r>
            <w:r w:rsidRPr="00D05CFE">
              <w:t>«Моя Россия»</w:t>
            </w:r>
          </w:p>
          <w:p w:rsidR="00153A84" w:rsidRPr="00D05CFE" w:rsidRDefault="00153A84" w:rsidP="004E3FBC">
            <w:pPr>
              <w:pStyle w:val="a4"/>
              <w:rPr>
                <w:sz w:val="16"/>
                <w:szCs w:val="16"/>
              </w:rPr>
            </w:pPr>
          </w:p>
        </w:tc>
      </w:tr>
    </w:tbl>
    <w:p w:rsidR="00153A84" w:rsidRPr="000B703B" w:rsidRDefault="00153A84" w:rsidP="004E3FBC">
      <w:pPr>
        <w:rPr>
          <w:i/>
          <w:sz w:val="22"/>
          <w:szCs w:val="22"/>
        </w:rPr>
      </w:pPr>
      <w:r w:rsidRPr="000B703B">
        <w:rPr>
          <w:i/>
          <w:sz w:val="22"/>
          <w:szCs w:val="22"/>
          <w:shd w:val="clear" w:color="auto" w:fill="FFFFFF"/>
        </w:rPr>
        <w:t>язи с неблагоприятными метеоусловиями даты и время проведения мероприятий могут быть изменены.</w:t>
      </w:r>
      <w:r>
        <w:rPr>
          <w:i/>
          <w:sz w:val="22"/>
          <w:szCs w:val="22"/>
          <w:shd w:val="clear" w:color="auto" w:fill="FFFFFF"/>
        </w:rPr>
        <w:t xml:space="preserve"> </w:t>
      </w:r>
    </w:p>
    <w:p w:rsidR="00153A84" w:rsidRDefault="00153A84" w:rsidP="004E3FBC">
      <w:pPr>
        <w:pStyle w:val="a4"/>
        <w:jc w:val="center"/>
      </w:pPr>
    </w:p>
    <w:p w:rsidR="00153A84" w:rsidRDefault="00153A84" w:rsidP="004E3FBC">
      <w:pPr>
        <w:pStyle w:val="a4"/>
        <w:jc w:val="center"/>
        <w:rPr>
          <w:b/>
          <w:sz w:val="28"/>
          <w:szCs w:val="28"/>
        </w:rPr>
      </w:pPr>
      <w:r w:rsidRPr="00870035">
        <w:rPr>
          <w:b/>
          <w:sz w:val="28"/>
          <w:szCs w:val="28"/>
        </w:rPr>
        <w:t xml:space="preserve">Сквер ДЦ «Русич» </w:t>
      </w:r>
    </w:p>
    <w:p w:rsidR="00153A84" w:rsidRPr="00870035" w:rsidRDefault="00153A84" w:rsidP="004E3FBC">
      <w:pPr>
        <w:pStyle w:val="a4"/>
        <w:jc w:val="center"/>
        <w:rPr>
          <w:b/>
          <w:sz w:val="28"/>
          <w:szCs w:val="28"/>
        </w:rPr>
      </w:pPr>
      <w:r w:rsidRPr="00870035">
        <w:rPr>
          <w:b/>
          <w:sz w:val="28"/>
          <w:szCs w:val="28"/>
        </w:rPr>
        <w:t>(ул. Носова,10)</w:t>
      </w:r>
    </w:p>
    <w:p w:rsidR="00153A84" w:rsidRDefault="00153A84" w:rsidP="004E3FBC">
      <w:pPr>
        <w:pStyle w:val="a4"/>
        <w:jc w:val="center"/>
      </w:pP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516"/>
        <w:gridCol w:w="3558"/>
        <w:gridCol w:w="5475"/>
      </w:tblGrid>
      <w:tr w:rsidR="00153A84" w:rsidRPr="000B703B" w:rsidTr="00A81859">
        <w:tc>
          <w:tcPr>
            <w:tcW w:w="270" w:type="pct"/>
            <w:tcBorders>
              <w:left w:val="single" w:sz="4" w:space="0" w:color="auto"/>
              <w:right w:val="single" w:sz="4" w:space="0" w:color="auto"/>
            </w:tcBorders>
          </w:tcPr>
          <w:p w:rsidR="00153A84" w:rsidRPr="000B703B" w:rsidRDefault="00153A84" w:rsidP="004E3FBC">
            <w:pPr>
              <w:pStyle w:val="a4"/>
              <w:numPr>
                <w:ilvl w:val="0"/>
                <w:numId w:val="18"/>
              </w:numPr>
              <w:ind w:left="0" w:firstLine="0"/>
            </w:pPr>
          </w:p>
        </w:tc>
        <w:tc>
          <w:tcPr>
            <w:tcW w:w="186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153A84" w:rsidRPr="00860EDA" w:rsidRDefault="00153A84" w:rsidP="004E3FBC">
            <w:pPr>
              <w:rPr>
                <w:i/>
              </w:rPr>
            </w:pPr>
            <w:r w:rsidRPr="000B703B">
              <w:t>9 июня 2015 г.</w:t>
            </w:r>
            <w:r>
              <w:t xml:space="preserve"> </w:t>
            </w:r>
            <w:r w:rsidRPr="00860EDA">
              <w:rPr>
                <w:i/>
              </w:rPr>
              <w:t xml:space="preserve">(вторник) </w:t>
            </w:r>
          </w:p>
          <w:p w:rsidR="00153A84" w:rsidRPr="000B703B" w:rsidRDefault="00153A84" w:rsidP="004E3FBC">
            <w:r w:rsidRPr="000B703B">
              <w:t>11-00-12-00</w:t>
            </w:r>
          </w:p>
        </w:tc>
        <w:tc>
          <w:tcPr>
            <w:tcW w:w="28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53A84" w:rsidRPr="000B703B" w:rsidRDefault="00153A84" w:rsidP="004E3FBC">
            <w:r w:rsidRPr="000B703B">
              <w:t>Фольклорный праздник «Березовый сбор»</w:t>
            </w:r>
          </w:p>
          <w:p w:rsidR="00153A84" w:rsidRPr="000B703B" w:rsidRDefault="00153A84" w:rsidP="004E3FBC">
            <w:r w:rsidRPr="000B703B">
              <w:t>(Летняя концертная программа)</w:t>
            </w:r>
          </w:p>
        </w:tc>
      </w:tr>
      <w:tr w:rsidR="00153A84" w:rsidRPr="000B703B" w:rsidTr="00A81859">
        <w:tc>
          <w:tcPr>
            <w:tcW w:w="270" w:type="pct"/>
            <w:tcBorders>
              <w:left w:val="single" w:sz="4" w:space="0" w:color="auto"/>
              <w:right w:val="single" w:sz="4" w:space="0" w:color="auto"/>
            </w:tcBorders>
          </w:tcPr>
          <w:p w:rsidR="00153A84" w:rsidRPr="000B703B" w:rsidRDefault="00153A84" w:rsidP="004E3FBC">
            <w:pPr>
              <w:pStyle w:val="a4"/>
              <w:numPr>
                <w:ilvl w:val="0"/>
                <w:numId w:val="18"/>
              </w:numPr>
              <w:ind w:left="0" w:firstLine="0"/>
            </w:pPr>
          </w:p>
        </w:tc>
        <w:tc>
          <w:tcPr>
            <w:tcW w:w="186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153A84" w:rsidRPr="00860EDA" w:rsidRDefault="00153A84" w:rsidP="004E3FBC">
            <w:pPr>
              <w:pStyle w:val="a4"/>
            </w:pPr>
            <w:r w:rsidRPr="00860EDA">
              <w:t xml:space="preserve">10 июня 2015 г. </w:t>
            </w:r>
            <w:r w:rsidRPr="00860EDA">
              <w:rPr>
                <w:i/>
              </w:rPr>
              <w:t>(среда)</w:t>
            </w:r>
            <w:r w:rsidRPr="00860EDA">
              <w:t xml:space="preserve"> </w:t>
            </w:r>
          </w:p>
          <w:p w:rsidR="00153A84" w:rsidRPr="00860EDA" w:rsidRDefault="00153A84" w:rsidP="004E3FBC">
            <w:pPr>
              <w:pStyle w:val="a4"/>
            </w:pPr>
            <w:r w:rsidRPr="00860EDA">
              <w:t>11-00-12-00</w:t>
            </w:r>
          </w:p>
        </w:tc>
        <w:tc>
          <w:tcPr>
            <w:tcW w:w="28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53A84" w:rsidRPr="000B703B" w:rsidRDefault="00153A84" w:rsidP="004E3FBC">
            <w:r w:rsidRPr="000B703B">
              <w:t>Культурно-развлекательная программа «</w:t>
            </w:r>
            <w:proofErr w:type="spellStart"/>
            <w:r w:rsidRPr="000B703B">
              <w:t>Летомания</w:t>
            </w:r>
            <w:proofErr w:type="spellEnd"/>
            <w:r w:rsidRPr="000B703B">
              <w:t>»</w:t>
            </w:r>
          </w:p>
        </w:tc>
      </w:tr>
    </w:tbl>
    <w:p w:rsidR="00153A84" w:rsidRPr="000B703B" w:rsidRDefault="00153A84" w:rsidP="004E3FBC">
      <w:pPr>
        <w:rPr>
          <w:i/>
          <w:sz w:val="22"/>
          <w:szCs w:val="22"/>
        </w:rPr>
      </w:pPr>
      <w:r>
        <w:rPr>
          <w:i/>
          <w:sz w:val="22"/>
          <w:szCs w:val="22"/>
        </w:rPr>
        <w:t xml:space="preserve"> </w:t>
      </w:r>
      <w:r w:rsidRPr="000B703B">
        <w:rPr>
          <w:i/>
          <w:sz w:val="22"/>
          <w:szCs w:val="22"/>
        </w:rPr>
        <w:t xml:space="preserve"> * В </w:t>
      </w:r>
      <w:r w:rsidRPr="000B703B">
        <w:rPr>
          <w:i/>
          <w:sz w:val="22"/>
          <w:szCs w:val="22"/>
          <w:shd w:val="clear" w:color="auto" w:fill="FFFFFF"/>
        </w:rPr>
        <w:t>связи с неблагоприятными метеоусловиями даты и время проведения мероприятий могут быть изменены.</w:t>
      </w:r>
      <w:r>
        <w:rPr>
          <w:i/>
          <w:sz w:val="22"/>
          <w:szCs w:val="22"/>
          <w:shd w:val="clear" w:color="auto" w:fill="FFFFFF"/>
        </w:rPr>
        <w:t xml:space="preserve"> </w:t>
      </w:r>
    </w:p>
    <w:p w:rsidR="00153A84" w:rsidRDefault="00153A84" w:rsidP="004E3FBC">
      <w:pPr>
        <w:pStyle w:val="a4"/>
        <w:jc w:val="center"/>
      </w:pPr>
    </w:p>
    <w:p w:rsidR="00153A84" w:rsidRPr="00B86BF7" w:rsidRDefault="00153A84" w:rsidP="004E3FBC">
      <w:pPr>
        <w:pStyle w:val="a4"/>
        <w:jc w:val="center"/>
        <w:rPr>
          <w:b/>
        </w:rPr>
      </w:pPr>
      <w:r w:rsidRPr="00B86BF7">
        <w:rPr>
          <w:b/>
        </w:rPr>
        <w:t>Пос</w:t>
      </w:r>
      <w:r>
        <w:rPr>
          <w:b/>
        </w:rPr>
        <w:t>ёлок</w:t>
      </w:r>
      <w:r w:rsidRPr="00B86BF7">
        <w:rPr>
          <w:b/>
        </w:rPr>
        <w:t xml:space="preserve"> Поволжский</w:t>
      </w:r>
    </w:p>
    <w:p w:rsidR="00153A84" w:rsidRDefault="00153A84" w:rsidP="004E3FBC">
      <w:pPr>
        <w:pStyle w:val="a4"/>
        <w:jc w:val="center"/>
      </w:pPr>
    </w:p>
    <w:tbl>
      <w:tblPr>
        <w:tblW w:w="98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75"/>
        <w:gridCol w:w="3544"/>
        <w:gridCol w:w="5670"/>
      </w:tblGrid>
      <w:tr w:rsidR="00153A84" w:rsidRPr="00860EDA" w:rsidTr="00A81859">
        <w:trPr>
          <w:tblHeader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3A84" w:rsidRPr="00860EDA" w:rsidRDefault="00153A84" w:rsidP="004E3FBC">
            <w:pPr>
              <w:pStyle w:val="a4"/>
            </w:pPr>
            <w:r w:rsidRPr="00860EDA">
              <w:t>№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53A84" w:rsidRPr="00860EDA" w:rsidRDefault="00153A84" w:rsidP="004E3FBC">
            <w:pPr>
              <w:pStyle w:val="a4"/>
            </w:pPr>
            <w:r w:rsidRPr="00860EDA">
              <w:t>Дата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53A84" w:rsidRPr="00860EDA" w:rsidRDefault="00153A84" w:rsidP="004E3FBC">
            <w:pPr>
              <w:pStyle w:val="a4"/>
            </w:pPr>
            <w:r w:rsidRPr="00860EDA">
              <w:t>Наименование программы/ коллектива</w:t>
            </w:r>
          </w:p>
          <w:p w:rsidR="00153A84" w:rsidRPr="00860EDA" w:rsidRDefault="00153A84" w:rsidP="004E3FBC">
            <w:pPr>
              <w:pStyle w:val="a4"/>
            </w:pPr>
          </w:p>
        </w:tc>
      </w:tr>
      <w:tr w:rsidR="00153A84" w:rsidRPr="00860EDA" w:rsidTr="00A81859">
        <w:tc>
          <w:tcPr>
            <w:tcW w:w="67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3A84" w:rsidRPr="00860EDA" w:rsidRDefault="00153A84" w:rsidP="004E3FBC">
            <w:pPr>
              <w:pStyle w:val="a4"/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354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53A84" w:rsidRPr="00860EDA" w:rsidRDefault="00153A84" w:rsidP="004E3FBC">
            <w:pPr>
              <w:pStyle w:val="a4"/>
              <w:rPr>
                <w:i/>
              </w:rPr>
            </w:pPr>
            <w:r>
              <w:t xml:space="preserve">12 июня 2015 г. </w:t>
            </w:r>
            <w:r w:rsidRPr="00860EDA">
              <w:rPr>
                <w:i/>
              </w:rPr>
              <w:t>(пятница)</w:t>
            </w:r>
          </w:p>
          <w:p w:rsidR="00153A84" w:rsidRDefault="00153A84" w:rsidP="004E3FBC">
            <w:pPr>
              <w:pStyle w:val="a4"/>
            </w:pPr>
            <w:r>
              <w:t>Площадь им. Денисова</w:t>
            </w:r>
          </w:p>
          <w:p w:rsidR="00153A84" w:rsidRPr="00860EDA" w:rsidRDefault="00153A84" w:rsidP="004E3FBC">
            <w:pPr>
              <w:pStyle w:val="a4"/>
            </w:pPr>
            <w:r>
              <w:t>19.00-21.00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53A84" w:rsidRPr="00860EDA" w:rsidRDefault="00153A84" w:rsidP="004E3FBC">
            <w:pPr>
              <w:pStyle w:val="a4"/>
            </w:pPr>
            <w:r w:rsidRPr="00860EDA">
              <w:t xml:space="preserve">Праздничная программа, посвященная Дню независимости России </w:t>
            </w:r>
          </w:p>
        </w:tc>
      </w:tr>
    </w:tbl>
    <w:p w:rsidR="00153A84" w:rsidRPr="000B703B" w:rsidRDefault="00153A84" w:rsidP="004E3FBC">
      <w:pPr>
        <w:rPr>
          <w:i/>
          <w:sz w:val="22"/>
          <w:szCs w:val="22"/>
        </w:rPr>
      </w:pPr>
      <w:r>
        <w:rPr>
          <w:i/>
          <w:sz w:val="22"/>
          <w:szCs w:val="22"/>
        </w:rPr>
        <w:t xml:space="preserve"> </w:t>
      </w:r>
      <w:r w:rsidRPr="000B703B">
        <w:rPr>
          <w:i/>
          <w:sz w:val="22"/>
          <w:szCs w:val="22"/>
        </w:rPr>
        <w:t xml:space="preserve"> * В </w:t>
      </w:r>
      <w:r w:rsidRPr="000B703B">
        <w:rPr>
          <w:i/>
          <w:sz w:val="22"/>
          <w:szCs w:val="22"/>
          <w:shd w:val="clear" w:color="auto" w:fill="FFFFFF"/>
        </w:rPr>
        <w:t>связи с неблагоприятными метеоусловиями даты и время проведения мероприятий могут быть изменены.</w:t>
      </w:r>
      <w:r>
        <w:rPr>
          <w:i/>
          <w:sz w:val="22"/>
          <w:szCs w:val="22"/>
          <w:shd w:val="clear" w:color="auto" w:fill="FFFFFF"/>
        </w:rPr>
        <w:t xml:space="preserve"> </w:t>
      </w:r>
    </w:p>
    <w:p w:rsidR="00153A84" w:rsidRPr="00501C7E" w:rsidRDefault="00153A84" w:rsidP="004E3FBC">
      <w:pPr>
        <w:pStyle w:val="a4"/>
        <w:jc w:val="center"/>
      </w:pPr>
    </w:p>
    <w:p w:rsidR="00EF0B51" w:rsidRDefault="00EF0B51" w:rsidP="004E3FBC">
      <w:pPr>
        <w:tabs>
          <w:tab w:val="left" w:pos="9360"/>
        </w:tabs>
        <w:jc w:val="center"/>
        <w:rPr>
          <w:b/>
          <w:sz w:val="28"/>
          <w:szCs w:val="28"/>
        </w:rPr>
      </w:pPr>
    </w:p>
    <w:p w:rsidR="00FF35E1" w:rsidRDefault="007F0A24" w:rsidP="004E3FBC">
      <w:pPr>
        <w:jc w:val="center"/>
        <w:rPr>
          <w:b/>
          <w:sz w:val="28"/>
          <w:szCs w:val="28"/>
        </w:rPr>
      </w:pPr>
      <w:r w:rsidRPr="003C1D96">
        <w:rPr>
          <w:b/>
          <w:sz w:val="28"/>
          <w:szCs w:val="28"/>
        </w:rPr>
        <w:t xml:space="preserve">КОНКУРСЫ, </w:t>
      </w:r>
      <w:r w:rsidR="00E01C28" w:rsidRPr="003C1D96">
        <w:rPr>
          <w:b/>
          <w:sz w:val="28"/>
          <w:szCs w:val="28"/>
        </w:rPr>
        <w:t xml:space="preserve">ФЕСТИВАЛИ </w:t>
      </w:r>
    </w:p>
    <w:p w:rsidR="00F34FEE" w:rsidRDefault="00F34FEE" w:rsidP="004E3FBC">
      <w:pPr>
        <w:jc w:val="center"/>
        <w:rPr>
          <w:b/>
          <w:sz w:val="28"/>
          <w:szCs w:val="28"/>
        </w:rPr>
      </w:pPr>
    </w:p>
    <w:p w:rsidR="00F34FEE" w:rsidRPr="00F34FEE" w:rsidRDefault="00F34FEE" w:rsidP="004E3FBC">
      <w:pPr>
        <w:jc w:val="center"/>
        <w:rPr>
          <w:b/>
        </w:rPr>
      </w:pPr>
      <w:r w:rsidRPr="00F34FEE">
        <w:rPr>
          <w:b/>
        </w:rPr>
        <w:t>ПАРАМУЗЫКАЛЬНЫЙ ФЕСТИВАЛЬ</w:t>
      </w:r>
    </w:p>
    <w:p w:rsidR="00F90E53" w:rsidRPr="00F34FEE" w:rsidRDefault="00F90E53" w:rsidP="004E3FBC">
      <w:pPr>
        <w:jc w:val="center"/>
        <w:rPr>
          <w:b/>
          <w:sz w:val="16"/>
          <w:szCs w:val="16"/>
        </w:rPr>
      </w:pPr>
    </w:p>
    <w:p w:rsidR="00F90E53" w:rsidRPr="00F90E53" w:rsidRDefault="00F90E53" w:rsidP="00F90E53">
      <w:pPr>
        <w:jc w:val="both"/>
        <w:rPr>
          <w:b/>
          <w:i/>
        </w:rPr>
      </w:pPr>
      <w:r w:rsidRPr="00F90E53">
        <w:rPr>
          <w:b/>
          <w:i/>
        </w:rPr>
        <w:t>Культурный фонд «Музыкальный квартал» объявляет об открытии смотра номеров талантливых детей и молодых людей для участия в седьмом международном «</w:t>
      </w:r>
      <w:proofErr w:type="spellStart"/>
      <w:r w:rsidRPr="00F90E53">
        <w:rPr>
          <w:b/>
          <w:i/>
        </w:rPr>
        <w:t>Парамузыкальном</w:t>
      </w:r>
      <w:proofErr w:type="spellEnd"/>
      <w:r w:rsidRPr="00F90E53">
        <w:rPr>
          <w:b/>
          <w:i/>
        </w:rPr>
        <w:t xml:space="preserve"> фестивале». Он состоится в </w:t>
      </w:r>
      <w:r w:rsidRPr="00F90E53">
        <w:rPr>
          <w:b/>
          <w:i/>
          <w:lang w:val="en-US"/>
        </w:rPr>
        <w:t>IV</w:t>
      </w:r>
      <w:r w:rsidRPr="00F90E53">
        <w:rPr>
          <w:b/>
          <w:i/>
        </w:rPr>
        <w:t xml:space="preserve"> </w:t>
      </w:r>
      <w:proofErr w:type="gramStart"/>
      <w:r w:rsidRPr="00F90E53">
        <w:rPr>
          <w:b/>
          <w:i/>
        </w:rPr>
        <w:t>квартале</w:t>
      </w:r>
      <w:proofErr w:type="gramEnd"/>
      <w:r w:rsidRPr="00F90E53">
        <w:rPr>
          <w:b/>
          <w:i/>
        </w:rPr>
        <w:t xml:space="preserve"> 2015 года.</w:t>
      </w:r>
    </w:p>
    <w:p w:rsidR="00F90E53" w:rsidRPr="00F90E53" w:rsidRDefault="00F90E53" w:rsidP="00F90E53">
      <w:pPr>
        <w:jc w:val="both"/>
      </w:pPr>
    </w:p>
    <w:p w:rsidR="00F90E53" w:rsidRPr="00F90E53" w:rsidRDefault="00F90E53" w:rsidP="00F90E53">
      <w:pPr>
        <w:jc w:val="both"/>
      </w:pPr>
      <w:r w:rsidRPr="00F90E53">
        <w:t>Цель смотра номеров – выявление наиболее ярких и талантливых детей и молодых людей с ограниченными возможностями здоровья для участия в проекте 2015 года.</w:t>
      </w:r>
    </w:p>
    <w:p w:rsidR="00F90E53" w:rsidRPr="00F90E53" w:rsidRDefault="00F90E53" w:rsidP="00F90E53">
      <w:pPr>
        <w:jc w:val="both"/>
      </w:pPr>
      <w:r w:rsidRPr="00F90E53">
        <w:t>В состав жюри входят заслуженные деятели искусств и народные артисты России.</w:t>
      </w:r>
    </w:p>
    <w:p w:rsidR="00F90E53" w:rsidRPr="00F90E53" w:rsidRDefault="00F90E53" w:rsidP="00F90E53">
      <w:pPr>
        <w:jc w:val="both"/>
      </w:pPr>
      <w:r w:rsidRPr="00F90E53">
        <w:t>Цель фестиваля – содействие интеграции талантливых детей и молодых людей в полноценную жизнь общества.</w:t>
      </w:r>
    </w:p>
    <w:p w:rsidR="00F90E53" w:rsidRPr="00F90E53" w:rsidRDefault="00F90E53" w:rsidP="00F90E53">
      <w:pPr>
        <w:jc w:val="both"/>
        <w:rPr>
          <w:b/>
        </w:rPr>
      </w:pPr>
      <w:r w:rsidRPr="00F90E53">
        <w:rPr>
          <w:b/>
        </w:rPr>
        <w:t>Номинации смотра:</w:t>
      </w:r>
    </w:p>
    <w:p w:rsidR="00F90E53" w:rsidRPr="00F90E53" w:rsidRDefault="00F90E53" w:rsidP="00F90E53">
      <w:pPr>
        <w:jc w:val="both"/>
      </w:pPr>
      <w:r w:rsidRPr="00F90E53">
        <w:t>-Пение (академическое, народное, эстрадно-джазовое, жестовое)</w:t>
      </w:r>
    </w:p>
    <w:p w:rsidR="00F90E53" w:rsidRPr="00F90E53" w:rsidRDefault="00F90E53" w:rsidP="00F90E53">
      <w:pPr>
        <w:jc w:val="both"/>
      </w:pPr>
      <w:r w:rsidRPr="00F90E53">
        <w:t>-Фортепиано</w:t>
      </w:r>
    </w:p>
    <w:p w:rsidR="00F90E53" w:rsidRPr="00F90E53" w:rsidRDefault="00F90E53" w:rsidP="00F90E53">
      <w:pPr>
        <w:jc w:val="both"/>
      </w:pPr>
      <w:r w:rsidRPr="00F90E53">
        <w:t>-Струнные инструменты</w:t>
      </w:r>
    </w:p>
    <w:p w:rsidR="00F90E53" w:rsidRPr="00F90E53" w:rsidRDefault="00F90E53" w:rsidP="00F90E53">
      <w:pPr>
        <w:jc w:val="both"/>
      </w:pPr>
      <w:r w:rsidRPr="00F90E53">
        <w:t>-Народные инструменты</w:t>
      </w:r>
    </w:p>
    <w:p w:rsidR="00F90E53" w:rsidRPr="00F90E53" w:rsidRDefault="00F90E53" w:rsidP="00F90E53">
      <w:pPr>
        <w:jc w:val="both"/>
      </w:pPr>
      <w:r w:rsidRPr="00F90E53">
        <w:t>-Медные духовые инструменты</w:t>
      </w:r>
    </w:p>
    <w:p w:rsidR="00F90E53" w:rsidRPr="00F90E53" w:rsidRDefault="00F90E53" w:rsidP="00F90E53">
      <w:pPr>
        <w:jc w:val="both"/>
      </w:pPr>
      <w:r w:rsidRPr="00F90E53">
        <w:t>-Деревянные духовые инструменты</w:t>
      </w:r>
    </w:p>
    <w:p w:rsidR="00F90E53" w:rsidRPr="00F90E53" w:rsidRDefault="00F90E53" w:rsidP="00F90E53">
      <w:pPr>
        <w:jc w:val="both"/>
      </w:pPr>
      <w:r w:rsidRPr="00F90E53">
        <w:t>-Ударные инструменты</w:t>
      </w:r>
    </w:p>
    <w:p w:rsidR="00F90E53" w:rsidRPr="00F90E53" w:rsidRDefault="00F90E53" w:rsidP="00F90E53">
      <w:pPr>
        <w:jc w:val="both"/>
      </w:pPr>
      <w:r w:rsidRPr="00F90E53">
        <w:t>-Современный танец</w:t>
      </w:r>
    </w:p>
    <w:p w:rsidR="00F90E53" w:rsidRPr="00F90E53" w:rsidRDefault="00F90E53" w:rsidP="00F90E53">
      <w:pPr>
        <w:jc w:val="both"/>
      </w:pPr>
      <w:r w:rsidRPr="00F90E53">
        <w:t>-Классический танец</w:t>
      </w:r>
    </w:p>
    <w:p w:rsidR="00F90E53" w:rsidRPr="00F90E53" w:rsidRDefault="00F90E53" w:rsidP="00F90E53">
      <w:pPr>
        <w:jc w:val="both"/>
      </w:pPr>
      <w:r w:rsidRPr="00F90E53">
        <w:t>-Классический и дуэтный танец</w:t>
      </w:r>
    </w:p>
    <w:p w:rsidR="00F90E53" w:rsidRPr="00F90E53" w:rsidRDefault="00F90E53" w:rsidP="00F90E53">
      <w:pPr>
        <w:jc w:val="both"/>
      </w:pPr>
      <w:r w:rsidRPr="00F90E53">
        <w:t>-Народный танец</w:t>
      </w:r>
    </w:p>
    <w:p w:rsidR="00F90E53" w:rsidRPr="00F90E53" w:rsidRDefault="00F90E53" w:rsidP="00F90E53">
      <w:pPr>
        <w:jc w:val="both"/>
      </w:pPr>
      <w:r w:rsidRPr="00F90E53">
        <w:t xml:space="preserve">-Танец на </w:t>
      </w:r>
      <w:proofErr w:type="gramStart"/>
      <w:r w:rsidRPr="00F90E53">
        <w:t>колясках</w:t>
      </w:r>
      <w:proofErr w:type="gramEnd"/>
    </w:p>
    <w:p w:rsidR="00F90E53" w:rsidRPr="00F90E53" w:rsidRDefault="00F90E53" w:rsidP="00F90E53">
      <w:pPr>
        <w:jc w:val="both"/>
      </w:pPr>
      <w:r w:rsidRPr="00F90E53">
        <w:t xml:space="preserve">-Танцевальные номера с </w:t>
      </w:r>
      <w:proofErr w:type="spellStart"/>
      <w:r w:rsidRPr="00F90E53">
        <w:t>задействованием</w:t>
      </w:r>
      <w:proofErr w:type="spellEnd"/>
      <w:r w:rsidRPr="00F90E53">
        <w:t xml:space="preserve"> иных вспомогательных средств</w:t>
      </w:r>
    </w:p>
    <w:p w:rsidR="00F90E53" w:rsidRPr="00F90E53" w:rsidRDefault="00F90E53" w:rsidP="00F90E53">
      <w:pPr>
        <w:jc w:val="both"/>
      </w:pPr>
      <w:r w:rsidRPr="00F90E53">
        <w:t>-Пластический номер</w:t>
      </w:r>
    </w:p>
    <w:p w:rsidR="00F90E53" w:rsidRPr="00F90E53" w:rsidRDefault="00F90E53" w:rsidP="00F90E53">
      <w:pPr>
        <w:jc w:val="both"/>
      </w:pPr>
      <w:r w:rsidRPr="00F90E53">
        <w:t>-Оригинальный жанр</w:t>
      </w:r>
    </w:p>
    <w:p w:rsidR="00F90E53" w:rsidRPr="00F90E53" w:rsidRDefault="00F90E53" w:rsidP="00F90E53">
      <w:pPr>
        <w:jc w:val="both"/>
      </w:pPr>
      <w:r w:rsidRPr="00F90E53">
        <w:t>-Художественное слово</w:t>
      </w:r>
    </w:p>
    <w:p w:rsidR="00F90E53" w:rsidRPr="00F90E53" w:rsidRDefault="00F90E53" w:rsidP="00F90E53">
      <w:pPr>
        <w:jc w:val="both"/>
      </w:pPr>
    </w:p>
    <w:p w:rsidR="00F90E53" w:rsidRPr="00F90E53" w:rsidRDefault="00F90E53" w:rsidP="00F90E53">
      <w:pPr>
        <w:jc w:val="both"/>
        <w:rPr>
          <w:b/>
        </w:rPr>
      </w:pPr>
      <w:r w:rsidRPr="00F90E53">
        <w:rPr>
          <w:b/>
        </w:rPr>
        <w:t xml:space="preserve">Условия участия в </w:t>
      </w:r>
      <w:proofErr w:type="gramStart"/>
      <w:r w:rsidRPr="00F90E53">
        <w:rPr>
          <w:b/>
        </w:rPr>
        <w:t>фестивале</w:t>
      </w:r>
      <w:proofErr w:type="gramEnd"/>
      <w:r w:rsidRPr="00F90E53">
        <w:rPr>
          <w:b/>
        </w:rPr>
        <w:t>:</w:t>
      </w:r>
    </w:p>
    <w:p w:rsidR="00F90E53" w:rsidRPr="00F90E53" w:rsidRDefault="00F90E53" w:rsidP="00F90E53">
      <w:pPr>
        <w:pStyle w:val="af"/>
        <w:spacing w:before="0" w:beforeAutospacing="0" w:after="0" w:afterAutospacing="0"/>
        <w:jc w:val="both"/>
      </w:pPr>
      <w:r w:rsidRPr="00F90E53">
        <w:t>1.</w:t>
      </w:r>
      <w:r w:rsidRPr="00F90E53">
        <w:tab/>
        <w:t xml:space="preserve">Заявки на участие в </w:t>
      </w:r>
      <w:proofErr w:type="gramStart"/>
      <w:r w:rsidRPr="00F90E53">
        <w:t>смотре</w:t>
      </w:r>
      <w:proofErr w:type="gramEnd"/>
      <w:r w:rsidRPr="00F90E53">
        <w:t xml:space="preserve"> фестиваля принимаются:</w:t>
      </w:r>
    </w:p>
    <w:p w:rsidR="00F90E53" w:rsidRPr="00F90E53" w:rsidRDefault="00F90E53" w:rsidP="00F90E53">
      <w:pPr>
        <w:pStyle w:val="af"/>
        <w:spacing w:before="0" w:beforeAutospacing="0" w:after="0" w:afterAutospacing="0"/>
        <w:jc w:val="both"/>
      </w:pPr>
      <w:r w:rsidRPr="00F90E53">
        <w:t xml:space="preserve">- от физических лиц (представителей физических лиц) и юридических лиц (в т.ч. органов власти, </w:t>
      </w:r>
      <w:proofErr w:type="spellStart"/>
      <w:r w:rsidRPr="00F90E53">
        <w:t>гос</w:t>
      </w:r>
      <w:proofErr w:type="gramStart"/>
      <w:r w:rsidRPr="00F90E53">
        <w:t>.у</w:t>
      </w:r>
      <w:proofErr w:type="gramEnd"/>
      <w:r w:rsidRPr="00F90E53">
        <w:t>чреждений</w:t>
      </w:r>
      <w:proofErr w:type="spellEnd"/>
      <w:r w:rsidRPr="00F90E53">
        <w:t>, некоммерческих организаций, клубов, секций, студий, и проч.) имеющих инвалидность любой группы (на основании надлежащим образом оформленного документа) представленные сольным исполнением, либо исполнением в группе;</w:t>
      </w:r>
    </w:p>
    <w:p w:rsidR="00F90E53" w:rsidRPr="00F90E53" w:rsidRDefault="00F90E53" w:rsidP="00F90E53">
      <w:pPr>
        <w:pStyle w:val="af"/>
        <w:spacing w:before="0" w:beforeAutospacing="0" w:after="0" w:afterAutospacing="0"/>
        <w:jc w:val="both"/>
      </w:pPr>
      <w:r w:rsidRPr="00F90E53">
        <w:t>2.</w:t>
      </w:r>
      <w:r w:rsidRPr="00F90E53">
        <w:tab/>
        <w:t xml:space="preserve"> Возраст участников номера от 5 до 32 лет включительно.</w:t>
      </w:r>
    </w:p>
    <w:p w:rsidR="00F90E53" w:rsidRPr="00F90E53" w:rsidRDefault="00F90E53" w:rsidP="00F90E53">
      <w:pPr>
        <w:pStyle w:val="af"/>
        <w:spacing w:before="0" w:beforeAutospacing="0" w:after="0" w:afterAutospacing="0"/>
        <w:jc w:val="both"/>
      </w:pPr>
      <w:r w:rsidRPr="00F90E53">
        <w:t>3.</w:t>
      </w:r>
      <w:r w:rsidRPr="00F90E53">
        <w:tab/>
        <w:t xml:space="preserve"> Выступления участников должны быть записаны в </w:t>
      </w:r>
      <w:proofErr w:type="gramStart"/>
      <w:r w:rsidRPr="00F90E53">
        <w:t>качестве</w:t>
      </w:r>
      <w:proofErr w:type="gramEnd"/>
      <w:r w:rsidRPr="00F90E53">
        <w:t xml:space="preserve"> видео-файлов формата </w:t>
      </w:r>
      <w:r w:rsidRPr="00F90E53">
        <w:rPr>
          <w:lang w:val="en-US"/>
        </w:rPr>
        <w:t>mp</w:t>
      </w:r>
      <w:r w:rsidRPr="00F90E53">
        <w:t xml:space="preserve">4 или </w:t>
      </w:r>
      <w:proofErr w:type="spellStart"/>
      <w:r w:rsidRPr="00F90E53">
        <w:rPr>
          <w:lang w:val="en-US"/>
        </w:rPr>
        <w:t>avi</w:t>
      </w:r>
      <w:proofErr w:type="spellEnd"/>
      <w:r w:rsidRPr="00F90E53">
        <w:t xml:space="preserve">, (желательно в среднем качестве съёмки для минимизации размера файлов), и дополнены одной качественной фотографией исполнителя в образе. </w:t>
      </w:r>
      <w:proofErr w:type="gramStart"/>
      <w:r w:rsidRPr="00F90E53">
        <w:t>Во всех названиях фотографий и файлов должно присутствовать наименование исполнителя и его место жительства (пример:</w:t>
      </w:r>
      <w:proofErr w:type="gramEnd"/>
      <w:r w:rsidRPr="00F90E53">
        <w:t xml:space="preserve"> </w:t>
      </w:r>
      <w:proofErr w:type="gramStart"/>
      <w:r w:rsidRPr="00F90E53">
        <w:t xml:space="preserve">«Пётр Иванов </w:t>
      </w:r>
      <w:proofErr w:type="spellStart"/>
      <w:r w:rsidRPr="00F90E53">
        <w:t>Мособл</w:t>
      </w:r>
      <w:proofErr w:type="spellEnd"/>
      <w:r w:rsidRPr="00F90E53">
        <w:t xml:space="preserve"> г Апрелевка.</w:t>
      </w:r>
      <w:proofErr w:type="spellStart"/>
      <w:r w:rsidRPr="00F90E53">
        <w:rPr>
          <w:lang w:val="en-US"/>
        </w:rPr>
        <w:t>avi</w:t>
      </w:r>
      <w:proofErr w:type="spellEnd"/>
      <w:r w:rsidRPr="00F90E53">
        <w:t xml:space="preserve">»; «Пётр Иванов </w:t>
      </w:r>
      <w:proofErr w:type="spellStart"/>
      <w:r w:rsidRPr="00F90E53">
        <w:t>Мособл</w:t>
      </w:r>
      <w:proofErr w:type="spellEnd"/>
      <w:r w:rsidRPr="00F90E53">
        <w:t xml:space="preserve"> г Апрелевка.</w:t>
      </w:r>
      <w:r w:rsidRPr="00F90E53">
        <w:rPr>
          <w:lang w:val="en-US"/>
        </w:rPr>
        <w:t>mp</w:t>
      </w:r>
      <w:r w:rsidRPr="00F90E53">
        <w:t>3»).</w:t>
      </w:r>
      <w:proofErr w:type="gramEnd"/>
      <w:r w:rsidRPr="00F90E53">
        <w:t xml:space="preserve"> Все номера перечисляются в одной заявке (файл).</w:t>
      </w:r>
    </w:p>
    <w:p w:rsidR="00F90E53" w:rsidRPr="00F90E53" w:rsidRDefault="00F90E53" w:rsidP="00F90E53">
      <w:pPr>
        <w:pStyle w:val="af"/>
        <w:spacing w:before="0" w:beforeAutospacing="0" w:after="0" w:afterAutospacing="0"/>
        <w:jc w:val="both"/>
      </w:pPr>
      <w:r w:rsidRPr="00F90E53">
        <w:t>4.</w:t>
      </w:r>
      <w:r w:rsidRPr="00F90E53">
        <w:tab/>
        <w:t xml:space="preserve">Видеозапись выступления должна быть сделана в артистическом </w:t>
      </w:r>
      <w:proofErr w:type="gramStart"/>
      <w:r w:rsidRPr="00F90E53">
        <w:t>костюме</w:t>
      </w:r>
      <w:proofErr w:type="gramEnd"/>
      <w:r w:rsidRPr="00F90E53">
        <w:t xml:space="preserve">, приблизительно соответствовать желаемой подаче выступления. Продолжительность номера </w:t>
      </w:r>
      <w:r w:rsidRPr="00F90E53">
        <w:rPr>
          <w:u w:val="single"/>
        </w:rPr>
        <w:t>не должна</w:t>
      </w:r>
      <w:r w:rsidRPr="00F90E53">
        <w:t xml:space="preserve"> превышать 4 минуты.</w:t>
      </w:r>
    </w:p>
    <w:p w:rsidR="00F90E53" w:rsidRPr="00F90E53" w:rsidRDefault="00F90E53" w:rsidP="00F90E53">
      <w:pPr>
        <w:pStyle w:val="af"/>
        <w:spacing w:before="0" w:beforeAutospacing="0" w:after="0" w:afterAutospacing="0"/>
        <w:jc w:val="both"/>
      </w:pPr>
      <w:r w:rsidRPr="00F90E53">
        <w:t>5.</w:t>
      </w:r>
      <w:r w:rsidRPr="00F90E53">
        <w:tab/>
        <w:t xml:space="preserve">Заявка должна быть составлена по форме, указанной в Приложении 1 к настоящему «Положению», с приложением Справки об исполнителе, составленной в свободной форме. Заявка и справка должны быть сохранены в </w:t>
      </w:r>
      <w:proofErr w:type="gramStart"/>
      <w:r w:rsidRPr="00F90E53">
        <w:t>формате</w:t>
      </w:r>
      <w:proofErr w:type="gramEnd"/>
      <w:r w:rsidRPr="00F90E53">
        <w:t xml:space="preserve"> </w:t>
      </w:r>
      <w:r w:rsidRPr="00F90E53">
        <w:rPr>
          <w:lang w:val="en-US"/>
        </w:rPr>
        <w:t>MS</w:t>
      </w:r>
      <w:r w:rsidRPr="00F90E53">
        <w:t xml:space="preserve"> </w:t>
      </w:r>
      <w:r w:rsidRPr="00F90E53">
        <w:rPr>
          <w:lang w:val="en-US"/>
        </w:rPr>
        <w:t>Word</w:t>
      </w:r>
      <w:r w:rsidRPr="00F90E53">
        <w:t xml:space="preserve">. </w:t>
      </w:r>
      <w:proofErr w:type="gramStart"/>
      <w:r w:rsidRPr="00F90E53">
        <w:t>Название файла Заявки должно содержать наименование исполнителя, место жительства исполнителя, автора и название номера (пример:</w:t>
      </w:r>
      <w:proofErr w:type="gramEnd"/>
      <w:r w:rsidRPr="00F90E53">
        <w:t xml:space="preserve"> «Пётр Иванов </w:t>
      </w:r>
      <w:proofErr w:type="spellStart"/>
      <w:r w:rsidRPr="00F90E53">
        <w:t>Мособл</w:t>
      </w:r>
      <w:proofErr w:type="spellEnd"/>
      <w:r w:rsidRPr="00F90E53">
        <w:t xml:space="preserve"> г Апрелевка </w:t>
      </w:r>
      <w:proofErr w:type="spellStart"/>
      <w:r w:rsidRPr="00F90E53">
        <w:t>Вивальди</w:t>
      </w:r>
      <w:proofErr w:type="spellEnd"/>
      <w:r w:rsidRPr="00F90E53">
        <w:t xml:space="preserve"> Времена года.</w:t>
      </w:r>
      <w:r w:rsidRPr="00F90E53">
        <w:rPr>
          <w:lang w:val="en-US"/>
        </w:rPr>
        <w:t>doc</w:t>
      </w:r>
      <w:r w:rsidRPr="00F90E53">
        <w:t>»; «Ансамбль Зайчики г Сыктывкар Исмаилов Народный танец</w:t>
      </w:r>
      <w:proofErr w:type="gramStart"/>
      <w:r w:rsidRPr="00F90E53">
        <w:t xml:space="preserve"> )</w:t>
      </w:r>
      <w:proofErr w:type="gramEnd"/>
      <w:r w:rsidRPr="00F90E53">
        <w:t xml:space="preserve">. </w:t>
      </w:r>
    </w:p>
    <w:p w:rsidR="00F90E53" w:rsidRPr="00F90E53" w:rsidRDefault="00F90E53" w:rsidP="00F90E53">
      <w:pPr>
        <w:pStyle w:val="af"/>
        <w:spacing w:before="0" w:beforeAutospacing="0" w:after="0" w:afterAutospacing="0"/>
        <w:jc w:val="both"/>
      </w:pPr>
      <w:r w:rsidRPr="00F90E53">
        <w:t>6.</w:t>
      </w:r>
      <w:r w:rsidRPr="00F90E53">
        <w:tab/>
        <w:t xml:space="preserve">Заявка (текст в </w:t>
      </w:r>
      <w:proofErr w:type="gramStart"/>
      <w:r w:rsidRPr="00F90E53">
        <w:t>формате</w:t>
      </w:r>
      <w:proofErr w:type="gramEnd"/>
      <w:r w:rsidRPr="00F90E53">
        <w:t xml:space="preserve"> </w:t>
      </w:r>
      <w:r w:rsidRPr="00F90E53">
        <w:rPr>
          <w:lang w:val="en-US"/>
        </w:rPr>
        <w:t>MS</w:t>
      </w:r>
      <w:r w:rsidRPr="00F90E53">
        <w:t xml:space="preserve"> </w:t>
      </w:r>
      <w:r w:rsidRPr="00F90E53">
        <w:rPr>
          <w:lang w:val="en-US"/>
        </w:rPr>
        <w:t>Word</w:t>
      </w:r>
      <w:r w:rsidRPr="00F90E53">
        <w:t xml:space="preserve">), а также видео/фото должны быть загружены в виде </w:t>
      </w:r>
      <w:r w:rsidRPr="00F90E53">
        <w:rPr>
          <w:u w:val="single"/>
        </w:rPr>
        <w:t>одного</w:t>
      </w:r>
      <w:r w:rsidRPr="00F90E53">
        <w:t xml:space="preserve"> архива на любое файловое хранилище (http://narod.yandex.ru и другие), в тело письма просьба ввести </w:t>
      </w:r>
      <w:r w:rsidRPr="00F90E53">
        <w:rPr>
          <w:u w:val="single"/>
        </w:rPr>
        <w:t>ТОЛЬКО</w:t>
      </w:r>
      <w:r w:rsidRPr="00F90E53">
        <w:t xml:space="preserve"> ссылку на загрузку (скачивание) Вашего архива. Название архива должно полностью соответствовать названию участника. Данную ссылку необходимо направить в </w:t>
      </w:r>
      <w:proofErr w:type="gramStart"/>
      <w:r w:rsidRPr="00F90E53">
        <w:t>теле</w:t>
      </w:r>
      <w:proofErr w:type="gramEnd"/>
      <w:r w:rsidRPr="00F90E53">
        <w:t xml:space="preserve"> письма по адресу </w:t>
      </w:r>
      <w:proofErr w:type="spellStart"/>
      <w:r w:rsidRPr="00F90E53">
        <w:t>parmusicalfest@mail.ru</w:t>
      </w:r>
      <w:proofErr w:type="spellEnd"/>
      <w:r w:rsidRPr="00F90E53">
        <w:t xml:space="preserve">. </w:t>
      </w:r>
      <w:proofErr w:type="gramStart"/>
      <w:r w:rsidRPr="00F90E53">
        <w:t xml:space="preserve">Название (тема) </w:t>
      </w:r>
      <w:r w:rsidRPr="00F90E53">
        <w:lastRenderedPageBreak/>
        <w:t>письма должна выглядеть следующим образом: название участника, регион, количество направляемых номеров (пример:</w:t>
      </w:r>
      <w:proofErr w:type="gramEnd"/>
      <w:r w:rsidRPr="00F90E53">
        <w:t xml:space="preserve"> </w:t>
      </w:r>
      <w:proofErr w:type="gramStart"/>
      <w:r w:rsidRPr="00F90E53">
        <w:t>«Иван Иванов, Псковская область, 2 номера»).</w:t>
      </w:r>
      <w:proofErr w:type="gramEnd"/>
      <w:r w:rsidRPr="00F90E53">
        <w:t xml:space="preserve"> Другую информацию ни в Тему, ни в Тело письма просьба </w:t>
      </w:r>
      <w:r w:rsidRPr="00F90E53">
        <w:rPr>
          <w:u w:val="single"/>
        </w:rPr>
        <w:t>НЕ</w:t>
      </w:r>
      <w:r w:rsidRPr="00F90E53">
        <w:t xml:space="preserve"> вкладывать.</w:t>
      </w:r>
    </w:p>
    <w:p w:rsidR="00F90E53" w:rsidRPr="00F90E53" w:rsidRDefault="00F90E53" w:rsidP="00F90E53">
      <w:pPr>
        <w:pStyle w:val="af"/>
        <w:spacing w:before="0" w:beforeAutospacing="0" w:after="0" w:afterAutospacing="0"/>
        <w:jc w:val="both"/>
      </w:pPr>
      <w:r w:rsidRPr="00F90E53">
        <w:t>7.</w:t>
      </w:r>
      <w:r w:rsidRPr="00F90E53">
        <w:tab/>
        <w:t>При положительном решении организационного комитета об участии в Фестивале, участнику (артисту либо коллективу) и одному сопровождающему лицу обеспечивается за счёт инициатора Фестиваля дорога до места проведения мероприятий и обратно, страховка, размещение на период пребывания, профессиональная фотосъёмка и видеосъёмка выступления. По наличию у инициатора возможности, программа дополнится экскурсией по городу, посещением учреждений культуры и искусства, прочими мероприятиями.</w:t>
      </w:r>
    </w:p>
    <w:p w:rsidR="00F90E53" w:rsidRPr="00F90E53" w:rsidRDefault="00F90E53" w:rsidP="00F90E53">
      <w:pPr>
        <w:pStyle w:val="af"/>
        <w:spacing w:before="0" w:beforeAutospacing="0" w:after="0" w:afterAutospacing="0"/>
        <w:jc w:val="both"/>
      </w:pPr>
      <w:r w:rsidRPr="00F90E53">
        <w:t>8.</w:t>
      </w:r>
      <w:r w:rsidRPr="00F90E53">
        <w:tab/>
        <w:t>В случае отклонения направленной заявки заявитель получает соответствующее уведомление, а также Диплом участника смотра номеров фестиваля в электронном виде.</w:t>
      </w:r>
    </w:p>
    <w:p w:rsidR="00F90E53" w:rsidRPr="00F90E53" w:rsidRDefault="00F90E53" w:rsidP="00F90E53">
      <w:pPr>
        <w:pStyle w:val="af"/>
        <w:spacing w:before="0" w:beforeAutospacing="0" w:after="0" w:afterAutospacing="0"/>
        <w:jc w:val="both"/>
      </w:pPr>
      <w:r w:rsidRPr="00F90E53">
        <w:t>9</w:t>
      </w:r>
      <w:r w:rsidRPr="00F90E53">
        <w:tab/>
        <w:t>Случаи, где необходимое количество сопровождающих прошедшего смотр участника, превышает одного человека, рассматриваются индивидуально, с учётом особенностей участника, выступления и прочих факторов.</w:t>
      </w:r>
    </w:p>
    <w:p w:rsidR="00F90E53" w:rsidRPr="00F90E53" w:rsidRDefault="00F90E53" w:rsidP="00F90E53">
      <w:pPr>
        <w:pStyle w:val="af"/>
        <w:spacing w:before="0" w:beforeAutospacing="0" w:after="0" w:afterAutospacing="0"/>
        <w:jc w:val="both"/>
      </w:pPr>
    </w:p>
    <w:p w:rsidR="00F90E53" w:rsidRPr="00F90E53" w:rsidRDefault="00F90E53" w:rsidP="00F90E53">
      <w:pPr>
        <w:jc w:val="both"/>
      </w:pPr>
      <w:r w:rsidRPr="00F90E53">
        <w:t>Материалы должны быть направлены по электронной почте до 14 сентября 2015 года включительно.</w:t>
      </w:r>
    </w:p>
    <w:p w:rsidR="00F90E53" w:rsidRPr="00F90E53" w:rsidRDefault="00F90E53" w:rsidP="00F90E53">
      <w:pPr>
        <w:jc w:val="both"/>
      </w:pPr>
      <w:r w:rsidRPr="00F90E53">
        <w:t xml:space="preserve">Дополнительная информация о Фестивале размещается на специальном сайте смотра проекта по адресу: </w:t>
      </w:r>
      <w:hyperlink r:id="rId87" w:history="1">
        <w:r w:rsidRPr="00F90E53">
          <w:rPr>
            <w:rStyle w:val="aa"/>
            <w:lang w:val="en-US"/>
          </w:rPr>
          <w:t>www</w:t>
        </w:r>
        <w:r w:rsidRPr="00F90E53">
          <w:rPr>
            <w:rStyle w:val="aa"/>
          </w:rPr>
          <w:t>.парамузыкальный.рф</w:t>
        </w:r>
      </w:hyperlink>
      <w:r w:rsidRPr="00F90E53">
        <w:t xml:space="preserve"> </w:t>
      </w:r>
    </w:p>
    <w:p w:rsidR="00F90E53" w:rsidRPr="003C1D96" w:rsidRDefault="00F90E53" w:rsidP="00F90E53">
      <w:pPr>
        <w:jc w:val="center"/>
        <w:rPr>
          <w:b/>
          <w:sz w:val="28"/>
          <w:szCs w:val="28"/>
        </w:rPr>
      </w:pPr>
    </w:p>
    <w:p w:rsidR="007F0A24" w:rsidRPr="003C1D96" w:rsidRDefault="007F0A24" w:rsidP="00F90E53">
      <w:pPr>
        <w:shd w:val="clear" w:color="auto" w:fill="FFFFFF"/>
        <w:jc w:val="both"/>
        <w:rPr>
          <w:b/>
          <w:bCs/>
          <w:color w:val="FF0000"/>
          <w:sz w:val="28"/>
          <w:szCs w:val="28"/>
        </w:rPr>
      </w:pPr>
    </w:p>
    <w:p w:rsidR="00992657" w:rsidRPr="00B64072" w:rsidRDefault="00992657" w:rsidP="00F90E53">
      <w:pPr>
        <w:jc w:val="both"/>
      </w:pPr>
      <w:r w:rsidRPr="00B64072">
        <w:t>Культурный фонд «Музыкальный квартал» создан в 2001 году, с 2004 выступает инициатором и организатором различных массовых мероприятий, в рамках основных международных, государственных и городских дат: фестиваль в рамках Дня Победы, фестиваль в рамках Дня города, в рамках Дня инвалидов, и других. Указанные мероприятия являются общественными инициативами, наиболее успешные из них имеют поддержку властей, спонсоров, СМИ.  Одним из таких проектов является международный «</w:t>
      </w:r>
      <w:proofErr w:type="spellStart"/>
      <w:r w:rsidRPr="00B64072">
        <w:t>Парамузыкальный</w:t>
      </w:r>
      <w:proofErr w:type="spellEnd"/>
      <w:r w:rsidRPr="00B64072">
        <w:t xml:space="preserve"> фестиваль», который ежегодно проходит в канун Международного Дня инвалидов, и посвящён совместному творчеству артистов с любой формой инвалидности, и профессиональных коллективов - оркестров, ансамблей, хоров, и т.д. Для проведения мероприятия проводится всероссийский и международный  творческий смотр номеров, выявляя наиболее интересных для проекта участников. Далее с ними проводятся дистанционные репетиции, которые </w:t>
      </w:r>
      <w:proofErr w:type="spellStart"/>
      <w:r w:rsidRPr="00B64072">
        <w:t>финализируются</w:t>
      </w:r>
      <w:proofErr w:type="spellEnd"/>
      <w:r w:rsidRPr="00B64072">
        <w:t xml:space="preserve"> сводными репетициями в Москве.</w:t>
      </w:r>
    </w:p>
    <w:p w:rsidR="00992657" w:rsidRPr="00B64072" w:rsidRDefault="00992657" w:rsidP="00F90E53">
      <w:pPr>
        <w:jc w:val="both"/>
      </w:pPr>
      <w:r w:rsidRPr="00B64072">
        <w:t xml:space="preserve">Таким образом, формируется программа фестиваля, со средним количеством номеров от 45 до 60. По сложившейся традиции, в </w:t>
      </w:r>
      <w:proofErr w:type="gramStart"/>
      <w:r w:rsidRPr="00B64072">
        <w:t>качестве</w:t>
      </w:r>
      <w:proofErr w:type="gramEnd"/>
      <w:r w:rsidRPr="00B64072">
        <w:t xml:space="preserve"> аккомпаниаторов, принимают участие знаменитые оркестры, хоры, балетные труппы, многие популярные артисты. Приглашаем заинтересованных лиц и организации к участию в Смотре номеров, согласно дополнительной информации.</w:t>
      </w:r>
    </w:p>
    <w:p w:rsidR="00992657" w:rsidRDefault="00992657" w:rsidP="00F90E53">
      <w:pPr>
        <w:pStyle w:val="af"/>
        <w:spacing w:before="0" w:beforeAutospacing="0" w:after="0" w:afterAutospacing="0"/>
        <w:ind w:right="-23"/>
        <w:jc w:val="right"/>
      </w:pPr>
      <w:r w:rsidRPr="008B4D34">
        <w:t xml:space="preserve">                                                                                                   </w:t>
      </w:r>
      <w:r w:rsidR="00A30D6D">
        <w:t xml:space="preserve">                     </w:t>
      </w:r>
      <w:r w:rsidRPr="008B4D34">
        <w:t> Приложение 1</w:t>
      </w:r>
    </w:p>
    <w:p w:rsidR="0041668D" w:rsidRPr="008B4D34" w:rsidRDefault="0041668D" w:rsidP="00F90E53">
      <w:pPr>
        <w:pStyle w:val="af"/>
        <w:spacing w:before="0" w:beforeAutospacing="0" w:after="0" w:afterAutospacing="0"/>
        <w:ind w:right="1133"/>
        <w:jc w:val="right"/>
      </w:pPr>
    </w:p>
    <w:p w:rsidR="00992657" w:rsidRPr="008B4D34" w:rsidRDefault="00992657" w:rsidP="00F90E53">
      <w:pPr>
        <w:ind w:right="-23"/>
        <w:jc w:val="right"/>
      </w:pPr>
      <w:r w:rsidRPr="008B4D34">
        <w:t>                                                                        Председателю организационного комитета  </w:t>
      </w:r>
      <w:r w:rsidRPr="008B4D34">
        <w:br/>
        <w:t xml:space="preserve">                                                                        седьмого международного </w:t>
      </w:r>
    </w:p>
    <w:p w:rsidR="00992657" w:rsidRPr="008B4D34" w:rsidRDefault="00992657" w:rsidP="00F90E53">
      <w:pPr>
        <w:ind w:right="-23"/>
        <w:jc w:val="right"/>
      </w:pPr>
      <w:r w:rsidRPr="008B4D34">
        <w:t xml:space="preserve">                                «Парамузыкального фестиваля» </w:t>
      </w:r>
      <w:r w:rsidRPr="008B4D34">
        <w:br/>
      </w:r>
      <w:r w:rsidRPr="008B4D34">
        <w:rPr>
          <w:i/>
        </w:rPr>
        <w:t>дата направления заявки</w:t>
      </w:r>
    </w:p>
    <w:p w:rsidR="00992657" w:rsidRPr="008B4D34" w:rsidRDefault="00992657" w:rsidP="00F90E53">
      <w:pPr>
        <w:ind w:right="-23"/>
        <w:jc w:val="right"/>
      </w:pPr>
    </w:p>
    <w:p w:rsidR="00992657" w:rsidRPr="008B4D34" w:rsidRDefault="00992657" w:rsidP="00F90E53">
      <w:pPr>
        <w:ind w:right="1133"/>
      </w:pPr>
    </w:p>
    <w:p w:rsidR="00992657" w:rsidRPr="008B4D34" w:rsidRDefault="00992657" w:rsidP="00F90E53">
      <w:pPr>
        <w:ind w:right="1133"/>
        <w:jc w:val="center"/>
      </w:pPr>
      <w:proofErr w:type="gramStart"/>
      <w:r w:rsidRPr="008B4D34">
        <w:rPr>
          <w:b/>
        </w:rPr>
        <w:t>З</w:t>
      </w:r>
      <w:proofErr w:type="gramEnd"/>
      <w:r w:rsidRPr="008B4D34">
        <w:rPr>
          <w:b/>
        </w:rPr>
        <w:t xml:space="preserve"> А Я В К А</w:t>
      </w:r>
      <w:r w:rsidRPr="008B4D34">
        <w:br/>
        <w:t>на участие в смотре номеров</w:t>
      </w:r>
    </w:p>
    <w:p w:rsidR="00992657" w:rsidRPr="008B4D34" w:rsidRDefault="00992657" w:rsidP="00F90E53">
      <w:pPr>
        <w:ind w:right="1133"/>
        <w:jc w:val="center"/>
      </w:pPr>
      <w:r w:rsidRPr="008B4D34">
        <w:t>седьмого международного «Парамузыкального фестиваля»</w:t>
      </w:r>
    </w:p>
    <w:p w:rsidR="00992657" w:rsidRPr="008B4D34" w:rsidRDefault="00992657" w:rsidP="00F90E53">
      <w:pPr>
        <w:ind w:right="1133"/>
      </w:pPr>
    </w:p>
    <w:p w:rsidR="00992657" w:rsidRPr="008B4D34" w:rsidRDefault="00992657" w:rsidP="00F90E53">
      <w:r w:rsidRPr="008B4D34">
        <w:br/>
        <w:t xml:space="preserve">1. Исполнитель, творческий коллектив, возраст, </w:t>
      </w:r>
      <w:proofErr w:type="gramStart"/>
      <w:r w:rsidRPr="008B4D34">
        <w:t>контактная</w:t>
      </w:r>
      <w:proofErr w:type="gramEnd"/>
      <w:r w:rsidRPr="008B4D34">
        <w:t xml:space="preserve"> информация</w:t>
      </w:r>
    </w:p>
    <w:p w:rsidR="00992657" w:rsidRPr="008B4D34" w:rsidRDefault="00992657" w:rsidP="00F90E53">
      <w:r w:rsidRPr="008B4D34">
        <w:lastRenderedPageBreak/>
        <w:t>_______________________________________________________________</w:t>
      </w:r>
      <w:r w:rsidRPr="008B4D34">
        <w:br/>
        <w:t xml:space="preserve">                                      (название / Ф.И.О, тел., адрес </w:t>
      </w:r>
      <w:proofErr w:type="spellStart"/>
      <w:r w:rsidRPr="008B4D34">
        <w:t>эл</w:t>
      </w:r>
      <w:proofErr w:type="gramStart"/>
      <w:r w:rsidRPr="008B4D34">
        <w:t>.п</w:t>
      </w:r>
      <w:proofErr w:type="gramEnd"/>
      <w:r w:rsidRPr="008B4D34">
        <w:t>очты</w:t>
      </w:r>
      <w:proofErr w:type="spellEnd"/>
      <w:r w:rsidRPr="008B4D34">
        <w:t>)</w:t>
      </w:r>
      <w:r w:rsidRPr="008B4D34">
        <w:br/>
      </w:r>
    </w:p>
    <w:p w:rsidR="00992657" w:rsidRPr="008B4D34" w:rsidRDefault="00992657" w:rsidP="00F90E53">
      <w:r w:rsidRPr="008B4D34">
        <w:t>2. Название, автор, краткая характеристика номера</w:t>
      </w:r>
      <w:proofErr w:type="gramStart"/>
      <w:r w:rsidRPr="008B4D34">
        <w:t xml:space="preserve"> (-</w:t>
      </w:r>
      <w:proofErr w:type="spellStart"/>
      <w:proofErr w:type="gramEnd"/>
      <w:r w:rsidRPr="008B4D34">
        <w:t>ов</w:t>
      </w:r>
      <w:proofErr w:type="spellEnd"/>
      <w:r w:rsidRPr="008B4D34">
        <w:t>)</w:t>
      </w:r>
    </w:p>
    <w:p w:rsidR="00992657" w:rsidRPr="008B4D34" w:rsidRDefault="00992657" w:rsidP="00F90E53">
      <w:r w:rsidRPr="008B4D34">
        <w:t>_______________________________________________________________</w:t>
      </w:r>
    </w:p>
    <w:p w:rsidR="00992657" w:rsidRPr="008B4D34" w:rsidRDefault="00992657" w:rsidP="00F90E53">
      <w:r w:rsidRPr="008B4D34">
        <w:t>3. Адрес постоянного места жительства _____________________________________</w:t>
      </w:r>
      <w:r w:rsidR="00A30D6D">
        <w:t>_________________________</w:t>
      </w:r>
      <w:r w:rsidRPr="008B4D34">
        <w:t>_</w:t>
      </w:r>
    </w:p>
    <w:p w:rsidR="00992657" w:rsidRPr="008B4D34" w:rsidRDefault="00992657" w:rsidP="00F90E53">
      <w:r w:rsidRPr="008B4D34">
        <w:t>4. Характер ограничений в здоровье ______________________________________</w:t>
      </w:r>
      <w:r w:rsidR="00A30D6D">
        <w:t>______________________</w:t>
      </w:r>
      <w:r w:rsidRPr="008B4D34">
        <w:t>___</w:t>
      </w:r>
    </w:p>
    <w:p w:rsidR="00992657" w:rsidRPr="00A30D6D" w:rsidRDefault="00992657" w:rsidP="00F90E53"/>
    <w:p w:rsidR="00992657" w:rsidRPr="008B4D34" w:rsidRDefault="00992657" w:rsidP="00F90E53">
      <w:r w:rsidRPr="008B4D34">
        <w:t>5.Обязательное количество сопровождающих лиц  _________</w:t>
      </w:r>
      <w:r>
        <w:t>___________________</w:t>
      </w:r>
      <w:r w:rsidR="00A30D6D">
        <w:t>__________________________________</w:t>
      </w:r>
      <w:r>
        <w:t>_</w:t>
      </w:r>
    </w:p>
    <w:p w:rsidR="00992657" w:rsidRPr="008B4D34" w:rsidRDefault="00992657" w:rsidP="00F90E53"/>
    <w:p w:rsidR="00992657" w:rsidRPr="008B4D34" w:rsidRDefault="00992657" w:rsidP="00F90E53">
      <w:r w:rsidRPr="008B4D34">
        <w:t>6.Составитель</w:t>
      </w:r>
      <w:r w:rsidR="00A30D6D">
        <w:t xml:space="preserve">   </w:t>
      </w:r>
      <w:r>
        <w:t>заявки</w:t>
      </w:r>
      <w:r w:rsidRPr="008B4D34">
        <w:t>________________________________________________________</w:t>
      </w:r>
      <w:r>
        <w:t>_</w:t>
      </w:r>
      <w:r w:rsidRPr="008B4D34">
        <w:t>_</w:t>
      </w:r>
      <w:r w:rsidRPr="008B4D34">
        <w:br/>
        <w:t xml:space="preserve">                                (Ф.И.О., контактные телефоны, адрес </w:t>
      </w:r>
      <w:proofErr w:type="spellStart"/>
      <w:r w:rsidRPr="008B4D34">
        <w:t>эл</w:t>
      </w:r>
      <w:proofErr w:type="gramStart"/>
      <w:r w:rsidRPr="008B4D34">
        <w:t>.п</w:t>
      </w:r>
      <w:proofErr w:type="gramEnd"/>
      <w:r w:rsidRPr="008B4D34">
        <w:t>очты</w:t>
      </w:r>
      <w:proofErr w:type="spellEnd"/>
      <w:r w:rsidRPr="008B4D34">
        <w:t xml:space="preserve"> )</w:t>
      </w:r>
      <w:r w:rsidRPr="008B4D34">
        <w:br/>
      </w:r>
    </w:p>
    <w:p w:rsidR="00992657" w:rsidRPr="008B4D34" w:rsidRDefault="00992657" w:rsidP="00F90E53">
      <w:pPr>
        <w:ind w:right="1133"/>
        <w:jc w:val="both"/>
        <w:rPr>
          <w:i/>
        </w:rPr>
      </w:pPr>
      <w:r w:rsidRPr="008B4D34">
        <w:rPr>
          <w:i/>
        </w:rPr>
        <w:t>К настоящей заявке должна быть приложена краткая справка об исполнителе, творческом коллективе, составленная в свободной форме</w:t>
      </w:r>
    </w:p>
    <w:p w:rsidR="00F50B47" w:rsidRDefault="00F50B47" w:rsidP="00F90E53">
      <w:pPr>
        <w:jc w:val="both"/>
      </w:pPr>
    </w:p>
    <w:p w:rsidR="00F34FEE" w:rsidRDefault="00F34FEE" w:rsidP="00F90E53">
      <w:pPr>
        <w:jc w:val="both"/>
      </w:pPr>
    </w:p>
    <w:p w:rsidR="00E01C28" w:rsidRPr="003C1D96" w:rsidRDefault="00F50B47" w:rsidP="004E3FBC">
      <w:pPr>
        <w:jc w:val="both"/>
        <w:rPr>
          <w:b/>
        </w:rPr>
      </w:pPr>
      <w:r>
        <w:rPr>
          <w:b/>
          <w:u w:val="single"/>
        </w:rPr>
        <w:t xml:space="preserve"> </w:t>
      </w:r>
      <w:r>
        <w:rPr>
          <w:b/>
        </w:rPr>
        <w:t xml:space="preserve">                                              </w:t>
      </w:r>
    </w:p>
    <w:p w:rsidR="00F62575" w:rsidRPr="003C1D96" w:rsidRDefault="006D0B7A" w:rsidP="004E3FBC">
      <w:pPr>
        <w:jc w:val="both"/>
      </w:pPr>
      <w:r>
        <w:t>Р</w:t>
      </w:r>
      <w:r w:rsidR="00F62575" w:rsidRPr="003C1D96">
        <w:t>уководител</w:t>
      </w:r>
      <w:r>
        <w:t>ь</w:t>
      </w:r>
    </w:p>
    <w:p w:rsidR="00F62575" w:rsidRPr="003C1D96" w:rsidRDefault="00F62575" w:rsidP="004E3FBC">
      <w:pPr>
        <w:jc w:val="both"/>
      </w:pPr>
      <w:r w:rsidRPr="003C1D96">
        <w:t>департамента культуры</w:t>
      </w:r>
      <w:r w:rsidRPr="003C1D96">
        <w:tab/>
      </w:r>
      <w:r w:rsidRPr="003C1D96">
        <w:tab/>
      </w:r>
      <w:r w:rsidRPr="003C1D96">
        <w:tab/>
      </w:r>
      <w:r w:rsidRPr="003C1D96">
        <w:tab/>
      </w:r>
      <w:r w:rsidRPr="003C1D96">
        <w:tab/>
      </w:r>
      <w:r w:rsidRPr="003C1D96">
        <w:tab/>
        <w:t>Н.</w:t>
      </w:r>
      <w:r w:rsidR="006D0B7A">
        <w:t>В</w:t>
      </w:r>
      <w:r w:rsidRPr="003C1D96">
        <w:t xml:space="preserve">. </w:t>
      </w:r>
      <w:r w:rsidR="006D0B7A">
        <w:t>Булюкина</w:t>
      </w:r>
    </w:p>
    <w:p w:rsidR="00F62575" w:rsidRDefault="00F62575" w:rsidP="004E3FBC">
      <w:pPr>
        <w:jc w:val="both"/>
      </w:pPr>
    </w:p>
    <w:p w:rsidR="00FA165F" w:rsidRPr="003C1D96" w:rsidRDefault="00FA165F" w:rsidP="004E3FBC">
      <w:pPr>
        <w:jc w:val="both"/>
      </w:pPr>
    </w:p>
    <w:p w:rsidR="00F62575" w:rsidRPr="003C1D96" w:rsidRDefault="00C26BE8" w:rsidP="004E3FBC">
      <w:pPr>
        <w:jc w:val="both"/>
        <w:rPr>
          <w:sz w:val="20"/>
          <w:szCs w:val="20"/>
        </w:rPr>
      </w:pPr>
      <w:r w:rsidRPr="003C1D96">
        <w:rPr>
          <w:sz w:val="20"/>
          <w:szCs w:val="20"/>
        </w:rPr>
        <w:t xml:space="preserve">Евтушевская О.Н. </w:t>
      </w:r>
    </w:p>
    <w:p w:rsidR="00C26BE8" w:rsidRPr="003C1D96" w:rsidRDefault="00C26BE8" w:rsidP="004E3FBC">
      <w:pPr>
        <w:jc w:val="both"/>
        <w:rPr>
          <w:rFonts w:eastAsia="Calibri"/>
          <w:sz w:val="20"/>
          <w:szCs w:val="20"/>
          <w:lang w:eastAsia="en-US"/>
        </w:rPr>
      </w:pPr>
      <w:r w:rsidRPr="003C1D96">
        <w:rPr>
          <w:sz w:val="20"/>
          <w:szCs w:val="20"/>
        </w:rPr>
        <w:t>543 373</w:t>
      </w:r>
    </w:p>
    <w:sectPr w:rsidR="00C26BE8" w:rsidRPr="003C1D96" w:rsidSect="006627B8">
      <w:footerReference w:type="even" r:id="rId88"/>
      <w:footerReference w:type="default" r:id="rId89"/>
      <w:pgSz w:w="11907" w:h="16840" w:code="9"/>
      <w:pgMar w:top="993" w:right="1134" w:bottom="284" w:left="1440" w:header="720" w:footer="720" w:gutter="0"/>
      <w:cols w:space="720"/>
      <w:titlePg/>
      <w:docGrid w:linePitch="326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2095D" w:rsidRDefault="00A2095D">
      <w:r>
        <w:separator/>
      </w:r>
    </w:p>
  </w:endnote>
  <w:endnote w:type="continuationSeparator" w:id="0">
    <w:p w:rsidR="00A2095D" w:rsidRDefault="00A2095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Times New Roman Cyr">
    <w:panose1 w:val="02020603050405020304"/>
    <w:charset w:val="CC"/>
    <w:family w:val="roman"/>
    <w:pitch w:val="variable"/>
    <w:sig w:usb0="00000201" w:usb1="00000000" w:usb2="00000000" w:usb3="00000000" w:csb0="00000004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Arbat">
    <w:panose1 w:val="00000000000000000000"/>
    <w:charset w:val="00"/>
    <w:family w:val="auto"/>
    <w:pitch w:val="variable"/>
    <w:sig w:usb0="00000203" w:usb1="00000000" w:usb2="00000000" w:usb3="00000000" w:csb0="00000005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Consolas">
    <w:panose1 w:val="020B0609020204030204"/>
    <w:charset w:val="CC"/>
    <w:family w:val="modern"/>
    <w:pitch w:val="fixed"/>
    <w:sig w:usb0="A00002EF" w:usb1="4000204B" w:usb2="00000000" w:usb3="00000000" w:csb0="0000009F" w:csb1="00000000"/>
  </w:font>
  <w:font w:name="PF Agora Serif Pro">
    <w:altName w:val="Times New Roman"/>
    <w:panose1 w:val="00000000000000000000"/>
    <w:charset w:val="CC"/>
    <w:family w:val="roman"/>
    <w:notTrueType/>
    <w:pitch w:val="default"/>
    <w:sig w:usb0="00000203" w:usb1="00000000" w:usb2="00000000" w:usb3="00000000" w:csb0="00000005" w:csb1="00000000"/>
  </w:font>
  <w:font w:name="PF Agora Sans Pro Medium">
    <w:altName w:val="PF Agora Sans Pro Medium"/>
    <w:panose1 w:val="00000000000000000000"/>
    <w:charset w:val="CC"/>
    <w:family w:val="swiss"/>
    <w:notTrueType/>
    <w:pitch w:val="default"/>
    <w:sig w:usb0="00000201" w:usb1="00000000" w:usb2="00000000" w:usb3="00000000" w:csb0="00000004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3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Lucida Grande">
    <w:altName w:val="Arial"/>
    <w:panose1 w:val="00000000000000000000"/>
    <w:charset w:val="CC"/>
    <w:family w:val="auto"/>
    <w:notTrueType/>
    <w:pitch w:val="variable"/>
    <w:sig w:usb0="00000201" w:usb1="00000000" w:usb2="00000000" w:usb3="00000000" w:csb0="00000004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FreeSetC">
    <w:altName w:val="Lucida Grande CY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Andale Sans UI">
    <w:charset w:val="00"/>
    <w:family w:val="auto"/>
    <w:pitch w:val="variable"/>
    <w:sig w:usb0="00000000" w:usb1="00000000" w:usb2="00000000" w:usb3="00000000" w:csb0="00000000" w:csb1="00000000"/>
  </w:font>
  <w:font w:name="Adobe Heiti Std R">
    <w:altName w:val="Arial Unicode MS"/>
    <w:panose1 w:val="00000000000000000000"/>
    <w:charset w:val="80"/>
    <w:family w:val="swiss"/>
    <w:notTrueType/>
    <w:pitch w:val="variable"/>
    <w:sig w:usb0="00000207" w:usb1="080F0000" w:usb2="00000010" w:usb3="00000000" w:csb0="00060007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F4E37" w:rsidRDefault="003A1B71" w:rsidP="003A0FC7">
    <w:pPr>
      <w:pStyle w:val="a8"/>
      <w:framePr w:wrap="around" w:vAnchor="text" w:hAnchor="margin" w:xAlign="right" w:y="1"/>
      <w:rPr>
        <w:rStyle w:val="af3"/>
      </w:rPr>
    </w:pPr>
    <w:r>
      <w:rPr>
        <w:rStyle w:val="af3"/>
      </w:rPr>
      <w:fldChar w:fldCharType="begin"/>
    </w:r>
    <w:r w:rsidR="004F4E37">
      <w:rPr>
        <w:rStyle w:val="af3"/>
      </w:rPr>
      <w:instrText xml:space="preserve">PAGE  </w:instrText>
    </w:r>
    <w:r>
      <w:rPr>
        <w:rStyle w:val="af3"/>
      </w:rPr>
      <w:fldChar w:fldCharType="end"/>
    </w:r>
  </w:p>
  <w:p w:rsidR="004F4E37" w:rsidRDefault="004F4E37" w:rsidP="003A0FC7">
    <w:pPr>
      <w:pStyle w:val="a8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F4E37" w:rsidRDefault="003A1B71" w:rsidP="003A0FC7">
    <w:pPr>
      <w:pStyle w:val="a8"/>
      <w:framePr w:wrap="around" w:vAnchor="text" w:hAnchor="margin" w:xAlign="right" w:y="1"/>
      <w:rPr>
        <w:rStyle w:val="af3"/>
      </w:rPr>
    </w:pPr>
    <w:r>
      <w:rPr>
        <w:rStyle w:val="af3"/>
      </w:rPr>
      <w:fldChar w:fldCharType="begin"/>
    </w:r>
    <w:r w:rsidR="004F4E37">
      <w:rPr>
        <w:rStyle w:val="af3"/>
      </w:rPr>
      <w:instrText xml:space="preserve">PAGE  </w:instrText>
    </w:r>
    <w:r>
      <w:rPr>
        <w:rStyle w:val="af3"/>
      </w:rPr>
      <w:fldChar w:fldCharType="separate"/>
    </w:r>
    <w:r w:rsidR="004136E6">
      <w:rPr>
        <w:rStyle w:val="af3"/>
        <w:noProof/>
      </w:rPr>
      <w:t>3</w:t>
    </w:r>
    <w:r>
      <w:rPr>
        <w:rStyle w:val="af3"/>
      </w:rPr>
      <w:fldChar w:fldCharType="end"/>
    </w:r>
  </w:p>
  <w:p w:rsidR="004F4E37" w:rsidRDefault="004F4E37" w:rsidP="003A0FC7">
    <w:pPr>
      <w:pStyle w:val="a8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2095D" w:rsidRDefault="00A2095D">
      <w:r>
        <w:separator/>
      </w:r>
    </w:p>
  </w:footnote>
  <w:footnote w:type="continuationSeparator" w:id="0">
    <w:p w:rsidR="00A2095D" w:rsidRDefault="00A2095D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name w:val="WW8Num1"/>
    <w:lvl w:ilvl="0">
      <w:start w:val="1"/>
      <w:numFmt w:val="bullet"/>
      <w:lvlText w:val=""/>
      <w:lvlJc w:val="left"/>
      <w:pPr>
        <w:tabs>
          <w:tab w:val="num" w:pos="0"/>
        </w:tabs>
        <w:ind w:left="720" w:hanging="360"/>
      </w:pPr>
      <w:rPr>
        <w:rFonts w:ascii="Wingdings" w:hAnsi="Wingdings" w:cs="Wingdings"/>
      </w:rPr>
    </w:lvl>
    <w:lvl w:ilvl="1">
      <w:start w:val="1"/>
      <w:numFmt w:val="bullet"/>
      <w:lvlText w:val=""/>
      <w:lvlJc w:val="left"/>
      <w:pPr>
        <w:tabs>
          <w:tab w:val="num" w:pos="0"/>
        </w:tabs>
        <w:ind w:left="1080" w:hanging="360"/>
      </w:pPr>
      <w:rPr>
        <w:rFonts w:ascii="Wingdings" w:hAnsi="Wingdings" w:cs="Wingdings"/>
      </w:rPr>
    </w:lvl>
    <w:lvl w:ilvl="2">
      <w:start w:val="1"/>
      <w:numFmt w:val="bullet"/>
      <w:lvlText w:val=""/>
      <w:lvlJc w:val="left"/>
      <w:pPr>
        <w:tabs>
          <w:tab w:val="num" w:pos="0"/>
        </w:tabs>
        <w:ind w:left="1440" w:hanging="360"/>
      </w:pPr>
      <w:rPr>
        <w:rFonts w:ascii="Wingdings" w:hAnsi="Wingdings" w:cs="Wingdings"/>
      </w:rPr>
    </w:lvl>
    <w:lvl w:ilvl="3">
      <w:start w:val="1"/>
      <w:numFmt w:val="bullet"/>
      <w:lvlText w:val=""/>
      <w:lvlJc w:val="left"/>
      <w:pPr>
        <w:tabs>
          <w:tab w:val="num" w:pos="0"/>
        </w:tabs>
        <w:ind w:left="1800" w:hanging="360"/>
      </w:pPr>
      <w:rPr>
        <w:rFonts w:ascii="Wingdings" w:hAnsi="Wingdings" w:cs="Wingdings"/>
      </w:rPr>
    </w:lvl>
    <w:lvl w:ilvl="4">
      <w:start w:val="1"/>
      <w:numFmt w:val="bullet"/>
      <w:lvlText w:val=""/>
      <w:lvlJc w:val="left"/>
      <w:pPr>
        <w:tabs>
          <w:tab w:val="num" w:pos="0"/>
        </w:tabs>
        <w:ind w:left="2160" w:hanging="360"/>
      </w:pPr>
      <w:rPr>
        <w:rFonts w:ascii="Wingdings" w:hAnsi="Wingdings" w:cs="Wingdings"/>
      </w:rPr>
    </w:lvl>
    <w:lvl w:ilvl="5">
      <w:start w:val="1"/>
      <w:numFmt w:val="bullet"/>
      <w:lvlText w:val=""/>
      <w:lvlJc w:val="left"/>
      <w:pPr>
        <w:tabs>
          <w:tab w:val="num" w:pos="0"/>
        </w:tabs>
        <w:ind w:left="2520" w:hanging="360"/>
      </w:pPr>
      <w:rPr>
        <w:rFonts w:ascii="Wingdings" w:hAnsi="Wingdings" w:cs="Wingdings"/>
      </w:rPr>
    </w:lvl>
    <w:lvl w:ilvl="6">
      <w:start w:val="1"/>
      <w:numFmt w:val="bullet"/>
      <w:lvlText w:val=""/>
      <w:lvlJc w:val="left"/>
      <w:pPr>
        <w:tabs>
          <w:tab w:val="num" w:pos="0"/>
        </w:tabs>
        <w:ind w:left="2880" w:hanging="360"/>
      </w:pPr>
      <w:rPr>
        <w:rFonts w:ascii="Wingdings" w:hAnsi="Wingdings" w:cs="Wingdings"/>
      </w:rPr>
    </w:lvl>
    <w:lvl w:ilvl="7">
      <w:start w:val="1"/>
      <w:numFmt w:val="bullet"/>
      <w:lvlText w:val=""/>
      <w:lvlJc w:val="left"/>
      <w:pPr>
        <w:tabs>
          <w:tab w:val="num" w:pos="0"/>
        </w:tabs>
        <w:ind w:left="3240" w:hanging="360"/>
      </w:pPr>
      <w:rPr>
        <w:rFonts w:ascii="Wingdings" w:hAnsi="Wingdings" w:cs="Wingdings"/>
      </w:rPr>
    </w:lvl>
    <w:lvl w:ilvl="8">
      <w:start w:val="1"/>
      <w:numFmt w:val="bullet"/>
      <w:lvlText w:val=""/>
      <w:lvlJc w:val="left"/>
      <w:pPr>
        <w:tabs>
          <w:tab w:val="num" w:pos="0"/>
        </w:tabs>
        <w:ind w:left="3600" w:hanging="360"/>
      </w:pPr>
      <w:rPr>
        <w:rFonts w:ascii="Wingdings" w:hAnsi="Wingdings" w:cs="Wingdings"/>
      </w:rPr>
    </w:lvl>
  </w:abstractNum>
  <w:abstractNum w:abstractNumId="1">
    <w:nsid w:val="00000002"/>
    <w:multiLevelType w:val="multilevel"/>
    <w:tmpl w:val="00000002"/>
    <w:name w:val="WW8Num4"/>
    <w:lvl w:ilvl="0">
      <w:start w:val="1"/>
      <w:numFmt w:val="decimal"/>
      <w:lvlText w:val="%1."/>
      <w:lvlJc w:val="left"/>
      <w:pPr>
        <w:tabs>
          <w:tab w:val="num" w:pos="0"/>
        </w:tabs>
        <w:ind w:left="1069" w:hanging="360"/>
      </w:pPr>
      <w:rPr>
        <w:rFonts w:ascii="Times New Roman" w:hAnsi="Times New Roman" w:cs="Times New Roman" w:hint="default"/>
        <w:b/>
        <w:sz w:val="28"/>
        <w:szCs w:val="28"/>
      </w:rPr>
    </w:lvl>
    <w:lvl w:ilvl="1">
      <w:start w:val="2"/>
      <w:numFmt w:val="decimal"/>
      <w:lvlText w:val="%1.%2."/>
      <w:lvlJc w:val="left"/>
      <w:pPr>
        <w:tabs>
          <w:tab w:val="num" w:pos="0"/>
        </w:tabs>
        <w:ind w:left="1429" w:hanging="720"/>
      </w:pPr>
      <w:rPr>
        <w:rFonts w:ascii="Times New Roman" w:hAnsi="Times New Roman" w:cs="Times New Roman" w:hint="default"/>
        <w:b/>
        <w:sz w:val="28"/>
        <w:szCs w:val="28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429" w:hanging="720"/>
      </w:pPr>
      <w:rPr>
        <w:rFonts w:ascii="Times New Roman" w:hAnsi="Times New Roman" w:cs="Times New Roman" w:hint="default"/>
        <w:b/>
        <w:sz w:val="28"/>
        <w:szCs w:val="28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89" w:hanging="1080"/>
      </w:pPr>
      <w:rPr>
        <w:rFonts w:ascii="Times New Roman" w:hAnsi="Times New Roman" w:cs="Times New Roman" w:hint="default"/>
        <w:b/>
        <w:sz w:val="28"/>
        <w:szCs w:val="28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789" w:hanging="1080"/>
      </w:pPr>
      <w:rPr>
        <w:rFonts w:ascii="Times New Roman" w:hAnsi="Times New Roman" w:cs="Times New Roman" w:hint="default"/>
        <w:b/>
        <w:sz w:val="28"/>
        <w:szCs w:val="28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149" w:hanging="1440"/>
      </w:pPr>
      <w:rPr>
        <w:rFonts w:ascii="Times New Roman" w:hAnsi="Times New Roman" w:cs="Times New Roman" w:hint="default"/>
        <w:b/>
        <w:sz w:val="28"/>
        <w:szCs w:val="28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2509" w:hanging="1800"/>
      </w:pPr>
      <w:rPr>
        <w:rFonts w:ascii="Times New Roman" w:hAnsi="Times New Roman" w:cs="Times New Roman" w:hint="default"/>
        <w:b/>
        <w:sz w:val="28"/>
        <w:szCs w:val="28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2509" w:hanging="1800"/>
      </w:pPr>
      <w:rPr>
        <w:rFonts w:ascii="Times New Roman" w:hAnsi="Times New Roman" w:cs="Times New Roman" w:hint="default"/>
        <w:b/>
        <w:sz w:val="28"/>
        <w:szCs w:val="28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869" w:hanging="2160"/>
      </w:pPr>
      <w:rPr>
        <w:rFonts w:ascii="Times New Roman" w:hAnsi="Times New Roman" w:cs="Times New Roman" w:hint="default"/>
        <w:b/>
        <w:sz w:val="28"/>
        <w:szCs w:val="28"/>
      </w:rPr>
    </w:lvl>
  </w:abstractNum>
  <w:abstractNum w:abstractNumId="2">
    <w:nsid w:val="00000003"/>
    <w:multiLevelType w:val="multilevel"/>
    <w:tmpl w:val="00000003"/>
    <w:name w:val="WWNum2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2.%3."/>
      <w:lvlJc w:val="left"/>
      <w:pPr>
        <w:tabs>
          <w:tab w:val="num" w:pos="0"/>
        </w:tabs>
        <w:ind w:left="2160" w:hanging="180"/>
      </w:pPr>
    </w:lvl>
    <w:lvl w:ilvl="3">
      <w:start w:val="1"/>
      <w:numFmt w:val="decimal"/>
      <w:lvlText w:val="%2.%3.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2.%3.%4.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2.%3.%4.%5.%6."/>
      <w:lvlJc w:val="left"/>
      <w:pPr>
        <w:tabs>
          <w:tab w:val="num" w:pos="0"/>
        </w:tabs>
        <w:ind w:left="4320" w:hanging="180"/>
      </w:pPr>
    </w:lvl>
    <w:lvl w:ilvl="6">
      <w:start w:val="1"/>
      <w:numFmt w:val="decimal"/>
      <w:lvlText w:val="%2.%3.%4.%5.%6.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2.%3.%4.%5.%6.%7.%8.%9."/>
      <w:lvlJc w:val="left"/>
      <w:pPr>
        <w:tabs>
          <w:tab w:val="num" w:pos="0"/>
        </w:tabs>
        <w:ind w:left="6480" w:hanging="180"/>
      </w:pPr>
    </w:lvl>
  </w:abstractNum>
  <w:abstractNum w:abstractNumId="3">
    <w:nsid w:val="01041272"/>
    <w:multiLevelType w:val="hybridMultilevel"/>
    <w:tmpl w:val="82C2AF98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37E17C6"/>
    <w:multiLevelType w:val="hybridMultilevel"/>
    <w:tmpl w:val="782CC9C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38358FB"/>
    <w:multiLevelType w:val="hybridMultilevel"/>
    <w:tmpl w:val="CD748D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3EE6B65"/>
    <w:multiLevelType w:val="hybridMultilevel"/>
    <w:tmpl w:val="A2A64C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6F515E2"/>
    <w:multiLevelType w:val="hybridMultilevel"/>
    <w:tmpl w:val="6506EE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B914141"/>
    <w:multiLevelType w:val="hybridMultilevel"/>
    <w:tmpl w:val="F78410E6"/>
    <w:lvl w:ilvl="0" w:tplc="81D437E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4A74D36"/>
    <w:multiLevelType w:val="hybridMultilevel"/>
    <w:tmpl w:val="2AD23B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C3517F6"/>
    <w:multiLevelType w:val="hybridMultilevel"/>
    <w:tmpl w:val="F9F27B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9095A73"/>
    <w:multiLevelType w:val="hybridMultilevel"/>
    <w:tmpl w:val="75D00A4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9A52F33"/>
    <w:multiLevelType w:val="hybridMultilevel"/>
    <w:tmpl w:val="269A5568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3">
    <w:nsid w:val="412A27D4"/>
    <w:multiLevelType w:val="hybridMultilevel"/>
    <w:tmpl w:val="639EFA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46C22FD"/>
    <w:multiLevelType w:val="hybridMultilevel"/>
    <w:tmpl w:val="F6EC5248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1BA0CA1"/>
    <w:multiLevelType w:val="hybridMultilevel"/>
    <w:tmpl w:val="BB6EF724"/>
    <w:lvl w:ilvl="0" w:tplc="46D84F4E">
      <w:start w:val="1"/>
      <w:numFmt w:val="decimal"/>
      <w:lvlText w:val="%1."/>
      <w:lvlJc w:val="left"/>
      <w:pPr>
        <w:ind w:left="680" w:hanging="3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CD63DE6"/>
    <w:multiLevelType w:val="hybridMultilevel"/>
    <w:tmpl w:val="904E65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6E882754"/>
    <w:multiLevelType w:val="hybridMultilevel"/>
    <w:tmpl w:val="BB6EF724"/>
    <w:lvl w:ilvl="0" w:tplc="46D84F4E">
      <w:start w:val="1"/>
      <w:numFmt w:val="decimal"/>
      <w:lvlText w:val="%1."/>
      <w:lvlJc w:val="left"/>
      <w:pPr>
        <w:ind w:left="680" w:hanging="3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71F8791F"/>
    <w:multiLevelType w:val="hybridMultilevel"/>
    <w:tmpl w:val="BB6EF724"/>
    <w:lvl w:ilvl="0" w:tplc="46D84F4E">
      <w:start w:val="1"/>
      <w:numFmt w:val="decimal"/>
      <w:lvlText w:val="%1."/>
      <w:lvlJc w:val="left"/>
      <w:pPr>
        <w:ind w:left="680" w:hanging="3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776466F"/>
    <w:multiLevelType w:val="hybridMultilevel"/>
    <w:tmpl w:val="BB6EF724"/>
    <w:lvl w:ilvl="0" w:tplc="46D84F4E">
      <w:start w:val="1"/>
      <w:numFmt w:val="decimal"/>
      <w:lvlText w:val="%1."/>
      <w:lvlJc w:val="left"/>
      <w:pPr>
        <w:ind w:left="680" w:hanging="3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9F44550"/>
    <w:multiLevelType w:val="hybridMultilevel"/>
    <w:tmpl w:val="BB6EF724"/>
    <w:lvl w:ilvl="0" w:tplc="46D84F4E">
      <w:start w:val="1"/>
      <w:numFmt w:val="decimal"/>
      <w:lvlText w:val="%1."/>
      <w:lvlJc w:val="left"/>
      <w:pPr>
        <w:ind w:left="680" w:hanging="3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B74766B"/>
    <w:multiLevelType w:val="hybridMultilevel"/>
    <w:tmpl w:val="26665A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D2005B4"/>
    <w:multiLevelType w:val="hybridMultilevel"/>
    <w:tmpl w:val="BB6EF724"/>
    <w:lvl w:ilvl="0" w:tplc="46D84F4E">
      <w:start w:val="1"/>
      <w:numFmt w:val="decimal"/>
      <w:lvlText w:val="%1."/>
      <w:lvlJc w:val="left"/>
      <w:pPr>
        <w:ind w:left="680" w:hanging="3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2"/>
  </w:num>
  <w:num w:numId="3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7"/>
  </w:num>
  <w:num w:numId="7">
    <w:abstractNumId w:val="5"/>
  </w:num>
  <w:num w:numId="8">
    <w:abstractNumId w:val="21"/>
  </w:num>
  <w:num w:numId="9">
    <w:abstractNumId w:val="13"/>
  </w:num>
  <w:num w:numId="10">
    <w:abstractNumId w:val="9"/>
  </w:num>
  <w:num w:numId="11">
    <w:abstractNumId w:val="16"/>
  </w:num>
  <w:num w:numId="12">
    <w:abstractNumId w:val="10"/>
  </w:num>
  <w:num w:numId="13">
    <w:abstractNumId w:val="17"/>
  </w:num>
  <w:num w:numId="14">
    <w:abstractNumId w:val="11"/>
  </w:num>
  <w:num w:numId="15">
    <w:abstractNumId w:val="20"/>
  </w:num>
  <w:num w:numId="16">
    <w:abstractNumId w:val="18"/>
  </w:num>
  <w:num w:numId="17">
    <w:abstractNumId w:val="15"/>
  </w:num>
  <w:num w:numId="18">
    <w:abstractNumId w:val="22"/>
  </w:num>
  <w:num w:numId="19">
    <w:abstractNumId w:val="19"/>
  </w:num>
  <w:num w:numId="20">
    <w:abstractNumId w:val="8"/>
  </w:num>
  <w:num w:numId="21">
    <w:abstractNumId w:val="3"/>
  </w:num>
  <w:num w:numId="22">
    <w:abstractNumId w:val="6"/>
  </w:num>
  <w:numIdMacAtCleanup w:val="19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F62575"/>
    <w:rsid w:val="00001C68"/>
    <w:rsid w:val="00001DC5"/>
    <w:rsid w:val="00003AD0"/>
    <w:rsid w:val="0000508D"/>
    <w:rsid w:val="000051CA"/>
    <w:rsid w:val="00006577"/>
    <w:rsid w:val="00010126"/>
    <w:rsid w:val="00013040"/>
    <w:rsid w:val="0001311B"/>
    <w:rsid w:val="00013A4E"/>
    <w:rsid w:val="00013B0F"/>
    <w:rsid w:val="0001400E"/>
    <w:rsid w:val="000164A9"/>
    <w:rsid w:val="0002020A"/>
    <w:rsid w:val="000220DA"/>
    <w:rsid w:val="0002361C"/>
    <w:rsid w:val="0002617E"/>
    <w:rsid w:val="00027757"/>
    <w:rsid w:val="00033533"/>
    <w:rsid w:val="00033748"/>
    <w:rsid w:val="0003561A"/>
    <w:rsid w:val="00035783"/>
    <w:rsid w:val="00041C39"/>
    <w:rsid w:val="000432CF"/>
    <w:rsid w:val="00046847"/>
    <w:rsid w:val="00047264"/>
    <w:rsid w:val="00052872"/>
    <w:rsid w:val="0005400D"/>
    <w:rsid w:val="000540C2"/>
    <w:rsid w:val="00055760"/>
    <w:rsid w:val="00056958"/>
    <w:rsid w:val="00056CDE"/>
    <w:rsid w:val="0005729A"/>
    <w:rsid w:val="00060FD0"/>
    <w:rsid w:val="00061F33"/>
    <w:rsid w:val="00061FBE"/>
    <w:rsid w:val="0006256C"/>
    <w:rsid w:val="000647E9"/>
    <w:rsid w:val="00066805"/>
    <w:rsid w:val="00066B95"/>
    <w:rsid w:val="00070EA0"/>
    <w:rsid w:val="000726ED"/>
    <w:rsid w:val="0007406C"/>
    <w:rsid w:val="00076388"/>
    <w:rsid w:val="00076437"/>
    <w:rsid w:val="000827E9"/>
    <w:rsid w:val="0008285D"/>
    <w:rsid w:val="00082907"/>
    <w:rsid w:val="00082B5A"/>
    <w:rsid w:val="00084016"/>
    <w:rsid w:val="00085646"/>
    <w:rsid w:val="00085BE2"/>
    <w:rsid w:val="00090DD5"/>
    <w:rsid w:val="00090F22"/>
    <w:rsid w:val="00091A19"/>
    <w:rsid w:val="00091AFB"/>
    <w:rsid w:val="00092C86"/>
    <w:rsid w:val="00093CC0"/>
    <w:rsid w:val="00094164"/>
    <w:rsid w:val="00094392"/>
    <w:rsid w:val="00094B45"/>
    <w:rsid w:val="000962C0"/>
    <w:rsid w:val="00097618"/>
    <w:rsid w:val="0009793A"/>
    <w:rsid w:val="000A2075"/>
    <w:rsid w:val="000A3130"/>
    <w:rsid w:val="000A3F2E"/>
    <w:rsid w:val="000A57C1"/>
    <w:rsid w:val="000A5895"/>
    <w:rsid w:val="000A7580"/>
    <w:rsid w:val="000A7E58"/>
    <w:rsid w:val="000B091C"/>
    <w:rsid w:val="000B0B8D"/>
    <w:rsid w:val="000B0E11"/>
    <w:rsid w:val="000B27E0"/>
    <w:rsid w:val="000B2CF8"/>
    <w:rsid w:val="000B339A"/>
    <w:rsid w:val="000B3F63"/>
    <w:rsid w:val="000B4AB4"/>
    <w:rsid w:val="000B4C63"/>
    <w:rsid w:val="000B4F73"/>
    <w:rsid w:val="000B7F4A"/>
    <w:rsid w:val="000C05DE"/>
    <w:rsid w:val="000C08D9"/>
    <w:rsid w:val="000C3461"/>
    <w:rsid w:val="000C3BC8"/>
    <w:rsid w:val="000D0E0F"/>
    <w:rsid w:val="000D1E3B"/>
    <w:rsid w:val="000D2EE2"/>
    <w:rsid w:val="000D3191"/>
    <w:rsid w:val="000D3FCA"/>
    <w:rsid w:val="000D505D"/>
    <w:rsid w:val="000D571D"/>
    <w:rsid w:val="000D78BF"/>
    <w:rsid w:val="000E0C07"/>
    <w:rsid w:val="000E4546"/>
    <w:rsid w:val="000E473E"/>
    <w:rsid w:val="000E58A2"/>
    <w:rsid w:val="000E6868"/>
    <w:rsid w:val="000F0F2A"/>
    <w:rsid w:val="000F259D"/>
    <w:rsid w:val="000F3B65"/>
    <w:rsid w:val="000F3DD6"/>
    <w:rsid w:val="000F4755"/>
    <w:rsid w:val="000F49FD"/>
    <w:rsid w:val="000F4BED"/>
    <w:rsid w:val="000F505D"/>
    <w:rsid w:val="000F5728"/>
    <w:rsid w:val="000F58B8"/>
    <w:rsid w:val="000F5FFF"/>
    <w:rsid w:val="000F60EA"/>
    <w:rsid w:val="000F7462"/>
    <w:rsid w:val="0010129E"/>
    <w:rsid w:val="00102043"/>
    <w:rsid w:val="00104712"/>
    <w:rsid w:val="00104BD8"/>
    <w:rsid w:val="00104F55"/>
    <w:rsid w:val="00105E71"/>
    <w:rsid w:val="001063B0"/>
    <w:rsid w:val="00106BBC"/>
    <w:rsid w:val="00110B90"/>
    <w:rsid w:val="00110C7C"/>
    <w:rsid w:val="00111062"/>
    <w:rsid w:val="0011359F"/>
    <w:rsid w:val="00114389"/>
    <w:rsid w:val="0011454E"/>
    <w:rsid w:val="00117023"/>
    <w:rsid w:val="00117C17"/>
    <w:rsid w:val="00117C81"/>
    <w:rsid w:val="00117E88"/>
    <w:rsid w:val="00120126"/>
    <w:rsid w:val="00122518"/>
    <w:rsid w:val="001242C6"/>
    <w:rsid w:val="00126BB7"/>
    <w:rsid w:val="001302D2"/>
    <w:rsid w:val="0013095E"/>
    <w:rsid w:val="00132372"/>
    <w:rsid w:val="001350F3"/>
    <w:rsid w:val="0013557C"/>
    <w:rsid w:val="00136ACA"/>
    <w:rsid w:val="001416B1"/>
    <w:rsid w:val="00141F2D"/>
    <w:rsid w:val="00144BCC"/>
    <w:rsid w:val="00145B18"/>
    <w:rsid w:val="00147A10"/>
    <w:rsid w:val="00147C1E"/>
    <w:rsid w:val="0015053B"/>
    <w:rsid w:val="00152608"/>
    <w:rsid w:val="00152F20"/>
    <w:rsid w:val="00153A84"/>
    <w:rsid w:val="001542B6"/>
    <w:rsid w:val="001545BF"/>
    <w:rsid w:val="00154DCA"/>
    <w:rsid w:val="00155736"/>
    <w:rsid w:val="00155FD4"/>
    <w:rsid w:val="0015736C"/>
    <w:rsid w:val="0016013B"/>
    <w:rsid w:val="001602C2"/>
    <w:rsid w:val="00160B10"/>
    <w:rsid w:val="0016279A"/>
    <w:rsid w:val="001637D3"/>
    <w:rsid w:val="00164827"/>
    <w:rsid w:val="0016608F"/>
    <w:rsid w:val="001675E7"/>
    <w:rsid w:val="00167971"/>
    <w:rsid w:val="0017191E"/>
    <w:rsid w:val="00171C3D"/>
    <w:rsid w:val="001726D3"/>
    <w:rsid w:val="0017377A"/>
    <w:rsid w:val="0017508F"/>
    <w:rsid w:val="00175374"/>
    <w:rsid w:val="0017538F"/>
    <w:rsid w:val="001764A5"/>
    <w:rsid w:val="00180303"/>
    <w:rsid w:val="00181180"/>
    <w:rsid w:val="00182989"/>
    <w:rsid w:val="00182A31"/>
    <w:rsid w:val="00185406"/>
    <w:rsid w:val="00186FA5"/>
    <w:rsid w:val="00187736"/>
    <w:rsid w:val="00187EDA"/>
    <w:rsid w:val="00190C3C"/>
    <w:rsid w:val="00191340"/>
    <w:rsid w:val="00192549"/>
    <w:rsid w:val="0019741D"/>
    <w:rsid w:val="00197752"/>
    <w:rsid w:val="001A1070"/>
    <w:rsid w:val="001A1113"/>
    <w:rsid w:val="001A26A7"/>
    <w:rsid w:val="001A2BBC"/>
    <w:rsid w:val="001A3589"/>
    <w:rsid w:val="001A35A9"/>
    <w:rsid w:val="001A6469"/>
    <w:rsid w:val="001A768B"/>
    <w:rsid w:val="001A7BA0"/>
    <w:rsid w:val="001B059A"/>
    <w:rsid w:val="001B06C7"/>
    <w:rsid w:val="001B098C"/>
    <w:rsid w:val="001B27D5"/>
    <w:rsid w:val="001B38BF"/>
    <w:rsid w:val="001B54A1"/>
    <w:rsid w:val="001B63A1"/>
    <w:rsid w:val="001B6BAC"/>
    <w:rsid w:val="001C0853"/>
    <w:rsid w:val="001C0EE1"/>
    <w:rsid w:val="001C15CC"/>
    <w:rsid w:val="001C35EC"/>
    <w:rsid w:val="001C39CE"/>
    <w:rsid w:val="001C5DA3"/>
    <w:rsid w:val="001C6E82"/>
    <w:rsid w:val="001C76A3"/>
    <w:rsid w:val="001C7916"/>
    <w:rsid w:val="001C7C9D"/>
    <w:rsid w:val="001D0947"/>
    <w:rsid w:val="001D3A1A"/>
    <w:rsid w:val="001D4383"/>
    <w:rsid w:val="001D45D2"/>
    <w:rsid w:val="001D5076"/>
    <w:rsid w:val="001D680E"/>
    <w:rsid w:val="001D6BFE"/>
    <w:rsid w:val="001D6D23"/>
    <w:rsid w:val="001E06ED"/>
    <w:rsid w:val="001E0ED1"/>
    <w:rsid w:val="001E13B7"/>
    <w:rsid w:val="001E199D"/>
    <w:rsid w:val="001E2414"/>
    <w:rsid w:val="001E4089"/>
    <w:rsid w:val="001E4754"/>
    <w:rsid w:val="001E55C1"/>
    <w:rsid w:val="001E676A"/>
    <w:rsid w:val="001E76C9"/>
    <w:rsid w:val="001F2448"/>
    <w:rsid w:val="001F268B"/>
    <w:rsid w:val="001F321B"/>
    <w:rsid w:val="001F3BC6"/>
    <w:rsid w:val="001F42F4"/>
    <w:rsid w:val="001F4377"/>
    <w:rsid w:val="001F45F0"/>
    <w:rsid w:val="001F4F5D"/>
    <w:rsid w:val="001F67F3"/>
    <w:rsid w:val="001F6845"/>
    <w:rsid w:val="001F7730"/>
    <w:rsid w:val="001F7836"/>
    <w:rsid w:val="00200050"/>
    <w:rsid w:val="00202396"/>
    <w:rsid w:val="00202550"/>
    <w:rsid w:val="002030D1"/>
    <w:rsid w:val="0020405B"/>
    <w:rsid w:val="00205848"/>
    <w:rsid w:val="00205940"/>
    <w:rsid w:val="00207945"/>
    <w:rsid w:val="00207F99"/>
    <w:rsid w:val="002109BE"/>
    <w:rsid w:val="002114B8"/>
    <w:rsid w:val="0021155A"/>
    <w:rsid w:val="00211BFC"/>
    <w:rsid w:val="002127B8"/>
    <w:rsid w:val="00213F9A"/>
    <w:rsid w:val="00214CA4"/>
    <w:rsid w:val="002154B6"/>
    <w:rsid w:val="00216428"/>
    <w:rsid w:val="00216439"/>
    <w:rsid w:val="00216446"/>
    <w:rsid w:val="00217667"/>
    <w:rsid w:val="00217919"/>
    <w:rsid w:val="00217DFD"/>
    <w:rsid w:val="002213E8"/>
    <w:rsid w:val="002247BA"/>
    <w:rsid w:val="002249FF"/>
    <w:rsid w:val="00225E90"/>
    <w:rsid w:val="00227A75"/>
    <w:rsid w:val="00227BD5"/>
    <w:rsid w:val="002304FB"/>
    <w:rsid w:val="00230BFF"/>
    <w:rsid w:val="00231440"/>
    <w:rsid w:val="002321A4"/>
    <w:rsid w:val="00232DB4"/>
    <w:rsid w:val="00234090"/>
    <w:rsid w:val="002346D4"/>
    <w:rsid w:val="002359C4"/>
    <w:rsid w:val="002368A2"/>
    <w:rsid w:val="00236FB9"/>
    <w:rsid w:val="00240558"/>
    <w:rsid w:val="00241713"/>
    <w:rsid w:val="00242217"/>
    <w:rsid w:val="002430ED"/>
    <w:rsid w:val="002431CC"/>
    <w:rsid w:val="002437B5"/>
    <w:rsid w:val="002442EC"/>
    <w:rsid w:val="00244CF6"/>
    <w:rsid w:val="002468B3"/>
    <w:rsid w:val="00246B60"/>
    <w:rsid w:val="00246D4A"/>
    <w:rsid w:val="00247082"/>
    <w:rsid w:val="002502D0"/>
    <w:rsid w:val="002503E3"/>
    <w:rsid w:val="00250FDA"/>
    <w:rsid w:val="00251681"/>
    <w:rsid w:val="00252501"/>
    <w:rsid w:val="00254887"/>
    <w:rsid w:val="002562D4"/>
    <w:rsid w:val="002576EE"/>
    <w:rsid w:val="00257A7E"/>
    <w:rsid w:val="002605B9"/>
    <w:rsid w:val="00261209"/>
    <w:rsid w:val="002623E5"/>
    <w:rsid w:val="002656A6"/>
    <w:rsid w:val="00267CA1"/>
    <w:rsid w:val="0027280F"/>
    <w:rsid w:val="00273A48"/>
    <w:rsid w:val="00274DC6"/>
    <w:rsid w:val="00277BF6"/>
    <w:rsid w:val="002800AE"/>
    <w:rsid w:val="00282A97"/>
    <w:rsid w:val="0028640F"/>
    <w:rsid w:val="0028718C"/>
    <w:rsid w:val="0029051C"/>
    <w:rsid w:val="00292734"/>
    <w:rsid w:val="00292C80"/>
    <w:rsid w:val="00293124"/>
    <w:rsid w:val="002938C6"/>
    <w:rsid w:val="00293BAC"/>
    <w:rsid w:val="002941E2"/>
    <w:rsid w:val="00294E5F"/>
    <w:rsid w:val="00295237"/>
    <w:rsid w:val="00295512"/>
    <w:rsid w:val="00296D47"/>
    <w:rsid w:val="002A51DF"/>
    <w:rsid w:val="002A5B6C"/>
    <w:rsid w:val="002A6068"/>
    <w:rsid w:val="002A75C3"/>
    <w:rsid w:val="002B090B"/>
    <w:rsid w:val="002B2483"/>
    <w:rsid w:val="002B2A06"/>
    <w:rsid w:val="002B5974"/>
    <w:rsid w:val="002B5D2B"/>
    <w:rsid w:val="002C100F"/>
    <w:rsid w:val="002C138D"/>
    <w:rsid w:val="002C1E30"/>
    <w:rsid w:val="002C240F"/>
    <w:rsid w:val="002C30F3"/>
    <w:rsid w:val="002C43E2"/>
    <w:rsid w:val="002C62FA"/>
    <w:rsid w:val="002D07A9"/>
    <w:rsid w:val="002D0A61"/>
    <w:rsid w:val="002D333A"/>
    <w:rsid w:val="002D4135"/>
    <w:rsid w:val="002D4FC0"/>
    <w:rsid w:val="002D528F"/>
    <w:rsid w:val="002D5933"/>
    <w:rsid w:val="002D5A3C"/>
    <w:rsid w:val="002D6644"/>
    <w:rsid w:val="002D685B"/>
    <w:rsid w:val="002D6BD5"/>
    <w:rsid w:val="002D6F91"/>
    <w:rsid w:val="002E09EB"/>
    <w:rsid w:val="002E2497"/>
    <w:rsid w:val="002E25CA"/>
    <w:rsid w:val="002E2FD7"/>
    <w:rsid w:val="002E383E"/>
    <w:rsid w:val="002E5150"/>
    <w:rsid w:val="002E5ED0"/>
    <w:rsid w:val="002F158A"/>
    <w:rsid w:val="002F35E2"/>
    <w:rsid w:val="002F4670"/>
    <w:rsid w:val="00300964"/>
    <w:rsid w:val="003016CA"/>
    <w:rsid w:val="00302ABE"/>
    <w:rsid w:val="00305031"/>
    <w:rsid w:val="00305A2A"/>
    <w:rsid w:val="003061ED"/>
    <w:rsid w:val="00306EE7"/>
    <w:rsid w:val="00307F55"/>
    <w:rsid w:val="00310C18"/>
    <w:rsid w:val="003119A7"/>
    <w:rsid w:val="00311CE6"/>
    <w:rsid w:val="003126DC"/>
    <w:rsid w:val="00312AF4"/>
    <w:rsid w:val="00312CF9"/>
    <w:rsid w:val="0031670D"/>
    <w:rsid w:val="003211C9"/>
    <w:rsid w:val="00324CA0"/>
    <w:rsid w:val="00326C88"/>
    <w:rsid w:val="00330312"/>
    <w:rsid w:val="00330DD5"/>
    <w:rsid w:val="003339F4"/>
    <w:rsid w:val="003340AB"/>
    <w:rsid w:val="003344EF"/>
    <w:rsid w:val="0033467D"/>
    <w:rsid w:val="00334950"/>
    <w:rsid w:val="003352CB"/>
    <w:rsid w:val="00335339"/>
    <w:rsid w:val="0033736A"/>
    <w:rsid w:val="00337E0A"/>
    <w:rsid w:val="0034084F"/>
    <w:rsid w:val="00341B41"/>
    <w:rsid w:val="0034276C"/>
    <w:rsid w:val="00342D5A"/>
    <w:rsid w:val="00346E1D"/>
    <w:rsid w:val="00347358"/>
    <w:rsid w:val="00350F0C"/>
    <w:rsid w:val="00353885"/>
    <w:rsid w:val="00354953"/>
    <w:rsid w:val="0035512E"/>
    <w:rsid w:val="0035556E"/>
    <w:rsid w:val="00355D16"/>
    <w:rsid w:val="003570ED"/>
    <w:rsid w:val="00357BAC"/>
    <w:rsid w:val="0036072A"/>
    <w:rsid w:val="00361B95"/>
    <w:rsid w:val="00361EDD"/>
    <w:rsid w:val="00362F7F"/>
    <w:rsid w:val="00366BA7"/>
    <w:rsid w:val="00367CDE"/>
    <w:rsid w:val="00370A63"/>
    <w:rsid w:val="00370BF7"/>
    <w:rsid w:val="00372EAA"/>
    <w:rsid w:val="0037405C"/>
    <w:rsid w:val="0037489F"/>
    <w:rsid w:val="00376E19"/>
    <w:rsid w:val="00376F50"/>
    <w:rsid w:val="0038021F"/>
    <w:rsid w:val="00380949"/>
    <w:rsid w:val="003810E1"/>
    <w:rsid w:val="0038110D"/>
    <w:rsid w:val="00381CC6"/>
    <w:rsid w:val="00381D29"/>
    <w:rsid w:val="00382E87"/>
    <w:rsid w:val="00383A3F"/>
    <w:rsid w:val="0038411E"/>
    <w:rsid w:val="00391A82"/>
    <w:rsid w:val="00393DC7"/>
    <w:rsid w:val="00396884"/>
    <w:rsid w:val="00397307"/>
    <w:rsid w:val="0039776D"/>
    <w:rsid w:val="00397C77"/>
    <w:rsid w:val="00397CCD"/>
    <w:rsid w:val="003A0FC7"/>
    <w:rsid w:val="003A1B71"/>
    <w:rsid w:val="003A368B"/>
    <w:rsid w:val="003A3984"/>
    <w:rsid w:val="003A568C"/>
    <w:rsid w:val="003B0A66"/>
    <w:rsid w:val="003B11BF"/>
    <w:rsid w:val="003B4543"/>
    <w:rsid w:val="003B6AC2"/>
    <w:rsid w:val="003C03EF"/>
    <w:rsid w:val="003C1D96"/>
    <w:rsid w:val="003C271D"/>
    <w:rsid w:val="003C32F2"/>
    <w:rsid w:val="003C34BC"/>
    <w:rsid w:val="003C35A4"/>
    <w:rsid w:val="003C40EB"/>
    <w:rsid w:val="003C424E"/>
    <w:rsid w:val="003C5AAD"/>
    <w:rsid w:val="003C5C91"/>
    <w:rsid w:val="003C6456"/>
    <w:rsid w:val="003C74A7"/>
    <w:rsid w:val="003D0D9C"/>
    <w:rsid w:val="003D191F"/>
    <w:rsid w:val="003D1BBA"/>
    <w:rsid w:val="003D2421"/>
    <w:rsid w:val="003D2E94"/>
    <w:rsid w:val="003D306B"/>
    <w:rsid w:val="003D4244"/>
    <w:rsid w:val="003D43A1"/>
    <w:rsid w:val="003D5676"/>
    <w:rsid w:val="003D5C2D"/>
    <w:rsid w:val="003D7113"/>
    <w:rsid w:val="003E2305"/>
    <w:rsid w:val="003E316E"/>
    <w:rsid w:val="003E3DE7"/>
    <w:rsid w:val="003E6C38"/>
    <w:rsid w:val="003E6D0A"/>
    <w:rsid w:val="003F14E0"/>
    <w:rsid w:val="003F1ED4"/>
    <w:rsid w:val="003F2395"/>
    <w:rsid w:val="003F24AB"/>
    <w:rsid w:val="003F2725"/>
    <w:rsid w:val="003F2BD7"/>
    <w:rsid w:val="003F5337"/>
    <w:rsid w:val="003F61B6"/>
    <w:rsid w:val="003F72A2"/>
    <w:rsid w:val="004000E9"/>
    <w:rsid w:val="004011F7"/>
    <w:rsid w:val="00401971"/>
    <w:rsid w:val="00402C86"/>
    <w:rsid w:val="0040303C"/>
    <w:rsid w:val="00405314"/>
    <w:rsid w:val="0040538A"/>
    <w:rsid w:val="00407FDC"/>
    <w:rsid w:val="00410E79"/>
    <w:rsid w:val="004134A3"/>
    <w:rsid w:val="004135FC"/>
    <w:rsid w:val="004136E6"/>
    <w:rsid w:val="00414BE5"/>
    <w:rsid w:val="00415564"/>
    <w:rsid w:val="004161C3"/>
    <w:rsid w:val="0041668D"/>
    <w:rsid w:val="00416BB2"/>
    <w:rsid w:val="00416DF0"/>
    <w:rsid w:val="00417391"/>
    <w:rsid w:val="0041765A"/>
    <w:rsid w:val="0042023E"/>
    <w:rsid w:val="004213AE"/>
    <w:rsid w:val="0042144E"/>
    <w:rsid w:val="004255D2"/>
    <w:rsid w:val="00425EDE"/>
    <w:rsid w:val="00427479"/>
    <w:rsid w:val="004277D3"/>
    <w:rsid w:val="00427979"/>
    <w:rsid w:val="00431091"/>
    <w:rsid w:val="00433475"/>
    <w:rsid w:val="00434B1E"/>
    <w:rsid w:val="00435F5F"/>
    <w:rsid w:val="00435FDE"/>
    <w:rsid w:val="0043782F"/>
    <w:rsid w:val="004379FD"/>
    <w:rsid w:val="00437D73"/>
    <w:rsid w:val="00440D6F"/>
    <w:rsid w:val="00443C4B"/>
    <w:rsid w:val="004440D8"/>
    <w:rsid w:val="00444166"/>
    <w:rsid w:val="0044584D"/>
    <w:rsid w:val="00445C0D"/>
    <w:rsid w:val="00451574"/>
    <w:rsid w:val="00452342"/>
    <w:rsid w:val="00452A7C"/>
    <w:rsid w:val="00456E5F"/>
    <w:rsid w:val="004576EB"/>
    <w:rsid w:val="0046190D"/>
    <w:rsid w:val="0046256A"/>
    <w:rsid w:val="00463F64"/>
    <w:rsid w:val="004645AC"/>
    <w:rsid w:val="00464A93"/>
    <w:rsid w:val="00464F4A"/>
    <w:rsid w:val="00465581"/>
    <w:rsid w:val="00465CF3"/>
    <w:rsid w:val="00467255"/>
    <w:rsid w:val="00467A3F"/>
    <w:rsid w:val="00467DFF"/>
    <w:rsid w:val="00470F10"/>
    <w:rsid w:val="00471D01"/>
    <w:rsid w:val="0047214A"/>
    <w:rsid w:val="0047224B"/>
    <w:rsid w:val="0047237A"/>
    <w:rsid w:val="00473138"/>
    <w:rsid w:val="004742E8"/>
    <w:rsid w:val="00475149"/>
    <w:rsid w:val="00475524"/>
    <w:rsid w:val="00475D7B"/>
    <w:rsid w:val="0047730A"/>
    <w:rsid w:val="00477334"/>
    <w:rsid w:val="004777CD"/>
    <w:rsid w:val="0048020E"/>
    <w:rsid w:val="00480435"/>
    <w:rsid w:val="00480C61"/>
    <w:rsid w:val="0048265C"/>
    <w:rsid w:val="00482A54"/>
    <w:rsid w:val="0048377B"/>
    <w:rsid w:val="00483C3D"/>
    <w:rsid w:val="00483D11"/>
    <w:rsid w:val="00484264"/>
    <w:rsid w:val="004868D5"/>
    <w:rsid w:val="00486E25"/>
    <w:rsid w:val="004879BA"/>
    <w:rsid w:val="0049061D"/>
    <w:rsid w:val="00491F6E"/>
    <w:rsid w:val="0049265E"/>
    <w:rsid w:val="004946B9"/>
    <w:rsid w:val="00494773"/>
    <w:rsid w:val="00494900"/>
    <w:rsid w:val="00497221"/>
    <w:rsid w:val="004977BE"/>
    <w:rsid w:val="00497B89"/>
    <w:rsid w:val="004A1207"/>
    <w:rsid w:val="004A2AB2"/>
    <w:rsid w:val="004A2CE8"/>
    <w:rsid w:val="004A33C7"/>
    <w:rsid w:val="004A68D1"/>
    <w:rsid w:val="004A7336"/>
    <w:rsid w:val="004B17D0"/>
    <w:rsid w:val="004B31ED"/>
    <w:rsid w:val="004B3965"/>
    <w:rsid w:val="004B43F4"/>
    <w:rsid w:val="004B4C2A"/>
    <w:rsid w:val="004B57E5"/>
    <w:rsid w:val="004B5BAE"/>
    <w:rsid w:val="004B6912"/>
    <w:rsid w:val="004B7E83"/>
    <w:rsid w:val="004C0394"/>
    <w:rsid w:val="004C0FE9"/>
    <w:rsid w:val="004C1D38"/>
    <w:rsid w:val="004C26CD"/>
    <w:rsid w:val="004C3E75"/>
    <w:rsid w:val="004C478C"/>
    <w:rsid w:val="004C47C6"/>
    <w:rsid w:val="004C632A"/>
    <w:rsid w:val="004C7DCE"/>
    <w:rsid w:val="004D1468"/>
    <w:rsid w:val="004D31CB"/>
    <w:rsid w:val="004D3226"/>
    <w:rsid w:val="004D6F89"/>
    <w:rsid w:val="004D7215"/>
    <w:rsid w:val="004D7E5A"/>
    <w:rsid w:val="004E1C83"/>
    <w:rsid w:val="004E24F5"/>
    <w:rsid w:val="004E3FBC"/>
    <w:rsid w:val="004E5084"/>
    <w:rsid w:val="004E5417"/>
    <w:rsid w:val="004E60B7"/>
    <w:rsid w:val="004F1595"/>
    <w:rsid w:val="004F17C9"/>
    <w:rsid w:val="004F1B15"/>
    <w:rsid w:val="004F20B9"/>
    <w:rsid w:val="004F21E3"/>
    <w:rsid w:val="004F36CC"/>
    <w:rsid w:val="004F4E37"/>
    <w:rsid w:val="004F6A52"/>
    <w:rsid w:val="005011CC"/>
    <w:rsid w:val="0050198B"/>
    <w:rsid w:val="005021F7"/>
    <w:rsid w:val="00504DE7"/>
    <w:rsid w:val="005063CA"/>
    <w:rsid w:val="00510983"/>
    <w:rsid w:val="00512C50"/>
    <w:rsid w:val="00512D8C"/>
    <w:rsid w:val="00512EAA"/>
    <w:rsid w:val="005139CF"/>
    <w:rsid w:val="00515033"/>
    <w:rsid w:val="005167AB"/>
    <w:rsid w:val="00516CB4"/>
    <w:rsid w:val="00516DA3"/>
    <w:rsid w:val="0052081B"/>
    <w:rsid w:val="00523322"/>
    <w:rsid w:val="00523821"/>
    <w:rsid w:val="0052385F"/>
    <w:rsid w:val="005239F3"/>
    <w:rsid w:val="00523BDF"/>
    <w:rsid w:val="00524694"/>
    <w:rsid w:val="00524EC3"/>
    <w:rsid w:val="005253D5"/>
    <w:rsid w:val="0052637B"/>
    <w:rsid w:val="00526600"/>
    <w:rsid w:val="00526A16"/>
    <w:rsid w:val="00526DDD"/>
    <w:rsid w:val="00527B6E"/>
    <w:rsid w:val="00527CE7"/>
    <w:rsid w:val="005324C4"/>
    <w:rsid w:val="00532C03"/>
    <w:rsid w:val="00533CBF"/>
    <w:rsid w:val="0053584C"/>
    <w:rsid w:val="0053642B"/>
    <w:rsid w:val="0054037A"/>
    <w:rsid w:val="005406B7"/>
    <w:rsid w:val="00540D21"/>
    <w:rsid w:val="00542001"/>
    <w:rsid w:val="00542750"/>
    <w:rsid w:val="0054286F"/>
    <w:rsid w:val="00542CE9"/>
    <w:rsid w:val="005446F2"/>
    <w:rsid w:val="005450A5"/>
    <w:rsid w:val="00546DC0"/>
    <w:rsid w:val="00550139"/>
    <w:rsid w:val="005518EA"/>
    <w:rsid w:val="005523EC"/>
    <w:rsid w:val="00555334"/>
    <w:rsid w:val="00555B51"/>
    <w:rsid w:val="00556E8B"/>
    <w:rsid w:val="00557C11"/>
    <w:rsid w:val="00560065"/>
    <w:rsid w:val="00560AA6"/>
    <w:rsid w:val="005616E6"/>
    <w:rsid w:val="00563F56"/>
    <w:rsid w:val="005643AE"/>
    <w:rsid w:val="00564C6D"/>
    <w:rsid w:val="00565355"/>
    <w:rsid w:val="0056614C"/>
    <w:rsid w:val="00571935"/>
    <w:rsid w:val="005736BD"/>
    <w:rsid w:val="00574788"/>
    <w:rsid w:val="00574A0B"/>
    <w:rsid w:val="00575DA6"/>
    <w:rsid w:val="0057646D"/>
    <w:rsid w:val="00576A4E"/>
    <w:rsid w:val="00577CDB"/>
    <w:rsid w:val="00577FB2"/>
    <w:rsid w:val="00581255"/>
    <w:rsid w:val="00583126"/>
    <w:rsid w:val="00583FCD"/>
    <w:rsid w:val="00584420"/>
    <w:rsid w:val="00584867"/>
    <w:rsid w:val="00586AF6"/>
    <w:rsid w:val="00590977"/>
    <w:rsid w:val="0059124E"/>
    <w:rsid w:val="005912A4"/>
    <w:rsid w:val="0059137F"/>
    <w:rsid w:val="00591B53"/>
    <w:rsid w:val="00592693"/>
    <w:rsid w:val="00592724"/>
    <w:rsid w:val="005942E5"/>
    <w:rsid w:val="005949ED"/>
    <w:rsid w:val="00595715"/>
    <w:rsid w:val="005975F4"/>
    <w:rsid w:val="005A04A8"/>
    <w:rsid w:val="005A0C7C"/>
    <w:rsid w:val="005A0EBA"/>
    <w:rsid w:val="005A3792"/>
    <w:rsid w:val="005A3B9B"/>
    <w:rsid w:val="005A516D"/>
    <w:rsid w:val="005A62BA"/>
    <w:rsid w:val="005A6878"/>
    <w:rsid w:val="005A6F4A"/>
    <w:rsid w:val="005B13DA"/>
    <w:rsid w:val="005B182F"/>
    <w:rsid w:val="005B18FA"/>
    <w:rsid w:val="005B242B"/>
    <w:rsid w:val="005B30CA"/>
    <w:rsid w:val="005B460D"/>
    <w:rsid w:val="005B50E6"/>
    <w:rsid w:val="005C002E"/>
    <w:rsid w:val="005C1CC5"/>
    <w:rsid w:val="005C3A52"/>
    <w:rsid w:val="005C3D39"/>
    <w:rsid w:val="005C43AF"/>
    <w:rsid w:val="005C54D8"/>
    <w:rsid w:val="005C667A"/>
    <w:rsid w:val="005C68F2"/>
    <w:rsid w:val="005C6DF6"/>
    <w:rsid w:val="005C7100"/>
    <w:rsid w:val="005C7526"/>
    <w:rsid w:val="005D0046"/>
    <w:rsid w:val="005D006C"/>
    <w:rsid w:val="005D0693"/>
    <w:rsid w:val="005D10D7"/>
    <w:rsid w:val="005D14CF"/>
    <w:rsid w:val="005D23A6"/>
    <w:rsid w:val="005D243C"/>
    <w:rsid w:val="005D2BEB"/>
    <w:rsid w:val="005D3BF7"/>
    <w:rsid w:val="005D6BB5"/>
    <w:rsid w:val="005E09F6"/>
    <w:rsid w:val="005E241C"/>
    <w:rsid w:val="005E2C8E"/>
    <w:rsid w:val="005E2EBE"/>
    <w:rsid w:val="005E4C08"/>
    <w:rsid w:val="005E4EDC"/>
    <w:rsid w:val="005E52F8"/>
    <w:rsid w:val="005E6707"/>
    <w:rsid w:val="005E769A"/>
    <w:rsid w:val="005F2B9A"/>
    <w:rsid w:val="005F3FCB"/>
    <w:rsid w:val="005F4692"/>
    <w:rsid w:val="005F499A"/>
    <w:rsid w:val="005F6192"/>
    <w:rsid w:val="005F6BC9"/>
    <w:rsid w:val="005F7711"/>
    <w:rsid w:val="0060243C"/>
    <w:rsid w:val="0060319C"/>
    <w:rsid w:val="00603847"/>
    <w:rsid w:val="006050F5"/>
    <w:rsid w:val="006064C1"/>
    <w:rsid w:val="00606E3E"/>
    <w:rsid w:val="00612473"/>
    <w:rsid w:val="006145DB"/>
    <w:rsid w:val="00615450"/>
    <w:rsid w:val="00616A83"/>
    <w:rsid w:val="00617010"/>
    <w:rsid w:val="00617973"/>
    <w:rsid w:val="00620103"/>
    <w:rsid w:val="006223B0"/>
    <w:rsid w:val="006227AA"/>
    <w:rsid w:val="00622956"/>
    <w:rsid w:val="006238F0"/>
    <w:rsid w:val="0062392F"/>
    <w:rsid w:val="006312EC"/>
    <w:rsid w:val="00631618"/>
    <w:rsid w:val="0063250E"/>
    <w:rsid w:val="00632535"/>
    <w:rsid w:val="00633DAB"/>
    <w:rsid w:val="006347F4"/>
    <w:rsid w:val="0063648E"/>
    <w:rsid w:val="0063697A"/>
    <w:rsid w:val="00636D70"/>
    <w:rsid w:val="00636E09"/>
    <w:rsid w:val="006379A8"/>
    <w:rsid w:val="006403DD"/>
    <w:rsid w:val="006405F9"/>
    <w:rsid w:val="006420DE"/>
    <w:rsid w:val="006434C6"/>
    <w:rsid w:val="006437E7"/>
    <w:rsid w:val="00643F4E"/>
    <w:rsid w:val="00646200"/>
    <w:rsid w:val="00646998"/>
    <w:rsid w:val="00646DCF"/>
    <w:rsid w:val="00647A3C"/>
    <w:rsid w:val="00653325"/>
    <w:rsid w:val="0065711E"/>
    <w:rsid w:val="00661E7B"/>
    <w:rsid w:val="00661FE4"/>
    <w:rsid w:val="006627B8"/>
    <w:rsid w:val="00662FAB"/>
    <w:rsid w:val="0066458C"/>
    <w:rsid w:val="006649F5"/>
    <w:rsid w:val="00665CED"/>
    <w:rsid w:val="00665D61"/>
    <w:rsid w:val="006671A4"/>
    <w:rsid w:val="006712CF"/>
    <w:rsid w:val="006718CF"/>
    <w:rsid w:val="00671AA8"/>
    <w:rsid w:val="00672134"/>
    <w:rsid w:val="006733F7"/>
    <w:rsid w:val="00675291"/>
    <w:rsid w:val="00677C8C"/>
    <w:rsid w:val="0068002C"/>
    <w:rsid w:val="00682E00"/>
    <w:rsid w:val="00684D5E"/>
    <w:rsid w:val="0069063F"/>
    <w:rsid w:val="00691201"/>
    <w:rsid w:val="00692017"/>
    <w:rsid w:val="00692AE6"/>
    <w:rsid w:val="00693480"/>
    <w:rsid w:val="00693B2C"/>
    <w:rsid w:val="0069543B"/>
    <w:rsid w:val="00695F6A"/>
    <w:rsid w:val="006968B4"/>
    <w:rsid w:val="00697607"/>
    <w:rsid w:val="006A0191"/>
    <w:rsid w:val="006A0C5D"/>
    <w:rsid w:val="006A234F"/>
    <w:rsid w:val="006A250F"/>
    <w:rsid w:val="006A375E"/>
    <w:rsid w:val="006A38FD"/>
    <w:rsid w:val="006A427B"/>
    <w:rsid w:val="006A45BD"/>
    <w:rsid w:val="006A4D3E"/>
    <w:rsid w:val="006A4F3A"/>
    <w:rsid w:val="006A5189"/>
    <w:rsid w:val="006A5A88"/>
    <w:rsid w:val="006A6CA5"/>
    <w:rsid w:val="006A7646"/>
    <w:rsid w:val="006A7F7D"/>
    <w:rsid w:val="006B0B0C"/>
    <w:rsid w:val="006B3E12"/>
    <w:rsid w:val="006B6B89"/>
    <w:rsid w:val="006C0448"/>
    <w:rsid w:val="006C073A"/>
    <w:rsid w:val="006C142F"/>
    <w:rsid w:val="006C2478"/>
    <w:rsid w:val="006C261A"/>
    <w:rsid w:val="006C2DDC"/>
    <w:rsid w:val="006C7274"/>
    <w:rsid w:val="006C753B"/>
    <w:rsid w:val="006D09EF"/>
    <w:rsid w:val="006D0B7A"/>
    <w:rsid w:val="006D0C65"/>
    <w:rsid w:val="006D1854"/>
    <w:rsid w:val="006D437E"/>
    <w:rsid w:val="006D44B9"/>
    <w:rsid w:val="006D5564"/>
    <w:rsid w:val="006D5D49"/>
    <w:rsid w:val="006D6B0E"/>
    <w:rsid w:val="006D6F36"/>
    <w:rsid w:val="006D730D"/>
    <w:rsid w:val="006E1D8A"/>
    <w:rsid w:val="006E24B5"/>
    <w:rsid w:val="006E5B9E"/>
    <w:rsid w:val="006E66E9"/>
    <w:rsid w:val="006E6AA2"/>
    <w:rsid w:val="006E6CF4"/>
    <w:rsid w:val="006E7B72"/>
    <w:rsid w:val="006E7D64"/>
    <w:rsid w:val="006E7E76"/>
    <w:rsid w:val="006F03AE"/>
    <w:rsid w:val="006F064B"/>
    <w:rsid w:val="006F0BF3"/>
    <w:rsid w:val="006F3AC9"/>
    <w:rsid w:val="006F4954"/>
    <w:rsid w:val="006F54CA"/>
    <w:rsid w:val="006F582A"/>
    <w:rsid w:val="006F594B"/>
    <w:rsid w:val="006F7C40"/>
    <w:rsid w:val="007000ED"/>
    <w:rsid w:val="00701B5D"/>
    <w:rsid w:val="00703553"/>
    <w:rsid w:val="00704704"/>
    <w:rsid w:val="0070471F"/>
    <w:rsid w:val="007054C3"/>
    <w:rsid w:val="00705867"/>
    <w:rsid w:val="00705DAF"/>
    <w:rsid w:val="00707035"/>
    <w:rsid w:val="007104AC"/>
    <w:rsid w:val="007120CF"/>
    <w:rsid w:val="00712F4D"/>
    <w:rsid w:val="00713C35"/>
    <w:rsid w:val="00713D50"/>
    <w:rsid w:val="0071762E"/>
    <w:rsid w:val="00717A59"/>
    <w:rsid w:val="00722C7C"/>
    <w:rsid w:val="007230A3"/>
    <w:rsid w:val="00724FDE"/>
    <w:rsid w:val="00725085"/>
    <w:rsid w:val="007254BD"/>
    <w:rsid w:val="00725772"/>
    <w:rsid w:val="007263F8"/>
    <w:rsid w:val="007267A7"/>
    <w:rsid w:val="00727BF1"/>
    <w:rsid w:val="00730B8D"/>
    <w:rsid w:val="00731063"/>
    <w:rsid w:val="007312E0"/>
    <w:rsid w:val="00731B95"/>
    <w:rsid w:val="00732D0D"/>
    <w:rsid w:val="007335D9"/>
    <w:rsid w:val="00733E4B"/>
    <w:rsid w:val="00734A36"/>
    <w:rsid w:val="00735218"/>
    <w:rsid w:val="007352D1"/>
    <w:rsid w:val="007360D7"/>
    <w:rsid w:val="007363B0"/>
    <w:rsid w:val="00740127"/>
    <w:rsid w:val="00740F4A"/>
    <w:rsid w:val="00741172"/>
    <w:rsid w:val="00741D62"/>
    <w:rsid w:val="00741DFF"/>
    <w:rsid w:val="007421A2"/>
    <w:rsid w:val="00742BE4"/>
    <w:rsid w:val="00743C03"/>
    <w:rsid w:val="00743F5C"/>
    <w:rsid w:val="00743FB7"/>
    <w:rsid w:val="00744147"/>
    <w:rsid w:val="007504B2"/>
    <w:rsid w:val="00750C38"/>
    <w:rsid w:val="00751625"/>
    <w:rsid w:val="00751782"/>
    <w:rsid w:val="0075211C"/>
    <w:rsid w:val="0075258B"/>
    <w:rsid w:val="00752E90"/>
    <w:rsid w:val="007537F8"/>
    <w:rsid w:val="00754C1F"/>
    <w:rsid w:val="00755C13"/>
    <w:rsid w:val="0075687F"/>
    <w:rsid w:val="00757212"/>
    <w:rsid w:val="00760396"/>
    <w:rsid w:val="00761954"/>
    <w:rsid w:val="00765208"/>
    <w:rsid w:val="0076665F"/>
    <w:rsid w:val="00766E9D"/>
    <w:rsid w:val="007676E6"/>
    <w:rsid w:val="0077163C"/>
    <w:rsid w:val="00772500"/>
    <w:rsid w:val="007726D9"/>
    <w:rsid w:val="00773F47"/>
    <w:rsid w:val="0077403E"/>
    <w:rsid w:val="007740DF"/>
    <w:rsid w:val="00774533"/>
    <w:rsid w:val="00781EA6"/>
    <w:rsid w:val="007827DE"/>
    <w:rsid w:val="00782B4D"/>
    <w:rsid w:val="00783116"/>
    <w:rsid w:val="007835A9"/>
    <w:rsid w:val="0078512C"/>
    <w:rsid w:val="00785E0E"/>
    <w:rsid w:val="00790988"/>
    <w:rsid w:val="00790AE6"/>
    <w:rsid w:val="007913DE"/>
    <w:rsid w:val="00791F4A"/>
    <w:rsid w:val="00793032"/>
    <w:rsid w:val="00794338"/>
    <w:rsid w:val="007953A4"/>
    <w:rsid w:val="0079733D"/>
    <w:rsid w:val="007A0529"/>
    <w:rsid w:val="007A0BA6"/>
    <w:rsid w:val="007A300F"/>
    <w:rsid w:val="007A4FF0"/>
    <w:rsid w:val="007A586D"/>
    <w:rsid w:val="007A6589"/>
    <w:rsid w:val="007A7E68"/>
    <w:rsid w:val="007B42D3"/>
    <w:rsid w:val="007B4F13"/>
    <w:rsid w:val="007B6D50"/>
    <w:rsid w:val="007B7151"/>
    <w:rsid w:val="007C06DE"/>
    <w:rsid w:val="007C0F3F"/>
    <w:rsid w:val="007C1F07"/>
    <w:rsid w:val="007C2D48"/>
    <w:rsid w:val="007C3209"/>
    <w:rsid w:val="007C3B71"/>
    <w:rsid w:val="007C3D35"/>
    <w:rsid w:val="007C4B92"/>
    <w:rsid w:val="007C4C36"/>
    <w:rsid w:val="007C60B9"/>
    <w:rsid w:val="007C6508"/>
    <w:rsid w:val="007C66B2"/>
    <w:rsid w:val="007C6EF3"/>
    <w:rsid w:val="007D0424"/>
    <w:rsid w:val="007D206B"/>
    <w:rsid w:val="007D3A17"/>
    <w:rsid w:val="007D502D"/>
    <w:rsid w:val="007D6D3E"/>
    <w:rsid w:val="007D7367"/>
    <w:rsid w:val="007E419B"/>
    <w:rsid w:val="007E4677"/>
    <w:rsid w:val="007E50C0"/>
    <w:rsid w:val="007E6A16"/>
    <w:rsid w:val="007E6C99"/>
    <w:rsid w:val="007E7F0D"/>
    <w:rsid w:val="007F03A9"/>
    <w:rsid w:val="007F0A24"/>
    <w:rsid w:val="007F0E28"/>
    <w:rsid w:val="007F1836"/>
    <w:rsid w:val="007F3AAA"/>
    <w:rsid w:val="007F532F"/>
    <w:rsid w:val="007F5709"/>
    <w:rsid w:val="007F5F87"/>
    <w:rsid w:val="007F7725"/>
    <w:rsid w:val="0080337F"/>
    <w:rsid w:val="008038DD"/>
    <w:rsid w:val="008045FF"/>
    <w:rsid w:val="00804B75"/>
    <w:rsid w:val="008055F1"/>
    <w:rsid w:val="00805DA4"/>
    <w:rsid w:val="00806D27"/>
    <w:rsid w:val="0081031D"/>
    <w:rsid w:val="00810D5A"/>
    <w:rsid w:val="00813106"/>
    <w:rsid w:val="008161A8"/>
    <w:rsid w:val="008165CB"/>
    <w:rsid w:val="00816A6D"/>
    <w:rsid w:val="00821D1D"/>
    <w:rsid w:val="00822096"/>
    <w:rsid w:val="00822164"/>
    <w:rsid w:val="00822A4D"/>
    <w:rsid w:val="00822E45"/>
    <w:rsid w:val="00824244"/>
    <w:rsid w:val="0082434F"/>
    <w:rsid w:val="00824497"/>
    <w:rsid w:val="00825F1E"/>
    <w:rsid w:val="00826CA9"/>
    <w:rsid w:val="00827E30"/>
    <w:rsid w:val="00830B9B"/>
    <w:rsid w:val="008314CB"/>
    <w:rsid w:val="0083206B"/>
    <w:rsid w:val="0083260D"/>
    <w:rsid w:val="00833FD9"/>
    <w:rsid w:val="0083749A"/>
    <w:rsid w:val="008379C7"/>
    <w:rsid w:val="00840507"/>
    <w:rsid w:val="0084054F"/>
    <w:rsid w:val="00841325"/>
    <w:rsid w:val="00842888"/>
    <w:rsid w:val="00843D99"/>
    <w:rsid w:val="00844504"/>
    <w:rsid w:val="008448CE"/>
    <w:rsid w:val="008450A5"/>
    <w:rsid w:val="0084608D"/>
    <w:rsid w:val="00846717"/>
    <w:rsid w:val="00847B41"/>
    <w:rsid w:val="0085049E"/>
    <w:rsid w:val="008518C8"/>
    <w:rsid w:val="00853BBE"/>
    <w:rsid w:val="00854541"/>
    <w:rsid w:val="008550C5"/>
    <w:rsid w:val="00855518"/>
    <w:rsid w:val="00856BE2"/>
    <w:rsid w:val="00860A78"/>
    <w:rsid w:val="0086118E"/>
    <w:rsid w:val="008630F9"/>
    <w:rsid w:val="008633D8"/>
    <w:rsid w:val="008655C5"/>
    <w:rsid w:val="00866326"/>
    <w:rsid w:val="00866348"/>
    <w:rsid w:val="00866F76"/>
    <w:rsid w:val="00866F94"/>
    <w:rsid w:val="00867BB4"/>
    <w:rsid w:val="008717D5"/>
    <w:rsid w:val="00871809"/>
    <w:rsid w:val="00872B4E"/>
    <w:rsid w:val="008739A0"/>
    <w:rsid w:val="00873AEA"/>
    <w:rsid w:val="00873C13"/>
    <w:rsid w:val="00874570"/>
    <w:rsid w:val="00874C9B"/>
    <w:rsid w:val="00877643"/>
    <w:rsid w:val="00882A35"/>
    <w:rsid w:val="00883DFD"/>
    <w:rsid w:val="00884862"/>
    <w:rsid w:val="008850B8"/>
    <w:rsid w:val="00886D63"/>
    <w:rsid w:val="00887563"/>
    <w:rsid w:val="00887944"/>
    <w:rsid w:val="00887FEC"/>
    <w:rsid w:val="008900CA"/>
    <w:rsid w:val="008917C1"/>
    <w:rsid w:val="00892118"/>
    <w:rsid w:val="0089366A"/>
    <w:rsid w:val="00893813"/>
    <w:rsid w:val="00894DD2"/>
    <w:rsid w:val="008965F2"/>
    <w:rsid w:val="00897C6E"/>
    <w:rsid w:val="008A0A6F"/>
    <w:rsid w:val="008A180A"/>
    <w:rsid w:val="008A1975"/>
    <w:rsid w:val="008A234F"/>
    <w:rsid w:val="008A30B1"/>
    <w:rsid w:val="008A6072"/>
    <w:rsid w:val="008A7B98"/>
    <w:rsid w:val="008B17E6"/>
    <w:rsid w:val="008B2B91"/>
    <w:rsid w:val="008B3E3F"/>
    <w:rsid w:val="008B4455"/>
    <w:rsid w:val="008B4D77"/>
    <w:rsid w:val="008B4DCE"/>
    <w:rsid w:val="008B56E4"/>
    <w:rsid w:val="008C0408"/>
    <w:rsid w:val="008C0A11"/>
    <w:rsid w:val="008C0EB1"/>
    <w:rsid w:val="008C0F10"/>
    <w:rsid w:val="008C1C98"/>
    <w:rsid w:val="008C3472"/>
    <w:rsid w:val="008C3860"/>
    <w:rsid w:val="008D058E"/>
    <w:rsid w:val="008D126A"/>
    <w:rsid w:val="008D256E"/>
    <w:rsid w:val="008D4B00"/>
    <w:rsid w:val="008D4CA8"/>
    <w:rsid w:val="008D4EC8"/>
    <w:rsid w:val="008D63E3"/>
    <w:rsid w:val="008D7E6A"/>
    <w:rsid w:val="008E11D8"/>
    <w:rsid w:val="008E22BE"/>
    <w:rsid w:val="008E35FD"/>
    <w:rsid w:val="008E552E"/>
    <w:rsid w:val="008E6E1B"/>
    <w:rsid w:val="008F02F7"/>
    <w:rsid w:val="008F0AF5"/>
    <w:rsid w:val="008F2CE3"/>
    <w:rsid w:val="008F596D"/>
    <w:rsid w:val="008F61E5"/>
    <w:rsid w:val="008F65C9"/>
    <w:rsid w:val="008F6A8E"/>
    <w:rsid w:val="0090015E"/>
    <w:rsid w:val="00903868"/>
    <w:rsid w:val="0090480D"/>
    <w:rsid w:val="0090562F"/>
    <w:rsid w:val="00905F9D"/>
    <w:rsid w:val="009079C9"/>
    <w:rsid w:val="00907A02"/>
    <w:rsid w:val="009108F1"/>
    <w:rsid w:val="009118A2"/>
    <w:rsid w:val="00911DAC"/>
    <w:rsid w:val="00911E38"/>
    <w:rsid w:val="00912919"/>
    <w:rsid w:val="009136FF"/>
    <w:rsid w:val="00913BB4"/>
    <w:rsid w:val="009148F7"/>
    <w:rsid w:val="00916561"/>
    <w:rsid w:val="009179FE"/>
    <w:rsid w:val="00920245"/>
    <w:rsid w:val="00924553"/>
    <w:rsid w:val="009246BF"/>
    <w:rsid w:val="00924B57"/>
    <w:rsid w:val="00925402"/>
    <w:rsid w:val="0092607B"/>
    <w:rsid w:val="0093028E"/>
    <w:rsid w:val="00930591"/>
    <w:rsid w:val="0093225D"/>
    <w:rsid w:val="009336D9"/>
    <w:rsid w:val="00940461"/>
    <w:rsid w:val="00941FE1"/>
    <w:rsid w:val="009421F0"/>
    <w:rsid w:val="00942E99"/>
    <w:rsid w:val="00944E49"/>
    <w:rsid w:val="00944FFA"/>
    <w:rsid w:val="00945D75"/>
    <w:rsid w:val="00947388"/>
    <w:rsid w:val="0095092D"/>
    <w:rsid w:val="00951852"/>
    <w:rsid w:val="009525DA"/>
    <w:rsid w:val="00955F89"/>
    <w:rsid w:val="00956B42"/>
    <w:rsid w:val="00957445"/>
    <w:rsid w:val="00960140"/>
    <w:rsid w:val="009605E3"/>
    <w:rsid w:val="00961201"/>
    <w:rsid w:val="00962A02"/>
    <w:rsid w:val="00964A0A"/>
    <w:rsid w:val="00965680"/>
    <w:rsid w:val="009671E4"/>
    <w:rsid w:val="00970482"/>
    <w:rsid w:val="00971095"/>
    <w:rsid w:val="00974288"/>
    <w:rsid w:val="0097535F"/>
    <w:rsid w:val="00975D4B"/>
    <w:rsid w:val="00975DA5"/>
    <w:rsid w:val="00975F3E"/>
    <w:rsid w:val="009761CB"/>
    <w:rsid w:val="00977674"/>
    <w:rsid w:val="00977A38"/>
    <w:rsid w:val="00977C08"/>
    <w:rsid w:val="00980341"/>
    <w:rsid w:val="009804B5"/>
    <w:rsid w:val="00981320"/>
    <w:rsid w:val="00983C7A"/>
    <w:rsid w:val="00985239"/>
    <w:rsid w:val="00986B88"/>
    <w:rsid w:val="009903B6"/>
    <w:rsid w:val="00990EE2"/>
    <w:rsid w:val="00991572"/>
    <w:rsid w:val="0099230B"/>
    <w:rsid w:val="00992657"/>
    <w:rsid w:val="0099322C"/>
    <w:rsid w:val="009932CA"/>
    <w:rsid w:val="00993320"/>
    <w:rsid w:val="009967FB"/>
    <w:rsid w:val="009970DF"/>
    <w:rsid w:val="009976AC"/>
    <w:rsid w:val="00997C79"/>
    <w:rsid w:val="009A439A"/>
    <w:rsid w:val="009A5376"/>
    <w:rsid w:val="009A78DD"/>
    <w:rsid w:val="009B0516"/>
    <w:rsid w:val="009B33D8"/>
    <w:rsid w:val="009B3D00"/>
    <w:rsid w:val="009B4888"/>
    <w:rsid w:val="009B4948"/>
    <w:rsid w:val="009B51A6"/>
    <w:rsid w:val="009B5BC6"/>
    <w:rsid w:val="009B668C"/>
    <w:rsid w:val="009B7D33"/>
    <w:rsid w:val="009C28CA"/>
    <w:rsid w:val="009C3362"/>
    <w:rsid w:val="009C42DB"/>
    <w:rsid w:val="009C4789"/>
    <w:rsid w:val="009C56FE"/>
    <w:rsid w:val="009C5DAB"/>
    <w:rsid w:val="009C69AF"/>
    <w:rsid w:val="009D24C7"/>
    <w:rsid w:val="009D36B9"/>
    <w:rsid w:val="009D387F"/>
    <w:rsid w:val="009D3CDD"/>
    <w:rsid w:val="009D50DE"/>
    <w:rsid w:val="009D5823"/>
    <w:rsid w:val="009D5A49"/>
    <w:rsid w:val="009D5B42"/>
    <w:rsid w:val="009D613A"/>
    <w:rsid w:val="009D6E67"/>
    <w:rsid w:val="009D6FE8"/>
    <w:rsid w:val="009E0874"/>
    <w:rsid w:val="009E23D0"/>
    <w:rsid w:val="009E46F9"/>
    <w:rsid w:val="009E47A1"/>
    <w:rsid w:val="009E486A"/>
    <w:rsid w:val="009E4A42"/>
    <w:rsid w:val="009E7454"/>
    <w:rsid w:val="009F07FA"/>
    <w:rsid w:val="009F0C57"/>
    <w:rsid w:val="009F29DA"/>
    <w:rsid w:val="009F32AA"/>
    <w:rsid w:val="00A00125"/>
    <w:rsid w:val="00A0027C"/>
    <w:rsid w:val="00A006EA"/>
    <w:rsid w:val="00A009FD"/>
    <w:rsid w:val="00A00FDD"/>
    <w:rsid w:val="00A024D7"/>
    <w:rsid w:val="00A03AC7"/>
    <w:rsid w:val="00A03CCA"/>
    <w:rsid w:val="00A050E9"/>
    <w:rsid w:val="00A05F40"/>
    <w:rsid w:val="00A064C8"/>
    <w:rsid w:val="00A06B31"/>
    <w:rsid w:val="00A07E14"/>
    <w:rsid w:val="00A10E9D"/>
    <w:rsid w:val="00A11758"/>
    <w:rsid w:val="00A12095"/>
    <w:rsid w:val="00A12D4B"/>
    <w:rsid w:val="00A1355B"/>
    <w:rsid w:val="00A14ADB"/>
    <w:rsid w:val="00A15EAE"/>
    <w:rsid w:val="00A16F8F"/>
    <w:rsid w:val="00A17382"/>
    <w:rsid w:val="00A2095D"/>
    <w:rsid w:val="00A21829"/>
    <w:rsid w:val="00A21D75"/>
    <w:rsid w:val="00A2249C"/>
    <w:rsid w:val="00A24F36"/>
    <w:rsid w:val="00A254F9"/>
    <w:rsid w:val="00A26ADD"/>
    <w:rsid w:val="00A279AC"/>
    <w:rsid w:val="00A30D6D"/>
    <w:rsid w:val="00A32135"/>
    <w:rsid w:val="00A35BDC"/>
    <w:rsid w:val="00A414D5"/>
    <w:rsid w:val="00A41E2E"/>
    <w:rsid w:val="00A4223D"/>
    <w:rsid w:val="00A4553D"/>
    <w:rsid w:val="00A45E8F"/>
    <w:rsid w:val="00A46114"/>
    <w:rsid w:val="00A465DB"/>
    <w:rsid w:val="00A46909"/>
    <w:rsid w:val="00A46AA7"/>
    <w:rsid w:val="00A50C4E"/>
    <w:rsid w:val="00A516AF"/>
    <w:rsid w:val="00A523CD"/>
    <w:rsid w:val="00A549D8"/>
    <w:rsid w:val="00A57C17"/>
    <w:rsid w:val="00A61347"/>
    <w:rsid w:val="00A61422"/>
    <w:rsid w:val="00A64A46"/>
    <w:rsid w:val="00A65186"/>
    <w:rsid w:val="00A667CA"/>
    <w:rsid w:val="00A66FE1"/>
    <w:rsid w:val="00A67457"/>
    <w:rsid w:val="00A67F57"/>
    <w:rsid w:val="00A70459"/>
    <w:rsid w:val="00A715B9"/>
    <w:rsid w:val="00A7187D"/>
    <w:rsid w:val="00A73921"/>
    <w:rsid w:val="00A73E20"/>
    <w:rsid w:val="00A779A5"/>
    <w:rsid w:val="00A81859"/>
    <w:rsid w:val="00A82D42"/>
    <w:rsid w:val="00A82FF5"/>
    <w:rsid w:val="00A86A85"/>
    <w:rsid w:val="00A92440"/>
    <w:rsid w:val="00A93983"/>
    <w:rsid w:val="00A93DE3"/>
    <w:rsid w:val="00A94ED4"/>
    <w:rsid w:val="00A95992"/>
    <w:rsid w:val="00A95B60"/>
    <w:rsid w:val="00A963E8"/>
    <w:rsid w:val="00A97BB3"/>
    <w:rsid w:val="00A97C7E"/>
    <w:rsid w:val="00A97EF1"/>
    <w:rsid w:val="00A97F26"/>
    <w:rsid w:val="00AA2131"/>
    <w:rsid w:val="00AA4313"/>
    <w:rsid w:val="00AA445E"/>
    <w:rsid w:val="00AA71E0"/>
    <w:rsid w:val="00AA730E"/>
    <w:rsid w:val="00AB1542"/>
    <w:rsid w:val="00AB17AA"/>
    <w:rsid w:val="00AB28B5"/>
    <w:rsid w:val="00AB3F1E"/>
    <w:rsid w:val="00AB44CC"/>
    <w:rsid w:val="00AB5A78"/>
    <w:rsid w:val="00AB5B89"/>
    <w:rsid w:val="00AB6204"/>
    <w:rsid w:val="00AB6FC1"/>
    <w:rsid w:val="00AC0142"/>
    <w:rsid w:val="00AC09A0"/>
    <w:rsid w:val="00AC0CCF"/>
    <w:rsid w:val="00AC0F44"/>
    <w:rsid w:val="00AC3F13"/>
    <w:rsid w:val="00AC46F5"/>
    <w:rsid w:val="00AC4860"/>
    <w:rsid w:val="00AC6C02"/>
    <w:rsid w:val="00AC7204"/>
    <w:rsid w:val="00AD09A8"/>
    <w:rsid w:val="00AD0EF0"/>
    <w:rsid w:val="00AD11A0"/>
    <w:rsid w:val="00AD258E"/>
    <w:rsid w:val="00AD4C8C"/>
    <w:rsid w:val="00AD71B4"/>
    <w:rsid w:val="00AD759A"/>
    <w:rsid w:val="00AE12C1"/>
    <w:rsid w:val="00AE1C7C"/>
    <w:rsid w:val="00AE1D01"/>
    <w:rsid w:val="00AE4151"/>
    <w:rsid w:val="00AE50D2"/>
    <w:rsid w:val="00AF3970"/>
    <w:rsid w:val="00AF42F0"/>
    <w:rsid w:val="00AF4DD9"/>
    <w:rsid w:val="00AF690E"/>
    <w:rsid w:val="00AF6DC0"/>
    <w:rsid w:val="00B01DEA"/>
    <w:rsid w:val="00B02478"/>
    <w:rsid w:val="00B02FBF"/>
    <w:rsid w:val="00B040D9"/>
    <w:rsid w:val="00B05140"/>
    <w:rsid w:val="00B05B8A"/>
    <w:rsid w:val="00B0742F"/>
    <w:rsid w:val="00B07BB9"/>
    <w:rsid w:val="00B07EE0"/>
    <w:rsid w:val="00B10498"/>
    <w:rsid w:val="00B119B9"/>
    <w:rsid w:val="00B12291"/>
    <w:rsid w:val="00B13C0D"/>
    <w:rsid w:val="00B142E0"/>
    <w:rsid w:val="00B14CEB"/>
    <w:rsid w:val="00B16892"/>
    <w:rsid w:val="00B204A5"/>
    <w:rsid w:val="00B20CC7"/>
    <w:rsid w:val="00B21DE8"/>
    <w:rsid w:val="00B21ECE"/>
    <w:rsid w:val="00B22A39"/>
    <w:rsid w:val="00B23C6C"/>
    <w:rsid w:val="00B24894"/>
    <w:rsid w:val="00B24895"/>
    <w:rsid w:val="00B248D3"/>
    <w:rsid w:val="00B2500B"/>
    <w:rsid w:val="00B253A9"/>
    <w:rsid w:val="00B25D9C"/>
    <w:rsid w:val="00B26866"/>
    <w:rsid w:val="00B26F2B"/>
    <w:rsid w:val="00B2744C"/>
    <w:rsid w:val="00B27B33"/>
    <w:rsid w:val="00B27E32"/>
    <w:rsid w:val="00B30539"/>
    <w:rsid w:val="00B31AD8"/>
    <w:rsid w:val="00B32A99"/>
    <w:rsid w:val="00B345B5"/>
    <w:rsid w:val="00B347FA"/>
    <w:rsid w:val="00B34C96"/>
    <w:rsid w:val="00B34E98"/>
    <w:rsid w:val="00B35D56"/>
    <w:rsid w:val="00B363F1"/>
    <w:rsid w:val="00B3687A"/>
    <w:rsid w:val="00B368D2"/>
    <w:rsid w:val="00B36EDB"/>
    <w:rsid w:val="00B41980"/>
    <w:rsid w:val="00B42D8A"/>
    <w:rsid w:val="00B448C3"/>
    <w:rsid w:val="00B44B33"/>
    <w:rsid w:val="00B44F85"/>
    <w:rsid w:val="00B45400"/>
    <w:rsid w:val="00B47502"/>
    <w:rsid w:val="00B4793C"/>
    <w:rsid w:val="00B50C98"/>
    <w:rsid w:val="00B51D30"/>
    <w:rsid w:val="00B527A0"/>
    <w:rsid w:val="00B52CA7"/>
    <w:rsid w:val="00B55734"/>
    <w:rsid w:val="00B56427"/>
    <w:rsid w:val="00B57074"/>
    <w:rsid w:val="00B572EF"/>
    <w:rsid w:val="00B61388"/>
    <w:rsid w:val="00B615E9"/>
    <w:rsid w:val="00B62F3E"/>
    <w:rsid w:val="00B66A2B"/>
    <w:rsid w:val="00B66B5A"/>
    <w:rsid w:val="00B66E53"/>
    <w:rsid w:val="00B6748C"/>
    <w:rsid w:val="00B70125"/>
    <w:rsid w:val="00B719E7"/>
    <w:rsid w:val="00B71C18"/>
    <w:rsid w:val="00B7233A"/>
    <w:rsid w:val="00B72424"/>
    <w:rsid w:val="00B726A7"/>
    <w:rsid w:val="00B74068"/>
    <w:rsid w:val="00B74E94"/>
    <w:rsid w:val="00B7514F"/>
    <w:rsid w:val="00B7768B"/>
    <w:rsid w:val="00B779B2"/>
    <w:rsid w:val="00B81044"/>
    <w:rsid w:val="00B81447"/>
    <w:rsid w:val="00B81AC9"/>
    <w:rsid w:val="00B8212A"/>
    <w:rsid w:val="00B8219B"/>
    <w:rsid w:val="00B84458"/>
    <w:rsid w:val="00B8479A"/>
    <w:rsid w:val="00B84D2B"/>
    <w:rsid w:val="00B86526"/>
    <w:rsid w:val="00B9140A"/>
    <w:rsid w:val="00B9152E"/>
    <w:rsid w:val="00B92747"/>
    <w:rsid w:val="00B92817"/>
    <w:rsid w:val="00B930AC"/>
    <w:rsid w:val="00B9453A"/>
    <w:rsid w:val="00B94E31"/>
    <w:rsid w:val="00B968EF"/>
    <w:rsid w:val="00BA0E04"/>
    <w:rsid w:val="00BA0F75"/>
    <w:rsid w:val="00BA4340"/>
    <w:rsid w:val="00BA49AB"/>
    <w:rsid w:val="00BA4C1F"/>
    <w:rsid w:val="00BA5576"/>
    <w:rsid w:val="00BA5A52"/>
    <w:rsid w:val="00BA5B07"/>
    <w:rsid w:val="00BA7854"/>
    <w:rsid w:val="00BB0605"/>
    <w:rsid w:val="00BB0689"/>
    <w:rsid w:val="00BB0EB9"/>
    <w:rsid w:val="00BB1083"/>
    <w:rsid w:val="00BB18FC"/>
    <w:rsid w:val="00BB266E"/>
    <w:rsid w:val="00BB4798"/>
    <w:rsid w:val="00BC12EC"/>
    <w:rsid w:val="00BC1E0E"/>
    <w:rsid w:val="00BC3E9E"/>
    <w:rsid w:val="00BC4CF7"/>
    <w:rsid w:val="00BC507E"/>
    <w:rsid w:val="00BC553B"/>
    <w:rsid w:val="00BC5A7D"/>
    <w:rsid w:val="00BC6970"/>
    <w:rsid w:val="00BC74FB"/>
    <w:rsid w:val="00BD0152"/>
    <w:rsid w:val="00BD06AE"/>
    <w:rsid w:val="00BD137B"/>
    <w:rsid w:val="00BD1945"/>
    <w:rsid w:val="00BD1991"/>
    <w:rsid w:val="00BD1BFD"/>
    <w:rsid w:val="00BD1C9A"/>
    <w:rsid w:val="00BD3938"/>
    <w:rsid w:val="00BD49BF"/>
    <w:rsid w:val="00BD54D4"/>
    <w:rsid w:val="00BD5905"/>
    <w:rsid w:val="00BD67DE"/>
    <w:rsid w:val="00BD6C54"/>
    <w:rsid w:val="00BE09C2"/>
    <w:rsid w:val="00BE0DDA"/>
    <w:rsid w:val="00BE2189"/>
    <w:rsid w:val="00BE252E"/>
    <w:rsid w:val="00BE3271"/>
    <w:rsid w:val="00BE35BD"/>
    <w:rsid w:val="00BE3FD9"/>
    <w:rsid w:val="00BE7831"/>
    <w:rsid w:val="00BF0F86"/>
    <w:rsid w:val="00BF2518"/>
    <w:rsid w:val="00BF36C6"/>
    <w:rsid w:val="00BF46D1"/>
    <w:rsid w:val="00BF6870"/>
    <w:rsid w:val="00BF6A8B"/>
    <w:rsid w:val="00C00FE9"/>
    <w:rsid w:val="00C025AE"/>
    <w:rsid w:val="00C02BA0"/>
    <w:rsid w:val="00C02FE4"/>
    <w:rsid w:val="00C034BB"/>
    <w:rsid w:val="00C0417D"/>
    <w:rsid w:val="00C04898"/>
    <w:rsid w:val="00C0510A"/>
    <w:rsid w:val="00C057EA"/>
    <w:rsid w:val="00C06456"/>
    <w:rsid w:val="00C06BEF"/>
    <w:rsid w:val="00C07787"/>
    <w:rsid w:val="00C12407"/>
    <w:rsid w:val="00C13615"/>
    <w:rsid w:val="00C13B15"/>
    <w:rsid w:val="00C13DFB"/>
    <w:rsid w:val="00C15E03"/>
    <w:rsid w:val="00C16C17"/>
    <w:rsid w:val="00C200BE"/>
    <w:rsid w:val="00C20549"/>
    <w:rsid w:val="00C22E8B"/>
    <w:rsid w:val="00C22E8E"/>
    <w:rsid w:val="00C240F7"/>
    <w:rsid w:val="00C25E91"/>
    <w:rsid w:val="00C260C7"/>
    <w:rsid w:val="00C26BE8"/>
    <w:rsid w:val="00C31293"/>
    <w:rsid w:val="00C33020"/>
    <w:rsid w:val="00C3326E"/>
    <w:rsid w:val="00C33593"/>
    <w:rsid w:val="00C35DFA"/>
    <w:rsid w:val="00C36BE3"/>
    <w:rsid w:val="00C417AB"/>
    <w:rsid w:val="00C443F1"/>
    <w:rsid w:val="00C45B10"/>
    <w:rsid w:val="00C46A6F"/>
    <w:rsid w:val="00C47D31"/>
    <w:rsid w:val="00C52DB7"/>
    <w:rsid w:val="00C5452A"/>
    <w:rsid w:val="00C54664"/>
    <w:rsid w:val="00C54B2C"/>
    <w:rsid w:val="00C60104"/>
    <w:rsid w:val="00C62447"/>
    <w:rsid w:val="00C624C2"/>
    <w:rsid w:val="00C63534"/>
    <w:rsid w:val="00C63B3E"/>
    <w:rsid w:val="00C64390"/>
    <w:rsid w:val="00C64411"/>
    <w:rsid w:val="00C64B70"/>
    <w:rsid w:val="00C64DB3"/>
    <w:rsid w:val="00C66335"/>
    <w:rsid w:val="00C70460"/>
    <w:rsid w:val="00C70B92"/>
    <w:rsid w:val="00C75D2E"/>
    <w:rsid w:val="00C80A17"/>
    <w:rsid w:val="00C80AA7"/>
    <w:rsid w:val="00C83497"/>
    <w:rsid w:val="00C83ED1"/>
    <w:rsid w:val="00C86FA5"/>
    <w:rsid w:val="00C92C7F"/>
    <w:rsid w:val="00C92E45"/>
    <w:rsid w:val="00C93883"/>
    <w:rsid w:val="00C95F8D"/>
    <w:rsid w:val="00CA12C1"/>
    <w:rsid w:val="00CA36FE"/>
    <w:rsid w:val="00CA435F"/>
    <w:rsid w:val="00CA5877"/>
    <w:rsid w:val="00CA7BBD"/>
    <w:rsid w:val="00CB0834"/>
    <w:rsid w:val="00CB097A"/>
    <w:rsid w:val="00CB1773"/>
    <w:rsid w:val="00CB191F"/>
    <w:rsid w:val="00CB3210"/>
    <w:rsid w:val="00CB3736"/>
    <w:rsid w:val="00CB4F74"/>
    <w:rsid w:val="00CB59B2"/>
    <w:rsid w:val="00CB6C77"/>
    <w:rsid w:val="00CB6CA5"/>
    <w:rsid w:val="00CC0453"/>
    <w:rsid w:val="00CC0624"/>
    <w:rsid w:val="00CC06C4"/>
    <w:rsid w:val="00CC13D2"/>
    <w:rsid w:val="00CC2335"/>
    <w:rsid w:val="00CC272D"/>
    <w:rsid w:val="00CC33B7"/>
    <w:rsid w:val="00CC357A"/>
    <w:rsid w:val="00CC554D"/>
    <w:rsid w:val="00CC5A81"/>
    <w:rsid w:val="00CC7EC4"/>
    <w:rsid w:val="00CD130A"/>
    <w:rsid w:val="00CD1C1D"/>
    <w:rsid w:val="00CD1DA2"/>
    <w:rsid w:val="00CD27C4"/>
    <w:rsid w:val="00CD378A"/>
    <w:rsid w:val="00CD47E2"/>
    <w:rsid w:val="00CD5629"/>
    <w:rsid w:val="00CD6D81"/>
    <w:rsid w:val="00CD7E68"/>
    <w:rsid w:val="00CE1BCF"/>
    <w:rsid w:val="00CE1CB4"/>
    <w:rsid w:val="00CE2C35"/>
    <w:rsid w:val="00CE2CF9"/>
    <w:rsid w:val="00CE32F8"/>
    <w:rsid w:val="00CE6BB3"/>
    <w:rsid w:val="00CF0978"/>
    <w:rsid w:val="00CF1682"/>
    <w:rsid w:val="00CF16AC"/>
    <w:rsid w:val="00CF2776"/>
    <w:rsid w:val="00CF2BDC"/>
    <w:rsid w:val="00CF2E21"/>
    <w:rsid w:val="00CF350B"/>
    <w:rsid w:val="00CF423D"/>
    <w:rsid w:val="00CF446C"/>
    <w:rsid w:val="00CF5490"/>
    <w:rsid w:val="00CF7ED4"/>
    <w:rsid w:val="00D007B2"/>
    <w:rsid w:val="00D00A27"/>
    <w:rsid w:val="00D0197B"/>
    <w:rsid w:val="00D021AD"/>
    <w:rsid w:val="00D02530"/>
    <w:rsid w:val="00D0362D"/>
    <w:rsid w:val="00D03E4D"/>
    <w:rsid w:val="00D1106E"/>
    <w:rsid w:val="00D13953"/>
    <w:rsid w:val="00D14529"/>
    <w:rsid w:val="00D154D6"/>
    <w:rsid w:val="00D17240"/>
    <w:rsid w:val="00D203B2"/>
    <w:rsid w:val="00D20534"/>
    <w:rsid w:val="00D210A5"/>
    <w:rsid w:val="00D21452"/>
    <w:rsid w:val="00D21940"/>
    <w:rsid w:val="00D23DF3"/>
    <w:rsid w:val="00D261C2"/>
    <w:rsid w:val="00D2660B"/>
    <w:rsid w:val="00D2749D"/>
    <w:rsid w:val="00D27548"/>
    <w:rsid w:val="00D27F77"/>
    <w:rsid w:val="00D31074"/>
    <w:rsid w:val="00D31841"/>
    <w:rsid w:val="00D3502B"/>
    <w:rsid w:val="00D36160"/>
    <w:rsid w:val="00D377D3"/>
    <w:rsid w:val="00D378FC"/>
    <w:rsid w:val="00D400A0"/>
    <w:rsid w:val="00D41987"/>
    <w:rsid w:val="00D45710"/>
    <w:rsid w:val="00D45798"/>
    <w:rsid w:val="00D47504"/>
    <w:rsid w:val="00D47D40"/>
    <w:rsid w:val="00D5127C"/>
    <w:rsid w:val="00D52235"/>
    <w:rsid w:val="00D563BC"/>
    <w:rsid w:val="00D60699"/>
    <w:rsid w:val="00D606C8"/>
    <w:rsid w:val="00D61339"/>
    <w:rsid w:val="00D61803"/>
    <w:rsid w:val="00D63AF0"/>
    <w:rsid w:val="00D66C6C"/>
    <w:rsid w:val="00D6788B"/>
    <w:rsid w:val="00D71560"/>
    <w:rsid w:val="00D71CD5"/>
    <w:rsid w:val="00D72238"/>
    <w:rsid w:val="00D7293E"/>
    <w:rsid w:val="00D72A1F"/>
    <w:rsid w:val="00D7446B"/>
    <w:rsid w:val="00D7495C"/>
    <w:rsid w:val="00D7627B"/>
    <w:rsid w:val="00D7664B"/>
    <w:rsid w:val="00D76903"/>
    <w:rsid w:val="00D80C06"/>
    <w:rsid w:val="00D81472"/>
    <w:rsid w:val="00D81C98"/>
    <w:rsid w:val="00D8248F"/>
    <w:rsid w:val="00D82DF9"/>
    <w:rsid w:val="00D84122"/>
    <w:rsid w:val="00D859AA"/>
    <w:rsid w:val="00D85BA7"/>
    <w:rsid w:val="00D87AC6"/>
    <w:rsid w:val="00D87F66"/>
    <w:rsid w:val="00D924A7"/>
    <w:rsid w:val="00D9327C"/>
    <w:rsid w:val="00D9677F"/>
    <w:rsid w:val="00D96CDF"/>
    <w:rsid w:val="00DA04C7"/>
    <w:rsid w:val="00DA06A9"/>
    <w:rsid w:val="00DA18E4"/>
    <w:rsid w:val="00DA1A7C"/>
    <w:rsid w:val="00DA1BEB"/>
    <w:rsid w:val="00DA28A5"/>
    <w:rsid w:val="00DA3CCD"/>
    <w:rsid w:val="00DA4266"/>
    <w:rsid w:val="00DA4F69"/>
    <w:rsid w:val="00DA583B"/>
    <w:rsid w:val="00DA5F47"/>
    <w:rsid w:val="00DA78BA"/>
    <w:rsid w:val="00DB032C"/>
    <w:rsid w:val="00DB0369"/>
    <w:rsid w:val="00DB0F82"/>
    <w:rsid w:val="00DB310D"/>
    <w:rsid w:val="00DB4056"/>
    <w:rsid w:val="00DB4C0D"/>
    <w:rsid w:val="00DB6EB9"/>
    <w:rsid w:val="00DB7438"/>
    <w:rsid w:val="00DC02F8"/>
    <w:rsid w:val="00DC34BE"/>
    <w:rsid w:val="00DC44C0"/>
    <w:rsid w:val="00DC487E"/>
    <w:rsid w:val="00DC740B"/>
    <w:rsid w:val="00DD1EC1"/>
    <w:rsid w:val="00DD287F"/>
    <w:rsid w:val="00DD3FF9"/>
    <w:rsid w:val="00DD43F4"/>
    <w:rsid w:val="00DD4A11"/>
    <w:rsid w:val="00DD4E64"/>
    <w:rsid w:val="00DD60E3"/>
    <w:rsid w:val="00DD7C36"/>
    <w:rsid w:val="00DE0288"/>
    <w:rsid w:val="00DE1ED1"/>
    <w:rsid w:val="00DE4E40"/>
    <w:rsid w:val="00DE6D80"/>
    <w:rsid w:val="00DE77D7"/>
    <w:rsid w:val="00DF0A63"/>
    <w:rsid w:val="00DF2B76"/>
    <w:rsid w:val="00DF3A1C"/>
    <w:rsid w:val="00DF3E64"/>
    <w:rsid w:val="00DF55B1"/>
    <w:rsid w:val="00DF651D"/>
    <w:rsid w:val="00DF7D25"/>
    <w:rsid w:val="00E00C2F"/>
    <w:rsid w:val="00E00F68"/>
    <w:rsid w:val="00E01BE1"/>
    <w:rsid w:val="00E01C28"/>
    <w:rsid w:val="00E01EAC"/>
    <w:rsid w:val="00E02813"/>
    <w:rsid w:val="00E037D8"/>
    <w:rsid w:val="00E0491C"/>
    <w:rsid w:val="00E04EFC"/>
    <w:rsid w:val="00E05743"/>
    <w:rsid w:val="00E05B29"/>
    <w:rsid w:val="00E06F15"/>
    <w:rsid w:val="00E07E33"/>
    <w:rsid w:val="00E1048C"/>
    <w:rsid w:val="00E11F3D"/>
    <w:rsid w:val="00E1251B"/>
    <w:rsid w:val="00E13564"/>
    <w:rsid w:val="00E153CD"/>
    <w:rsid w:val="00E16E7E"/>
    <w:rsid w:val="00E172DD"/>
    <w:rsid w:val="00E176B3"/>
    <w:rsid w:val="00E203DD"/>
    <w:rsid w:val="00E21182"/>
    <w:rsid w:val="00E23941"/>
    <w:rsid w:val="00E24984"/>
    <w:rsid w:val="00E24B31"/>
    <w:rsid w:val="00E3137A"/>
    <w:rsid w:val="00E31582"/>
    <w:rsid w:val="00E329FD"/>
    <w:rsid w:val="00E32B52"/>
    <w:rsid w:val="00E33CD3"/>
    <w:rsid w:val="00E34428"/>
    <w:rsid w:val="00E3486F"/>
    <w:rsid w:val="00E34CBB"/>
    <w:rsid w:val="00E36AB7"/>
    <w:rsid w:val="00E37CF8"/>
    <w:rsid w:val="00E42836"/>
    <w:rsid w:val="00E44270"/>
    <w:rsid w:val="00E44379"/>
    <w:rsid w:val="00E4465F"/>
    <w:rsid w:val="00E4663A"/>
    <w:rsid w:val="00E4679A"/>
    <w:rsid w:val="00E5157F"/>
    <w:rsid w:val="00E52066"/>
    <w:rsid w:val="00E54951"/>
    <w:rsid w:val="00E549FF"/>
    <w:rsid w:val="00E54CBB"/>
    <w:rsid w:val="00E60347"/>
    <w:rsid w:val="00E61021"/>
    <w:rsid w:val="00E62722"/>
    <w:rsid w:val="00E635AB"/>
    <w:rsid w:val="00E6517D"/>
    <w:rsid w:val="00E6595C"/>
    <w:rsid w:val="00E67BB5"/>
    <w:rsid w:val="00E70F45"/>
    <w:rsid w:val="00E723EE"/>
    <w:rsid w:val="00E72986"/>
    <w:rsid w:val="00E7345C"/>
    <w:rsid w:val="00E738DB"/>
    <w:rsid w:val="00E7528D"/>
    <w:rsid w:val="00E7666C"/>
    <w:rsid w:val="00E77E52"/>
    <w:rsid w:val="00E80571"/>
    <w:rsid w:val="00E8094E"/>
    <w:rsid w:val="00E813E1"/>
    <w:rsid w:val="00E81E9A"/>
    <w:rsid w:val="00E8259F"/>
    <w:rsid w:val="00E90504"/>
    <w:rsid w:val="00E907D8"/>
    <w:rsid w:val="00E91FD9"/>
    <w:rsid w:val="00E935B7"/>
    <w:rsid w:val="00E9566C"/>
    <w:rsid w:val="00E95779"/>
    <w:rsid w:val="00E96885"/>
    <w:rsid w:val="00E97224"/>
    <w:rsid w:val="00E97717"/>
    <w:rsid w:val="00E9780A"/>
    <w:rsid w:val="00EA1F60"/>
    <w:rsid w:val="00EA33D4"/>
    <w:rsid w:val="00EA4A2B"/>
    <w:rsid w:val="00EA543E"/>
    <w:rsid w:val="00EA57C2"/>
    <w:rsid w:val="00EA643C"/>
    <w:rsid w:val="00EA6CF3"/>
    <w:rsid w:val="00EA6FB1"/>
    <w:rsid w:val="00EA75C7"/>
    <w:rsid w:val="00EA77D1"/>
    <w:rsid w:val="00EA7A89"/>
    <w:rsid w:val="00EB0143"/>
    <w:rsid w:val="00EB133C"/>
    <w:rsid w:val="00EB27D7"/>
    <w:rsid w:val="00EB366D"/>
    <w:rsid w:val="00EB3B3C"/>
    <w:rsid w:val="00EB66F8"/>
    <w:rsid w:val="00EB67EA"/>
    <w:rsid w:val="00EB770C"/>
    <w:rsid w:val="00EB7BB5"/>
    <w:rsid w:val="00EB7CAC"/>
    <w:rsid w:val="00EB7D19"/>
    <w:rsid w:val="00EC0152"/>
    <w:rsid w:val="00EC035A"/>
    <w:rsid w:val="00EC067D"/>
    <w:rsid w:val="00EC088B"/>
    <w:rsid w:val="00EC1C29"/>
    <w:rsid w:val="00EC2AEE"/>
    <w:rsid w:val="00EC4BF6"/>
    <w:rsid w:val="00EC516E"/>
    <w:rsid w:val="00EC6214"/>
    <w:rsid w:val="00EC77A7"/>
    <w:rsid w:val="00ED0A1C"/>
    <w:rsid w:val="00ED0FA6"/>
    <w:rsid w:val="00ED3384"/>
    <w:rsid w:val="00ED4156"/>
    <w:rsid w:val="00ED6A84"/>
    <w:rsid w:val="00ED77D2"/>
    <w:rsid w:val="00EE2FB9"/>
    <w:rsid w:val="00EE404B"/>
    <w:rsid w:val="00EE4169"/>
    <w:rsid w:val="00EE563D"/>
    <w:rsid w:val="00EE6403"/>
    <w:rsid w:val="00EE6DE3"/>
    <w:rsid w:val="00EE77AB"/>
    <w:rsid w:val="00EE7B2E"/>
    <w:rsid w:val="00EF0B51"/>
    <w:rsid w:val="00EF1BB6"/>
    <w:rsid w:val="00EF2E6C"/>
    <w:rsid w:val="00EF2F60"/>
    <w:rsid w:val="00EF35ED"/>
    <w:rsid w:val="00EF40A7"/>
    <w:rsid w:val="00EF465B"/>
    <w:rsid w:val="00EF4F32"/>
    <w:rsid w:val="00EF53E5"/>
    <w:rsid w:val="00F00548"/>
    <w:rsid w:val="00F00851"/>
    <w:rsid w:val="00F027A3"/>
    <w:rsid w:val="00F03552"/>
    <w:rsid w:val="00F03747"/>
    <w:rsid w:val="00F05DD4"/>
    <w:rsid w:val="00F06620"/>
    <w:rsid w:val="00F1013E"/>
    <w:rsid w:val="00F10F62"/>
    <w:rsid w:val="00F12429"/>
    <w:rsid w:val="00F1339A"/>
    <w:rsid w:val="00F13DAC"/>
    <w:rsid w:val="00F15175"/>
    <w:rsid w:val="00F15926"/>
    <w:rsid w:val="00F15F09"/>
    <w:rsid w:val="00F225C4"/>
    <w:rsid w:val="00F25322"/>
    <w:rsid w:val="00F26430"/>
    <w:rsid w:val="00F31EA5"/>
    <w:rsid w:val="00F3204E"/>
    <w:rsid w:val="00F32BEA"/>
    <w:rsid w:val="00F32D63"/>
    <w:rsid w:val="00F32F84"/>
    <w:rsid w:val="00F3478A"/>
    <w:rsid w:val="00F34DD8"/>
    <w:rsid w:val="00F34FEE"/>
    <w:rsid w:val="00F3525F"/>
    <w:rsid w:val="00F354A6"/>
    <w:rsid w:val="00F35CA1"/>
    <w:rsid w:val="00F36C4A"/>
    <w:rsid w:val="00F424B5"/>
    <w:rsid w:val="00F42566"/>
    <w:rsid w:val="00F43E34"/>
    <w:rsid w:val="00F44179"/>
    <w:rsid w:val="00F45689"/>
    <w:rsid w:val="00F45A22"/>
    <w:rsid w:val="00F46498"/>
    <w:rsid w:val="00F47751"/>
    <w:rsid w:val="00F50B47"/>
    <w:rsid w:val="00F50B76"/>
    <w:rsid w:val="00F51997"/>
    <w:rsid w:val="00F5667E"/>
    <w:rsid w:val="00F5683B"/>
    <w:rsid w:val="00F56921"/>
    <w:rsid w:val="00F57538"/>
    <w:rsid w:val="00F60252"/>
    <w:rsid w:val="00F62575"/>
    <w:rsid w:val="00F62B12"/>
    <w:rsid w:val="00F62BC8"/>
    <w:rsid w:val="00F65642"/>
    <w:rsid w:val="00F66AA4"/>
    <w:rsid w:val="00F66AD4"/>
    <w:rsid w:val="00F71D93"/>
    <w:rsid w:val="00F736BA"/>
    <w:rsid w:val="00F74621"/>
    <w:rsid w:val="00F76007"/>
    <w:rsid w:val="00F77E31"/>
    <w:rsid w:val="00F81C8A"/>
    <w:rsid w:val="00F82F1A"/>
    <w:rsid w:val="00F83038"/>
    <w:rsid w:val="00F83A0A"/>
    <w:rsid w:val="00F83AD3"/>
    <w:rsid w:val="00F8439C"/>
    <w:rsid w:val="00F85746"/>
    <w:rsid w:val="00F85E6C"/>
    <w:rsid w:val="00F8778F"/>
    <w:rsid w:val="00F90D20"/>
    <w:rsid w:val="00F90E53"/>
    <w:rsid w:val="00F95D20"/>
    <w:rsid w:val="00F95E16"/>
    <w:rsid w:val="00F96733"/>
    <w:rsid w:val="00F9714F"/>
    <w:rsid w:val="00F97C4B"/>
    <w:rsid w:val="00FA165F"/>
    <w:rsid w:val="00FA1F4A"/>
    <w:rsid w:val="00FA2A2B"/>
    <w:rsid w:val="00FA2BD2"/>
    <w:rsid w:val="00FA351B"/>
    <w:rsid w:val="00FA3C8E"/>
    <w:rsid w:val="00FA503C"/>
    <w:rsid w:val="00FA5612"/>
    <w:rsid w:val="00FA5976"/>
    <w:rsid w:val="00FA5FBC"/>
    <w:rsid w:val="00FA75B0"/>
    <w:rsid w:val="00FA7A7F"/>
    <w:rsid w:val="00FB164E"/>
    <w:rsid w:val="00FB17DC"/>
    <w:rsid w:val="00FB51B6"/>
    <w:rsid w:val="00FB5841"/>
    <w:rsid w:val="00FC1A72"/>
    <w:rsid w:val="00FC39C0"/>
    <w:rsid w:val="00FC644D"/>
    <w:rsid w:val="00FC6A3B"/>
    <w:rsid w:val="00FC706D"/>
    <w:rsid w:val="00FC7734"/>
    <w:rsid w:val="00FD0024"/>
    <w:rsid w:val="00FD07B7"/>
    <w:rsid w:val="00FD0B7C"/>
    <w:rsid w:val="00FD1077"/>
    <w:rsid w:val="00FD148E"/>
    <w:rsid w:val="00FD1E45"/>
    <w:rsid w:val="00FD58E6"/>
    <w:rsid w:val="00FE2482"/>
    <w:rsid w:val="00FE270E"/>
    <w:rsid w:val="00FE2A24"/>
    <w:rsid w:val="00FE2F06"/>
    <w:rsid w:val="00FE38FC"/>
    <w:rsid w:val="00FE43ED"/>
    <w:rsid w:val="00FE5748"/>
    <w:rsid w:val="00FE66F8"/>
    <w:rsid w:val="00FF07D8"/>
    <w:rsid w:val="00FF1A19"/>
    <w:rsid w:val="00FF2C15"/>
    <w:rsid w:val="00FF35E1"/>
    <w:rsid w:val="00FF409A"/>
    <w:rsid w:val="00FF5C0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 Cyr" w:eastAsiaTheme="minorHAnsi" w:hAnsi="Times New Roman Cyr" w:cstheme="minorBidi"/>
        <w:sz w:val="24"/>
        <w:szCs w:val="24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footer" w:uiPriority="0"/>
    <w:lsdException w:name="caption" w:uiPriority="35" w:qFormat="1"/>
    <w:lsdException w:name="page number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Block Text" w:uiPriority="0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HTML Preformatted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62575"/>
    <w:pPr>
      <w:spacing w:after="0" w:line="240" w:lineRule="auto"/>
    </w:pPr>
    <w:rPr>
      <w:rFonts w:ascii="Times New Roman" w:eastAsia="Times New Roman" w:hAnsi="Times New Roman" w:cs="Times New Roman"/>
      <w:lang w:eastAsia="ru-RU"/>
    </w:rPr>
  </w:style>
  <w:style w:type="paragraph" w:styleId="1">
    <w:name w:val="heading 1"/>
    <w:basedOn w:val="a"/>
    <w:next w:val="a"/>
    <w:link w:val="10"/>
    <w:qFormat/>
    <w:rsid w:val="00F62575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F62575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qFormat/>
    <w:rsid w:val="00F62575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20534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F62575"/>
    <w:pPr>
      <w:keepNext/>
      <w:keepLines/>
      <w:spacing w:before="200" w:line="276" w:lineRule="auto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F62575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rsid w:val="00F62575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rsid w:val="00F62575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60">
    <w:name w:val="Заголовок 6 Знак"/>
    <w:basedOn w:val="a0"/>
    <w:link w:val="6"/>
    <w:uiPriority w:val="9"/>
    <w:semiHidden/>
    <w:rsid w:val="00F62575"/>
    <w:rPr>
      <w:rFonts w:asciiTheme="majorHAnsi" w:eastAsiaTheme="majorEastAsia" w:hAnsiTheme="majorHAnsi" w:cstheme="majorBidi"/>
      <w:i/>
      <w:iCs/>
      <w:color w:val="243F60" w:themeColor="accent1" w:themeShade="7F"/>
      <w:sz w:val="22"/>
      <w:szCs w:val="22"/>
      <w:lang w:eastAsia="ru-RU"/>
    </w:rPr>
  </w:style>
  <w:style w:type="character" w:styleId="a3">
    <w:name w:val="Strong"/>
    <w:basedOn w:val="a0"/>
    <w:uiPriority w:val="22"/>
    <w:qFormat/>
    <w:rsid w:val="00F62575"/>
    <w:rPr>
      <w:b/>
      <w:bCs/>
    </w:rPr>
  </w:style>
  <w:style w:type="paragraph" w:styleId="a4">
    <w:name w:val="No Spacing"/>
    <w:link w:val="a5"/>
    <w:uiPriority w:val="1"/>
    <w:qFormat/>
    <w:rsid w:val="00F62575"/>
    <w:pPr>
      <w:spacing w:after="0" w:line="240" w:lineRule="auto"/>
    </w:pPr>
    <w:rPr>
      <w:rFonts w:ascii="Times New Roman" w:eastAsia="Calibri" w:hAnsi="Times New Roman" w:cs="Times New Roman"/>
    </w:rPr>
  </w:style>
  <w:style w:type="character" w:customStyle="1" w:styleId="a5">
    <w:name w:val="Без интервала Знак"/>
    <w:basedOn w:val="a0"/>
    <w:link w:val="a4"/>
    <w:uiPriority w:val="1"/>
    <w:rsid w:val="00F62575"/>
    <w:rPr>
      <w:rFonts w:ascii="Times New Roman" w:eastAsia="Calibri" w:hAnsi="Times New Roman" w:cs="Times New Roman"/>
    </w:rPr>
  </w:style>
  <w:style w:type="paragraph" w:styleId="a6">
    <w:name w:val="Body Text"/>
    <w:basedOn w:val="a"/>
    <w:link w:val="a7"/>
    <w:uiPriority w:val="99"/>
    <w:rsid w:val="00F62575"/>
    <w:pPr>
      <w:autoSpaceDE w:val="0"/>
      <w:autoSpaceDN w:val="0"/>
      <w:adjustRightInd w:val="0"/>
      <w:spacing w:after="120"/>
    </w:pPr>
    <w:rPr>
      <w:rFonts w:ascii="Arial" w:hAnsi="Arial" w:cs="Arial"/>
    </w:rPr>
  </w:style>
  <w:style w:type="character" w:customStyle="1" w:styleId="a7">
    <w:name w:val="Основной текст Знак"/>
    <w:basedOn w:val="a0"/>
    <w:link w:val="a6"/>
    <w:uiPriority w:val="99"/>
    <w:rsid w:val="00F62575"/>
    <w:rPr>
      <w:rFonts w:ascii="Arial" w:eastAsia="Times New Roman" w:hAnsi="Arial" w:cs="Arial"/>
      <w:lang w:eastAsia="ru-RU"/>
    </w:rPr>
  </w:style>
  <w:style w:type="paragraph" w:styleId="a8">
    <w:name w:val="footer"/>
    <w:basedOn w:val="a"/>
    <w:link w:val="a9"/>
    <w:rsid w:val="00F62575"/>
    <w:pPr>
      <w:tabs>
        <w:tab w:val="center" w:pos="4677"/>
        <w:tab w:val="right" w:pos="9355"/>
      </w:tabs>
      <w:autoSpaceDE w:val="0"/>
      <w:autoSpaceDN w:val="0"/>
    </w:pPr>
    <w:rPr>
      <w:sz w:val="20"/>
      <w:szCs w:val="20"/>
    </w:rPr>
  </w:style>
  <w:style w:type="character" w:customStyle="1" w:styleId="a9">
    <w:name w:val="Нижний колонтитул Знак"/>
    <w:basedOn w:val="a0"/>
    <w:link w:val="a8"/>
    <w:rsid w:val="00F6257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a">
    <w:name w:val="Hyperlink"/>
    <w:basedOn w:val="a0"/>
    <w:rsid w:val="00F62575"/>
    <w:rPr>
      <w:color w:val="0000FF"/>
      <w:u w:val="single"/>
    </w:rPr>
  </w:style>
  <w:style w:type="paragraph" w:customStyle="1" w:styleId="11">
    <w:name w:val="Îáû÷íûé1"/>
    <w:rsid w:val="00F62575"/>
    <w:pPr>
      <w:widowControl w:val="0"/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Arial" w:eastAsia="Times New Roman" w:hAnsi="Arial" w:cs="Arial"/>
      <w:sz w:val="20"/>
      <w:szCs w:val="20"/>
      <w:lang w:eastAsia="ru-RU"/>
    </w:rPr>
  </w:style>
  <w:style w:type="paragraph" w:styleId="ab">
    <w:name w:val="List Paragraph"/>
    <w:basedOn w:val="a"/>
    <w:uiPriority w:val="34"/>
    <w:qFormat/>
    <w:rsid w:val="00F62575"/>
    <w:pPr>
      <w:spacing w:after="200" w:line="276" w:lineRule="auto"/>
      <w:ind w:left="720"/>
      <w:contextualSpacing/>
    </w:pPr>
    <w:rPr>
      <w:rFonts w:eastAsia="Calibri"/>
      <w:szCs w:val="22"/>
      <w:lang w:eastAsia="en-US"/>
    </w:rPr>
  </w:style>
  <w:style w:type="paragraph" w:customStyle="1" w:styleId="21">
    <w:name w:val="Основной текст 21"/>
    <w:basedOn w:val="a"/>
    <w:rsid w:val="00F62575"/>
    <w:pPr>
      <w:suppressAutoHyphens/>
      <w:jc w:val="center"/>
    </w:pPr>
    <w:rPr>
      <w:rFonts w:ascii="Arbat" w:hAnsi="Arbat" w:cs="Calibri"/>
      <w:b/>
      <w:sz w:val="32"/>
      <w:szCs w:val="20"/>
      <w:lang w:eastAsia="ar-SA"/>
    </w:rPr>
  </w:style>
  <w:style w:type="paragraph" w:customStyle="1" w:styleId="ac">
    <w:name w:val="Содержимое таблицы"/>
    <w:basedOn w:val="a"/>
    <w:rsid w:val="00F62575"/>
    <w:pPr>
      <w:suppressLineNumbers/>
      <w:suppressAutoHyphens/>
    </w:pPr>
    <w:rPr>
      <w:lang w:eastAsia="ar-SA"/>
    </w:rPr>
  </w:style>
  <w:style w:type="paragraph" w:styleId="22">
    <w:name w:val="Body Text 2"/>
    <w:basedOn w:val="a"/>
    <w:link w:val="23"/>
    <w:uiPriority w:val="99"/>
    <w:rsid w:val="00F62575"/>
    <w:pPr>
      <w:spacing w:after="120" w:line="480" w:lineRule="auto"/>
    </w:pPr>
  </w:style>
  <w:style w:type="character" w:customStyle="1" w:styleId="23">
    <w:name w:val="Основной текст 2 Знак"/>
    <w:basedOn w:val="a0"/>
    <w:link w:val="22"/>
    <w:uiPriority w:val="99"/>
    <w:rsid w:val="00F62575"/>
    <w:rPr>
      <w:rFonts w:ascii="Times New Roman" w:eastAsia="Times New Roman" w:hAnsi="Times New Roman" w:cs="Times New Roman"/>
      <w:lang w:eastAsia="ru-RU"/>
    </w:rPr>
  </w:style>
  <w:style w:type="paragraph" w:styleId="ad">
    <w:name w:val="Title"/>
    <w:basedOn w:val="a"/>
    <w:link w:val="ae"/>
    <w:qFormat/>
    <w:rsid w:val="00F62575"/>
    <w:pPr>
      <w:jc w:val="center"/>
    </w:pPr>
    <w:rPr>
      <w:rFonts w:ascii="Garamond" w:hAnsi="Garamond"/>
      <w:b/>
      <w:spacing w:val="80"/>
      <w:sz w:val="44"/>
      <w:szCs w:val="20"/>
    </w:rPr>
  </w:style>
  <w:style w:type="character" w:customStyle="1" w:styleId="ae">
    <w:name w:val="Название Знак"/>
    <w:basedOn w:val="a0"/>
    <w:link w:val="ad"/>
    <w:rsid w:val="00F62575"/>
    <w:rPr>
      <w:rFonts w:ascii="Garamond" w:eastAsia="Times New Roman" w:hAnsi="Garamond" w:cs="Times New Roman"/>
      <w:b/>
      <w:spacing w:val="80"/>
      <w:sz w:val="44"/>
      <w:szCs w:val="20"/>
      <w:lang w:eastAsia="ru-RU"/>
    </w:rPr>
  </w:style>
  <w:style w:type="paragraph" w:styleId="31">
    <w:name w:val="Body Text 3"/>
    <w:basedOn w:val="a"/>
    <w:link w:val="32"/>
    <w:uiPriority w:val="99"/>
    <w:rsid w:val="00F62575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rsid w:val="00F62575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f">
    <w:name w:val="Normal (Web)"/>
    <w:basedOn w:val="a"/>
    <w:uiPriority w:val="99"/>
    <w:rsid w:val="00F62575"/>
    <w:pPr>
      <w:spacing w:before="100" w:beforeAutospacing="1" w:after="100" w:afterAutospacing="1"/>
    </w:pPr>
  </w:style>
  <w:style w:type="paragraph" w:customStyle="1" w:styleId="310">
    <w:name w:val="Основной текст 31"/>
    <w:basedOn w:val="a"/>
    <w:rsid w:val="00F62575"/>
    <w:pPr>
      <w:suppressAutoHyphens/>
      <w:jc w:val="center"/>
    </w:pPr>
    <w:rPr>
      <w:b/>
      <w:bCs/>
      <w:sz w:val="56"/>
      <w:lang w:eastAsia="ar-SA"/>
    </w:rPr>
  </w:style>
  <w:style w:type="paragraph" w:styleId="af0">
    <w:name w:val="Body Text Indent"/>
    <w:basedOn w:val="a"/>
    <w:link w:val="af1"/>
    <w:rsid w:val="00F62575"/>
    <w:pPr>
      <w:spacing w:after="120"/>
      <w:ind w:left="283"/>
    </w:pPr>
  </w:style>
  <w:style w:type="character" w:customStyle="1" w:styleId="af1">
    <w:name w:val="Основной текст с отступом Знак"/>
    <w:basedOn w:val="a0"/>
    <w:link w:val="af0"/>
    <w:rsid w:val="00F62575"/>
    <w:rPr>
      <w:rFonts w:ascii="Times New Roman" w:eastAsia="Times New Roman" w:hAnsi="Times New Roman" w:cs="Times New Roman"/>
      <w:lang w:eastAsia="ru-RU"/>
    </w:rPr>
  </w:style>
  <w:style w:type="paragraph" w:customStyle="1" w:styleId="220">
    <w:name w:val="Основной текст 22"/>
    <w:basedOn w:val="a"/>
    <w:rsid w:val="00F62575"/>
    <w:pPr>
      <w:suppressAutoHyphens/>
      <w:jc w:val="center"/>
    </w:pPr>
    <w:rPr>
      <w:rFonts w:ascii="Arbat" w:hAnsi="Arbat"/>
      <w:b/>
      <w:sz w:val="32"/>
      <w:szCs w:val="20"/>
      <w:lang w:eastAsia="ar-SA"/>
    </w:rPr>
  </w:style>
  <w:style w:type="character" w:customStyle="1" w:styleId="apple-style-span">
    <w:name w:val="apple-style-span"/>
    <w:basedOn w:val="a0"/>
    <w:rsid w:val="00F62575"/>
  </w:style>
  <w:style w:type="paragraph" w:customStyle="1" w:styleId="12">
    <w:name w:val="Абзац списка1"/>
    <w:basedOn w:val="a"/>
    <w:rsid w:val="00F62575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13">
    <w:name w:val="1"/>
    <w:basedOn w:val="a"/>
    <w:rsid w:val="00F62575"/>
    <w:pPr>
      <w:spacing w:after="160" w:line="240" w:lineRule="exact"/>
    </w:pPr>
    <w:rPr>
      <w:rFonts w:eastAsia="Calibri"/>
      <w:sz w:val="20"/>
      <w:szCs w:val="20"/>
      <w:lang w:eastAsia="zh-CN"/>
    </w:rPr>
  </w:style>
  <w:style w:type="character" w:styleId="af2">
    <w:name w:val="FollowedHyperlink"/>
    <w:basedOn w:val="a0"/>
    <w:rsid w:val="00F62575"/>
    <w:rPr>
      <w:color w:val="800080"/>
      <w:u w:val="single"/>
    </w:rPr>
  </w:style>
  <w:style w:type="character" w:styleId="af3">
    <w:name w:val="page number"/>
    <w:basedOn w:val="a0"/>
    <w:rsid w:val="00F62575"/>
  </w:style>
  <w:style w:type="character" w:customStyle="1" w:styleId="cn1">
    <w:name w:val="cn1"/>
    <w:basedOn w:val="a0"/>
    <w:rsid w:val="00F62575"/>
  </w:style>
  <w:style w:type="character" w:customStyle="1" w:styleId="T6">
    <w:name w:val="T6"/>
    <w:rsid w:val="00F62575"/>
    <w:rPr>
      <w:sz w:val="24"/>
    </w:rPr>
  </w:style>
  <w:style w:type="paragraph" w:styleId="af4">
    <w:name w:val="Balloon Text"/>
    <w:basedOn w:val="a"/>
    <w:link w:val="af5"/>
    <w:uiPriority w:val="99"/>
    <w:semiHidden/>
    <w:rsid w:val="00F62575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F62575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14">
    <w:name w:val="Знак1"/>
    <w:basedOn w:val="a"/>
    <w:rsid w:val="00F62575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p4">
    <w:name w:val="p4"/>
    <w:basedOn w:val="a"/>
    <w:rsid w:val="00F62575"/>
    <w:pPr>
      <w:spacing w:before="100" w:beforeAutospacing="1" w:after="100" w:afterAutospacing="1"/>
    </w:pPr>
  </w:style>
  <w:style w:type="paragraph" w:customStyle="1" w:styleId="p2">
    <w:name w:val="p2"/>
    <w:basedOn w:val="a"/>
    <w:rsid w:val="00F62575"/>
    <w:pPr>
      <w:spacing w:before="100" w:beforeAutospacing="1" w:after="100" w:afterAutospacing="1"/>
    </w:pPr>
  </w:style>
  <w:style w:type="character" w:customStyle="1" w:styleId="15">
    <w:name w:val="Знак Знак1"/>
    <w:basedOn w:val="a0"/>
    <w:rsid w:val="00F62575"/>
    <w:rPr>
      <w:b/>
      <w:bCs/>
      <w:sz w:val="28"/>
      <w:szCs w:val="24"/>
      <w:lang w:val="ru-RU" w:eastAsia="ru-RU" w:bidi="ar-SA"/>
    </w:rPr>
  </w:style>
  <w:style w:type="character" w:customStyle="1" w:styleId="41">
    <w:name w:val="Знак Знак4"/>
    <w:rsid w:val="00F62575"/>
    <w:rPr>
      <w:b/>
      <w:bCs/>
      <w:sz w:val="40"/>
      <w:szCs w:val="24"/>
      <w:lang w:val="ru-RU" w:eastAsia="ar-SA" w:bidi="ar-SA"/>
    </w:rPr>
  </w:style>
  <w:style w:type="paragraph" w:styleId="af6">
    <w:name w:val="Plain Text"/>
    <w:basedOn w:val="a"/>
    <w:link w:val="af7"/>
    <w:unhideWhenUsed/>
    <w:rsid w:val="00F62575"/>
    <w:rPr>
      <w:rFonts w:ascii="Consolas" w:eastAsia="Calibri" w:hAnsi="Consolas"/>
      <w:sz w:val="21"/>
      <w:szCs w:val="21"/>
      <w:lang w:eastAsia="en-US"/>
    </w:rPr>
  </w:style>
  <w:style w:type="character" w:customStyle="1" w:styleId="af7">
    <w:name w:val="Текст Знак"/>
    <w:basedOn w:val="a0"/>
    <w:link w:val="af6"/>
    <w:rsid w:val="00F62575"/>
    <w:rPr>
      <w:rFonts w:ascii="Consolas" w:eastAsia="Calibri" w:hAnsi="Consolas" w:cs="Times New Roman"/>
      <w:sz w:val="21"/>
      <w:szCs w:val="21"/>
    </w:rPr>
  </w:style>
  <w:style w:type="character" w:customStyle="1" w:styleId="apple-converted-space">
    <w:name w:val="apple-converted-space"/>
    <w:basedOn w:val="a0"/>
    <w:rsid w:val="00F62575"/>
    <w:rPr>
      <w:rFonts w:cs="Times New Roman"/>
    </w:rPr>
  </w:style>
  <w:style w:type="paragraph" w:styleId="af8">
    <w:name w:val="header"/>
    <w:basedOn w:val="a"/>
    <w:link w:val="af9"/>
    <w:uiPriority w:val="99"/>
    <w:rsid w:val="00F62575"/>
    <w:pPr>
      <w:tabs>
        <w:tab w:val="center" w:pos="4844"/>
        <w:tab w:val="right" w:pos="9689"/>
      </w:tabs>
      <w:suppressAutoHyphens/>
    </w:pPr>
    <w:rPr>
      <w:sz w:val="28"/>
      <w:lang w:eastAsia="ar-SA"/>
    </w:rPr>
  </w:style>
  <w:style w:type="character" w:customStyle="1" w:styleId="af9">
    <w:name w:val="Верхний колонтитул Знак"/>
    <w:basedOn w:val="a0"/>
    <w:link w:val="af8"/>
    <w:uiPriority w:val="99"/>
    <w:rsid w:val="00F62575"/>
    <w:rPr>
      <w:rFonts w:ascii="Times New Roman" w:eastAsia="Times New Roman" w:hAnsi="Times New Roman" w:cs="Times New Roman"/>
      <w:sz w:val="28"/>
      <w:lang w:eastAsia="ar-SA"/>
    </w:rPr>
  </w:style>
  <w:style w:type="character" w:customStyle="1" w:styleId="postbody1">
    <w:name w:val="postbody1"/>
    <w:rsid w:val="00F62575"/>
    <w:rPr>
      <w:sz w:val="18"/>
    </w:rPr>
  </w:style>
  <w:style w:type="character" w:customStyle="1" w:styleId="val">
    <w:name w:val="val"/>
    <w:basedOn w:val="a0"/>
    <w:rsid w:val="00F62575"/>
    <w:rPr>
      <w:rFonts w:ascii="Times New Roman" w:hAnsi="Times New Roman" w:cs="Times New Roman" w:hint="default"/>
    </w:rPr>
  </w:style>
  <w:style w:type="paragraph" w:customStyle="1" w:styleId="p1">
    <w:name w:val="p1"/>
    <w:basedOn w:val="a"/>
    <w:rsid w:val="00F62575"/>
    <w:pPr>
      <w:spacing w:before="100" w:beforeAutospacing="1" w:after="100" w:afterAutospacing="1"/>
    </w:pPr>
  </w:style>
  <w:style w:type="character" w:customStyle="1" w:styleId="s1">
    <w:name w:val="s1"/>
    <w:basedOn w:val="a0"/>
    <w:rsid w:val="00F62575"/>
  </w:style>
  <w:style w:type="character" w:customStyle="1" w:styleId="16">
    <w:name w:val="Заголовок №1_"/>
    <w:link w:val="17"/>
    <w:rsid w:val="00F62575"/>
    <w:rPr>
      <w:sz w:val="29"/>
      <w:szCs w:val="29"/>
      <w:shd w:val="clear" w:color="auto" w:fill="FFFFFF"/>
    </w:rPr>
  </w:style>
  <w:style w:type="paragraph" w:customStyle="1" w:styleId="17">
    <w:name w:val="Заголовок №1"/>
    <w:basedOn w:val="a"/>
    <w:link w:val="16"/>
    <w:rsid w:val="00F62575"/>
    <w:pPr>
      <w:shd w:val="clear" w:color="auto" w:fill="FFFFFF"/>
      <w:spacing w:before="300" w:after="180" w:line="365" w:lineRule="exact"/>
      <w:jc w:val="center"/>
      <w:outlineLvl w:val="0"/>
    </w:pPr>
    <w:rPr>
      <w:rFonts w:ascii="Times New Roman Cyr" w:eastAsiaTheme="minorHAnsi" w:hAnsi="Times New Roman Cyr" w:cstheme="minorBidi"/>
      <w:sz w:val="29"/>
      <w:szCs w:val="29"/>
      <w:shd w:val="clear" w:color="auto" w:fill="FFFFFF"/>
      <w:lang w:eastAsia="en-US"/>
    </w:rPr>
  </w:style>
  <w:style w:type="character" w:customStyle="1" w:styleId="afa">
    <w:name w:val="Основной текст_"/>
    <w:link w:val="33"/>
    <w:rsid w:val="00F62575"/>
    <w:rPr>
      <w:sz w:val="26"/>
      <w:szCs w:val="26"/>
      <w:shd w:val="clear" w:color="auto" w:fill="FFFFFF"/>
    </w:rPr>
  </w:style>
  <w:style w:type="paragraph" w:customStyle="1" w:styleId="33">
    <w:name w:val="Основной текст3"/>
    <w:basedOn w:val="a"/>
    <w:link w:val="afa"/>
    <w:rsid w:val="00F62575"/>
    <w:pPr>
      <w:shd w:val="clear" w:color="auto" w:fill="FFFFFF"/>
      <w:spacing w:line="322" w:lineRule="exact"/>
      <w:ind w:hanging="1000"/>
      <w:jc w:val="center"/>
    </w:pPr>
    <w:rPr>
      <w:rFonts w:ascii="Times New Roman Cyr" w:eastAsiaTheme="minorHAnsi" w:hAnsi="Times New Roman Cyr" w:cstheme="minorBidi"/>
      <w:sz w:val="26"/>
      <w:szCs w:val="26"/>
      <w:shd w:val="clear" w:color="auto" w:fill="FFFFFF"/>
      <w:lang w:eastAsia="en-US"/>
    </w:rPr>
  </w:style>
  <w:style w:type="character" w:customStyle="1" w:styleId="s3">
    <w:name w:val="s3"/>
    <w:basedOn w:val="a0"/>
    <w:rsid w:val="00F62575"/>
  </w:style>
  <w:style w:type="character" w:customStyle="1" w:styleId="s2">
    <w:name w:val="s2"/>
    <w:basedOn w:val="a0"/>
    <w:rsid w:val="00F62575"/>
  </w:style>
  <w:style w:type="paragraph" w:customStyle="1" w:styleId="18">
    <w:name w:val="Без интервала1"/>
    <w:link w:val="NoSpacingChar"/>
    <w:qFormat/>
    <w:rsid w:val="00F62575"/>
    <w:pPr>
      <w:suppressAutoHyphens/>
      <w:spacing w:after="0" w:line="240" w:lineRule="auto"/>
    </w:pPr>
    <w:rPr>
      <w:rFonts w:ascii="Calibri" w:eastAsia="Times New Roman" w:hAnsi="Calibri" w:cs="Calibri"/>
      <w:sz w:val="22"/>
      <w:szCs w:val="22"/>
      <w:lang w:eastAsia="ar-SA"/>
    </w:rPr>
  </w:style>
  <w:style w:type="character" w:customStyle="1" w:styleId="NoSpacingChar">
    <w:name w:val="No Spacing Char"/>
    <w:basedOn w:val="a0"/>
    <w:link w:val="18"/>
    <w:locked/>
    <w:rsid w:val="00F62575"/>
    <w:rPr>
      <w:rFonts w:ascii="Calibri" w:eastAsia="Times New Roman" w:hAnsi="Calibri" w:cs="Calibri"/>
      <w:sz w:val="22"/>
      <w:szCs w:val="22"/>
      <w:lang w:eastAsia="ar-SA"/>
    </w:rPr>
  </w:style>
  <w:style w:type="paragraph" w:customStyle="1" w:styleId="211">
    <w:name w:val="Основной текст 211"/>
    <w:basedOn w:val="a"/>
    <w:rsid w:val="00F62575"/>
    <w:pPr>
      <w:suppressAutoHyphens/>
      <w:jc w:val="center"/>
    </w:pPr>
    <w:rPr>
      <w:rFonts w:ascii="Arbat" w:hAnsi="Arbat" w:cs="Calibri"/>
      <w:b/>
      <w:sz w:val="32"/>
      <w:szCs w:val="20"/>
      <w:lang w:eastAsia="ar-SA"/>
    </w:rPr>
  </w:style>
  <w:style w:type="character" w:customStyle="1" w:styleId="TitleChar">
    <w:name w:val="Title Char"/>
    <w:basedOn w:val="a0"/>
    <w:locked/>
    <w:rsid w:val="00F62575"/>
    <w:rPr>
      <w:b/>
      <w:bCs/>
      <w:sz w:val="28"/>
      <w:szCs w:val="24"/>
      <w:lang w:val="ru-RU" w:eastAsia="ru-RU" w:bidi="ar-SA"/>
    </w:rPr>
  </w:style>
  <w:style w:type="character" w:customStyle="1" w:styleId="Heading2Char">
    <w:name w:val="Heading 2 Char"/>
    <w:locked/>
    <w:rsid w:val="00F62575"/>
    <w:rPr>
      <w:b/>
      <w:bCs/>
      <w:sz w:val="40"/>
      <w:szCs w:val="24"/>
      <w:lang w:val="ru-RU" w:eastAsia="ar-SA" w:bidi="ar-SA"/>
    </w:rPr>
  </w:style>
  <w:style w:type="character" w:customStyle="1" w:styleId="A10">
    <w:name w:val="A1"/>
    <w:rsid w:val="00F62575"/>
    <w:rPr>
      <w:rFonts w:ascii="PF Agora Serif Pro" w:hAnsi="PF Agora Serif Pro"/>
      <w:color w:val="000000"/>
      <w:sz w:val="22"/>
    </w:rPr>
  </w:style>
  <w:style w:type="paragraph" w:customStyle="1" w:styleId="34">
    <w:name w:val="Без интервала3"/>
    <w:rsid w:val="00F62575"/>
    <w:pPr>
      <w:spacing w:after="0" w:line="240" w:lineRule="auto"/>
    </w:pPr>
    <w:rPr>
      <w:rFonts w:ascii="Calibri" w:eastAsia="Times New Roman" w:hAnsi="Calibri" w:cs="Times New Roman"/>
      <w:sz w:val="22"/>
      <w:szCs w:val="22"/>
      <w:lang w:eastAsia="ru-RU"/>
    </w:rPr>
  </w:style>
  <w:style w:type="character" w:customStyle="1" w:styleId="24">
    <w:name w:val="Знак Знак2"/>
    <w:basedOn w:val="a0"/>
    <w:rsid w:val="00F62575"/>
    <w:rPr>
      <w:rFonts w:ascii="Arial" w:hAnsi="Arial" w:cs="Arial"/>
      <w:b/>
      <w:bCs/>
      <w:color w:val="000000"/>
      <w:lang w:val="ru-RU" w:eastAsia="ru-RU" w:bidi="ar-SA"/>
    </w:rPr>
  </w:style>
  <w:style w:type="paragraph" w:customStyle="1" w:styleId="western">
    <w:name w:val="western"/>
    <w:basedOn w:val="a"/>
    <w:rsid w:val="00F62575"/>
    <w:pPr>
      <w:spacing w:before="100" w:beforeAutospacing="1" w:after="100" w:afterAutospacing="1"/>
    </w:pPr>
  </w:style>
  <w:style w:type="character" w:styleId="afb">
    <w:name w:val="Emphasis"/>
    <w:basedOn w:val="a0"/>
    <w:uiPriority w:val="20"/>
    <w:qFormat/>
    <w:rsid w:val="00F62575"/>
    <w:rPr>
      <w:rFonts w:cs="Times New Roman"/>
      <w:i/>
      <w:iCs/>
    </w:rPr>
  </w:style>
  <w:style w:type="paragraph" w:customStyle="1" w:styleId="25">
    <w:name w:val="Без интервала2"/>
    <w:rsid w:val="00F62575"/>
    <w:pPr>
      <w:spacing w:after="0" w:line="240" w:lineRule="auto"/>
    </w:pPr>
    <w:rPr>
      <w:rFonts w:ascii="Calibri" w:eastAsia="Times New Roman" w:hAnsi="Calibri" w:cs="Times New Roman"/>
      <w:sz w:val="22"/>
      <w:szCs w:val="22"/>
      <w:lang w:eastAsia="ru-RU"/>
    </w:rPr>
  </w:style>
  <w:style w:type="paragraph" w:customStyle="1" w:styleId="p3">
    <w:name w:val="p3"/>
    <w:basedOn w:val="a"/>
    <w:rsid w:val="00F62575"/>
    <w:pPr>
      <w:spacing w:before="100" w:beforeAutospacing="1" w:after="100" w:afterAutospacing="1"/>
    </w:pPr>
  </w:style>
  <w:style w:type="paragraph" w:customStyle="1" w:styleId="p5">
    <w:name w:val="p5"/>
    <w:basedOn w:val="a"/>
    <w:rsid w:val="00F62575"/>
    <w:pPr>
      <w:spacing w:before="100" w:beforeAutospacing="1" w:after="100" w:afterAutospacing="1"/>
    </w:pPr>
  </w:style>
  <w:style w:type="paragraph" w:customStyle="1" w:styleId="p6">
    <w:name w:val="p6"/>
    <w:basedOn w:val="a"/>
    <w:rsid w:val="00F62575"/>
    <w:pPr>
      <w:spacing w:before="100" w:beforeAutospacing="1" w:after="100" w:afterAutospacing="1"/>
    </w:pPr>
  </w:style>
  <w:style w:type="paragraph" w:customStyle="1" w:styleId="Default">
    <w:name w:val="Default"/>
    <w:rsid w:val="00F62575"/>
    <w:pPr>
      <w:autoSpaceDE w:val="0"/>
      <w:autoSpaceDN w:val="0"/>
      <w:adjustRightInd w:val="0"/>
      <w:spacing w:after="0" w:line="240" w:lineRule="auto"/>
    </w:pPr>
    <w:rPr>
      <w:rFonts w:ascii="PF Agora Sans Pro Medium" w:eastAsia="Times New Roman" w:hAnsi="PF Agora Sans Pro Medium" w:cs="PF Agora Sans Pro Medium"/>
      <w:color w:val="000000"/>
      <w:lang w:eastAsia="ru-RU"/>
    </w:rPr>
  </w:style>
  <w:style w:type="character" w:customStyle="1" w:styleId="zoomme1">
    <w:name w:val="zoomme1"/>
    <w:basedOn w:val="a0"/>
    <w:rsid w:val="00F62575"/>
    <w:rPr>
      <w:color w:val="58595B"/>
      <w:sz w:val="27"/>
      <w:szCs w:val="27"/>
    </w:rPr>
  </w:style>
  <w:style w:type="character" w:customStyle="1" w:styleId="reachbanner">
    <w:name w:val="_reachbanner_"/>
    <w:basedOn w:val="a0"/>
    <w:rsid w:val="00F62575"/>
  </w:style>
  <w:style w:type="paragraph" w:customStyle="1" w:styleId="text">
    <w:name w:val="text"/>
    <w:basedOn w:val="a"/>
    <w:rsid w:val="00F62575"/>
    <w:pPr>
      <w:spacing w:before="100" w:beforeAutospacing="1" w:after="100" w:afterAutospacing="1"/>
    </w:pPr>
  </w:style>
  <w:style w:type="character" w:customStyle="1" w:styleId="affichecontent">
    <w:name w:val="affiche_content"/>
    <w:basedOn w:val="a0"/>
    <w:rsid w:val="00F62575"/>
    <w:rPr>
      <w:rFonts w:cs="Times New Roman"/>
    </w:rPr>
  </w:style>
  <w:style w:type="character" w:customStyle="1" w:styleId="NoSpacingChar1">
    <w:name w:val="No Spacing Char1"/>
    <w:basedOn w:val="a0"/>
    <w:locked/>
    <w:rsid w:val="00F62575"/>
    <w:rPr>
      <w:rFonts w:ascii="Calibri" w:hAnsi="Calibri" w:cs="Calibri"/>
      <w:sz w:val="22"/>
      <w:szCs w:val="22"/>
      <w:lang w:val="ru-RU" w:eastAsia="ar-SA" w:bidi="ar-SA"/>
    </w:rPr>
  </w:style>
  <w:style w:type="character" w:customStyle="1" w:styleId="shorttext">
    <w:name w:val="short_text"/>
    <w:basedOn w:val="a0"/>
    <w:rsid w:val="00F62575"/>
    <w:rPr>
      <w:rFonts w:cs="Times New Roman"/>
    </w:rPr>
  </w:style>
  <w:style w:type="character" w:customStyle="1" w:styleId="hps">
    <w:name w:val="hps"/>
    <w:basedOn w:val="a0"/>
    <w:rsid w:val="00F62575"/>
    <w:rPr>
      <w:rFonts w:cs="Times New Roman"/>
    </w:rPr>
  </w:style>
  <w:style w:type="paragraph" w:customStyle="1" w:styleId="NoSpacing1">
    <w:name w:val="No Spacing1"/>
    <w:rsid w:val="00F62575"/>
    <w:pPr>
      <w:suppressAutoHyphens/>
      <w:spacing w:after="0" w:line="240" w:lineRule="auto"/>
    </w:pPr>
    <w:rPr>
      <w:rFonts w:ascii="Calibri" w:eastAsia="Times New Roman" w:hAnsi="Calibri" w:cs="Calibri"/>
      <w:sz w:val="22"/>
      <w:szCs w:val="22"/>
      <w:lang w:eastAsia="ar-SA"/>
    </w:rPr>
  </w:style>
  <w:style w:type="character" w:customStyle="1" w:styleId="TitleChar1">
    <w:name w:val="Title Char1"/>
    <w:locked/>
    <w:rsid w:val="00F62575"/>
    <w:rPr>
      <w:sz w:val="44"/>
      <w:lang w:eastAsia="ar-SA" w:bidi="ar-SA"/>
    </w:rPr>
  </w:style>
  <w:style w:type="paragraph" w:customStyle="1" w:styleId="afc">
    <w:name w:val="Íèæíèé êîëîíòèòóë"/>
    <w:basedOn w:val="a"/>
    <w:rsid w:val="00F62575"/>
    <w:pPr>
      <w:tabs>
        <w:tab w:val="center" w:pos="4153"/>
        <w:tab w:val="right" w:pos="8306"/>
      </w:tabs>
      <w:autoSpaceDE w:val="0"/>
      <w:autoSpaceDN w:val="0"/>
      <w:adjustRightInd w:val="0"/>
    </w:pPr>
    <w:rPr>
      <w:rFonts w:ascii="Arial" w:hAnsi="Arial" w:cs="Arial"/>
    </w:rPr>
  </w:style>
  <w:style w:type="paragraph" w:customStyle="1" w:styleId="afd">
    <w:name w:val="Нормальный"/>
    <w:rsid w:val="00F62575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lang w:eastAsia="ru-RU"/>
    </w:rPr>
  </w:style>
  <w:style w:type="paragraph" w:customStyle="1" w:styleId="26">
    <w:name w:val="Знак2"/>
    <w:basedOn w:val="a"/>
    <w:rsid w:val="00F62575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character" w:customStyle="1" w:styleId="s4">
    <w:name w:val="s4"/>
    <w:basedOn w:val="a0"/>
    <w:rsid w:val="00F62575"/>
    <w:rPr>
      <w:rFonts w:cs="Times New Roman"/>
    </w:rPr>
  </w:style>
  <w:style w:type="character" w:customStyle="1" w:styleId="c0">
    <w:name w:val="c0"/>
    <w:basedOn w:val="a0"/>
    <w:rsid w:val="00F62575"/>
    <w:rPr>
      <w:rFonts w:cs="Times New Roman"/>
    </w:rPr>
  </w:style>
  <w:style w:type="character" w:customStyle="1" w:styleId="27">
    <w:name w:val="Основной текст (2)_"/>
    <w:basedOn w:val="a0"/>
    <w:link w:val="28"/>
    <w:locked/>
    <w:rsid w:val="00F62575"/>
    <w:rPr>
      <w:rFonts w:ascii="Century Gothic" w:hAnsi="Century Gothic"/>
      <w:i/>
      <w:iCs/>
      <w:sz w:val="27"/>
      <w:szCs w:val="27"/>
      <w:shd w:val="clear" w:color="auto" w:fill="FFFFFF"/>
    </w:rPr>
  </w:style>
  <w:style w:type="paragraph" w:customStyle="1" w:styleId="28">
    <w:name w:val="Основной текст (2)"/>
    <w:basedOn w:val="a"/>
    <w:link w:val="27"/>
    <w:rsid w:val="00F62575"/>
    <w:pPr>
      <w:widowControl w:val="0"/>
      <w:shd w:val="clear" w:color="auto" w:fill="FFFFFF"/>
      <w:spacing w:before="360" w:line="317" w:lineRule="exact"/>
      <w:jc w:val="center"/>
    </w:pPr>
    <w:rPr>
      <w:rFonts w:ascii="Century Gothic" w:eastAsiaTheme="minorHAnsi" w:hAnsi="Century Gothic" w:cstheme="minorBidi"/>
      <w:i/>
      <w:iCs/>
      <w:sz w:val="27"/>
      <w:szCs w:val="27"/>
      <w:shd w:val="clear" w:color="auto" w:fill="FFFFFF"/>
      <w:lang w:eastAsia="en-US"/>
    </w:rPr>
  </w:style>
  <w:style w:type="paragraph" w:customStyle="1" w:styleId="msonormalcxspmiddle">
    <w:name w:val="msonormalcxspmiddle"/>
    <w:basedOn w:val="a"/>
    <w:rsid w:val="00F62575"/>
    <w:pPr>
      <w:spacing w:before="100" w:beforeAutospacing="1" w:after="100" w:afterAutospacing="1"/>
    </w:pPr>
  </w:style>
  <w:style w:type="paragraph" w:customStyle="1" w:styleId="acxspmiddle">
    <w:name w:val="acxspmiddle"/>
    <w:basedOn w:val="a"/>
    <w:rsid w:val="00F62575"/>
    <w:pPr>
      <w:spacing w:before="100" w:beforeAutospacing="1" w:after="100" w:afterAutospacing="1"/>
    </w:pPr>
  </w:style>
  <w:style w:type="character" w:customStyle="1" w:styleId="NoSpacingChar3">
    <w:name w:val="No Spacing Char3"/>
    <w:locked/>
    <w:rsid w:val="00F62575"/>
    <w:rPr>
      <w:rFonts w:eastAsia="Times New Roman"/>
      <w:sz w:val="24"/>
      <w:szCs w:val="24"/>
    </w:rPr>
  </w:style>
  <w:style w:type="character" w:customStyle="1" w:styleId="textexposedshow">
    <w:name w:val="text_exposed_show"/>
    <w:basedOn w:val="a0"/>
    <w:rsid w:val="00F62575"/>
  </w:style>
  <w:style w:type="paragraph" w:customStyle="1" w:styleId="rtejustify">
    <w:name w:val="rtejustify"/>
    <w:basedOn w:val="a"/>
    <w:rsid w:val="00F62575"/>
    <w:pPr>
      <w:spacing w:before="100" w:beforeAutospacing="1" w:after="100" w:afterAutospacing="1"/>
    </w:pPr>
  </w:style>
  <w:style w:type="paragraph" w:customStyle="1" w:styleId="19">
    <w:name w:val="Обычный1"/>
    <w:uiPriority w:val="99"/>
    <w:rsid w:val="00F625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Sansinterligne">
    <w:name w:val="Sans interligne"/>
    <w:uiPriority w:val="1"/>
    <w:qFormat/>
    <w:rsid w:val="00F62575"/>
    <w:pPr>
      <w:spacing w:after="0" w:line="240" w:lineRule="auto"/>
    </w:pPr>
    <w:rPr>
      <w:rFonts w:ascii="Calibri" w:eastAsia="Calibri" w:hAnsi="Calibri" w:cs="Times New Roman"/>
      <w:sz w:val="22"/>
      <w:szCs w:val="22"/>
      <w:lang w:val="fr-FR"/>
    </w:rPr>
  </w:style>
  <w:style w:type="paragraph" w:customStyle="1" w:styleId="ConsPlusNormal">
    <w:name w:val="ConsPlusNormal"/>
    <w:rsid w:val="00F62575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grame">
    <w:name w:val="grame"/>
    <w:basedOn w:val="a0"/>
    <w:rsid w:val="00F62575"/>
  </w:style>
  <w:style w:type="character" w:customStyle="1" w:styleId="ff1">
    <w:name w:val="ff1"/>
    <w:basedOn w:val="a0"/>
    <w:rsid w:val="00F62575"/>
  </w:style>
  <w:style w:type="paragraph" w:styleId="HTML">
    <w:name w:val="HTML Preformatted"/>
    <w:basedOn w:val="a"/>
    <w:link w:val="HTML0"/>
    <w:rsid w:val="00F6257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rsid w:val="00F62575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WW8Num6z0">
    <w:name w:val="WW8Num6z0"/>
    <w:rsid w:val="00F62575"/>
    <w:rPr>
      <w:rFonts w:ascii="Symbol" w:hAnsi="Symbol"/>
      <w:sz w:val="20"/>
    </w:rPr>
  </w:style>
  <w:style w:type="character" w:customStyle="1" w:styleId="WW8Num6z1">
    <w:name w:val="WW8Num6z1"/>
    <w:rsid w:val="00F62575"/>
    <w:rPr>
      <w:rFonts w:ascii="Courier New" w:hAnsi="Courier New"/>
      <w:sz w:val="20"/>
    </w:rPr>
  </w:style>
  <w:style w:type="character" w:customStyle="1" w:styleId="WW8Num6z2">
    <w:name w:val="WW8Num6z2"/>
    <w:rsid w:val="00F62575"/>
    <w:rPr>
      <w:rFonts w:ascii="Wingdings" w:hAnsi="Wingdings"/>
      <w:sz w:val="20"/>
    </w:rPr>
  </w:style>
  <w:style w:type="character" w:customStyle="1" w:styleId="WW8Num7z0">
    <w:name w:val="WW8Num7z0"/>
    <w:rsid w:val="00F62575"/>
    <w:rPr>
      <w:rFonts w:ascii="Symbol" w:hAnsi="Symbol"/>
      <w:sz w:val="20"/>
    </w:rPr>
  </w:style>
  <w:style w:type="character" w:customStyle="1" w:styleId="WW8Num7z1">
    <w:name w:val="WW8Num7z1"/>
    <w:rsid w:val="00F62575"/>
    <w:rPr>
      <w:rFonts w:ascii="Courier New" w:hAnsi="Courier New"/>
      <w:sz w:val="20"/>
    </w:rPr>
  </w:style>
  <w:style w:type="character" w:customStyle="1" w:styleId="WW8Num7z2">
    <w:name w:val="WW8Num7z2"/>
    <w:rsid w:val="00F62575"/>
    <w:rPr>
      <w:rFonts w:ascii="Wingdings" w:hAnsi="Wingdings"/>
      <w:sz w:val="20"/>
    </w:rPr>
  </w:style>
  <w:style w:type="character" w:customStyle="1" w:styleId="WW8Num9z0">
    <w:name w:val="WW8Num9z0"/>
    <w:rsid w:val="00F62575"/>
    <w:rPr>
      <w:rFonts w:ascii="Symbol" w:hAnsi="Symbol"/>
      <w:sz w:val="20"/>
    </w:rPr>
  </w:style>
  <w:style w:type="character" w:customStyle="1" w:styleId="WW8Num9z1">
    <w:name w:val="WW8Num9z1"/>
    <w:rsid w:val="00F62575"/>
    <w:rPr>
      <w:rFonts w:ascii="Courier New" w:hAnsi="Courier New"/>
      <w:sz w:val="20"/>
    </w:rPr>
  </w:style>
  <w:style w:type="character" w:customStyle="1" w:styleId="WW8Num9z2">
    <w:name w:val="WW8Num9z2"/>
    <w:rsid w:val="00F62575"/>
    <w:rPr>
      <w:rFonts w:ascii="Wingdings" w:hAnsi="Wingdings"/>
      <w:sz w:val="20"/>
    </w:rPr>
  </w:style>
  <w:style w:type="character" w:customStyle="1" w:styleId="WW8Num10z0">
    <w:name w:val="WW8Num10z0"/>
    <w:rsid w:val="00F62575"/>
    <w:rPr>
      <w:rFonts w:ascii="Symbol" w:hAnsi="Symbol"/>
      <w:sz w:val="20"/>
    </w:rPr>
  </w:style>
  <w:style w:type="character" w:customStyle="1" w:styleId="WW8Num10z1">
    <w:name w:val="WW8Num10z1"/>
    <w:rsid w:val="00F62575"/>
    <w:rPr>
      <w:rFonts w:ascii="Courier New" w:hAnsi="Courier New"/>
      <w:sz w:val="20"/>
    </w:rPr>
  </w:style>
  <w:style w:type="character" w:customStyle="1" w:styleId="WW8Num10z2">
    <w:name w:val="WW8Num10z2"/>
    <w:rsid w:val="00F62575"/>
    <w:rPr>
      <w:rFonts w:ascii="Wingdings" w:hAnsi="Wingdings"/>
      <w:sz w:val="20"/>
    </w:rPr>
  </w:style>
  <w:style w:type="character" w:customStyle="1" w:styleId="WW8Num11z0">
    <w:name w:val="WW8Num11z0"/>
    <w:rsid w:val="00F62575"/>
    <w:rPr>
      <w:rFonts w:ascii="Symbol" w:hAnsi="Symbol"/>
      <w:sz w:val="20"/>
    </w:rPr>
  </w:style>
  <w:style w:type="character" w:customStyle="1" w:styleId="WW8Num11z1">
    <w:name w:val="WW8Num11z1"/>
    <w:rsid w:val="00F62575"/>
    <w:rPr>
      <w:rFonts w:ascii="Courier New" w:hAnsi="Courier New"/>
      <w:sz w:val="20"/>
    </w:rPr>
  </w:style>
  <w:style w:type="character" w:customStyle="1" w:styleId="WW8Num11z2">
    <w:name w:val="WW8Num11z2"/>
    <w:rsid w:val="00F62575"/>
    <w:rPr>
      <w:rFonts w:ascii="Wingdings" w:hAnsi="Wingdings"/>
      <w:sz w:val="20"/>
    </w:rPr>
  </w:style>
  <w:style w:type="character" w:customStyle="1" w:styleId="WW8Num12z0">
    <w:name w:val="WW8Num12z0"/>
    <w:rsid w:val="00F62575"/>
    <w:rPr>
      <w:rFonts w:ascii="Symbol" w:hAnsi="Symbol"/>
      <w:sz w:val="20"/>
    </w:rPr>
  </w:style>
  <w:style w:type="character" w:customStyle="1" w:styleId="WW8Num12z1">
    <w:name w:val="WW8Num12z1"/>
    <w:rsid w:val="00F62575"/>
    <w:rPr>
      <w:rFonts w:ascii="Courier New" w:hAnsi="Courier New"/>
      <w:sz w:val="20"/>
    </w:rPr>
  </w:style>
  <w:style w:type="character" w:customStyle="1" w:styleId="WW8Num12z2">
    <w:name w:val="WW8Num12z2"/>
    <w:rsid w:val="00F62575"/>
    <w:rPr>
      <w:rFonts w:ascii="Wingdings" w:hAnsi="Wingdings"/>
      <w:sz w:val="20"/>
    </w:rPr>
  </w:style>
  <w:style w:type="character" w:customStyle="1" w:styleId="WW8Num13z0">
    <w:name w:val="WW8Num13z0"/>
    <w:rsid w:val="00F62575"/>
    <w:rPr>
      <w:rFonts w:ascii="Symbol" w:hAnsi="Symbol"/>
      <w:sz w:val="20"/>
    </w:rPr>
  </w:style>
  <w:style w:type="character" w:customStyle="1" w:styleId="WW8Num13z1">
    <w:name w:val="WW8Num13z1"/>
    <w:rsid w:val="00F62575"/>
    <w:rPr>
      <w:rFonts w:ascii="Courier New" w:hAnsi="Courier New"/>
      <w:sz w:val="20"/>
    </w:rPr>
  </w:style>
  <w:style w:type="character" w:customStyle="1" w:styleId="WW8Num13z2">
    <w:name w:val="WW8Num13z2"/>
    <w:rsid w:val="00F62575"/>
    <w:rPr>
      <w:rFonts w:ascii="Wingdings" w:hAnsi="Wingdings"/>
      <w:sz w:val="20"/>
    </w:rPr>
  </w:style>
  <w:style w:type="character" w:customStyle="1" w:styleId="29">
    <w:name w:val="Основной шрифт абзаца2"/>
    <w:rsid w:val="00F62575"/>
  </w:style>
  <w:style w:type="character" w:customStyle="1" w:styleId="1a">
    <w:name w:val="Основной шрифт абзаца1"/>
    <w:rsid w:val="00F62575"/>
  </w:style>
  <w:style w:type="paragraph" w:customStyle="1" w:styleId="afe">
    <w:name w:val="Заголовок"/>
    <w:basedOn w:val="a"/>
    <w:next w:val="a6"/>
    <w:rsid w:val="00F62575"/>
    <w:pPr>
      <w:keepNext/>
      <w:suppressAutoHyphens/>
      <w:spacing w:before="240" w:after="120"/>
    </w:pPr>
    <w:rPr>
      <w:rFonts w:ascii="Arial" w:eastAsia="Lucida Sans Unicode" w:hAnsi="Arial" w:cs="Mangal"/>
      <w:sz w:val="28"/>
      <w:szCs w:val="28"/>
      <w:lang w:eastAsia="ar-SA"/>
    </w:rPr>
  </w:style>
  <w:style w:type="paragraph" w:styleId="aff">
    <w:name w:val="List"/>
    <w:basedOn w:val="a6"/>
    <w:rsid w:val="00F62575"/>
    <w:pPr>
      <w:suppressAutoHyphens/>
      <w:autoSpaceDE/>
      <w:autoSpaceDN/>
      <w:adjustRightInd/>
    </w:pPr>
    <w:rPr>
      <w:rFonts w:ascii="Times New Roman" w:hAnsi="Times New Roman" w:cs="Mangal"/>
      <w:sz w:val="20"/>
      <w:szCs w:val="20"/>
      <w:lang w:eastAsia="ar-SA"/>
    </w:rPr>
  </w:style>
  <w:style w:type="paragraph" w:customStyle="1" w:styleId="2a">
    <w:name w:val="Название2"/>
    <w:basedOn w:val="a"/>
    <w:rsid w:val="00F62575"/>
    <w:pPr>
      <w:suppressLineNumbers/>
      <w:suppressAutoHyphens/>
      <w:spacing w:before="120" w:after="120"/>
    </w:pPr>
    <w:rPr>
      <w:i/>
      <w:iCs/>
      <w:lang w:eastAsia="ar-SA"/>
    </w:rPr>
  </w:style>
  <w:style w:type="paragraph" w:customStyle="1" w:styleId="2b">
    <w:name w:val="Указатель2"/>
    <w:basedOn w:val="a"/>
    <w:rsid w:val="00F62575"/>
    <w:pPr>
      <w:suppressLineNumbers/>
      <w:suppressAutoHyphens/>
    </w:pPr>
    <w:rPr>
      <w:sz w:val="20"/>
      <w:szCs w:val="20"/>
      <w:lang w:eastAsia="ar-SA"/>
    </w:rPr>
  </w:style>
  <w:style w:type="paragraph" w:customStyle="1" w:styleId="1b">
    <w:name w:val="Название1"/>
    <w:basedOn w:val="a"/>
    <w:rsid w:val="00F62575"/>
    <w:pPr>
      <w:suppressLineNumbers/>
      <w:suppressAutoHyphens/>
      <w:spacing w:before="120" w:after="120"/>
    </w:pPr>
    <w:rPr>
      <w:rFonts w:cs="Mangal"/>
      <w:i/>
      <w:iCs/>
      <w:lang w:eastAsia="ar-SA"/>
    </w:rPr>
  </w:style>
  <w:style w:type="paragraph" w:customStyle="1" w:styleId="1c">
    <w:name w:val="Указатель1"/>
    <w:basedOn w:val="a"/>
    <w:rsid w:val="00F62575"/>
    <w:pPr>
      <w:suppressLineNumbers/>
      <w:suppressAutoHyphens/>
    </w:pPr>
    <w:rPr>
      <w:rFonts w:cs="Mangal"/>
      <w:sz w:val="20"/>
      <w:szCs w:val="20"/>
      <w:lang w:eastAsia="ar-SA"/>
    </w:rPr>
  </w:style>
  <w:style w:type="character" w:customStyle="1" w:styleId="FooterChar">
    <w:name w:val="Footer Char"/>
    <w:locked/>
    <w:rsid w:val="00F62575"/>
    <w:rPr>
      <w:rFonts w:cs="Times New Roman"/>
      <w:sz w:val="24"/>
    </w:rPr>
  </w:style>
  <w:style w:type="paragraph" w:customStyle="1" w:styleId="-1">
    <w:name w:val="Название-1"/>
    <w:basedOn w:val="ad"/>
    <w:next w:val="a"/>
    <w:rsid w:val="00F62575"/>
    <w:pPr>
      <w:spacing w:before="120" w:after="120"/>
      <w:ind w:left="1701"/>
    </w:pPr>
    <w:rPr>
      <w:rFonts w:ascii="Arial" w:hAnsi="Arial" w:cs="Arial"/>
      <w:bCs/>
      <w:caps/>
      <w:spacing w:val="0"/>
      <w:sz w:val="22"/>
      <w:szCs w:val="22"/>
    </w:rPr>
  </w:style>
  <w:style w:type="paragraph" w:styleId="aff0">
    <w:name w:val="footnote text"/>
    <w:basedOn w:val="a"/>
    <w:link w:val="aff1"/>
    <w:rsid w:val="00F62575"/>
    <w:rPr>
      <w:sz w:val="20"/>
      <w:szCs w:val="20"/>
    </w:rPr>
  </w:style>
  <w:style w:type="character" w:customStyle="1" w:styleId="aff1">
    <w:name w:val="Текст сноски Знак"/>
    <w:basedOn w:val="a0"/>
    <w:link w:val="aff0"/>
    <w:rsid w:val="00F6257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s5">
    <w:name w:val="s5"/>
    <w:basedOn w:val="a0"/>
    <w:rsid w:val="00F62575"/>
  </w:style>
  <w:style w:type="paragraph" w:customStyle="1" w:styleId="2c">
    <w:name w:val="Абзац списка2"/>
    <w:basedOn w:val="a"/>
    <w:rsid w:val="00F62575"/>
    <w:pPr>
      <w:ind w:left="720" w:firstLine="360"/>
    </w:pPr>
    <w:rPr>
      <w:sz w:val="22"/>
      <w:szCs w:val="22"/>
      <w:lang w:eastAsia="en-US"/>
    </w:rPr>
  </w:style>
  <w:style w:type="paragraph" w:customStyle="1" w:styleId="35">
    <w:name w:val="Абзац списка3"/>
    <w:basedOn w:val="a"/>
    <w:rsid w:val="00F62575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character" w:customStyle="1" w:styleId="apple-tab-span">
    <w:name w:val="apple-tab-span"/>
    <w:basedOn w:val="a0"/>
    <w:rsid w:val="00F62575"/>
  </w:style>
  <w:style w:type="table" w:styleId="aff2">
    <w:name w:val="Table Grid"/>
    <w:basedOn w:val="a1"/>
    <w:rsid w:val="002F158A"/>
    <w:rPr>
      <w:rFonts w:asciiTheme="minorHAnsi" w:eastAsiaTheme="minorEastAsia" w:hAnsiTheme="minorHAnsi"/>
      <w:sz w:val="22"/>
      <w:szCs w:val="22"/>
      <w:lang w:val="en-US" w:eastAsia="ru-RU" w:bidi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R1">
    <w:name w:val="FR1"/>
    <w:rsid w:val="00CD1DA2"/>
    <w:pPr>
      <w:widowControl w:val="0"/>
      <w:overflowPunct w:val="0"/>
      <w:autoSpaceDE w:val="0"/>
      <w:autoSpaceDN w:val="0"/>
      <w:adjustRightInd w:val="0"/>
      <w:spacing w:after="0" w:line="260" w:lineRule="auto"/>
      <w:ind w:left="720" w:hanging="380"/>
      <w:jc w:val="both"/>
      <w:textAlignment w:val="baseline"/>
    </w:pPr>
    <w:rPr>
      <w:rFonts w:ascii="Times New Roman" w:eastAsia="Times New Roman" w:hAnsi="Times New Roman" w:cs="Times New Roman"/>
      <w:noProof/>
      <w:sz w:val="20"/>
      <w:szCs w:val="20"/>
      <w:lang w:eastAsia="ru-RU"/>
    </w:rPr>
  </w:style>
  <w:style w:type="paragraph" w:customStyle="1" w:styleId="marg">
    <w:name w:val="marg"/>
    <w:basedOn w:val="a"/>
    <w:rsid w:val="00CD1DA2"/>
    <w:pPr>
      <w:spacing w:before="100" w:beforeAutospacing="1" w:after="100" w:afterAutospacing="1"/>
      <w:jc w:val="both"/>
    </w:pPr>
    <w:rPr>
      <w:rFonts w:ascii="Arial" w:hAnsi="Arial" w:cs="Arial"/>
      <w:color w:val="000000"/>
    </w:rPr>
  </w:style>
  <w:style w:type="paragraph" w:customStyle="1" w:styleId="normal">
    <w:name w:val="normal"/>
    <w:uiPriority w:val="99"/>
    <w:rsid w:val="00A95992"/>
    <w:pPr>
      <w:widowControl w:val="0"/>
      <w:spacing w:after="0" w:line="240" w:lineRule="auto"/>
    </w:pPr>
    <w:rPr>
      <w:rFonts w:ascii="Times New Roman" w:eastAsia="Times New Roman" w:hAnsi="Times New Roman" w:cs="Times New Roman"/>
      <w:color w:val="000000"/>
      <w:szCs w:val="20"/>
      <w:lang w:eastAsia="ru-RU"/>
    </w:rPr>
  </w:style>
  <w:style w:type="paragraph" w:customStyle="1" w:styleId="Body1">
    <w:name w:val="Body 1"/>
    <w:rsid w:val="002247BA"/>
    <w:pPr>
      <w:suppressAutoHyphens/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Lucida Grande" w:eastAsia="Times New Roman" w:hAnsi="Lucida Grande" w:cs="Times New Roman"/>
      <w:color w:val="000000"/>
      <w:kern w:val="1"/>
      <w:szCs w:val="20"/>
      <w:lang w:eastAsia="ru-RU"/>
    </w:rPr>
  </w:style>
  <w:style w:type="paragraph" w:styleId="2d">
    <w:name w:val="Body Text Indent 2"/>
    <w:basedOn w:val="a"/>
    <w:link w:val="2e"/>
    <w:uiPriority w:val="99"/>
    <w:unhideWhenUsed/>
    <w:rsid w:val="00905F9D"/>
    <w:pPr>
      <w:spacing w:after="120" w:line="480" w:lineRule="auto"/>
      <w:ind w:left="283"/>
    </w:pPr>
    <w:rPr>
      <w:rFonts w:ascii="Calibri" w:eastAsia="Calibri" w:hAnsi="Calibri"/>
      <w:sz w:val="22"/>
      <w:szCs w:val="22"/>
      <w:lang w:eastAsia="en-US"/>
    </w:rPr>
  </w:style>
  <w:style w:type="character" w:customStyle="1" w:styleId="2e">
    <w:name w:val="Основной текст с отступом 2 Знак"/>
    <w:basedOn w:val="a0"/>
    <w:link w:val="2d"/>
    <w:uiPriority w:val="99"/>
    <w:rsid w:val="00905F9D"/>
    <w:rPr>
      <w:rFonts w:ascii="Calibri" w:eastAsia="Calibri" w:hAnsi="Calibri" w:cs="Times New Roman"/>
      <w:sz w:val="22"/>
      <w:szCs w:val="22"/>
    </w:rPr>
  </w:style>
  <w:style w:type="paragraph" w:styleId="aff3">
    <w:name w:val="Block Text"/>
    <w:basedOn w:val="a"/>
    <w:rsid w:val="008550C5"/>
    <w:pPr>
      <w:ind w:left="-567" w:right="-1333"/>
    </w:pPr>
    <w:rPr>
      <w:rFonts w:ascii="Arial" w:hAnsi="Arial"/>
      <w:i/>
      <w:szCs w:val="20"/>
    </w:rPr>
  </w:style>
  <w:style w:type="paragraph" w:customStyle="1" w:styleId="120">
    <w:name w:val="Обычный + 12 пт"/>
    <w:basedOn w:val="a"/>
    <w:rsid w:val="00B34E98"/>
    <w:rPr>
      <w:sz w:val="28"/>
    </w:rPr>
  </w:style>
  <w:style w:type="paragraph" w:customStyle="1" w:styleId="ConsPlusTitle">
    <w:name w:val="ConsPlusTitle"/>
    <w:rsid w:val="00330DD5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D20534"/>
    <w:rPr>
      <w:rFonts w:asciiTheme="majorHAnsi" w:eastAsiaTheme="majorEastAsia" w:hAnsiTheme="majorHAnsi" w:cstheme="majorBidi"/>
      <w:b/>
      <w:bCs/>
      <w:i/>
      <w:iCs/>
      <w:color w:val="4F81BD" w:themeColor="accent1"/>
      <w:lang w:eastAsia="ru-RU"/>
    </w:rPr>
  </w:style>
  <w:style w:type="character" w:customStyle="1" w:styleId="uficommentbody">
    <w:name w:val="uficommentbody"/>
    <w:basedOn w:val="a0"/>
    <w:rsid w:val="00D20534"/>
  </w:style>
  <w:style w:type="character" w:customStyle="1" w:styleId="z-addresslist-item-title">
    <w:name w:val="z-address__list-item-title"/>
    <w:basedOn w:val="a0"/>
    <w:rsid w:val="003C32F2"/>
  </w:style>
  <w:style w:type="character" w:customStyle="1" w:styleId="c2">
    <w:name w:val="c2"/>
    <w:rsid w:val="00560AA6"/>
  </w:style>
  <w:style w:type="character" w:customStyle="1" w:styleId="c6">
    <w:name w:val="c6"/>
    <w:rsid w:val="009B4888"/>
  </w:style>
  <w:style w:type="paragraph" w:customStyle="1" w:styleId="p7">
    <w:name w:val="p7"/>
    <w:basedOn w:val="a"/>
    <w:rsid w:val="005E6707"/>
    <w:pPr>
      <w:spacing w:before="100" w:beforeAutospacing="1" w:after="100" w:afterAutospacing="1"/>
    </w:pPr>
  </w:style>
  <w:style w:type="paragraph" w:customStyle="1" w:styleId="p8">
    <w:name w:val="p8"/>
    <w:basedOn w:val="a"/>
    <w:rsid w:val="005E6707"/>
    <w:pPr>
      <w:spacing w:before="100" w:beforeAutospacing="1" w:after="100" w:afterAutospacing="1"/>
    </w:pPr>
  </w:style>
  <w:style w:type="character" w:customStyle="1" w:styleId="s6">
    <w:name w:val="s6"/>
    <w:basedOn w:val="a0"/>
    <w:rsid w:val="005E6707"/>
  </w:style>
  <w:style w:type="paragraph" w:customStyle="1" w:styleId="42">
    <w:name w:val="Абзац списка4"/>
    <w:basedOn w:val="a"/>
    <w:rsid w:val="00794338"/>
    <w:pPr>
      <w:spacing w:after="200" w:line="276" w:lineRule="auto"/>
      <w:ind w:left="720"/>
    </w:pPr>
    <w:rPr>
      <w:rFonts w:ascii="Calibri" w:hAnsi="Calibri"/>
      <w:sz w:val="22"/>
      <w:szCs w:val="22"/>
      <w:lang w:eastAsia="en-US"/>
    </w:rPr>
  </w:style>
  <w:style w:type="character" w:customStyle="1" w:styleId="currenttext">
    <w:name w:val="current_text"/>
    <w:basedOn w:val="a0"/>
    <w:rsid w:val="00104712"/>
  </w:style>
  <w:style w:type="character" w:customStyle="1" w:styleId="js-extracted-address">
    <w:name w:val="js-extracted-address"/>
    <w:basedOn w:val="a0"/>
    <w:rsid w:val="00924B57"/>
  </w:style>
  <w:style w:type="character" w:customStyle="1" w:styleId="mail-message-map-nobreak">
    <w:name w:val="mail-message-map-nobreak"/>
    <w:rsid w:val="00924B57"/>
  </w:style>
  <w:style w:type="paragraph" w:customStyle="1" w:styleId="5">
    <w:name w:val="Абзац списка5"/>
    <w:basedOn w:val="a"/>
    <w:rsid w:val="003D306B"/>
    <w:pPr>
      <w:widowControl w:val="0"/>
      <w:suppressAutoHyphens/>
      <w:ind w:left="720"/>
    </w:pPr>
    <w:rPr>
      <w:rFonts w:eastAsia="SimSun" w:cs="Mangal"/>
      <w:kern w:val="1"/>
      <w:lang w:eastAsia="hi-IN" w:bidi="hi-IN"/>
    </w:rPr>
  </w:style>
  <w:style w:type="paragraph" w:customStyle="1" w:styleId="61">
    <w:name w:val="Абзац списка6"/>
    <w:basedOn w:val="a"/>
    <w:rsid w:val="0052385F"/>
    <w:pPr>
      <w:widowControl w:val="0"/>
      <w:suppressAutoHyphens/>
      <w:ind w:left="720"/>
    </w:pPr>
    <w:rPr>
      <w:rFonts w:eastAsia="SimSun" w:cs="Mangal"/>
      <w:kern w:val="1"/>
      <w:lang w:eastAsia="hi-IN" w:bidi="hi-IN"/>
    </w:rPr>
  </w:style>
  <w:style w:type="paragraph" w:customStyle="1" w:styleId="aff4">
    <w:name w:val="Базовый"/>
    <w:rsid w:val="006A427B"/>
    <w:pPr>
      <w:tabs>
        <w:tab w:val="left" w:pos="708"/>
      </w:tabs>
      <w:suppressAutoHyphens/>
    </w:pPr>
    <w:rPr>
      <w:rFonts w:ascii="Times New Roman" w:eastAsia="SimSun" w:hAnsi="Times New Roman" w:cs="Mangal"/>
      <w:lang w:eastAsia="zh-CN" w:bidi="hi-IN"/>
    </w:rPr>
  </w:style>
  <w:style w:type="character" w:customStyle="1" w:styleId="-">
    <w:name w:val="Интернет-ссылка"/>
    <w:basedOn w:val="a0"/>
    <w:rsid w:val="006A427B"/>
    <w:rPr>
      <w:color w:val="0000FF"/>
      <w:u w:val="single"/>
      <w:lang w:val="ru-RU" w:eastAsia="ru-RU" w:bidi="ru-RU"/>
    </w:rPr>
  </w:style>
  <w:style w:type="paragraph" w:customStyle="1" w:styleId="7">
    <w:name w:val="Абзац списка7"/>
    <w:basedOn w:val="a"/>
    <w:rsid w:val="00ED0FA6"/>
    <w:pPr>
      <w:widowControl w:val="0"/>
      <w:suppressAutoHyphens/>
      <w:ind w:left="720"/>
    </w:pPr>
    <w:rPr>
      <w:rFonts w:eastAsia="SimSun" w:cs="Mangal"/>
      <w:kern w:val="1"/>
      <w:lang w:eastAsia="hi-IN" w:bidi="hi-IN"/>
    </w:rPr>
  </w:style>
  <w:style w:type="paragraph" w:customStyle="1" w:styleId="8">
    <w:name w:val="Абзац списка8"/>
    <w:basedOn w:val="a"/>
    <w:rsid w:val="006F54CA"/>
    <w:pPr>
      <w:widowControl w:val="0"/>
      <w:suppressAutoHyphens/>
      <w:ind w:left="720"/>
    </w:pPr>
    <w:rPr>
      <w:rFonts w:eastAsia="SimSun" w:cs="Mangal"/>
      <w:kern w:val="1"/>
      <w:lang w:eastAsia="hi-IN" w:bidi="hi-IN"/>
    </w:rPr>
  </w:style>
  <w:style w:type="character" w:customStyle="1" w:styleId="st">
    <w:name w:val="st"/>
    <w:rsid w:val="000F4755"/>
    <w:rPr>
      <w:rFonts w:cs="Times New Roman"/>
    </w:rPr>
  </w:style>
  <w:style w:type="character" w:customStyle="1" w:styleId="e">
    <w:name w:val="e"/>
    <w:rsid w:val="00ED0A1C"/>
    <w:rPr>
      <w:rFonts w:ascii="FreeSetC" w:hAnsi="FreeSetC"/>
      <w:color w:val="000000"/>
      <w:spacing w:val="0"/>
      <w:sz w:val="18"/>
      <w:szCs w:val="18"/>
      <w:vertAlign w:val="baseline"/>
    </w:rPr>
  </w:style>
  <w:style w:type="paragraph" w:customStyle="1" w:styleId="zoomme">
    <w:name w:val="zoomme"/>
    <w:basedOn w:val="a"/>
    <w:rsid w:val="00C70460"/>
    <w:pPr>
      <w:spacing w:before="100" w:beforeAutospacing="1" w:after="100" w:afterAutospacing="1"/>
    </w:pPr>
  </w:style>
  <w:style w:type="paragraph" w:customStyle="1" w:styleId="aff5">
    <w:name w:val="Òåêñò"/>
    <w:basedOn w:val="a"/>
    <w:rsid w:val="00C02BA0"/>
    <w:pPr>
      <w:widowControl w:val="0"/>
      <w:suppressAutoHyphens/>
    </w:pPr>
    <w:rPr>
      <w:rFonts w:ascii="Courier New" w:eastAsia="Courier New" w:hAnsi="Courier New" w:cs="Courier New"/>
      <w:sz w:val="20"/>
      <w:lang w:eastAsia="hi-IN" w:bidi="hi-IN"/>
    </w:rPr>
  </w:style>
  <w:style w:type="paragraph" w:customStyle="1" w:styleId="p14">
    <w:name w:val="p14"/>
    <w:basedOn w:val="a"/>
    <w:rsid w:val="00F83A0A"/>
    <w:pPr>
      <w:spacing w:before="100" w:beforeAutospacing="1" w:after="100" w:afterAutospacing="1"/>
    </w:pPr>
  </w:style>
  <w:style w:type="paragraph" w:customStyle="1" w:styleId="43">
    <w:name w:val="Без интервала4"/>
    <w:link w:val="NoSpacingChar2"/>
    <w:rsid w:val="000D78BF"/>
    <w:pPr>
      <w:spacing w:after="0" w:line="240" w:lineRule="auto"/>
    </w:pPr>
    <w:rPr>
      <w:rFonts w:ascii="Times New Roman" w:eastAsia="Times New Roman" w:hAnsi="Times New Roman" w:cs="Times New Roman"/>
    </w:rPr>
  </w:style>
  <w:style w:type="character" w:customStyle="1" w:styleId="NoSpacingChar2">
    <w:name w:val="No Spacing Char2"/>
    <w:basedOn w:val="a0"/>
    <w:link w:val="43"/>
    <w:locked/>
    <w:rsid w:val="000D78BF"/>
    <w:rPr>
      <w:rFonts w:ascii="Times New Roman" w:eastAsia="Times New Roman" w:hAnsi="Times New Roman" w:cs="Times New Roman"/>
    </w:rPr>
  </w:style>
  <w:style w:type="paragraph" w:customStyle="1" w:styleId="Standard">
    <w:name w:val="Standard"/>
    <w:rsid w:val="00C260C7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Andale Sans UI" w:hAnsi="Times New Roman" w:cs="Tahoma"/>
      <w:kern w:val="3"/>
      <w:lang w:val="de-DE" w:eastAsia="ja-JP" w:bidi="fa-IR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340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0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09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15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97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67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2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72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15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666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347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5360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409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29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369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705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5416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96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645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911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17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345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042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894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675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070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68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24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09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54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797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15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360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75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585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310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863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99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498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72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701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942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68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896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685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379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98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349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022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863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11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402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14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49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58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152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7850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190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665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48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8564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9182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0098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65963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586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495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379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531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947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947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995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3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103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821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1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219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993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73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741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7121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856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481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3308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841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562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915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972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359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029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009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78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10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08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74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935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85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82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273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12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68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20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257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628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24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07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510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facebook.com/groups/teatrkoleso/" TargetMode="External"/><Relationship Id="rId18" Type="http://schemas.openxmlformats.org/officeDocument/2006/relationships/hyperlink" Target="https://ru.wikipedia.org/wiki/%D0%95%D0%BA%D0%B0%D1%82%D0%B5%D1%80%D0%B8%D0%BD%D0%B1%D1%83%D1%80%D0%B3" TargetMode="External"/><Relationship Id="rId26" Type="http://schemas.openxmlformats.org/officeDocument/2006/relationships/hyperlink" Target="http://www.odnoklassniki.ru/diligence" TargetMode="External"/><Relationship Id="rId39" Type="http://schemas.openxmlformats.org/officeDocument/2006/relationships/image" Target="media/image14.jpeg"/><Relationship Id="rId21" Type="http://schemas.openxmlformats.org/officeDocument/2006/relationships/hyperlink" Target="https://ru.wikipedia.org/wiki/%D0%A1%D0%B0%D1%85%D0%B0%D0%BB%D0%B8%D0%BD%D1%81%D0%BA%D0%B8%D0%B9_%D0%BC%D0%B5%D0%B6%D0%B4%D1%83%D0%BD%D0%B0%D1%80%D0%BE%D0%B4%D0%BD%D1%8B%D0%B9_%D1%82%D0%B5%D0%B0%D1%82%D1%80%D0%B0%D0%BB%D1%8C%D0%BD%D1%8B%D0%B9_%D1%86%D0%B5%D0%BD%D1%82%D1%80_%D0%B8%D0%BC%D0%B5%D0%BD%D0%B8_%D0%90.%D0%9F._%D0%A7%D0%B5%D1%85%D0%BE%D0%B2%D0%B0" TargetMode="External"/><Relationship Id="rId34" Type="http://schemas.openxmlformats.org/officeDocument/2006/relationships/image" Target="media/image9.jpeg"/><Relationship Id="rId42" Type="http://schemas.openxmlformats.org/officeDocument/2006/relationships/image" Target="media/image17.jpeg"/><Relationship Id="rId47" Type="http://schemas.openxmlformats.org/officeDocument/2006/relationships/image" Target="media/image20.png"/><Relationship Id="rId50" Type="http://schemas.openxmlformats.org/officeDocument/2006/relationships/image" Target="media/image22.jpeg"/><Relationship Id="rId55" Type="http://schemas.openxmlformats.org/officeDocument/2006/relationships/hyperlink" Target="http://www.tltmuseum.ru" TargetMode="External"/><Relationship Id="rId63" Type="http://schemas.openxmlformats.org/officeDocument/2006/relationships/image" Target="media/image30.jpeg"/><Relationship Id="rId68" Type="http://schemas.openxmlformats.org/officeDocument/2006/relationships/image" Target="media/image35.jpeg"/><Relationship Id="rId76" Type="http://schemas.openxmlformats.org/officeDocument/2006/relationships/hyperlink" Target="mailto:odb.obmi@yandex.ru" TargetMode="External"/><Relationship Id="rId84" Type="http://schemas.openxmlformats.org/officeDocument/2006/relationships/image" Target="media/image42.jpeg"/><Relationship Id="rId89" Type="http://schemas.openxmlformats.org/officeDocument/2006/relationships/footer" Target="footer2.xml"/><Relationship Id="rId7" Type="http://schemas.openxmlformats.org/officeDocument/2006/relationships/endnotes" Target="endnotes.xml"/><Relationship Id="rId71" Type="http://schemas.openxmlformats.org/officeDocument/2006/relationships/image" Target="media/image37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5.jpeg"/><Relationship Id="rId11" Type="http://schemas.openxmlformats.org/officeDocument/2006/relationships/hyperlink" Target="http://vk.com/theatre_koleso" TargetMode="External"/><Relationship Id="rId24" Type="http://schemas.openxmlformats.org/officeDocument/2006/relationships/hyperlink" Target="mailto:tlt-t-diligence@list.ru" TargetMode="External"/><Relationship Id="rId32" Type="http://schemas.openxmlformats.org/officeDocument/2006/relationships/image" Target="media/image7.jpeg"/><Relationship Id="rId37" Type="http://schemas.openxmlformats.org/officeDocument/2006/relationships/image" Target="media/image12.jpeg"/><Relationship Id="rId40" Type="http://schemas.openxmlformats.org/officeDocument/2006/relationships/image" Target="media/image15.jpeg"/><Relationship Id="rId45" Type="http://schemas.openxmlformats.org/officeDocument/2006/relationships/image" Target="media/image19.jpeg"/><Relationship Id="rId53" Type="http://schemas.openxmlformats.org/officeDocument/2006/relationships/hyperlink" Target="https://ru.wikipedia.org/wiki/%D0%93%D1%80%D0%B0%D1%84%D0%B8%D0%BA%D0%B0" TargetMode="External"/><Relationship Id="rId58" Type="http://schemas.openxmlformats.org/officeDocument/2006/relationships/image" Target="media/image25.jpeg"/><Relationship Id="rId66" Type="http://schemas.openxmlformats.org/officeDocument/2006/relationships/image" Target="media/image33.jpeg"/><Relationship Id="rId74" Type="http://schemas.openxmlformats.org/officeDocument/2006/relationships/hyperlink" Target="https://docviewer.yandex.ru/r.xml?sk=007505ee84baec3eef15160da3650e84&amp;url=http%3A%2F%2Fvk.com%2Fclub_tbk_tlt" TargetMode="External"/><Relationship Id="rId79" Type="http://schemas.openxmlformats.org/officeDocument/2006/relationships/image" Target="media/image40.jpeg"/><Relationship Id="rId87" Type="http://schemas.openxmlformats.org/officeDocument/2006/relationships/hyperlink" Target="http://www.&#1087;&#1072;&#1088;&#1072;&#1084;&#1091;&#1079;&#1099;&#1082;&#1072;&#1083;&#1100;&#1085;&#1099;&#1081;.&#1088;&#1092;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28.jpeg"/><Relationship Id="rId82" Type="http://schemas.openxmlformats.org/officeDocument/2006/relationships/image" Target="https://pp.vk.me/c625625/v625625710/10fe/w3IHQLaW4P8.jpg" TargetMode="External"/><Relationship Id="rId90" Type="http://schemas.openxmlformats.org/officeDocument/2006/relationships/fontTable" Target="fontTable.xml"/><Relationship Id="rId19" Type="http://schemas.openxmlformats.org/officeDocument/2006/relationships/hyperlink" Target="https://ru.wikipedia.org/wiki/%D0%A1%D0%B0%D1%80%D0%B0%D1%82%D0%BE%D0%B2" TargetMode="External"/><Relationship Id="rId14" Type="http://schemas.openxmlformats.org/officeDocument/2006/relationships/hyperlink" Target="mailto:koleso.lit@gmail.com" TargetMode="External"/><Relationship Id="rId22" Type="http://schemas.openxmlformats.org/officeDocument/2006/relationships/hyperlink" Target="https://ru.wikipedia.org/wiki/%D0%AE%D0%B6%D0%BD%D0%BE-%D0%A1%D0%B0%D1%85%D0%B0%D0%BB%D0%B8%D0%BD%D1%81%D0%BA" TargetMode="External"/><Relationship Id="rId27" Type="http://schemas.openxmlformats.org/officeDocument/2006/relationships/hyperlink" Target="mailto:st.razina_93@bk.ru" TargetMode="External"/><Relationship Id="rId30" Type="http://schemas.openxmlformats.org/officeDocument/2006/relationships/hyperlink" Target="http://vk.com/club93161285" TargetMode="External"/><Relationship Id="rId35" Type="http://schemas.openxmlformats.org/officeDocument/2006/relationships/image" Target="media/image10.jpeg"/><Relationship Id="rId43" Type="http://schemas.openxmlformats.org/officeDocument/2006/relationships/hyperlink" Target="mailto:teatrpiligrim@yandex.ru" TargetMode="External"/><Relationship Id="rId48" Type="http://schemas.openxmlformats.org/officeDocument/2006/relationships/image" Target="media/image21.png"/><Relationship Id="rId56" Type="http://schemas.openxmlformats.org/officeDocument/2006/relationships/hyperlink" Target="https://www.facebook.com/tkmuseum" TargetMode="External"/><Relationship Id="rId64" Type="http://schemas.openxmlformats.org/officeDocument/2006/relationships/image" Target="media/image31.jpeg"/><Relationship Id="rId69" Type="http://schemas.openxmlformats.org/officeDocument/2006/relationships/hyperlink" Target="https://vk.com/tehmuseum" TargetMode="External"/><Relationship Id="rId77" Type="http://schemas.openxmlformats.org/officeDocument/2006/relationships/hyperlink" Target="http://vk.com/odb_tol" TargetMode="External"/><Relationship Id="rId8" Type="http://schemas.openxmlformats.org/officeDocument/2006/relationships/image" Target="media/image1.jpeg"/><Relationship Id="rId51" Type="http://schemas.openxmlformats.org/officeDocument/2006/relationships/image" Target="media/image23.jpeg"/><Relationship Id="rId72" Type="http://schemas.openxmlformats.org/officeDocument/2006/relationships/image" Target="media/image38.jpeg"/><Relationship Id="rId80" Type="http://schemas.openxmlformats.org/officeDocument/2006/relationships/hyperlink" Target="http://vk.com/papa_read" TargetMode="External"/><Relationship Id="rId85" Type="http://schemas.openxmlformats.org/officeDocument/2006/relationships/image" Target="https://pp.vk.me/c625419/v625419710/2cd87/pC_SEjZ8U44.jpg" TargetMode="External"/><Relationship Id="rId3" Type="http://schemas.openxmlformats.org/officeDocument/2006/relationships/styles" Target="styles.xml"/><Relationship Id="rId12" Type="http://schemas.openxmlformats.org/officeDocument/2006/relationships/hyperlink" Target="http://vk.com/teatrkoleso" TargetMode="External"/><Relationship Id="rId17" Type="http://schemas.openxmlformats.org/officeDocument/2006/relationships/hyperlink" Target="https://ru.wikipedia.org/wiki/%D0%96%D0%B5%D0%BD%D0%BE%D0%B2%D0%B0%D1%87,_%D0%A1%D0%B5%D1%80%D0%B3%D0%B5%D0%B9_%D0%92%D0%B0%D1%81%D0%B8%D0%BB%D1%8C%D0%B5%D0%B2%D0%B8%D1%87" TargetMode="External"/><Relationship Id="rId25" Type="http://schemas.openxmlformats.org/officeDocument/2006/relationships/hyperlink" Target="http://www.teatrdiligence.ru" TargetMode="External"/><Relationship Id="rId33" Type="http://schemas.openxmlformats.org/officeDocument/2006/relationships/image" Target="media/image8.jpeg"/><Relationship Id="rId38" Type="http://schemas.openxmlformats.org/officeDocument/2006/relationships/image" Target="media/image13.jpeg"/><Relationship Id="rId46" Type="http://schemas.openxmlformats.org/officeDocument/2006/relationships/hyperlink" Target="http://www.&#1076;&#1082;&#1080;&#1090;&#1090;&#1086;&#1083;&#1100;&#1103;&#1090;&#1090;&#1080;.&#1088;&#1092;" TargetMode="External"/><Relationship Id="rId59" Type="http://schemas.openxmlformats.org/officeDocument/2006/relationships/image" Target="media/image26.jpeg"/><Relationship Id="rId67" Type="http://schemas.openxmlformats.org/officeDocument/2006/relationships/image" Target="media/image34.png"/><Relationship Id="rId20" Type="http://schemas.openxmlformats.org/officeDocument/2006/relationships/hyperlink" Target="https://ru.wikipedia.org/wiki/%D0%9E%D0%BC%D1%81%D0%BA" TargetMode="External"/><Relationship Id="rId41" Type="http://schemas.openxmlformats.org/officeDocument/2006/relationships/image" Target="media/image16.jpeg"/><Relationship Id="rId54" Type="http://schemas.openxmlformats.org/officeDocument/2006/relationships/hyperlink" Target="https://ru.wikipedia.org/wiki/%D0%91%D1%83%D0%BC%D0%B0%D0%B3%D0%B0" TargetMode="External"/><Relationship Id="rId62" Type="http://schemas.openxmlformats.org/officeDocument/2006/relationships/image" Target="media/image29.jpeg"/><Relationship Id="rId70" Type="http://schemas.openxmlformats.org/officeDocument/2006/relationships/image" Target="media/image36.jpeg"/><Relationship Id="rId75" Type="http://schemas.openxmlformats.org/officeDocument/2006/relationships/hyperlink" Target="mailto:office@uhtiahti.ru" TargetMode="External"/><Relationship Id="rId83" Type="http://schemas.openxmlformats.org/officeDocument/2006/relationships/hyperlink" Target="https://vk.com/odb_leto" TargetMode="External"/><Relationship Id="rId88" Type="http://schemas.openxmlformats.org/officeDocument/2006/relationships/footer" Target="footer1.xml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mailto:sinelta@yandex.ru" TargetMode="External"/><Relationship Id="rId23" Type="http://schemas.openxmlformats.org/officeDocument/2006/relationships/hyperlink" Target="mailto:st.razina-93@bk.ru" TargetMode="External"/><Relationship Id="rId28" Type="http://schemas.openxmlformats.org/officeDocument/2006/relationships/image" Target="media/image4.jpeg"/><Relationship Id="rId36" Type="http://schemas.openxmlformats.org/officeDocument/2006/relationships/image" Target="media/image11.jpeg"/><Relationship Id="rId49" Type="http://schemas.openxmlformats.org/officeDocument/2006/relationships/hyperlink" Target="http://www.thm-museum.ru" TargetMode="External"/><Relationship Id="rId57" Type="http://schemas.openxmlformats.org/officeDocument/2006/relationships/hyperlink" Target="https://vk.com/tltmuseum" TargetMode="External"/><Relationship Id="rId10" Type="http://schemas.openxmlformats.org/officeDocument/2006/relationships/hyperlink" Target="http://www.teatr-koleso.ru,&#1075;&#1088;&#1091;&#1087;&#1087;&#1072;" TargetMode="External"/><Relationship Id="rId31" Type="http://schemas.openxmlformats.org/officeDocument/2006/relationships/image" Target="media/image6.jpeg"/><Relationship Id="rId44" Type="http://schemas.openxmlformats.org/officeDocument/2006/relationships/image" Target="media/image18.png"/><Relationship Id="rId52" Type="http://schemas.openxmlformats.org/officeDocument/2006/relationships/image" Target="media/image24.jpeg"/><Relationship Id="rId60" Type="http://schemas.openxmlformats.org/officeDocument/2006/relationships/image" Target="media/image27.jpeg"/><Relationship Id="rId65" Type="http://schemas.openxmlformats.org/officeDocument/2006/relationships/image" Target="media/image32.jpeg"/><Relationship Id="rId73" Type="http://schemas.openxmlformats.org/officeDocument/2006/relationships/hyperlink" Target="https://docviewer.yandex.ru/r.xml?sk=007505ee84baec3eef15160da3650e84&amp;url=http%3A%2F%2Fcls.tgl.ru%2F" TargetMode="External"/><Relationship Id="rId78" Type="http://schemas.openxmlformats.org/officeDocument/2006/relationships/image" Target="media/image39.jpeg"/><Relationship Id="rId81" Type="http://schemas.openxmlformats.org/officeDocument/2006/relationships/image" Target="media/image41.jpeg"/><Relationship Id="rId86" Type="http://schemas.openxmlformats.org/officeDocument/2006/relationships/image" Target="media/image43.pn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46F19E4-A364-4D48-8F1D-97690BEDE9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182</TotalTime>
  <Pages>36</Pages>
  <Words>12163</Words>
  <Characters>69331</Characters>
  <Application>Microsoft Office Word</Application>
  <DocSecurity>0</DocSecurity>
  <Lines>577</Lines>
  <Paragraphs>162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81332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DHM</cp:lastModifiedBy>
  <cp:revision>53</cp:revision>
  <cp:lastPrinted>2015-04-16T13:31:00Z</cp:lastPrinted>
  <dcterms:created xsi:type="dcterms:W3CDTF">2015-06-01T09:26:00Z</dcterms:created>
  <dcterms:modified xsi:type="dcterms:W3CDTF">2015-06-04T12:02:00Z</dcterms:modified>
</cp:coreProperties>
</file>